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0C715B3" w14:textId="77777777" w:rsidR="00210446" w:rsidRPr="00976376" w:rsidRDefault="00210446">
      <w:pPr>
        <w:pageBreakBefore/>
        <w:jc w:val="right"/>
        <w:rPr>
          <w:b/>
          <w:bCs/>
          <w:sz w:val="22"/>
          <w:szCs w:val="22"/>
        </w:rPr>
      </w:pPr>
      <w:bookmarkStart w:id="0" w:name="_GoBack"/>
      <w:r w:rsidRPr="00976376">
        <w:rPr>
          <w:b/>
          <w:bCs/>
          <w:sz w:val="22"/>
          <w:szCs w:val="22"/>
        </w:rPr>
        <w:t>Załącznik nr 1</w:t>
      </w:r>
    </w:p>
    <w:p w14:paraId="40983E22" w14:textId="77777777" w:rsidR="000A793F" w:rsidRPr="00976376" w:rsidRDefault="000A793F">
      <w:pPr>
        <w:rPr>
          <w:sz w:val="22"/>
          <w:szCs w:val="22"/>
        </w:rPr>
      </w:pPr>
    </w:p>
    <w:p w14:paraId="2B94817C" w14:textId="77777777" w:rsidR="00210446" w:rsidRPr="00976376" w:rsidRDefault="00210446">
      <w:pPr>
        <w:rPr>
          <w:sz w:val="22"/>
          <w:szCs w:val="22"/>
        </w:rPr>
      </w:pPr>
      <w:r w:rsidRPr="00976376">
        <w:rPr>
          <w:sz w:val="22"/>
          <w:szCs w:val="22"/>
        </w:rPr>
        <w:t>........................................</w:t>
      </w:r>
      <w:r w:rsidR="000A793F" w:rsidRPr="00976376">
        <w:rPr>
          <w:sz w:val="22"/>
          <w:szCs w:val="22"/>
        </w:rPr>
        <w:tab/>
      </w:r>
      <w:r w:rsidR="000A793F" w:rsidRPr="00976376">
        <w:rPr>
          <w:sz w:val="22"/>
          <w:szCs w:val="22"/>
        </w:rPr>
        <w:tab/>
      </w:r>
      <w:r w:rsidR="000A793F" w:rsidRPr="00976376">
        <w:rPr>
          <w:sz w:val="22"/>
          <w:szCs w:val="22"/>
        </w:rPr>
        <w:tab/>
      </w:r>
      <w:r w:rsidR="000A793F" w:rsidRPr="00976376">
        <w:rPr>
          <w:sz w:val="22"/>
          <w:szCs w:val="22"/>
        </w:rPr>
        <w:tab/>
      </w:r>
      <w:r w:rsidR="000A793F" w:rsidRPr="00976376">
        <w:rPr>
          <w:sz w:val="22"/>
          <w:szCs w:val="22"/>
        </w:rPr>
        <w:tab/>
      </w:r>
      <w:r w:rsidR="006B5533" w:rsidRPr="00976376">
        <w:rPr>
          <w:sz w:val="22"/>
          <w:szCs w:val="22"/>
        </w:rPr>
        <w:tab/>
      </w:r>
      <w:r w:rsidR="006B5533" w:rsidRPr="00976376">
        <w:rPr>
          <w:sz w:val="22"/>
          <w:szCs w:val="22"/>
        </w:rPr>
        <w:tab/>
      </w:r>
      <w:r w:rsidR="000A793F" w:rsidRPr="00976376">
        <w:rPr>
          <w:sz w:val="22"/>
          <w:szCs w:val="22"/>
        </w:rPr>
        <w:t>........................................................</w:t>
      </w:r>
    </w:p>
    <w:p w14:paraId="7B38316F" w14:textId="77777777" w:rsidR="00210446" w:rsidRPr="00976376" w:rsidRDefault="0021044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="000A793F"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="006B5533" w:rsidRPr="00976376">
        <w:rPr>
          <w:b w:val="0"/>
          <w:sz w:val="22"/>
          <w:szCs w:val="22"/>
        </w:rPr>
        <w:tab/>
      </w:r>
      <w:r w:rsidR="000A793F" w:rsidRPr="00976376">
        <w:rPr>
          <w:b w:val="0"/>
          <w:sz w:val="22"/>
          <w:szCs w:val="22"/>
        </w:rPr>
        <w:t>miejscowość i data</w:t>
      </w:r>
    </w:p>
    <w:p w14:paraId="35CD62CA" w14:textId="77777777" w:rsidR="00210446" w:rsidRPr="00976376" w:rsidRDefault="00210446" w:rsidP="006B5533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D715754" w14:textId="77777777" w:rsidR="00210446" w:rsidRPr="00976376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FORMULARZ OFERTOWY – OŚWIADCZENIE  OFERTOWE</w:t>
      </w:r>
    </w:p>
    <w:p w14:paraId="2DC8F863" w14:textId="45208316" w:rsidR="00210446" w:rsidRPr="00976376" w:rsidRDefault="00210446" w:rsidP="009726AD">
      <w:pPr>
        <w:pStyle w:val="Tekstpodstawowy32"/>
        <w:spacing w:line="276" w:lineRule="auto"/>
        <w:ind w:right="-3"/>
        <w:rPr>
          <w:sz w:val="22"/>
          <w:szCs w:val="22"/>
        </w:rPr>
      </w:pPr>
      <w:r w:rsidRPr="00976376">
        <w:rPr>
          <w:sz w:val="22"/>
          <w:szCs w:val="22"/>
        </w:rPr>
        <w:t>Niniejszym oświadczam</w:t>
      </w:r>
      <w:r w:rsidR="005B490B" w:rsidRPr="00976376">
        <w:rPr>
          <w:sz w:val="22"/>
          <w:szCs w:val="22"/>
        </w:rPr>
        <w:t>y</w:t>
      </w:r>
      <w:r w:rsidRPr="00976376">
        <w:rPr>
          <w:sz w:val="22"/>
          <w:szCs w:val="22"/>
        </w:rPr>
        <w:t xml:space="preserve">, że w postępowaniu o zamówienie publiczne na </w:t>
      </w:r>
      <w:r w:rsidRPr="00976376">
        <w:rPr>
          <w:b/>
          <w:sz w:val="22"/>
          <w:szCs w:val="22"/>
        </w:rPr>
        <w:t>dostaw</w:t>
      </w:r>
      <w:r w:rsidR="008D043E" w:rsidRPr="00976376">
        <w:rPr>
          <w:b/>
          <w:sz w:val="22"/>
          <w:szCs w:val="22"/>
        </w:rPr>
        <w:t>ę</w:t>
      </w:r>
      <w:r w:rsidR="004A28D6" w:rsidRPr="00976376">
        <w:rPr>
          <w:b/>
          <w:sz w:val="22"/>
          <w:szCs w:val="22"/>
        </w:rPr>
        <w:t xml:space="preserve"> sprzętu komputerowego</w:t>
      </w:r>
      <w:r w:rsidR="005C1DEF" w:rsidRPr="00976376">
        <w:rPr>
          <w:b/>
          <w:sz w:val="22"/>
          <w:szCs w:val="22"/>
        </w:rPr>
        <w:t>, części</w:t>
      </w:r>
      <w:r w:rsidR="004A28D6" w:rsidRPr="00976376">
        <w:rPr>
          <w:b/>
          <w:sz w:val="22"/>
          <w:szCs w:val="22"/>
        </w:rPr>
        <w:t xml:space="preserve"> </w:t>
      </w:r>
      <w:r w:rsidRPr="00976376">
        <w:rPr>
          <w:b/>
          <w:sz w:val="22"/>
          <w:szCs w:val="22"/>
        </w:rPr>
        <w:t>i akcesoriów komputerowych</w:t>
      </w:r>
      <w:r w:rsidRPr="00976376">
        <w:rPr>
          <w:sz w:val="22"/>
          <w:szCs w:val="22"/>
        </w:rPr>
        <w:t xml:space="preserve"> dla </w:t>
      </w:r>
      <w:r w:rsidRPr="00976376">
        <w:rPr>
          <w:bCs/>
          <w:sz w:val="22"/>
          <w:szCs w:val="22"/>
        </w:rPr>
        <w:t xml:space="preserve">Instytutu Oceanologii Polskiej Akademii Nauk </w:t>
      </w:r>
      <w:r w:rsidR="00B95BE0" w:rsidRPr="00976376">
        <w:rPr>
          <w:bCs/>
          <w:sz w:val="22"/>
          <w:szCs w:val="22"/>
        </w:rPr>
        <w:t xml:space="preserve">(nr postępowania: </w:t>
      </w:r>
      <w:r w:rsidR="006862DB" w:rsidRPr="00976376">
        <w:rPr>
          <w:bCs/>
          <w:sz w:val="22"/>
          <w:szCs w:val="22"/>
        </w:rPr>
        <w:t>IO/ZP/</w:t>
      </w:r>
      <w:r w:rsidR="009B4AAC" w:rsidRPr="00976376">
        <w:rPr>
          <w:bCs/>
          <w:sz w:val="22"/>
          <w:szCs w:val="22"/>
        </w:rPr>
        <w:t>5</w:t>
      </w:r>
      <w:r w:rsidR="00041B3F" w:rsidRPr="00976376">
        <w:rPr>
          <w:bCs/>
          <w:sz w:val="22"/>
          <w:szCs w:val="22"/>
        </w:rPr>
        <w:t>/201</w:t>
      </w:r>
      <w:r w:rsidR="001219A1" w:rsidRPr="00976376">
        <w:rPr>
          <w:bCs/>
          <w:sz w:val="22"/>
          <w:szCs w:val="22"/>
        </w:rPr>
        <w:t>9</w:t>
      </w:r>
      <w:r w:rsidRPr="00976376">
        <w:rPr>
          <w:bCs/>
          <w:sz w:val="22"/>
          <w:szCs w:val="22"/>
        </w:rPr>
        <w:t>)</w:t>
      </w:r>
      <w:r w:rsidRPr="00976376">
        <w:rPr>
          <w:sz w:val="22"/>
          <w:szCs w:val="22"/>
        </w:rPr>
        <w:t>, ofertę przetargową składa: ...................................................................</w:t>
      </w:r>
      <w:r w:rsidR="004A28D6" w:rsidRPr="00976376">
        <w:rPr>
          <w:sz w:val="22"/>
          <w:szCs w:val="22"/>
        </w:rPr>
        <w:t>............</w:t>
      </w:r>
      <w:r w:rsidR="005C1DEF" w:rsidRPr="00976376">
        <w:rPr>
          <w:sz w:val="22"/>
          <w:szCs w:val="22"/>
        </w:rPr>
        <w:t>.....</w:t>
      </w:r>
      <w:r w:rsidR="00B75DC5" w:rsidRPr="00976376">
        <w:rPr>
          <w:sz w:val="22"/>
          <w:szCs w:val="22"/>
        </w:rPr>
        <w:t>...............................</w:t>
      </w:r>
      <w:r w:rsidR="00866D9C" w:rsidRPr="00976376">
        <w:rPr>
          <w:sz w:val="22"/>
          <w:szCs w:val="22"/>
        </w:rPr>
        <w:t>...........................</w:t>
      </w:r>
    </w:p>
    <w:p w14:paraId="11EDC243" w14:textId="77777777" w:rsidR="00210446" w:rsidRPr="00976376" w:rsidRDefault="00210446" w:rsidP="009726AD">
      <w:pPr>
        <w:pStyle w:val="Tekstpodstawowy32"/>
        <w:spacing w:line="276" w:lineRule="auto"/>
        <w:rPr>
          <w:sz w:val="22"/>
          <w:szCs w:val="22"/>
        </w:rPr>
      </w:pPr>
      <w:r w:rsidRPr="009763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14:paraId="69424513" w14:textId="77777777" w:rsidR="00210446" w:rsidRPr="00976376" w:rsidRDefault="00210446" w:rsidP="0099402F">
      <w:pPr>
        <w:jc w:val="center"/>
        <w:rPr>
          <w:i/>
        </w:rPr>
      </w:pPr>
      <w:r w:rsidRPr="00976376">
        <w:rPr>
          <w:i/>
        </w:rPr>
        <w:t>(Nazwa</w:t>
      </w:r>
      <w:r w:rsidR="00DE6DA0" w:rsidRPr="00976376">
        <w:rPr>
          <w:i/>
        </w:rPr>
        <w:t xml:space="preserve"> i adres</w:t>
      </w:r>
      <w:r w:rsidRPr="00976376">
        <w:rPr>
          <w:i/>
        </w:rPr>
        <w:t xml:space="preserve"> wykonawcy/ów)</w:t>
      </w:r>
    </w:p>
    <w:p w14:paraId="2E60E7B5" w14:textId="77777777" w:rsidR="004A28D6" w:rsidRPr="00976376" w:rsidRDefault="004A28D6">
      <w:pPr>
        <w:pStyle w:val="Tekstpodstawowy32"/>
        <w:spacing w:line="100" w:lineRule="atLeast"/>
        <w:jc w:val="center"/>
        <w:rPr>
          <w:sz w:val="22"/>
          <w:szCs w:val="22"/>
        </w:rPr>
      </w:pPr>
    </w:p>
    <w:p w14:paraId="56EA24EC" w14:textId="1680D4B8" w:rsidR="00FA60E6" w:rsidRPr="00976376" w:rsidRDefault="00FA60E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</w:t>
      </w:r>
      <w:r w:rsidR="005B490B" w:rsidRPr="00976376">
        <w:rPr>
          <w:sz w:val="22"/>
          <w:szCs w:val="22"/>
        </w:rPr>
        <w:t>y</w:t>
      </w:r>
      <w:r w:rsidRPr="00976376">
        <w:rPr>
          <w:sz w:val="22"/>
          <w:szCs w:val="22"/>
        </w:rPr>
        <w:t xml:space="preserve">, że </w:t>
      </w:r>
      <w:r w:rsidRPr="00976376">
        <w:rPr>
          <w:bCs/>
          <w:sz w:val="22"/>
          <w:szCs w:val="22"/>
        </w:rPr>
        <w:t>składam niniejszą ofertę przetargową:</w:t>
      </w:r>
    </w:p>
    <w:p w14:paraId="56A5E39E" w14:textId="3F3475FC" w:rsidR="005E6616" w:rsidRPr="00976376" w:rsidRDefault="005E6616" w:rsidP="00FA60E6">
      <w:pPr>
        <w:ind w:left="426"/>
        <w:jc w:val="both"/>
        <w:rPr>
          <w:bCs/>
          <w:sz w:val="22"/>
          <w:szCs w:val="22"/>
        </w:rPr>
      </w:pPr>
      <w:r w:rsidRPr="00976376">
        <w:rPr>
          <w:bCs/>
          <w:sz w:val="22"/>
          <w:szCs w:val="22"/>
        </w:rPr>
        <w:t>- we własnym imieniu</w:t>
      </w:r>
      <w:r w:rsidR="008E3C0D" w:rsidRPr="00976376">
        <w:rPr>
          <w:rStyle w:val="Odwoanieprzypisudolnego"/>
          <w:bCs/>
          <w:sz w:val="22"/>
          <w:szCs w:val="22"/>
        </w:rPr>
        <w:footnoteReference w:id="2"/>
      </w:r>
    </w:p>
    <w:p w14:paraId="351A0E93" w14:textId="21DEB4DB" w:rsidR="005E6616" w:rsidRPr="00976376" w:rsidRDefault="005E6616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976376">
        <w:rPr>
          <w:bCs/>
          <w:sz w:val="22"/>
          <w:szCs w:val="22"/>
        </w:rPr>
        <w:t>- jako lider konsorcjum składającego się z</w:t>
      </w:r>
      <w:r w:rsidR="008E3C0D" w:rsidRPr="00976376">
        <w:rPr>
          <w:bCs/>
          <w:sz w:val="22"/>
          <w:szCs w:val="22"/>
          <w:vertAlign w:val="superscript"/>
        </w:rPr>
        <w:t>1</w:t>
      </w:r>
      <w:r w:rsidRPr="00976376">
        <w:rPr>
          <w:bCs/>
          <w:sz w:val="22"/>
          <w:szCs w:val="22"/>
        </w:rPr>
        <w:t xml:space="preserve"> ………………………………….......................................................</w:t>
      </w:r>
      <w:r w:rsidR="00FA60E6" w:rsidRPr="00976376">
        <w:rPr>
          <w:bCs/>
          <w:sz w:val="22"/>
          <w:szCs w:val="22"/>
        </w:rPr>
        <w:t>..</w:t>
      </w:r>
      <w:r w:rsidRPr="00976376">
        <w:rPr>
          <w:bCs/>
          <w:sz w:val="22"/>
          <w:szCs w:val="22"/>
        </w:rPr>
        <w:t xml:space="preserve"> </w:t>
      </w:r>
    </w:p>
    <w:p w14:paraId="43ADDFA4" w14:textId="77777777" w:rsidR="005E6616" w:rsidRPr="00976376" w:rsidRDefault="005E6616" w:rsidP="005E6616">
      <w:pPr>
        <w:jc w:val="both"/>
        <w:rPr>
          <w:i/>
        </w:rPr>
      </w:pPr>
      <w:r w:rsidRPr="00976376">
        <w:rPr>
          <w:i/>
        </w:rPr>
        <w:t xml:space="preserve">                                                                                                (podać nazwy wykonawców wchodzących w skład konsorcjum)</w:t>
      </w:r>
    </w:p>
    <w:p w14:paraId="548EDC87" w14:textId="319A051C" w:rsidR="00DB6912" w:rsidRPr="00976376" w:rsidRDefault="00DB6912" w:rsidP="00FA60E6">
      <w:pPr>
        <w:spacing w:before="80"/>
        <w:ind w:left="425"/>
        <w:jc w:val="both"/>
        <w:rPr>
          <w:bCs/>
          <w:sz w:val="22"/>
          <w:szCs w:val="22"/>
        </w:rPr>
      </w:pPr>
      <w:r w:rsidRPr="00976376">
        <w:rPr>
          <w:bCs/>
          <w:sz w:val="22"/>
          <w:szCs w:val="22"/>
        </w:rPr>
        <w:t>- jako wspólnik spółki c</w:t>
      </w:r>
      <w:r w:rsidR="008E3C0D" w:rsidRPr="00976376">
        <w:rPr>
          <w:bCs/>
          <w:sz w:val="22"/>
          <w:szCs w:val="22"/>
        </w:rPr>
        <w:t>ywilnej, której wspólnikami są</w:t>
      </w:r>
      <w:r w:rsidR="008E3C0D" w:rsidRPr="00976376">
        <w:rPr>
          <w:bCs/>
          <w:sz w:val="22"/>
          <w:szCs w:val="22"/>
          <w:vertAlign w:val="superscript"/>
        </w:rPr>
        <w:t>1</w:t>
      </w:r>
      <w:r w:rsidR="008E3C0D" w:rsidRPr="00976376">
        <w:rPr>
          <w:bCs/>
          <w:sz w:val="22"/>
          <w:szCs w:val="22"/>
        </w:rPr>
        <w:t>:</w:t>
      </w:r>
      <w:r w:rsidRPr="00976376">
        <w:rPr>
          <w:bCs/>
          <w:sz w:val="22"/>
          <w:szCs w:val="22"/>
        </w:rPr>
        <w:t xml:space="preserve"> …………………………………....................................</w:t>
      </w:r>
    </w:p>
    <w:p w14:paraId="07AEFA5E" w14:textId="77777777" w:rsidR="00DB6912" w:rsidRPr="00976376" w:rsidRDefault="00DB6912" w:rsidP="00DB6912">
      <w:pPr>
        <w:ind w:left="4963" w:firstLine="709"/>
        <w:rPr>
          <w:i/>
        </w:rPr>
      </w:pPr>
      <w:r w:rsidRPr="00976376">
        <w:rPr>
          <w:i/>
        </w:rPr>
        <w:t>(podać wspólników spółki cywilnej)</w:t>
      </w:r>
    </w:p>
    <w:p w14:paraId="659226FE" w14:textId="77777777" w:rsidR="005E6616" w:rsidRPr="00976376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sz w:val="22"/>
          <w:szCs w:val="22"/>
        </w:rPr>
      </w:pPr>
      <w:r w:rsidRPr="00976376">
        <w:rPr>
          <w:sz w:val="22"/>
          <w:szCs w:val="22"/>
        </w:rPr>
        <w:tab/>
        <w:t xml:space="preserve"> </w:t>
      </w:r>
    </w:p>
    <w:p w14:paraId="32EECFF1" w14:textId="0F55BD1A" w:rsidR="004A28D6" w:rsidRPr="00976376" w:rsidRDefault="005E661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</w:t>
      </w:r>
      <w:r w:rsidR="004A28D6" w:rsidRPr="00976376">
        <w:rPr>
          <w:sz w:val="22"/>
          <w:szCs w:val="22"/>
        </w:rPr>
        <w:t>świadczam</w:t>
      </w:r>
      <w:r w:rsidR="00832477" w:rsidRPr="00976376">
        <w:rPr>
          <w:sz w:val="22"/>
          <w:szCs w:val="22"/>
        </w:rPr>
        <w:t>y, że składamy ofertę na</w:t>
      </w:r>
      <w:r w:rsidR="00832477" w:rsidRPr="00976376">
        <w:rPr>
          <w:b/>
          <w:sz w:val="22"/>
          <w:szCs w:val="22"/>
        </w:rPr>
        <w:t xml:space="preserve"> </w:t>
      </w:r>
      <w:r w:rsidR="009726AD" w:rsidRPr="00976376">
        <w:rPr>
          <w:b/>
          <w:sz w:val="22"/>
          <w:szCs w:val="22"/>
        </w:rPr>
        <w:t>P</w:t>
      </w:r>
      <w:r w:rsidR="00832477" w:rsidRPr="00976376">
        <w:rPr>
          <w:b/>
          <w:sz w:val="22"/>
          <w:szCs w:val="22"/>
        </w:rPr>
        <w:t>akiet</w:t>
      </w:r>
      <w:r w:rsidRPr="00976376">
        <w:rPr>
          <w:sz w:val="22"/>
          <w:szCs w:val="22"/>
        </w:rPr>
        <w:t xml:space="preserve"> (</w:t>
      </w:r>
      <w:r w:rsidR="009726AD" w:rsidRPr="00976376">
        <w:rPr>
          <w:sz w:val="22"/>
          <w:szCs w:val="22"/>
        </w:rPr>
        <w:t>P</w:t>
      </w:r>
      <w:r w:rsidRPr="00976376">
        <w:rPr>
          <w:sz w:val="22"/>
          <w:szCs w:val="22"/>
        </w:rPr>
        <w:t>akiety)</w:t>
      </w:r>
      <w:r w:rsidR="004A28D6" w:rsidRPr="00976376">
        <w:rPr>
          <w:sz w:val="22"/>
          <w:szCs w:val="22"/>
        </w:rPr>
        <w:t xml:space="preserve"> nr:</w:t>
      </w:r>
      <w:r w:rsidRPr="00976376">
        <w:rPr>
          <w:sz w:val="22"/>
          <w:szCs w:val="22"/>
        </w:rPr>
        <w:t>……...</w:t>
      </w:r>
      <w:r w:rsidR="004A28D6" w:rsidRPr="00976376">
        <w:rPr>
          <w:sz w:val="22"/>
          <w:szCs w:val="22"/>
        </w:rPr>
        <w:t>.............................................................</w:t>
      </w:r>
      <w:r w:rsidRPr="00976376">
        <w:rPr>
          <w:sz w:val="22"/>
          <w:szCs w:val="22"/>
        </w:rPr>
        <w:t>..............</w:t>
      </w:r>
    </w:p>
    <w:p w14:paraId="0EAC2779" w14:textId="77777777" w:rsidR="004A28D6" w:rsidRPr="00976376" w:rsidRDefault="004A28D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Potwierdzamy, iż nie uczestniczymy w jakiejkolwiek innej ofercie dotyczącej tego samego postępowania.</w:t>
      </w:r>
    </w:p>
    <w:p w14:paraId="7D72F50A" w14:textId="77777777" w:rsidR="004A28D6" w:rsidRPr="00976376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3E2F87A7" w14:textId="77777777" w:rsidR="00A80347" w:rsidRPr="00976376" w:rsidRDefault="00A8034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14:paraId="4073F7CC" w14:textId="77777777" w:rsidR="00A80347" w:rsidRPr="00976376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Oświadczamy, że zapoznaliśmy się ze Specyfikacją Istotnych Warunków Zamówienia i nie wnosimy do niej zastrzeżeń.</w:t>
      </w:r>
    </w:p>
    <w:p w14:paraId="3BF616B1" w14:textId="3D0E0BFF" w:rsidR="00A80347" w:rsidRPr="00976376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Akceptujemy warunki umowy, zgodnie ze w</w:t>
      </w:r>
      <w:r w:rsidR="00E638C5" w:rsidRPr="00976376">
        <w:rPr>
          <w:sz w:val="22"/>
          <w:szCs w:val="22"/>
        </w:rPr>
        <w:t xml:space="preserve">zorem </w:t>
      </w:r>
      <w:r w:rsidR="00A10F10" w:rsidRPr="00976376">
        <w:rPr>
          <w:sz w:val="22"/>
          <w:szCs w:val="22"/>
        </w:rPr>
        <w:t>stanowiącym Z</w:t>
      </w:r>
      <w:r w:rsidR="007663D6" w:rsidRPr="00976376">
        <w:rPr>
          <w:sz w:val="22"/>
          <w:szCs w:val="22"/>
        </w:rPr>
        <w:t>ałącznik nr 7</w:t>
      </w:r>
      <w:r w:rsidR="00C73397" w:rsidRPr="00976376">
        <w:rPr>
          <w:sz w:val="22"/>
          <w:szCs w:val="22"/>
        </w:rPr>
        <w:t xml:space="preserve"> </w:t>
      </w:r>
      <w:r w:rsidRPr="00976376">
        <w:rPr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976376">
        <w:rPr>
          <w:sz w:val="22"/>
          <w:szCs w:val="22"/>
        </w:rPr>
        <w:t xml:space="preserve"> i miejscu</w:t>
      </w:r>
      <w:r w:rsidRPr="00976376">
        <w:rPr>
          <w:sz w:val="22"/>
          <w:szCs w:val="22"/>
        </w:rPr>
        <w:t>.</w:t>
      </w:r>
    </w:p>
    <w:p w14:paraId="6AD14603" w14:textId="0E91B301" w:rsidR="00825AE7" w:rsidRPr="00976376" w:rsidRDefault="00825AE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Oświadczamy, że przyjmujemy </w:t>
      </w:r>
      <w:r w:rsidRPr="00976376">
        <w:rPr>
          <w:b/>
          <w:sz w:val="22"/>
          <w:szCs w:val="22"/>
        </w:rPr>
        <w:t>termin płatności</w:t>
      </w:r>
      <w:r w:rsidRPr="00976376">
        <w:rPr>
          <w:sz w:val="22"/>
          <w:szCs w:val="22"/>
        </w:rPr>
        <w:t xml:space="preserve"> </w:t>
      </w:r>
      <w:r w:rsidR="007F014E" w:rsidRPr="00976376">
        <w:rPr>
          <w:sz w:val="22"/>
          <w:szCs w:val="22"/>
        </w:rPr>
        <w:t>……….</w:t>
      </w:r>
      <w:r w:rsidR="007F014E" w:rsidRPr="00976376">
        <w:rPr>
          <w:rStyle w:val="Odwoanieprzypisudolnego"/>
          <w:sz w:val="22"/>
          <w:szCs w:val="22"/>
        </w:rPr>
        <w:footnoteReference w:id="3"/>
      </w:r>
      <w:r w:rsidRPr="00976376">
        <w:rPr>
          <w:sz w:val="22"/>
          <w:szCs w:val="22"/>
        </w:rPr>
        <w:t xml:space="preserve"> od daty dostarczenia prawidłowo wystawionej faktury.</w:t>
      </w:r>
    </w:p>
    <w:p w14:paraId="00BCB43B" w14:textId="7A9A9055" w:rsidR="008E3C0D" w:rsidRPr="00976376" w:rsidRDefault="000F5BFC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>Nie zamierzamy / Zamierzamy</w:t>
      </w:r>
      <w:r w:rsidR="002A7A50" w:rsidRPr="00976376">
        <w:rPr>
          <w:rStyle w:val="Odwoanieprzypisudolnego"/>
          <w:sz w:val="22"/>
          <w:szCs w:val="22"/>
        </w:rPr>
        <w:footnoteReference w:id="4"/>
      </w:r>
      <w:r w:rsidR="00CA3A4C" w:rsidRPr="00976376">
        <w:rPr>
          <w:sz w:val="22"/>
          <w:szCs w:val="22"/>
        </w:rPr>
        <w:t xml:space="preserve">  powierzyć podwykonawcy</w:t>
      </w:r>
      <w:r w:rsidR="00AB560D" w:rsidRPr="00976376">
        <w:rPr>
          <w:sz w:val="22"/>
          <w:szCs w:val="22"/>
        </w:rPr>
        <w:t>/om</w:t>
      </w:r>
      <w:r w:rsidR="008E3C0D" w:rsidRPr="00976376">
        <w:rPr>
          <w:rStyle w:val="Odwoanieprzypisudolnego"/>
          <w:sz w:val="22"/>
          <w:szCs w:val="22"/>
        </w:rPr>
        <w:footnoteReference w:id="5"/>
      </w:r>
      <w:r w:rsidR="00AB560D" w:rsidRPr="00976376">
        <w:rPr>
          <w:sz w:val="22"/>
          <w:szCs w:val="22"/>
        </w:rPr>
        <w:t xml:space="preserve"> </w:t>
      </w:r>
      <w:r w:rsidR="00CA3A4C" w:rsidRPr="00976376">
        <w:rPr>
          <w:sz w:val="22"/>
          <w:szCs w:val="22"/>
        </w:rPr>
        <w:t>…</w:t>
      </w:r>
      <w:r w:rsidR="00AB560D" w:rsidRPr="00976376">
        <w:rPr>
          <w:sz w:val="22"/>
          <w:szCs w:val="22"/>
        </w:rPr>
        <w:t>…</w:t>
      </w:r>
      <w:r w:rsidR="00CA3A4C" w:rsidRPr="00976376">
        <w:rPr>
          <w:sz w:val="22"/>
          <w:szCs w:val="22"/>
        </w:rPr>
        <w:t>…………………………………</w:t>
      </w:r>
      <w:r w:rsidR="00BE0E93" w:rsidRPr="00976376">
        <w:rPr>
          <w:sz w:val="22"/>
          <w:szCs w:val="22"/>
        </w:rPr>
        <w:t>………</w:t>
      </w:r>
      <w:r w:rsidR="004A28D6" w:rsidRPr="00976376">
        <w:rPr>
          <w:sz w:val="22"/>
          <w:szCs w:val="22"/>
        </w:rPr>
        <w:t xml:space="preserve"> </w:t>
      </w:r>
      <w:r w:rsidR="00AB560D" w:rsidRPr="00976376">
        <w:rPr>
          <w:sz w:val="22"/>
          <w:szCs w:val="22"/>
        </w:rPr>
        <w:t xml:space="preserve"> </w:t>
      </w:r>
      <w:r w:rsidR="004A28D6" w:rsidRPr="00976376">
        <w:rPr>
          <w:sz w:val="22"/>
          <w:szCs w:val="22"/>
        </w:rPr>
        <w:t>następującą część zamówienia:</w:t>
      </w:r>
      <w:r w:rsidR="00AB560D" w:rsidRPr="00976376">
        <w:rPr>
          <w:sz w:val="22"/>
          <w:szCs w:val="22"/>
        </w:rPr>
        <w:t xml:space="preserve"> ……</w:t>
      </w:r>
      <w:r w:rsidR="004A28D6" w:rsidRPr="00976376">
        <w:rPr>
          <w:sz w:val="22"/>
          <w:szCs w:val="22"/>
        </w:rPr>
        <w:t>.................................</w:t>
      </w:r>
      <w:r w:rsidR="00D16759" w:rsidRPr="00976376">
        <w:rPr>
          <w:sz w:val="22"/>
          <w:szCs w:val="22"/>
        </w:rPr>
        <w:t>...................................</w:t>
      </w:r>
    </w:p>
    <w:p w14:paraId="15CB6ABC" w14:textId="3D0E4711" w:rsidR="00BE0E93" w:rsidRPr="00976376" w:rsidRDefault="00BE0E93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sz w:val="20"/>
          <w:szCs w:val="22"/>
        </w:rPr>
      </w:pPr>
      <w:r w:rsidRPr="00976376">
        <w:rPr>
          <w:sz w:val="22"/>
          <w:szCs w:val="22"/>
        </w:rPr>
        <w:t xml:space="preserve">Oświadczamy, że Wykonawca </w:t>
      </w:r>
      <w:r w:rsidRPr="00976376">
        <w:rPr>
          <w:b/>
          <w:sz w:val="22"/>
          <w:szCs w:val="22"/>
        </w:rPr>
        <w:t>jest / nie jest</w:t>
      </w:r>
      <w:r w:rsidR="00032CEA" w:rsidRPr="00976376">
        <w:rPr>
          <w:rStyle w:val="Odwoanieprzypisudolnego"/>
          <w:sz w:val="22"/>
          <w:szCs w:val="22"/>
        </w:rPr>
        <w:footnoteReference w:id="6"/>
      </w:r>
      <w:r w:rsidRPr="00976376">
        <w:rPr>
          <w:sz w:val="22"/>
          <w:szCs w:val="22"/>
        </w:rPr>
        <w:t xml:space="preserve"> mikro, małym lub średnim przedsiębiorcą. </w:t>
      </w:r>
    </w:p>
    <w:p w14:paraId="676D4F56" w14:textId="77777777" w:rsidR="005B490B" w:rsidRPr="00976376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 przypadku wyboru naszej oferty do realizacji w/w zamówienia publicznego umowa ze strony Wykonawcy będzie podpisana przez</w:t>
      </w:r>
      <w:r w:rsidR="008E3C0D" w:rsidRPr="00976376">
        <w:rPr>
          <w:rStyle w:val="Odwoanieprzypisudolnego"/>
          <w:sz w:val="22"/>
          <w:szCs w:val="22"/>
        </w:rPr>
        <w:footnoteReference w:id="7"/>
      </w:r>
      <w:r w:rsidRPr="00976376">
        <w:rPr>
          <w:sz w:val="22"/>
          <w:szCs w:val="22"/>
        </w:rPr>
        <w:t>:</w:t>
      </w:r>
    </w:p>
    <w:p w14:paraId="5E2E07C4" w14:textId="003E1F56" w:rsidR="008E3C0D" w:rsidRPr="00976376" w:rsidRDefault="005B490B" w:rsidP="005B490B">
      <w:pPr>
        <w:widowControl w:val="0"/>
        <w:spacing w:after="120"/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</w:t>
      </w:r>
      <w:r w:rsidR="004A28D6" w:rsidRPr="00976376">
        <w:rPr>
          <w:sz w:val="22"/>
          <w:szCs w:val="22"/>
        </w:rPr>
        <w:t xml:space="preserve"> ….....................................................................................................................................</w:t>
      </w:r>
    </w:p>
    <w:p w14:paraId="35E9F46C" w14:textId="0DB320FF" w:rsidR="00FA60E6" w:rsidRPr="00976376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5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Należność z tytułu wyko</w:t>
      </w:r>
      <w:r w:rsidR="00384823" w:rsidRPr="00976376">
        <w:rPr>
          <w:sz w:val="22"/>
          <w:szCs w:val="22"/>
        </w:rPr>
        <w:t>nania umowy należy przekazać na konto</w:t>
      </w:r>
      <w:r w:rsidR="008E3C0D" w:rsidRPr="00976376">
        <w:rPr>
          <w:rStyle w:val="Odwoanieprzypisudolnego"/>
          <w:sz w:val="22"/>
          <w:szCs w:val="22"/>
        </w:rPr>
        <w:footnoteReference w:id="8"/>
      </w:r>
      <w:r w:rsidRPr="00976376">
        <w:rPr>
          <w:sz w:val="22"/>
          <w:szCs w:val="22"/>
        </w:rPr>
        <w:t>:</w:t>
      </w:r>
      <w:r w:rsidR="00FA60E6" w:rsidRPr="00976376">
        <w:rPr>
          <w:sz w:val="22"/>
          <w:szCs w:val="22"/>
        </w:rPr>
        <w:t>………………………………………………</w:t>
      </w:r>
    </w:p>
    <w:p w14:paraId="6A8454EC" w14:textId="2C058552" w:rsidR="004A28D6" w:rsidRPr="00976376" w:rsidRDefault="004A28D6" w:rsidP="00FA60E6">
      <w:pPr>
        <w:widowControl w:val="0"/>
        <w:spacing w:after="120"/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  <w:r w:rsidR="00FA60E6" w:rsidRPr="00976376">
        <w:rPr>
          <w:sz w:val="22"/>
          <w:szCs w:val="22"/>
        </w:rPr>
        <w:t>...........</w:t>
      </w:r>
    </w:p>
    <w:p w14:paraId="26038FCA" w14:textId="402ED649" w:rsidR="004A28D6" w:rsidRPr="00976376" w:rsidRDefault="005B490B" w:rsidP="00FA60E6">
      <w:pPr>
        <w:numPr>
          <w:ilvl w:val="3"/>
          <w:numId w:val="12"/>
        </w:numPr>
        <w:tabs>
          <w:tab w:val="clear" w:pos="2880"/>
        </w:tabs>
        <w:spacing w:after="120"/>
        <w:ind w:left="425" w:hanging="425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Strona internetowa</w:t>
      </w:r>
      <w:r w:rsidR="004A28D6" w:rsidRPr="00976376">
        <w:rPr>
          <w:sz w:val="22"/>
          <w:szCs w:val="22"/>
        </w:rPr>
        <w:t>: http:// .............................................................................................</w:t>
      </w:r>
      <w:r w:rsidR="00D16759" w:rsidRPr="00976376">
        <w:rPr>
          <w:sz w:val="22"/>
          <w:szCs w:val="22"/>
        </w:rPr>
        <w:t>.........................................</w:t>
      </w:r>
    </w:p>
    <w:p w14:paraId="71B00688" w14:textId="1B76BA81" w:rsidR="004A28D6" w:rsidRPr="00976376" w:rsidRDefault="004A28D6" w:rsidP="00FA60E6">
      <w:pPr>
        <w:spacing w:after="120"/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976376">
        <w:rPr>
          <w:sz w:val="22"/>
          <w:szCs w:val="22"/>
        </w:rPr>
        <w:t>f</w:t>
      </w:r>
      <w:r w:rsidRPr="00976376">
        <w:rPr>
          <w:sz w:val="22"/>
          <w:szCs w:val="22"/>
        </w:rPr>
        <w:t>ax: ........................</w:t>
      </w:r>
      <w:r w:rsidR="00D16759" w:rsidRPr="00976376">
        <w:rPr>
          <w:sz w:val="22"/>
          <w:szCs w:val="22"/>
        </w:rPr>
        <w:t>.........................</w:t>
      </w:r>
    </w:p>
    <w:p w14:paraId="08F77A8F" w14:textId="77777777" w:rsidR="004A28D6" w:rsidRPr="00976376" w:rsidRDefault="004A28D6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Imię i nazwisko osoby upoważnionej do kontaktów: ...............................................................</w:t>
      </w:r>
      <w:r w:rsidR="00D16759" w:rsidRPr="00976376">
        <w:rPr>
          <w:sz w:val="22"/>
          <w:szCs w:val="22"/>
        </w:rPr>
        <w:t>............................</w:t>
      </w:r>
    </w:p>
    <w:p w14:paraId="7B45E580" w14:textId="0C1BA3E8" w:rsidR="00371AE5" w:rsidRPr="00976376" w:rsidRDefault="00371AE5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>Oświadczamy, że wypełniliśmy obowiązki informacyjne przewidziane w art. 13 lub art. 14 RODO</w:t>
      </w:r>
      <w:r w:rsidRPr="00976376">
        <w:rPr>
          <w:b/>
          <w:sz w:val="22"/>
          <w:szCs w:val="22"/>
          <w:vertAlign w:val="superscript"/>
        </w:rPr>
        <w:footnoteReference w:id="9"/>
      </w:r>
      <w:r w:rsidRPr="00976376">
        <w:rPr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976376">
        <w:rPr>
          <w:b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976376">
        <w:rPr>
          <w:sz w:val="22"/>
          <w:szCs w:val="22"/>
          <w:vertAlign w:val="superscript"/>
        </w:rPr>
        <w:footnoteReference w:id="10"/>
      </w:r>
      <w:r w:rsidRPr="00976376">
        <w:rPr>
          <w:sz w:val="22"/>
          <w:szCs w:val="22"/>
          <w:vertAlign w:val="superscript"/>
        </w:rPr>
        <w:t>.</w:t>
      </w:r>
    </w:p>
    <w:p w14:paraId="003DD186" w14:textId="77777777" w:rsidR="009726AD" w:rsidRPr="00976376" w:rsidRDefault="009726AD" w:rsidP="00FA60E6">
      <w:pPr>
        <w:spacing w:after="120"/>
        <w:jc w:val="both"/>
        <w:rPr>
          <w:sz w:val="12"/>
          <w:szCs w:val="12"/>
        </w:rPr>
      </w:pPr>
    </w:p>
    <w:p w14:paraId="16A006F1" w14:textId="77777777" w:rsidR="000F5BFC" w:rsidRPr="00976376" w:rsidRDefault="000F5BFC" w:rsidP="00FA60E6">
      <w:pPr>
        <w:spacing w:after="120"/>
        <w:jc w:val="both"/>
        <w:rPr>
          <w:sz w:val="12"/>
          <w:szCs w:val="12"/>
        </w:rPr>
      </w:pPr>
    </w:p>
    <w:p w14:paraId="27E9980D" w14:textId="57B46FA5" w:rsidR="00393C19" w:rsidRPr="00976376" w:rsidRDefault="00393C19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 do korespondencji</w:t>
      </w:r>
      <w:r w:rsidRPr="00976376">
        <w:rPr>
          <w:rStyle w:val="Odwoanieprzypisudolnego"/>
          <w:sz w:val="22"/>
          <w:szCs w:val="22"/>
        </w:rPr>
        <w:footnoteReference w:id="11"/>
      </w:r>
      <w:r w:rsidRPr="00976376">
        <w:rPr>
          <w:sz w:val="22"/>
          <w:szCs w:val="22"/>
        </w:rPr>
        <w:t>: ……</w:t>
      </w:r>
      <w:r w:rsidR="00FA60E6" w:rsidRPr="00976376">
        <w:rPr>
          <w:sz w:val="22"/>
          <w:szCs w:val="22"/>
        </w:rPr>
        <w:t>………………………………………………………………………………</w:t>
      </w:r>
    </w:p>
    <w:p w14:paraId="29648E28" w14:textId="77777777" w:rsidR="009726AD" w:rsidRPr="00976376" w:rsidRDefault="009726AD" w:rsidP="00FA60E6">
      <w:pPr>
        <w:spacing w:after="120"/>
        <w:ind w:left="4254"/>
        <w:jc w:val="both"/>
        <w:rPr>
          <w:sz w:val="22"/>
          <w:szCs w:val="22"/>
        </w:rPr>
      </w:pPr>
    </w:p>
    <w:p w14:paraId="41232C1F" w14:textId="77777777" w:rsidR="004B48E8" w:rsidRPr="00976376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D6068AA" w14:textId="77777777" w:rsidR="004B48E8" w:rsidRPr="00976376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69C45EE" w14:textId="77777777" w:rsidR="004B48E8" w:rsidRPr="00976376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6B08AE05" w14:textId="77777777" w:rsidR="0013661D" w:rsidRPr="00976376" w:rsidRDefault="0013661D" w:rsidP="004A28D6">
      <w:pPr>
        <w:ind w:left="4254"/>
        <w:jc w:val="both"/>
        <w:rPr>
          <w:sz w:val="22"/>
          <w:szCs w:val="22"/>
        </w:rPr>
      </w:pPr>
    </w:p>
    <w:p w14:paraId="62C7CFB4" w14:textId="77777777" w:rsidR="00E560D4" w:rsidRPr="00976376" w:rsidRDefault="00E560D4" w:rsidP="004A28D6">
      <w:pPr>
        <w:ind w:left="4254"/>
        <w:jc w:val="both"/>
        <w:rPr>
          <w:sz w:val="22"/>
          <w:szCs w:val="22"/>
        </w:rPr>
      </w:pPr>
    </w:p>
    <w:p w14:paraId="13C068E5" w14:textId="5DE659FD" w:rsidR="004A28D6" w:rsidRPr="00976376" w:rsidRDefault="004A28D6" w:rsidP="004A28D6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="00453049" w:rsidRPr="00976376">
        <w:rPr>
          <w:sz w:val="22"/>
          <w:szCs w:val="22"/>
        </w:rPr>
        <w:tab/>
      </w:r>
      <w:r w:rsidR="00453049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.............................................................................................</w:t>
      </w:r>
    </w:p>
    <w:p w14:paraId="2FB58198" w14:textId="393584A4" w:rsidR="004B28CD" w:rsidRPr="00976376" w:rsidRDefault="004A28D6" w:rsidP="0013661D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="00453049" w:rsidRPr="00976376">
        <w:rPr>
          <w:sz w:val="22"/>
          <w:szCs w:val="22"/>
        </w:rPr>
        <w:tab/>
      </w:r>
      <w:r w:rsidR="00453049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podpis i pieczątka Wykonawcy lub osoby upoważnionej</w:t>
      </w:r>
    </w:p>
    <w:p w14:paraId="4C60DB46" w14:textId="1D551118" w:rsidR="00CF1D4C" w:rsidRPr="00976376" w:rsidRDefault="00CF1D4C" w:rsidP="00CF1D4C">
      <w:pPr>
        <w:pageBreakBefore/>
        <w:ind w:left="496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3</w:t>
      </w:r>
    </w:p>
    <w:p w14:paraId="3AC8E4D9" w14:textId="77777777" w:rsidR="00CF1D4C" w:rsidRPr="00976376" w:rsidRDefault="00CF1D4C" w:rsidP="00CF1D4C">
      <w:pPr>
        <w:jc w:val="both"/>
        <w:rPr>
          <w:sz w:val="22"/>
          <w:szCs w:val="22"/>
        </w:rPr>
      </w:pPr>
    </w:p>
    <w:p w14:paraId="48001932" w14:textId="208F0799" w:rsidR="00CF1D4C" w:rsidRPr="00976376" w:rsidRDefault="00080117" w:rsidP="00AF56AD">
      <w:pPr>
        <w:ind w:right="-145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CF1D4C" w:rsidRPr="00976376">
        <w:rPr>
          <w:sz w:val="22"/>
          <w:szCs w:val="22"/>
        </w:rPr>
        <w:t>.....................................</w:t>
      </w:r>
      <w:r w:rsidR="00CF1D4C" w:rsidRPr="00976376">
        <w:rPr>
          <w:sz w:val="22"/>
          <w:szCs w:val="22"/>
        </w:rPr>
        <w:tab/>
      </w:r>
      <w:r w:rsidR="00CF1D4C" w:rsidRPr="00976376">
        <w:rPr>
          <w:sz w:val="22"/>
          <w:szCs w:val="22"/>
        </w:rPr>
        <w:tab/>
      </w:r>
      <w:r w:rsidR="00CF1D4C" w:rsidRPr="00976376">
        <w:rPr>
          <w:sz w:val="22"/>
          <w:szCs w:val="22"/>
        </w:rPr>
        <w:tab/>
      </w:r>
      <w:r w:rsidR="00CF1D4C" w:rsidRPr="00976376">
        <w:rPr>
          <w:sz w:val="22"/>
          <w:szCs w:val="22"/>
        </w:rPr>
        <w:tab/>
      </w:r>
      <w:r w:rsidR="00CF1D4C" w:rsidRPr="00976376">
        <w:rPr>
          <w:sz w:val="22"/>
          <w:szCs w:val="22"/>
        </w:rPr>
        <w:tab/>
      </w:r>
      <w:r w:rsidR="00CF1D4C" w:rsidRPr="00976376">
        <w:rPr>
          <w:sz w:val="22"/>
          <w:szCs w:val="22"/>
        </w:rPr>
        <w:tab/>
      </w:r>
      <w:r w:rsidR="00CF1D4C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</w:t>
      </w:r>
      <w:r w:rsidR="00CF1D4C" w:rsidRPr="00976376">
        <w:rPr>
          <w:sz w:val="22"/>
          <w:szCs w:val="22"/>
        </w:rPr>
        <w:t>.....................................................</w:t>
      </w:r>
    </w:p>
    <w:p w14:paraId="46D36E20" w14:textId="77777777" w:rsidR="00CF1D4C" w:rsidRPr="00976376" w:rsidRDefault="00CF1D4C" w:rsidP="00CF1D4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pieczątka Wykonawcy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miejscowość i data</w:t>
      </w:r>
    </w:p>
    <w:p w14:paraId="3834AF19" w14:textId="77777777" w:rsidR="00CF1D4C" w:rsidRPr="00976376" w:rsidRDefault="00CF1D4C" w:rsidP="00CF1D4C">
      <w:pPr>
        <w:jc w:val="center"/>
        <w:rPr>
          <w:sz w:val="22"/>
          <w:szCs w:val="22"/>
        </w:rPr>
      </w:pPr>
    </w:p>
    <w:p w14:paraId="37967372" w14:textId="77777777" w:rsidR="00FB645B" w:rsidRPr="00976376" w:rsidRDefault="00FB645B" w:rsidP="00CF1D4C">
      <w:pPr>
        <w:jc w:val="center"/>
        <w:rPr>
          <w:b/>
          <w:sz w:val="22"/>
          <w:szCs w:val="22"/>
        </w:rPr>
      </w:pPr>
    </w:p>
    <w:p w14:paraId="5E5FCEB9" w14:textId="77777777" w:rsidR="003358A6" w:rsidRPr="00976376" w:rsidRDefault="00CF1D4C" w:rsidP="003358A6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INFORMACJA W ZAKRESIE POWSTANIA U ZAMAWIAJĄCEGO OBOWIĄZKU </w:t>
      </w:r>
      <w:r w:rsidR="003358A6" w:rsidRPr="00976376">
        <w:rPr>
          <w:b/>
          <w:sz w:val="22"/>
          <w:szCs w:val="22"/>
        </w:rPr>
        <w:t>PODATKOWEGO</w:t>
      </w:r>
      <w:r w:rsidR="003358A6" w:rsidRPr="00976376">
        <w:rPr>
          <w:rStyle w:val="Odwoanieprzypisudolnego"/>
          <w:b/>
          <w:sz w:val="22"/>
          <w:szCs w:val="22"/>
        </w:rPr>
        <w:footnoteReference w:id="12"/>
      </w:r>
    </w:p>
    <w:p w14:paraId="69A6023C" w14:textId="77777777" w:rsidR="00FB645B" w:rsidRPr="00976376" w:rsidRDefault="00FB645B" w:rsidP="00CF1D4C">
      <w:pPr>
        <w:jc w:val="both"/>
        <w:rPr>
          <w:sz w:val="22"/>
          <w:szCs w:val="22"/>
        </w:rPr>
      </w:pPr>
    </w:p>
    <w:p w14:paraId="1FD8520D" w14:textId="5C1ECE05" w:rsidR="00CF1D4C" w:rsidRPr="00976376" w:rsidRDefault="00CF1D4C" w:rsidP="00CF1D4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Przystępując do udziału w postępowaniu o udzielenie zamówienia publicznego na </w:t>
      </w:r>
      <w:r w:rsidRPr="00976376">
        <w:rPr>
          <w:b/>
          <w:sz w:val="22"/>
          <w:szCs w:val="22"/>
        </w:rPr>
        <w:t xml:space="preserve">dostawę sprzętu komputerowego, części i akcesoriów komputerowych dla </w:t>
      </w:r>
      <w:r w:rsidRPr="00976376">
        <w:rPr>
          <w:b/>
          <w:bCs/>
          <w:sz w:val="22"/>
          <w:szCs w:val="22"/>
        </w:rPr>
        <w:t>Instytutu Oceanologii Polskiej Akademii Nauk w Sopocie</w:t>
      </w:r>
      <w:r w:rsidRPr="00976376">
        <w:rPr>
          <w:bCs/>
          <w:sz w:val="22"/>
          <w:szCs w:val="22"/>
        </w:rPr>
        <w:t xml:space="preserve"> </w:t>
      </w:r>
      <w:r w:rsidRPr="00976376">
        <w:rPr>
          <w:sz w:val="22"/>
          <w:szCs w:val="22"/>
        </w:rPr>
        <w:t xml:space="preserve">(nr postępowania: </w:t>
      </w:r>
      <w:r w:rsidR="006C6F46" w:rsidRPr="00976376">
        <w:rPr>
          <w:sz w:val="22"/>
          <w:szCs w:val="22"/>
        </w:rPr>
        <w:t>IO/ZP/</w:t>
      </w:r>
      <w:r w:rsidR="009B4AAC" w:rsidRPr="00976376">
        <w:rPr>
          <w:sz w:val="22"/>
          <w:szCs w:val="22"/>
        </w:rPr>
        <w:t>5</w:t>
      </w:r>
      <w:r w:rsidR="00B777A6" w:rsidRPr="00976376">
        <w:rPr>
          <w:sz w:val="22"/>
          <w:szCs w:val="22"/>
        </w:rPr>
        <w:t>/201</w:t>
      </w:r>
      <w:r w:rsidR="00AD5F48" w:rsidRPr="00976376">
        <w:rPr>
          <w:sz w:val="22"/>
          <w:szCs w:val="22"/>
        </w:rPr>
        <w:t>9</w:t>
      </w:r>
      <w:r w:rsidRPr="00976376">
        <w:rPr>
          <w:sz w:val="22"/>
          <w:szCs w:val="22"/>
        </w:rPr>
        <w:t xml:space="preserve">)  informuję, że: </w:t>
      </w:r>
    </w:p>
    <w:p w14:paraId="56AF8C3F" w14:textId="77777777" w:rsidR="00032CEA" w:rsidRPr="00976376" w:rsidRDefault="00032CEA" w:rsidP="00CF1D4C">
      <w:pPr>
        <w:jc w:val="both"/>
        <w:rPr>
          <w:sz w:val="22"/>
          <w:szCs w:val="22"/>
        </w:rPr>
      </w:pPr>
    </w:p>
    <w:p w14:paraId="48D086AD" w14:textId="77777777" w:rsidR="00CF1D4C" w:rsidRPr="00976376" w:rsidRDefault="00CF1D4C" w:rsidP="00CF1D4C">
      <w:pPr>
        <w:jc w:val="both"/>
        <w:rPr>
          <w:sz w:val="10"/>
          <w:szCs w:val="10"/>
        </w:rPr>
      </w:pPr>
      <w:r w:rsidRPr="00976376">
        <w:rPr>
          <w:sz w:val="22"/>
          <w:szCs w:val="22"/>
        </w:rPr>
        <w:t xml:space="preserve"> </w:t>
      </w:r>
    </w:p>
    <w:p w14:paraId="3E7C359E" w14:textId="77777777" w:rsidR="003358A6" w:rsidRPr="00976376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 xml:space="preserve">wybór oferty </w:t>
      </w:r>
      <w:r w:rsidRPr="00976376">
        <w:rPr>
          <w:b/>
          <w:sz w:val="22"/>
          <w:szCs w:val="22"/>
          <w:u w:val="single"/>
        </w:rPr>
        <w:t>nie będzie</w:t>
      </w:r>
      <w:r w:rsidRPr="00976376">
        <w:rPr>
          <w:b/>
          <w:sz w:val="22"/>
          <w:szCs w:val="22"/>
        </w:rPr>
        <w:t xml:space="preserve"> prowadzić do powstania u Zamawiającego obowiązku podatkowego,</w:t>
      </w:r>
      <w:r w:rsidRPr="00976376">
        <w:rPr>
          <w:rStyle w:val="Odwoanieprzypisudolnego"/>
          <w:b/>
          <w:sz w:val="22"/>
          <w:szCs w:val="22"/>
        </w:rPr>
        <w:footnoteReference w:id="13"/>
      </w:r>
    </w:p>
    <w:p w14:paraId="3E21B428" w14:textId="77777777" w:rsidR="003358A6" w:rsidRPr="00976376" w:rsidRDefault="003358A6" w:rsidP="003358A6">
      <w:pPr>
        <w:ind w:left="426"/>
        <w:jc w:val="both"/>
        <w:rPr>
          <w:sz w:val="10"/>
          <w:szCs w:val="10"/>
        </w:rPr>
      </w:pPr>
    </w:p>
    <w:p w14:paraId="2E09407E" w14:textId="77777777" w:rsidR="003358A6" w:rsidRPr="00976376" w:rsidRDefault="003358A6" w:rsidP="003358A6">
      <w:pPr>
        <w:ind w:left="426"/>
        <w:jc w:val="both"/>
        <w:rPr>
          <w:sz w:val="22"/>
          <w:szCs w:val="22"/>
        </w:rPr>
      </w:pPr>
    </w:p>
    <w:p w14:paraId="33FBF312" w14:textId="3DAD73C3" w:rsidR="003358A6" w:rsidRPr="00976376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wybór oferty </w:t>
      </w:r>
      <w:r w:rsidRPr="00976376">
        <w:rPr>
          <w:b/>
          <w:sz w:val="22"/>
          <w:szCs w:val="22"/>
          <w:u w:val="single"/>
        </w:rPr>
        <w:t>będzie</w:t>
      </w:r>
      <w:r w:rsidRPr="00976376">
        <w:rPr>
          <w:b/>
          <w:sz w:val="22"/>
          <w:szCs w:val="22"/>
        </w:rPr>
        <w:t xml:space="preserve"> prowadzić do powstania u Zamawiającego obowiązku podatkowego,</w:t>
      </w:r>
      <w:r w:rsidR="00FA60E6" w:rsidRPr="00976376">
        <w:rPr>
          <w:b/>
          <w:sz w:val="22"/>
          <w:szCs w:val="22"/>
          <w:vertAlign w:val="superscript"/>
        </w:rPr>
        <w:t>12</w:t>
      </w:r>
    </w:p>
    <w:p w14:paraId="63A8D673" w14:textId="77777777" w:rsidR="003358A6" w:rsidRPr="00976376" w:rsidRDefault="003358A6" w:rsidP="003358A6">
      <w:pPr>
        <w:jc w:val="both"/>
        <w:rPr>
          <w:sz w:val="22"/>
          <w:szCs w:val="22"/>
        </w:rPr>
      </w:pPr>
    </w:p>
    <w:p w14:paraId="5F37DC9B" w14:textId="77777777" w:rsidR="003358A6" w:rsidRPr="00976376" w:rsidRDefault="003358A6" w:rsidP="003358A6">
      <w:pPr>
        <w:jc w:val="both"/>
        <w:rPr>
          <w:sz w:val="10"/>
          <w:szCs w:val="10"/>
        </w:rPr>
      </w:pPr>
    </w:p>
    <w:p w14:paraId="7D17168C" w14:textId="7FB05FB3" w:rsidR="003358A6" w:rsidRPr="00976376" w:rsidRDefault="003358A6" w:rsidP="005E55B4">
      <w:pPr>
        <w:numPr>
          <w:ilvl w:val="0"/>
          <w:numId w:val="27"/>
        </w:numPr>
        <w:tabs>
          <w:tab w:val="clear" w:pos="1440"/>
        </w:tabs>
        <w:ind w:left="426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 xml:space="preserve">wybór oferty </w:t>
      </w:r>
      <w:r w:rsidR="00C72888" w:rsidRPr="00976376">
        <w:rPr>
          <w:b/>
          <w:sz w:val="22"/>
          <w:szCs w:val="22"/>
          <w:u w:val="single"/>
        </w:rPr>
        <w:t>może</w:t>
      </w:r>
      <w:r w:rsidRPr="00976376">
        <w:rPr>
          <w:b/>
          <w:sz w:val="22"/>
          <w:szCs w:val="22"/>
        </w:rPr>
        <w:t xml:space="preserve"> prowadzić do powstania u Zamawiającego obowiązku podatkowego</w:t>
      </w:r>
      <w:r w:rsidR="009034B7" w:rsidRPr="00976376">
        <w:rPr>
          <w:b/>
          <w:sz w:val="22"/>
          <w:szCs w:val="22"/>
        </w:rPr>
        <w:t>,</w:t>
      </w:r>
      <w:r w:rsidRPr="00976376">
        <w:rPr>
          <w:sz w:val="22"/>
          <w:szCs w:val="22"/>
        </w:rPr>
        <w:t xml:space="preserve"> </w:t>
      </w:r>
      <w:r w:rsidR="009034B7" w:rsidRPr="00976376">
        <w:rPr>
          <w:b/>
          <w:sz w:val="22"/>
          <w:szCs w:val="22"/>
        </w:rPr>
        <w:t>jeżeli</w:t>
      </w:r>
      <w:r w:rsidRPr="00976376">
        <w:rPr>
          <w:b/>
          <w:sz w:val="22"/>
          <w:szCs w:val="22"/>
        </w:rPr>
        <w:t xml:space="preserve"> łączna wartość</w:t>
      </w:r>
      <w:r w:rsidRPr="00976376">
        <w:rPr>
          <w:sz w:val="22"/>
          <w:szCs w:val="22"/>
        </w:rPr>
        <w:t xml:space="preserve"> zamawianych przez Zamawiającego przenośnych maszyn do automatycznego przetwarzania danych o masie &lt;= 10 kg  (tj. laptopy, notebooki, itp.)</w:t>
      </w:r>
      <w:r w:rsidR="006C6F46" w:rsidRPr="00976376">
        <w:rPr>
          <w:sz w:val="22"/>
          <w:szCs w:val="22"/>
        </w:rPr>
        <w:t>, a także elektronicznych układów scalonych (procesorów)</w:t>
      </w:r>
      <w:r w:rsidRPr="00976376">
        <w:rPr>
          <w:sz w:val="22"/>
          <w:szCs w:val="22"/>
        </w:rPr>
        <w:t xml:space="preserve"> </w:t>
      </w:r>
      <w:r w:rsidR="006C6F46" w:rsidRPr="00976376">
        <w:rPr>
          <w:b/>
          <w:sz w:val="22"/>
          <w:szCs w:val="22"/>
        </w:rPr>
        <w:t>w ramach jednolitej gospodarczo transakcji</w:t>
      </w:r>
      <w:r w:rsidRPr="00976376">
        <w:rPr>
          <w:b/>
          <w:sz w:val="22"/>
          <w:szCs w:val="22"/>
        </w:rPr>
        <w:t xml:space="preserve"> przekroczy kwotę 20 000 zł netto</w:t>
      </w:r>
      <w:r w:rsidRPr="00976376">
        <w:rPr>
          <w:sz w:val="22"/>
          <w:szCs w:val="22"/>
        </w:rPr>
        <w:t>.</w:t>
      </w:r>
      <w:r w:rsidRPr="00976376">
        <w:rPr>
          <w:sz w:val="22"/>
          <w:szCs w:val="22"/>
          <w:vertAlign w:val="superscript"/>
        </w:rPr>
        <w:t>1</w:t>
      </w:r>
      <w:r w:rsidR="00FA60E6" w:rsidRPr="00976376">
        <w:rPr>
          <w:sz w:val="22"/>
          <w:szCs w:val="22"/>
          <w:vertAlign w:val="superscript"/>
        </w:rPr>
        <w:t>2</w:t>
      </w:r>
      <w:r w:rsidR="00C72888" w:rsidRPr="00976376">
        <w:rPr>
          <w:sz w:val="22"/>
          <w:szCs w:val="22"/>
          <w:vertAlign w:val="superscript"/>
        </w:rPr>
        <w:t>,</w:t>
      </w:r>
      <w:r w:rsidR="00C72888" w:rsidRPr="00976376">
        <w:rPr>
          <w:rStyle w:val="Odwoanieprzypisudolnego"/>
          <w:sz w:val="22"/>
          <w:szCs w:val="22"/>
        </w:rPr>
        <w:footnoteReference w:id="14"/>
      </w:r>
    </w:p>
    <w:p w14:paraId="79C8FCCE" w14:textId="77777777" w:rsidR="003358A6" w:rsidRPr="00976376" w:rsidRDefault="003358A6" w:rsidP="003358A6">
      <w:pPr>
        <w:pStyle w:val="Akapitzlist"/>
        <w:rPr>
          <w:sz w:val="22"/>
          <w:szCs w:val="22"/>
        </w:rPr>
      </w:pPr>
    </w:p>
    <w:p w14:paraId="2E976618" w14:textId="77777777" w:rsidR="003358A6" w:rsidRPr="00976376" w:rsidRDefault="003358A6" w:rsidP="003358A6">
      <w:pPr>
        <w:jc w:val="both"/>
        <w:rPr>
          <w:sz w:val="10"/>
          <w:szCs w:val="10"/>
        </w:rPr>
      </w:pPr>
    </w:p>
    <w:p w14:paraId="013478EB" w14:textId="77777777" w:rsidR="003358A6" w:rsidRPr="00976376" w:rsidRDefault="003358A6" w:rsidP="003358A6">
      <w:pPr>
        <w:jc w:val="both"/>
        <w:rPr>
          <w:sz w:val="22"/>
          <w:szCs w:val="22"/>
        </w:rPr>
      </w:pPr>
    </w:p>
    <w:p w14:paraId="550F8CD0" w14:textId="2500CBB1" w:rsidR="003358A6" w:rsidRPr="00976376" w:rsidRDefault="003358A6" w:rsidP="003358A6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Jednocześnie informuję, iż powyższy obowiązek podatkowy dotyczyć będzie</w:t>
      </w:r>
      <w:r w:rsidR="009034B7" w:rsidRPr="00976376">
        <w:rPr>
          <w:sz w:val="22"/>
          <w:szCs w:val="22"/>
        </w:rPr>
        <w:t>/może dotyczyć</w:t>
      </w:r>
      <w:r w:rsidRPr="00976376">
        <w:rPr>
          <w:sz w:val="22"/>
          <w:szCs w:val="22"/>
        </w:rPr>
        <w:t xml:space="preserve"> następujących towarów</w:t>
      </w:r>
      <w:r w:rsidR="00D70202" w:rsidRPr="00976376">
        <w:rPr>
          <w:rStyle w:val="Odwoanieprzypisudolnego"/>
          <w:sz w:val="22"/>
          <w:szCs w:val="22"/>
        </w:rPr>
        <w:footnoteReference w:id="15"/>
      </w:r>
      <w:r w:rsidRPr="00976376">
        <w:rPr>
          <w:sz w:val="22"/>
          <w:szCs w:val="22"/>
        </w:rPr>
        <w:t xml:space="preserve">: </w:t>
      </w:r>
    </w:p>
    <w:p w14:paraId="5099DF4E" w14:textId="77777777" w:rsidR="003358A6" w:rsidRPr="00976376" w:rsidRDefault="003358A6" w:rsidP="003358A6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6570"/>
        <w:gridCol w:w="1827"/>
      </w:tblGrid>
      <w:tr w:rsidR="00976376" w:rsidRPr="00976376" w14:paraId="1F0A257B" w14:textId="77777777" w:rsidTr="006E598C">
        <w:tc>
          <w:tcPr>
            <w:tcW w:w="1796" w:type="dxa"/>
            <w:shd w:val="clear" w:color="auto" w:fill="auto"/>
            <w:vAlign w:val="center"/>
          </w:tcPr>
          <w:p w14:paraId="3A188D2D" w14:textId="77777777" w:rsidR="003358A6" w:rsidRPr="00976376" w:rsidRDefault="003358A6" w:rsidP="006E598C">
            <w:pPr>
              <w:jc w:val="both"/>
              <w:rPr>
                <w:b/>
                <w:sz w:val="22"/>
                <w:szCs w:val="22"/>
              </w:rPr>
            </w:pPr>
            <w:r w:rsidRPr="00976376">
              <w:rPr>
                <w:b/>
                <w:sz w:val="22"/>
                <w:szCs w:val="22"/>
              </w:rPr>
              <w:t>Numer Pakietu i numer elementu</w:t>
            </w:r>
          </w:p>
        </w:tc>
        <w:tc>
          <w:tcPr>
            <w:tcW w:w="6570" w:type="dxa"/>
            <w:shd w:val="clear" w:color="auto" w:fill="auto"/>
            <w:vAlign w:val="center"/>
          </w:tcPr>
          <w:p w14:paraId="5AECC905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  <w:r w:rsidRPr="00976376">
              <w:rPr>
                <w:b/>
                <w:sz w:val="22"/>
                <w:szCs w:val="22"/>
              </w:rPr>
              <w:t>Nazwa (rodzaj) towaru</w:t>
            </w:r>
            <w:r w:rsidRPr="00976376">
              <w:rPr>
                <w:sz w:val="22"/>
                <w:szCs w:val="22"/>
              </w:rPr>
              <w:t>, którego dostawa będzie prowadzić do jego powstania u zamawiającego obowiązku podatkowego zgodnie z przepisami o podatku od towarów i usług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48E89E35" w14:textId="77777777" w:rsidR="003358A6" w:rsidRPr="00976376" w:rsidRDefault="003358A6" w:rsidP="006E598C">
            <w:pPr>
              <w:jc w:val="center"/>
              <w:rPr>
                <w:b/>
                <w:sz w:val="22"/>
                <w:szCs w:val="22"/>
              </w:rPr>
            </w:pPr>
            <w:r w:rsidRPr="00976376">
              <w:rPr>
                <w:b/>
                <w:sz w:val="22"/>
                <w:szCs w:val="22"/>
              </w:rPr>
              <w:t>Wartość netto</w:t>
            </w:r>
          </w:p>
        </w:tc>
      </w:tr>
      <w:tr w:rsidR="00976376" w:rsidRPr="00976376" w14:paraId="7D04A518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634CAB6F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0F59B3AB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7F4E61A3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976376" w:rsidRPr="00976376" w14:paraId="343F2BBF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363E85BA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179CFBBA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7C71C929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976376" w:rsidRPr="00976376" w14:paraId="6E948E6D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767E0FFB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5D3808F7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49BCE471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  <w:tr w:rsidR="001929AD" w:rsidRPr="00976376" w14:paraId="104C2C84" w14:textId="77777777" w:rsidTr="006E598C">
        <w:trPr>
          <w:trHeight w:val="567"/>
        </w:trPr>
        <w:tc>
          <w:tcPr>
            <w:tcW w:w="1796" w:type="dxa"/>
            <w:shd w:val="clear" w:color="auto" w:fill="auto"/>
          </w:tcPr>
          <w:p w14:paraId="5428E175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570" w:type="dxa"/>
            <w:shd w:val="clear" w:color="auto" w:fill="auto"/>
          </w:tcPr>
          <w:p w14:paraId="3F5E3B11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27" w:type="dxa"/>
            <w:shd w:val="clear" w:color="auto" w:fill="auto"/>
          </w:tcPr>
          <w:p w14:paraId="1D0CD4CB" w14:textId="77777777" w:rsidR="003358A6" w:rsidRPr="00976376" w:rsidRDefault="003358A6" w:rsidP="006E598C">
            <w:pPr>
              <w:jc w:val="both"/>
              <w:rPr>
                <w:sz w:val="22"/>
                <w:szCs w:val="22"/>
              </w:rPr>
            </w:pPr>
          </w:p>
        </w:tc>
      </w:tr>
    </w:tbl>
    <w:p w14:paraId="55548357" w14:textId="77777777" w:rsidR="003358A6" w:rsidRPr="00976376" w:rsidRDefault="003358A6" w:rsidP="003358A6">
      <w:pPr>
        <w:jc w:val="both"/>
        <w:rPr>
          <w:sz w:val="22"/>
          <w:szCs w:val="22"/>
        </w:rPr>
      </w:pPr>
    </w:p>
    <w:p w14:paraId="70606EE2" w14:textId="77777777" w:rsidR="004B28CD" w:rsidRPr="00976376" w:rsidRDefault="004B28CD" w:rsidP="00CF1D4C">
      <w:pPr>
        <w:jc w:val="both"/>
        <w:rPr>
          <w:sz w:val="22"/>
          <w:szCs w:val="22"/>
        </w:rPr>
      </w:pPr>
    </w:p>
    <w:p w14:paraId="118943A9" w14:textId="77777777" w:rsidR="00CF1D4C" w:rsidRPr="00976376" w:rsidRDefault="00CF1D4C" w:rsidP="00CF1D4C">
      <w:pPr>
        <w:jc w:val="both"/>
        <w:rPr>
          <w:sz w:val="22"/>
          <w:szCs w:val="22"/>
        </w:rPr>
      </w:pPr>
    </w:p>
    <w:p w14:paraId="62B39C8C" w14:textId="77777777" w:rsidR="000813F0" w:rsidRPr="00976376" w:rsidRDefault="000813F0" w:rsidP="00CF1D4C">
      <w:pPr>
        <w:jc w:val="both"/>
        <w:rPr>
          <w:sz w:val="22"/>
          <w:szCs w:val="22"/>
        </w:rPr>
      </w:pPr>
    </w:p>
    <w:p w14:paraId="54AFAC48" w14:textId="77777777" w:rsidR="00D70202" w:rsidRPr="00976376" w:rsidRDefault="00D70202" w:rsidP="00CF1D4C">
      <w:pPr>
        <w:jc w:val="both"/>
        <w:rPr>
          <w:sz w:val="22"/>
          <w:szCs w:val="22"/>
        </w:rPr>
      </w:pPr>
    </w:p>
    <w:p w14:paraId="59F574DF" w14:textId="2457F65D" w:rsidR="00CF1D4C" w:rsidRPr="00976376" w:rsidRDefault="00080117" w:rsidP="00CF1D4C">
      <w:pPr>
        <w:ind w:left="2835" w:firstLine="113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CF1D4C" w:rsidRPr="00976376">
        <w:rPr>
          <w:sz w:val="22"/>
          <w:szCs w:val="22"/>
        </w:rPr>
        <w:t>..................................................................................................</w:t>
      </w:r>
    </w:p>
    <w:p w14:paraId="38917DFB" w14:textId="77777777" w:rsidR="00CF1D4C" w:rsidRPr="00976376" w:rsidRDefault="00CF1D4C" w:rsidP="00CF1D4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pieczątka i podpis Wykonawcy lub osoby upoważnionej</w:t>
      </w:r>
    </w:p>
    <w:p w14:paraId="7B0E1AD4" w14:textId="7B618CAD" w:rsidR="00050CE5" w:rsidRPr="00976376" w:rsidRDefault="00CF1D4C" w:rsidP="003358A6">
      <w:pPr>
        <w:suppressAutoHyphens w:val="0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  <w:r w:rsidR="00050CE5" w:rsidRPr="00976376">
        <w:rPr>
          <w:b/>
          <w:bCs/>
          <w:sz w:val="22"/>
          <w:szCs w:val="22"/>
        </w:rPr>
        <w:t xml:space="preserve">Załącznik nr </w:t>
      </w:r>
      <w:r w:rsidR="001D227B" w:rsidRPr="00976376">
        <w:rPr>
          <w:b/>
          <w:bCs/>
          <w:sz w:val="22"/>
          <w:szCs w:val="22"/>
        </w:rPr>
        <w:t>4</w:t>
      </w:r>
      <w:r w:rsidR="00A002F3" w:rsidRPr="00976376">
        <w:rPr>
          <w:b/>
          <w:bCs/>
          <w:sz w:val="22"/>
          <w:szCs w:val="22"/>
        </w:rPr>
        <w:t>.1</w:t>
      </w:r>
      <w:r w:rsidR="00050CE5" w:rsidRPr="00976376">
        <w:rPr>
          <w:b/>
          <w:bCs/>
          <w:sz w:val="22"/>
          <w:szCs w:val="22"/>
        </w:rPr>
        <w:t>.</w:t>
      </w:r>
    </w:p>
    <w:p w14:paraId="6728229C" w14:textId="77777777" w:rsidR="00050CE5" w:rsidRPr="00976376" w:rsidRDefault="00050CE5" w:rsidP="00050CE5">
      <w:pPr>
        <w:rPr>
          <w:sz w:val="22"/>
          <w:szCs w:val="22"/>
        </w:rPr>
      </w:pPr>
    </w:p>
    <w:p w14:paraId="09C4B495" w14:textId="3BC6C280" w:rsidR="00050CE5" w:rsidRPr="00976376" w:rsidRDefault="00080117" w:rsidP="00AF56AD">
      <w:pPr>
        <w:ind w:right="-145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050CE5" w:rsidRPr="00976376">
        <w:rPr>
          <w:sz w:val="22"/>
          <w:szCs w:val="22"/>
        </w:rPr>
        <w:t>.....................................</w:t>
      </w:r>
      <w:r w:rsidR="00050CE5" w:rsidRPr="00976376">
        <w:rPr>
          <w:sz w:val="22"/>
          <w:szCs w:val="22"/>
        </w:rPr>
        <w:tab/>
      </w:r>
      <w:r w:rsidR="00050CE5" w:rsidRPr="00976376">
        <w:rPr>
          <w:sz w:val="22"/>
          <w:szCs w:val="22"/>
        </w:rPr>
        <w:tab/>
      </w:r>
      <w:r w:rsidR="00050CE5" w:rsidRPr="00976376">
        <w:rPr>
          <w:sz w:val="22"/>
          <w:szCs w:val="22"/>
        </w:rPr>
        <w:tab/>
      </w:r>
      <w:r w:rsidR="00050CE5" w:rsidRPr="00976376">
        <w:rPr>
          <w:sz w:val="22"/>
          <w:szCs w:val="22"/>
        </w:rPr>
        <w:tab/>
      </w:r>
      <w:r w:rsidR="00050CE5" w:rsidRPr="00976376">
        <w:rPr>
          <w:sz w:val="22"/>
          <w:szCs w:val="22"/>
        </w:rPr>
        <w:tab/>
      </w:r>
      <w:r w:rsidR="00050CE5" w:rsidRPr="00976376">
        <w:rPr>
          <w:sz w:val="22"/>
          <w:szCs w:val="22"/>
        </w:rPr>
        <w:tab/>
      </w:r>
      <w:r w:rsidR="00050CE5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</w:t>
      </w:r>
      <w:r w:rsidR="00050CE5" w:rsidRPr="00976376">
        <w:rPr>
          <w:sz w:val="22"/>
          <w:szCs w:val="22"/>
        </w:rPr>
        <w:t>.....................................................</w:t>
      </w:r>
    </w:p>
    <w:p w14:paraId="5A507FE9" w14:textId="77777777" w:rsidR="00050CE5" w:rsidRPr="00976376" w:rsidRDefault="00050CE5" w:rsidP="00050CE5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5D47E7EF" w14:textId="77777777" w:rsidR="00050CE5" w:rsidRPr="00976376" w:rsidRDefault="00050CE5" w:rsidP="00050CE5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2A9990F2" w14:textId="77777777" w:rsidR="00050CE5" w:rsidRPr="00976376" w:rsidRDefault="00050CE5" w:rsidP="00050CE5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</w:t>
      </w:r>
      <w:r w:rsidR="00764DB3" w:rsidRPr="00976376">
        <w:rPr>
          <w:b/>
          <w:sz w:val="22"/>
          <w:szCs w:val="22"/>
        </w:rPr>
        <w:t xml:space="preserve"> </w:t>
      </w:r>
      <w:r w:rsidRPr="00976376">
        <w:rPr>
          <w:b/>
          <w:sz w:val="22"/>
          <w:szCs w:val="22"/>
        </w:rPr>
        <w:t>I GWARANCJI</w:t>
      </w:r>
    </w:p>
    <w:p w14:paraId="605A5493" w14:textId="23F4622B" w:rsidR="00050CE5" w:rsidRPr="00976376" w:rsidRDefault="00050CE5" w:rsidP="00050CE5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</w:t>
      </w:r>
      <w:r w:rsidR="00CA5A79" w:rsidRPr="00976376">
        <w:rPr>
          <w:b/>
          <w:sz w:val="22"/>
          <w:szCs w:val="22"/>
        </w:rPr>
        <w:t>LA PAKIETU I</w:t>
      </w:r>
    </w:p>
    <w:p w14:paraId="046B823E" w14:textId="77777777" w:rsidR="00050CE5" w:rsidRPr="00976376" w:rsidRDefault="00050CE5" w:rsidP="00050CE5">
      <w:pPr>
        <w:rPr>
          <w:sz w:val="16"/>
          <w:szCs w:val="16"/>
        </w:rPr>
      </w:pPr>
    </w:p>
    <w:p w14:paraId="3B933CA2" w14:textId="36EFC9DC" w:rsidR="009034B7" w:rsidRPr="00976376" w:rsidRDefault="00F010C7" w:rsidP="00CE643A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Przełącznik sieciowy (switch)  </w:t>
      </w:r>
      <w:r w:rsidR="00535BD5" w:rsidRPr="00976376">
        <w:rPr>
          <w:b/>
          <w:sz w:val="22"/>
          <w:szCs w:val="22"/>
        </w:rPr>
        <w:t xml:space="preserve"> </w:t>
      </w:r>
      <w:r w:rsidR="009E09B9" w:rsidRPr="00976376">
        <w:rPr>
          <w:b/>
          <w:sz w:val="22"/>
          <w:szCs w:val="22"/>
        </w:rPr>
        <w:t>– 4</w:t>
      </w:r>
      <w:r w:rsidR="009034B7" w:rsidRPr="00976376">
        <w:rPr>
          <w:b/>
          <w:sz w:val="22"/>
          <w:szCs w:val="22"/>
        </w:rPr>
        <w:t xml:space="preserve"> sztuk</w:t>
      </w:r>
      <w:r w:rsidR="009E09B9" w:rsidRPr="00976376">
        <w:rPr>
          <w:b/>
          <w:sz w:val="22"/>
          <w:szCs w:val="22"/>
        </w:rPr>
        <w:t>i</w:t>
      </w:r>
    </w:p>
    <w:p w14:paraId="3BFB85F4" w14:textId="77777777" w:rsidR="00F010C7" w:rsidRPr="00976376" w:rsidRDefault="00F010C7" w:rsidP="00F010C7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76376">
        <w:rPr>
          <w:sz w:val="22"/>
          <w:szCs w:val="22"/>
        </w:rPr>
        <w:t>(</w:t>
      </w:r>
      <w:r w:rsidRPr="00976376">
        <w:rPr>
          <w:bCs/>
          <w:sz w:val="22"/>
          <w:szCs w:val="22"/>
        </w:rPr>
        <w:t xml:space="preserve">Kod CPV: </w:t>
      </w:r>
      <w:r w:rsidRPr="00976376">
        <w:rPr>
          <w:sz w:val="22"/>
          <w:szCs w:val="22"/>
        </w:rPr>
        <w:t xml:space="preserve">30230000-0 Sprzęt związany z komputerami) </w:t>
      </w:r>
    </w:p>
    <w:p w14:paraId="39F380D5" w14:textId="4DC3E63E" w:rsidR="009034B7" w:rsidRPr="00976376" w:rsidRDefault="009034B7" w:rsidP="00AC6B34">
      <w:pPr>
        <w:keepNext/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>Producent ………</w:t>
      </w:r>
      <w:r w:rsidR="00080117" w:rsidRPr="00976376">
        <w:rPr>
          <w:bCs/>
          <w:sz w:val="22"/>
          <w:szCs w:val="22"/>
        </w:rPr>
        <w:t>…</w:t>
      </w:r>
      <w:r w:rsidRPr="00976376">
        <w:rPr>
          <w:bCs/>
          <w:sz w:val="22"/>
          <w:szCs w:val="22"/>
        </w:rPr>
        <w:t xml:space="preserve">.......................................... </w:t>
      </w:r>
      <w:r w:rsidRPr="00976376">
        <w:rPr>
          <w:sz w:val="22"/>
          <w:szCs w:val="22"/>
        </w:rPr>
        <w:t xml:space="preserve">Oferowany model i kod producenta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  Numer katalogowy producenta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</w:t>
      </w:r>
    </w:p>
    <w:p w14:paraId="4DA248AA" w14:textId="0899633E" w:rsidR="009034B7" w:rsidRPr="00976376" w:rsidRDefault="009034B7" w:rsidP="00AF56AD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Zestawienie parametrów technicznych </w:t>
      </w:r>
      <w:r w:rsidR="00080117" w:rsidRPr="00976376">
        <w:rPr>
          <w:b/>
          <w:sz w:val="22"/>
          <w:szCs w:val="22"/>
        </w:rPr>
        <w:t>–</w:t>
      </w:r>
      <w:r w:rsidRPr="00976376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207"/>
        <w:gridCol w:w="2731"/>
      </w:tblGrid>
      <w:tr w:rsidR="00976376" w:rsidRPr="00976376" w14:paraId="2DDB2F8C" w14:textId="77777777" w:rsidTr="004D619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CA8111" w14:textId="77777777" w:rsidR="009034B7" w:rsidRPr="00976376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644D1" w14:textId="77777777" w:rsidR="009034B7" w:rsidRPr="00976376" w:rsidRDefault="009034B7" w:rsidP="00AF56AD">
            <w:pPr>
              <w:keepNext/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4ABF05" w14:textId="77777777" w:rsidR="009034B7" w:rsidRPr="00976376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7F8F0C63" w14:textId="77777777" w:rsidR="009034B7" w:rsidRPr="00976376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3C5A1EE4" w14:textId="77777777" w:rsidTr="004D619F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CBBD1D2" w14:textId="0D9B63BF" w:rsidR="0094629E" w:rsidRPr="00976376" w:rsidRDefault="0094629E" w:rsidP="0094629E">
            <w:pPr>
              <w:ind w:left="-62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Typ urządzenia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6D3576" w14:textId="1D4E3CAD" w:rsidR="0094629E" w:rsidRPr="00976376" w:rsidRDefault="0094629E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Przełącznik sieciowy zarządzalny warstwy min. L2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4A8D757" w14:textId="6ED72B4C" w:rsidR="0094629E" w:rsidRPr="00976376" w:rsidRDefault="0094629E" w:rsidP="0094629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8792E8C" w14:textId="77777777" w:rsidTr="004D619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85FD516" w14:textId="5D7A8BB8" w:rsidR="0094629E" w:rsidRPr="00976376" w:rsidRDefault="0094629E" w:rsidP="0094629E">
            <w:pPr>
              <w:ind w:left="-62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Porty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14EE7A3" w14:textId="77777777" w:rsidR="0094629E" w:rsidRPr="00976376" w:rsidRDefault="0094629E" w:rsidP="00E86029">
            <w:pPr>
              <w:ind w:left="-97"/>
              <w:rPr>
                <w:sz w:val="18"/>
              </w:rPr>
            </w:pPr>
            <w:r w:rsidRPr="00976376">
              <w:rPr>
                <w:sz w:val="18"/>
              </w:rPr>
              <w:t>Min. 8  portów Ethernet 1Gbps z  PoE</w:t>
            </w:r>
          </w:p>
          <w:p w14:paraId="3F7E990A" w14:textId="0B19313C" w:rsidR="0094629E" w:rsidRPr="00976376" w:rsidRDefault="0094629E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Min. 2 porty SFP 1Gbps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1EB9F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A16A894" w14:textId="77777777" w:rsidTr="004D619F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BFB6709" w14:textId="6082762E" w:rsidR="0094629E" w:rsidRPr="00976376" w:rsidRDefault="0094629E" w:rsidP="0094629E">
            <w:pPr>
              <w:ind w:left="-62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Obsługiwane standardy i protokoły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FCA313" w14:textId="77777777" w:rsidR="0094629E" w:rsidRPr="00976376" w:rsidRDefault="0094629E" w:rsidP="00E86029">
            <w:pPr>
              <w:ind w:left="-97"/>
              <w:rPr>
                <w:sz w:val="18"/>
                <w:lang w:val="en-US"/>
              </w:rPr>
            </w:pPr>
            <w:r w:rsidRPr="00976376">
              <w:rPr>
                <w:sz w:val="18"/>
                <w:lang w:val="en-US"/>
              </w:rPr>
              <w:t>IEEE 802.3ad, IEEE802.3z, IEEE802.3at, IEEE802.3af, IEEE802.1p, IEEE802.1q, IEEE802.1d, IEEE802.1w, IEEE802.1s</w:t>
            </w:r>
          </w:p>
          <w:p w14:paraId="0208B3A6" w14:textId="77777777" w:rsidR="0094629E" w:rsidRPr="00976376" w:rsidRDefault="0094629E" w:rsidP="004D619F">
            <w:pPr>
              <w:tabs>
                <w:tab w:val="left" w:pos="4721"/>
              </w:tabs>
              <w:ind w:left="-97"/>
              <w:rPr>
                <w:sz w:val="18"/>
                <w:lang w:val="en-US"/>
              </w:rPr>
            </w:pPr>
            <w:r w:rsidRPr="00976376">
              <w:rPr>
                <w:sz w:val="18"/>
                <w:lang w:val="en-US"/>
              </w:rPr>
              <w:t>STP, IEEE 802.1D (Classic Spanning Tree Protocol)</w:t>
            </w:r>
            <w:r w:rsidRPr="00976376">
              <w:rPr>
                <w:sz w:val="18"/>
                <w:lang w:val="en-US"/>
              </w:rPr>
              <w:br/>
              <w:t>RSTP, IEEE 802.1w (Rapid Spanning Tree Protocol)</w:t>
            </w:r>
            <w:r w:rsidRPr="00976376">
              <w:rPr>
                <w:sz w:val="18"/>
                <w:lang w:val="en-US"/>
              </w:rPr>
              <w:br/>
              <w:t>MSTP, IEEE 802.1s (Multiple Spanning Tree Protocol, spanning tree by VLAN)</w:t>
            </w:r>
            <w:r w:rsidRPr="00976376">
              <w:rPr>
                <w:sz w:val="18"/>
                <w:lang w:val="en-US"/>
              </w:rPr>
              <w:br/>
              <w:t>Loopback detection</w:t>
            </w:r>
          </w:p>
          <w:p w14:paraId="66AC8442" w14:textId="22E08D12" w:rsidR="0094629E" w:rsidRPr="00976376" w:rsidRDefault="0094629E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DHCP Snooping</w:t>
            </w:r>
            <w:r w:rsidRPr="00976376">
              <w:rPr>
                <w:sz w:val="18"/>
              </w:rPr>
              <w:br/>
              <w:t>DHCP Relay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AB677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8BA43B2" w14:textId="77777777" w:rsidTr="004D619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4E1C31" w14:textId="1B90B400" w:rsidR="0094629E" w:rsidRPr="00976376" w:rsidRDefault="0094629E" w:rsidP="0094629E">
            <w:pPr>
              <w:ind w:left="-62" w:right="-240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Zarządzanie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5620EB" w14:textId="77777777" w:rsidR="0094629E" w:rsidRPr="00976376" w:rsidRDefault="0094629E" w:rsidP="00E86029">
            <w:pPr>
              <w:ind w:left="-97"/>
              <w:rPr>
                <w:sz w:val="18"/>
                <w:lang w:val="en-US"/>
              </w:rPr>
            </w:pPr>
            <w:r w:rsidRPr="00976376">
              <w:rPr>
                <w:sz w:val="18"/>
                <w:lang w:val="en-US"/>
              </w:rPr>
              <w:t>Console/ Telnet Command Line Interface</w:t>
            </w:r>
            <w:r w:rsidRPr="00976376">
              <w:rPr>
                <w:sz w:val="18"/>
                <w:lang w:val="en-US"/>
              </w:rPr>
              <w:br/>
              <w:t>Web</w:t>
            </w:r>
            <w:r w:rsidRPr="00976376">
              <w:rPr>
                <w:sz w:val="18"/>
                <w:lang w:val="en-US"/>
              </w:rPr>
              <w:br/>
              <w:t>SNMP v1/v2c/v3,</w:t>
            </w:r>
            <w:r w:rsidRPr="00976376">
              <w:rPr>
                <w:sz w:val="18"/>
                <w:lang w:val="en-US"/>
              </w:rPr>
              <w:br/>
              <w:t>SSH v1/v2</w:t>
            </w:r>
          </w:p>
          <w:p w14:paraId="699C6940" w14:textId="1839A4B3" w:rsidR="0094629E" w:rsidRPr="00976376" w:rsidRDefault="0094629E" w:rsidP="00E86029">
            <w:pPr>
              <w:ind w:left="-9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lang w:val="en-US"/>
              </w:rPr>
              <w:t>Port konsoli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BA35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F784F1" w14:textId="77777777" w:rsidTr="004D619F">
        <w:trPr>
          <w:trHeight w:val="1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C3BF3B" w14:textId="76702BE2" w:rsidR="0094629E" w:rsidRPr="00976376" w:rsidRDefault="0094629E" w:rsidP="0094629E">
            <w:pPr>
              <w:ind w:left="-62"/>
              <w:rPr>
                <w:b/>
                <w:sz w:val="18"/>
              </w:rPr>
            </w:pPr>
            <w:r w:rsidRPr="00976376">
              <w:rPr>
                <w:b/>
                <w:sz w:val="18"/>
                <w:lang w:val="en-US"/>
              </w:rPr>
              <w:t>Dodatkowe wymagania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507A88" w14:textId="77777777" w:rsidR="0094629E" w:rsidRPr="00976376" w:rsidRDefault="0094629E" w:rsidP="00E86029">
            <w:pPr>
              <w:ind w:left="-97"/>
              <w:rPr>
                <w:sz w:val="18"/>
              </w:rPr>
            </w:pPr>
            <w:r w:rsidRPr="00976376">
              <w:rPr>
                <w:sz w:val="18"/>
              </w:rPr>
              <w:t>Całkowita moc PoE:  minimum 150W</w:t>
            </w:r>
          </w:p>
          <w:p w14:paraId="2C8C23C9" w14:textId="52798FF1" w:rsidR="0094629E" w:rsidRPr="00976376" w:rsidRDefault="0094629E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Szybkość  przełączania: minimum 20 Gbps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5987C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CEBC8F1" w14:textId="77777777" w:rsidTr="004D619F">
        <w:trPr>
          <w:trHeight w:val="13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B3FEB9" w14:textId="1C93F6E8" w:rsidR="0094629E" w:rsidRPr="00976376" w:rsidRDefault="0094629E" w:rsidP="0094629E">
            <w:pPr>
              <w:ind w:left="-62"/>
              <w:rPr>
                <w:b/>
                <w:sz w:val="18"/>
              </w:rPr>
            </w:pPr>
            <w:r w:rsidRPr="00976376">
              <w:rPr>
                <w:b/>
                <w:sz w:val="18"/>
                <w:lang w:val="en-US"/>
              </w:rPr>
              <w:t>Zasilanie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3FCBA1" w14:textId="7373DA66" w:rsidR="0094629E" w:rsidRPr="00976376" w:rsidRDefault="0094629E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100-240 V AC/50-60Hz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3EA2F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DC37624" w14:textId="77777777" w:rsidTr="004D619F">
        <w:trPr>
          <w:trHeight w:val="17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88A469" w14:textId="3E8E7D21" w:rsidR="0094629E" w:rsidRPr="00976376" w:rsidRDefault="0094629E" w:rsidP="0094629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Gwarancja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182855" w14:textId="7B634169" w:rsidR="0094629E" w:rsidRPr="00976376" w:rsidRDefault="0094629E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Minimum 12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3D10" w14:textId="2D107589" w:rsidR="0094629E" w:rsidRPr="00976376" w:rsidRDefault="0094629E" w:rsidP="0094629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3285E24" w14:textId="0B6689E9" w:rsidR="009034B7" w:rsidRPr="00976376" w:rsidRDefault="009034B7" w:rsidP="00535BD5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94629E" w:rsidRPr="00976376">
        <w:rPr>
          <w:sz w:val="18"/>
          <w:szCs w:val="18"/>
          <w:lang w:eastAsia="zh-CN"/>
        </w:rPr>
        <w:t>EXTRALINK VICTOR EX-2500G-10MPS</w:t>
      </w:r>
    </w:p>
    <w:p w14:paraId="356FD9C0" w14:textId="5F2E5730" w:rsidR="009E09B9" w:rsidRPr="00976376" w:rsidRDefault="00F010C7" w:rsidP="009E09B9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Pamięć flash (pendrive) </w:t>
      </w:r>
      <w:r w:rsidR="009E09B9" w:rsidRPr="00976376">
        <w:rPr>
          <w:b/>
          <w:sz w:val="22"/>
          <w:szCs w:val="22"/>
        </w:rPr>
        <w:t>– 1 sztuka</w:t>
      </w:r>
    </w:p>
    <w:p w14:paraId="3D2769A1" w14:textId="77777777" w:rsidR="00F010C7" w:rsidRPr="00976376" w:rsidRDefault="00F010C7" w:rsidP="00F010C7">
      <w:pPr>
        <w:pStyle w:val="Akapitzlist"/>
        <w:suppressAutoHyphens w:val="0"/>
        <w:autoSpaceDE w:val="0"/>
        <w:ind w:left="0"/>
        <w:rPr>
          <w:sz w:val="22"/>
          <w:szCs w:val="22"/>
        </w:rPr>
      </w:pPr>
      <w:r w:rsidRPr="00976376">
        <w:rPr>
          <w:sz w:val="22"/>
          <w:szCs w:val="22"/>
        </w:rPr>
        <w:t>(Kod CPV: 30234600-4 Pamięć flash)</w:t>
      </w:r>
    </w:p>
    <w:p w14:paraId="1441C948" w14:textId="77777777" w:rsidR="009E09B9" w:rsidRPr="00976376" w:rsidRDefault="009E09B9" w:rsidP="009E09B9">
      <w:pPr>
        <w:keepNext/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AD39849" w14:textId="77777777" w:rsidR="009E09B9" w:rsidRPr="00976376" w:rsidRDefault="009E09B9" w:rsidP="009E09B9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976376" w:rsidRPr="00976376" w14:paraId="4EA864F1" w14:textId="77777777" w:rsidTr="00E651D5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860D25" w14:textId="77777777" w:rsidR="009E09B9" w:rsidRPr="00976376" w:rsidRDefault="009E09B9" w:rsidP="00E651D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34278" w14:textId="77777777" w:rsidR="009E09B9" w:rsidRPr="00976376" w:rsidRDefault="009E09B9" w:rsidP="00E651D5">
            <w:pPr>
              <w:keepNext/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709E35D" w14:textId="77777777" w:rsidR="009E09B9" w:rsidRPr="00976376" w:rsidRDefault="009E09B9" w:rsidP="00E651D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11644499" w14:textId="77777777" w:rsidR="009E09B9" w:rsidRPr="00976376" w:rsidRDefault="009E09B9" w:rsidP="00E651D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208D232C" w14:textId="77777777" w:rsidTr="00E651D5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D3556B5" w14:textId="6EEFB893" w:rsidR="009E09B9" w:rsidRPr="00976376" w:rsidRDefault="009E09B9" w:rsidP="009E09B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24C1978" w14:textId="7D88D530" w:rsidR="009E09B9" w:rsidRPr="00976376" w:rsidRDefault="009E09B9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7A07E1" w14:textId="77777777" w:rsidR="009E09B9" w:rsidRPr="00976376" w:rsidRDefault="009E09B9" w:rsidP="009E09B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11E8834" w14:textId="77777777" w:rsidTr="00E651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8B2021" w14:textId="056780F6" w:rsidR="009E09B9" w:rsidRPr="00976376" w:rsidRDefault="009E09B9" w:rsidP="009E09B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5C8754" w14:textId="6ECB0DD8" w:rsidR="009E09B9" w:rsidRPr="00976376" w:rsidRDefault="009E09B9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663A" w14:textId="77777777" w:rsidR="009E09B9" w:rsidRPr="00976376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1284D1" w14:textId="77777777" w:rsidTr="00E651D5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5BF129" w14:textId="7EDF054F" w:rsidR="009E09B9" w:rsidRPr="00976376" w:rsidRDefault="009E09B9" w:rsidP="009E09B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3F6332" w14:textId="4CDBB2FE" w:rsidR="009E09B9" w:rsidRPr="00976376" w:rsidRDefault="009E09B9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D6E6F" w14:textId="77777777" w:rsidR="009E09B9" w:rsidRPr="00976376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54A4DE8" w14:textId="77777777" w:rsidTr="00E651D5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47E46BB" w14:textId="236E8787" w:rsidR="009E09B9" w:rsidRPr="00976376" w:rsidRDefault="009E09B9" w:rsidP="009E09B9">
            <w:pPr>
              <w:ind w:left="-62" w:right="-24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5203EF" w14:textId="77777777" w:rsidR="009E09B9" w:rsidRPr="00976376" w:rsidRDefault="009E09B9" w:rsidP="00E86029">
            <w:pPr>
              <w:spacing w:line="240" w:lineRule="atLeast"/>
              <w:ind w:lef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Zapis: min. 300 MB/s</w:t>
            </w:r>
          </w:p>
          <w:p w14:paraId="7B6C30B2" w14:textId="7F6DC302" w:rsidR="009E09B9" w:rsidRPr="00976376" w:rsidRDefault="009E09B9" w:rsidP="00E86029">
            <w:pPr>
              <w:ind w:left="-9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528C9" w14:textId="77777777" w:rsidR="009E09B9" w:rsidRPr="00976376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09FA6B4" w14:textId="77777777" w:rsidTr="00E651D5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9BA189" w14:textId="30DF261A" w:rsidR="009E09B9" w:rsidRPr="00976376" w:rsidRDefault="009E09B9" w:rsidP="009E09B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390EB7E" w14:textId="7BC58F61" w:rsidR="009E09B9" w:rsidRPr="00976376" w:rsidRDefault="009E09B9" w:rsidP="00E86029">
            <w:pPr>
              <w:suppressAutoHyphens w:val="0"/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421A" w14:textId="77777777" w:rsidR="009E09B9" w:rsidRPr="00976376" w:rsidRDefault="009E09B9" w:rsidP="009E09B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B12B266" w14:textId="65B38CBB" w:rsidR="009E09B9" w:rsidRPr="00976376" w:rsidRDefault="009E09B9" w:rsidP="009E09B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Patriot Supersonic RAGE 2 XT 256GB (PEF256GSR2USB)</w:t>
      </w:r>
    </w:p>
    <w:p w14:paraId="3752A33C" w14:textId="47F0B0F3" w:rsidR="009E09B9" w:rsidRPr="00976376" w:rsidRDefault="009E09B9" w:rsidP="00E86029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Zasilacz – 1 sztuka</w:t>
      </w:r>
    </w:p>
    <w:p w14:paraId="184A270D" w14:textId="77777777" w:rsidR="00F010C7" w:rsidRPr="00976376" w:rsidRDefault="00F010C7" w:rsidP="00E86029">
      <w:pPr>
        <w:pStyle w:val="Akapitzlist"/>
        <w:keepNext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30237100-0 Części komputerów) </w:t>
      </w:r>
    </w:p>
    <w:p w14:paraId="3E098277" w14:textId="77777777" w:rsidR="009E09B9" w:rsidRPr="00976376" w:rsidRDefault="009E09B9" w:rsidP="009E09B9">
      <w:pPr>
        <w:keepNext/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DDEF36A" w14:textId="77777777" w:rsidR="009E09B9" w:rsidRPr="00976376" w:rsidRDefault="009E09B9" w:rsidP="009E09B9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976376" w:rsidRPr="00976376" w14:paraId="6B44C392" w14:textId="77777777" w:rsidTr="00AE1BEA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2CD75D" w14:textId="77777777" w:rsidR="009E09B9" w:rsidRPr="00976376" w:rsidRDefault="009E09B9" w:rsidP="00E651D5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4EEAEA" w14:textId="77777777" w:rsidR="009E09B9" w:rsidRPr="00976376" w:rsidRDefault="009E09B9" w:rsidP="00E651D5">
            <w:pPr>
              <w:keepNext/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A9714EE" w14:textId="77777777" w:rsidR="009E09B9" w:rsidRPr="00976376" w:rsidRDefault="009E09B9" w:rsidP="00E651D5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110AED78" w14:textId="77777777" w:rsidR="009E09B9" w:rsidRPr="00976376" w:rsidRDefault="009E09B9" w:rsidP="00E651D5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6A153D08" w14:textId="77777777" w:rsidTr="00AE1BEA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0FB3F8" w14:textId="2B91177C" w:rsidR="009E09B9" w:rsidRPr="00976376" w:rsidRDefault="004D78EE" w:rsidP="004D78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781BB8" w14:textId="783EC7DC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500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3CC2787" w14:textId="77777777" w:rsidR="009E09B9" w:rsidRPr="00976376" w:rsidRDefault="009E09B9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9C16C2E" w14:textId="77777777" w:rsidTr="00AE1BEA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D357B0" w14:textId="485328A3" w:rsidR="009E09B9" w:rsidRPr="00976376" w:rsidRDefault="004D78EE" w:rsidP="004D78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Certyfikat sprawności: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D7D77A" w14:textId="1B863EA2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80PLUS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2234F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16853E" w14:textId="77777777" w:rsidTr="00AE1BEA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6022C9" w14:textId="1C2220DA" w:rsidR="009E09B9" w:rsidRPr="00976376" w:rsidRDefault="004D78EE" w:rsidP="004D78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Standard wykonania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235F72" w14:textId="081D7C23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17DDF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B82F9AE" w14:textId="77777777" w:rsidTr="00AE1BEA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025BF6" w14:textId="06EAEC0F" w:rsidR="009E09B9" w:rsidRPr="00976376" w:rsidRDefault="004D78EE" w:rsidP="004D78EE">
            <w:pPr>
              <w:ind w:left="-62" w:right="-240"/>
            </w:pPr>
            <w:r w:rsidRPr="00976376">
              <w:rPr>
                <w:b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8ECE4D" w14:textId="6E2FEF6D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22F5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A198442" w14:textId="77777777" w:rsidTr="00AE1BEA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B15889" w14:textId="41F2FE61" w:rsidR="009E09B9" w:rsidRPr="00976376" w:rsidRDefault="004D78EE" w:rsidP="004D78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Zgodność z dyrektywą RoHS: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9E4ED1" w14:textId="400128F3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299F8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3BA20FB" w14:textId="77777777" w:rsidTr="00AE1BEA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F37E31" w14:textId="236D2D22" w:rsidR="009E09B9" w:rsidRPr="00976376" w:rsidRDefault="004D78EE" w:rsidP="004D78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Układ PFC: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3CE9B5" w14:textId="078CD1F7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E784E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1CDA88" w14:textId="77777777" w:rsidTr="00AE1BEA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8FEC17" w14:textId="1B9C974C" w:rsidR="009E09B9" w:rsidRPr="00976376" w:rsidRDefault="004D78EE" w:rsidP="004D78E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Zabezpieczenia zasilania / filtry: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60FCF5" w14:textId="405FA27C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OPP – przeciw przeciążeniowe, OVP - nadnapięciowe, UVP - przed zbyt niskim napięciem, SCP – przeciwzwarciowe, SIP - zabezpieczenie przed prądami udarowymi.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50B3C" w14:textId="77777777" w:rsidR="009E09B9" w:rsidRPr="00976376" w:rsidRDefault="009E09B9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1C6DDF6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F8762A" w14:textId="5C5CA9E4" w:rsidR="009E09B9" w:rsidRPr="00976376" w:rsidRDefault="004D78EE" w:rsidP="004D78E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chłodzenia: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D9EC2C" w14:textId="2FE939E7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0F54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CD0F66B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3DF50A" w14:textId="736BE957" w:rsidR="009E09B9" w:rsidRPr="00976376" w:rsidRDefault="004D78EE" w:rsidP="004D78EE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wentylatorów chłodzących: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EE7633" w14:textId="215F1801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35C8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E069ADE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8A72FC" w14:textId="537F0D50" w:rsidR="009E09B9" w:rsidRPr="00976376" w:rsidRDefault="004D78EE" w:rsidP="004D78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łożyska wentylatora: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6A212A" w14:textId="5828A3F8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Hydrauliczne/FDB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7063A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FE5A8F4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6FE82D" w14:textId="4EC3E821" w:rsidR="009E09B9" w:rsidRPr="00976376" w:rsidRDefault="004D78EE" w:rsidP="004D78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</w:rPr>
              <w:t>Rozmiar wentylatora: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2AE2AA" w14:textId="2A27577B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120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3ED8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2C6B21B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8F733B" w14:textId="6785FED8" w:rsidR="009E09B9" w:rsidRPr="00976376" w:rsidRDefault="004D78EE" w:rsidP="004D78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Minimalna ilość i rodzaj wtyczek zasilania: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44690F" w14:textId="4253E339" w:rsidR="009E09B9" w:rsidRPr="00976376" w:rsidRDefault="004D78EE" w:rsidP="004D78EE">
            <w:pPr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ATX 24-pin (20+4), EPS12V 8-pin / ATX12V 8-pin (4+4), 3 x Molex 4-pin, 2 x PCI-E 8-pin (6+2), 7 x 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F615B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27C61F19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AB8BAD" w14:textId="040F9FAC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moc linii +12V: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1A4BD4" w14:textId="2740DDDF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492W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BF802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F1B42F8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A3C8A9" w14:textId="70258318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moc linii +3.3V/+5V: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55FFA6" w14:textId="7E8C7785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75W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D2758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5E8B56F" w14:textId="77777777" w:rsidTr="00AE1BEA">
        <w:trPr>
          <w:trHeight w:val="22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E5026E" w14:textId="7E0579CB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+12V: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9B03BD" w14:textId="6DD21C67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41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31F8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C424A65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8541F5" w14:textId="5A572E82" w:rsidR="009E09B9" w:rsidRPr="00976376" w:rsidRDefault="004D78EE" w:rsidP="004D78EE">
            <w:pPr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+5V: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403DA8" w14:textId="30989B9F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A0DDB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AEFCCD1" w14:textId="77777777" w:rsidTr="00AE1BEA">
        <w:trPr>
          <w:trHeight w:val="8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2CFB9A" w14:textId="1D59AC48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+3.3V: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BD26F9" w14:textId="6996F482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D0B1A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F213CE2" w14:textId="77777777" w:rsidTr="00AE1BEA">
        <w:trPr>
          <w:trHeight w:val="18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916F1A" w14:textId="573C1DA7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+5VSB: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6017FA" w14:textId="5F2EFF95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2.5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4C25D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C290CFB" w14:textId="77777777" w:rsidTr="00AE1BEA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296E6F" w14:textId="6F440F42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-12V: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7E8B57" w14:textId="290FE799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0.3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45B8E" w14:textId="77777777" w:rsidR="009E09B9" w:rsidRPr="00976376" w:rsidRDefault="009E09B9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3BA92F0B" w14:textId="77777777" w:rsidTr="00AE1BEA">
        <w:trPr>
          <w:trHeight w:val="32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E3F471" w14:textId="4B6BA23B" w:rsidR="009E09B9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okablowania: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25653F" w14:textId="6234A4B5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płaskie, taśmowe wiązki kablowe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05B1" w14:textId="77777777" w:rsidR="009E09B9" w:rsidRPr="00976376" w:rsidRDefault="009E09B9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5235AC2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7E875F" w14:textId="1CD28D8C" w:rsidR="009E09B9" w:rsidRPr="00976376" w:rsidRDefault="004D78EE" w:rsidP="00AE1BEA">
            <w:pPr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Wymiary zasilacza (sz x wys x dł):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1C2133" w14:textId="189FA293" w:rsidR="009E09B9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150 x 86 x 160 mm +/- 5mm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28BA1" w14:textId="77777777" w:rsidR="009E09B9" w:rsidRPr="00976376" w:rsidRDefault="009E09B9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B8C1A89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3AED8" w14:textId="6987DBC3" w:rsidR="004D78EE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E78516" w14:textId="3F2CADAE" w:rsidR="004D78EE" w:rsidRPr="00976376" w:rsidRDefault="004D78EE" w:rsidP="004D78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max. 1770g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97721" w14:textId="77777777" w:rsidR="004D78EE" w:rsidRPr="00976376" w:rsidRDefault="004D78EE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718A015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BB104E" w14:textId="24633614" w:rsidR="004D78EE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Modularne okablowanie: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6D4246" w14:textId="6A6DD77B" w:rsidR="004D78EE" w:rsidRPr="00976376" w:rsidRDefault="004D78EE" w:rsidP="004D78E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Niekoniecznie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44B47" w14:textId="77777777" w:rsidR="004D78EE" w:rsidRPr="00976376" w:rsidRDefault="004D78EE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521C33E" w14:textId="77777777" w:rsidTr="00AE1BEA">
        <w:trPr>
          <w:trHeight w:val="26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E2F3A2" w14:textId="4BE68248" w:rsidR="004D78EE" w:rsidRPr="00976376" w:rsidRDefault="004D78EE" w:rsidP="004D78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A96EF5" w14:textId="76D7B277" w:rsidR="004D78EE" w:rsidRPr="00976376" w:rsidRDefault="004D78EE" w:rsidP="004D78E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966D" w14:textId="77777777" w:rsidR="004D78EE" w:rsidRPr="00976376" w:rsidRDefault="004D78EE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85D91F4" w14:textId="13BFE12E" w:rsidR="009E09B9" w:rsidRPr="00976376" w:rsidRDefault="009E09B9" w:rsidP="009E09B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4D78EE" w:rsidRPr="00976376">
        <w:rPr>
          <w:sz w:val="18"/>
          <w:szCs w:val="18"/>
          <w:lang w:eastAsia="zh-CN"/>
        </w:rPr>
        <w:t>SilentiumPC Vero L2 500W (SPC164)</w:t>
      </w:r>
    </w:p>
    <w:p w14:paraId="321EE9A6" w14:textId="379011A3" w:rsidR="00C262BD" w:rsidRPr="00976376" w:rsidRDefault="00C262BD" w:rsidP="00C262BD">
      <w:pPr>
        <w:pStyle w:val="Akapitzlist"/>
        <w:keepNext/>
        <w:numPr>
          <w:ilvl w:val="6"/>
          <w:numId w:val="12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Dysk twardy zewnętrzny – 1 sztuka</w:t>
      </w:r>
    </w:p>
    <w:p w14:paraId="46018249" w14:textId="77777777" w:rsidR="00C262BD" w:rsidRPr="00976376" w:rsidRDefault="00C262BD" w:rsidP="00C262BD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30237230-0 Pamięci)</w:t>
      </w:r>
    </w:p>
    <w:p w14:paraId="1411A71A" w14:textId="77777777" w:rsidR="00C262BD" w:rsidRPr="00976376" w:rsidRDefault="00C262BD" w:rsidP="00C262BD">
      <w:pPr>
        <w:keepNext/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4443BD5" w14:textId="77777777" w:rsidR="00C262BD" w:rsidRPr="00976376" w:rsidRDefault="00C262BD" w:rsidP="00C262BD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976376" w:rsidRPr="00976376" w14:paraId="7DB3EC97" w14:textId="77777777" w:rsidTr="00E86029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B81460" w14:textId="77777777" w:rsidR="00C262BD" w:rsidRPr="00976376" w:rsidRDefault="00C262BD" w:rsidP="00E86029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F270FA" w14:textId="77777777" w:rsidR="00C262BD" w:rsidRPr="00976376" w:rsidRDefault="00C262BD" w:rsidP="00E86029">
            <w:pPr>
              <w:keepNext/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7E5194F" w14:textId="77777777" w:rsidR="00C262BD" w:rsidRPr="00976376" w:rsidRDefault="00C262BD" w:rsidP="00E8602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5B08DA84" w14:textId="77777777" w:rsidR="00C262BD" w:rsidRPr="00976376" w:rsidRDefault="00C262BD" w:rsidP="00E8602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017AA555" w14:textId="77777777" w:rsidTr="00E86029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88599C" w14:textId="61897064" w:rsidR="00C262BD" w:rsidRPr="00976376" w:rsidRDefault="00C262BD" w:rsidP="00C262BD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Rodzaj dysku: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E2A025" w14:textId="3B995163" w:rsidR="00C262BD" w:rsidRPr="00976376" w:rsidRDefault="00C262BD" w:rsidP="00E86029">
            <w:pPr>
              <w:rPr>
                <w:rFonts w:cstheme="minorHAnsi"/>
                <w:sz w:val="18"/>
                <w:szCs w:val="18"/>
                <w:lang w:eastAsia="en-US"/>
              </w:rPr>
            </w:pPr>
            <w:r w:rsidRPr="00976376">
              <w:rPr>
                <w:rFonts w:cstheme="minorHAnsi"/>
                <w:sz w:val="18"/>
                <w:szCs w:val="18"/>
              </w:rPr>
              <w:t>Magnetyczny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02689A1" w14:textId="77777777" w:rsidR="00C262BD" w:rsidRPr="00976376" w:rsidRDefault="00C262BD" w:rsidP="00E8602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32B92D73" w14:textId="77777777" w:rsidTr="00E86029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255810" w14:textId="46046698" w:rsidR="00C262BD" w:rsidRPr="00976376" w:rsidRDefault="00C262BD" w:rsidP="00C262BD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Interfejs: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B041C6" w14:textId="03D404FB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USB 3.0, Thunderbolt 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7ED58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05EC94B" w14:textId="77777777" w:rsidTr="00E86029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115E96" w14:textId="0E272D5B" w:rsidR="00C262BD" w:rsidRPr="00976376" w:rsidRDefault="00C262BD" w:rsidP="00C262BD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Pojemność dysku: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6650C0" w14:textId="2D0E0D7C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2TB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48854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36674D4" w14:textId="77777777" w:rsidTr="00E86029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5D26BA" w14:textId="696D78E0" w:rsidR="00C262BD" w:rsidRPr="00976376" w:rsidRDefault="00C262BD" w:rsidP="00C262BD">
            <w:pPr>
              <w:ind w:left="-62" w:right="-240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Format szerokości: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A3774D" w14:textId="0F28154F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2,5 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949F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E39BAC2" w14:textId="77777777" w:rsidTr="00E86029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B944CD" w14:textId="69068E95" w:rsidR="00C262BD" w:rsidRPr="00976376" w:rsidRDefault="00C262BD" w:rsidP="00C262BD">
            <w:pPr>
              <w:ind w:left="-62" w:right="-240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Transfer (odczyt):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916663" w14:textId="0FC62136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minimum 130 MB/s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18576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BF0305E" w14:textId="77777777" w:rsidTr="00E86029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9C8D0F" w14:textId="6B9F2B3C" w:rsidR="00C262BD" w:rsidRPr="00976376" w:rsidRDefault="00C262BD" w:rsidP="00C262BD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Odporność na wstrząsy: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DC3A16" w14:textId="3EF4E038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elastyczna/gumowa obudowa IP54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D3C53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41796F4" w14:textId="77777777" w:rsidTr="00E86029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7C556C" w14:textId="7DF530A7" w:rsidR="00C262BD" w:rsidRPr="00976376" w:rsidRDefault="00C262BD" w:rsidP="00C262BD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Wysokość: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E5F0D2" w14:textId="534AA8BF" w:rsidR="00C262BD" w:rsidRPr="00976376" w:rsidRDefault="00C262BD" w:rsidP="00E86029">
            <w:pPr>
              <w:rPr>
                <w:rFonts w:cstheme="minorHAnsi"/>
                <w:b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25 mm +- 1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460EF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A0E201" w14:textId="77777777" w:rsidTr="00E86029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6D838" w14:textId="5E9596A5" w:rsidR="00C262BD" w:rsidRPr="00976376" w:rsidRDefault="00C262BD" w:rsidP="00C262BD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Szerokość: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A1C46C" w14:textId="72389082" w:rsidR="00C262BD" w:rsidRPr="00976376" w:rsidRDefault="00C262BD" w:rsidP="00E86029">
            <w:pPr>
              <w:rPr>
                <w:rFonts w:cstheme="minorHAnsi"/>
                <w:b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88,9 mm +- 2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9222C" w14:textId="77777777" w:rsidR="00C262BD" w:rsidRPr="00976376" w:rsidRDefault="00C262BD" w:rsidP="00E8602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7C7B021" w14:textId="77777777" w:rsidTr="00E86029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0B091E" w14:textId="0BD9A085" w:rsidR="00C262BD" w:rsidRPr="00976376" w:rsidRDefault="00C262BD" w:rsidP="00C262BD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Długość: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69AC0C" w14:textId="7F0CC55B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140 mm +- 2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34C8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8C5E305" w14:textId="77777777" w:rsidTr="00E86029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BCA2CE" w14:textId="280A5FF1" w:rsidR="00C262BD" w:rsidRPr="00976376" w:rsidRDefault="00C262BD" w:rsidP="00C262BD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rFonts w:cstheme="minorHAnsi"/>
                <w:b/>
                <w:sz w:val="18"/>
                <w:szCs w:val="18"/>
              </w:rPr>
              <w:t>Masa netto: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BE70E1" w14:textId="27FC3743" w:rsidR="00C262BD" w:rsidRPr="00976376" w:rsidRDefault="00C262BD" w:rsidP="00E86029">
            <w:pPr>
              <w:rPr>
                <w:rFonts w:cstheme="minorHAnsi"/>
                <w:sz w:val="18"/>
                <w:szCs w:val="18"/>
              </w:rPr>
            </w:pPr>
            <w:r w:rsidRPr="00976376">
              <w:rPr>
                <w:rFonts w:cstheme="minorHAnsi"/>
                <w:sz w:val="18"/>
                <w:szCs w:val="18"/>
              </w:rPr>
              <w:t>0,35 kg +-0,05 kg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D62D8" w14:textId="77777777" w:rsidR="00C262BD" w:rsidRPr="00976376" w:rsidRDefault="00C262BD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0EE657C" w14:textId="77777777" w:rsidTr="00E86029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A2F587" w14:textId="2EA78FEF" w:rsidR="00C262BD" w:rsidRPr="00976376" w:rsidRDefault="00C262BD" w:rsidP="00C262BD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rFonts w:cstheme="minorHAnsi"/>
                <w:b/>
                <w:sz w:val="18"/>
                <w:szCs w:val="18"/>
                <w:lang w:eastAsia="pl-PL"/>
              </w:rPr>
              <w:t>Wyposażenie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499CE9" w14:textId="77777777" w:rsidR="00C262BD" w:rsidRPr="00976376" w:rsidRDefault="00C262BD" w:rsidP="00E86029">
            <w:pPr>
              <w:rPr>
                <w:rFonts w:cstheme="minorHAnsi"/>
                <w:sz w:val="18"/>
                <w:szCs w:val="18"/>
                <w:lang w:val="en-US" w:eastAsia="pl-PL"/>
              </w:rPr>
            </w:pPr>
            <w:r w:rsidRPr="00976376">
              <w:rPr>
                <w:rFonts w:cstheme="minorHAnsi"/>
                <w:sz w:val="18"/>
                <w:szCs w:val="18"/>
                <w:lang w:val="en-US" w:eastAsia="pl-PL"/>
              </w:rPr>
              <w:t>Zintegrowany kabel Thunderbolt 2</w:t>
            </w:r>
          </w:p>
          <w:p w14:paraId="58B23D85" w14:textId="3C1595B9" w:rsidR="00C262BD" w:rsidRPr="00976376" w:rsidRDefault="00C262BD" w:rsidP="00E86029">
            <w:pPr>
              <w:suppressAutoHyphens w:val="0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rFonts w:cstheme="minorHAnsi"/>
                <w:sz w:val="18"/>
                <w:szCs w:val="18"/>
                <w:lang w:val="en-US" w:eastAsia="pl-PL"/>
              </w:rPr>
              <w:t>Kabel 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EC5C" w14:textId="77777777" w:rsidR="00C262BD" w:rsidRPr="00976376" w:rsidRDefault="00C262BD" w:rsidP="00C262BD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5349DD06" w14:textId="77777777" w:rsidTr="004D78EE">
        <w:trPr>
          <w:trHeight w:val="72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B7F448" w14:textId="3952F180" w:rsidR="00C262BD" w:rsidRPr="00976376" w:rsidRDefault="00C262BD" w:rsidP="00C262BD">
            <w:pPr>
              <w:suppressAutoHyphens w:val="0"/>
              <w:ind w:left="-62"/>
              <w:rPr>
                <w:b/>
                <w:bCs/>
                <w:sz w:val="18"/>
                <w:szCs w:val="18"/>
                <w:lang w:val="en-US" w:eastAsia="pl-PL"/>
              </w:rPr>
            </w:pPr>
            <w:r w:rsidRPr="00976376">
              <w:rPr>
                <w:rFonts w:cstheme="minorHAnsi"/>
                <w:b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232468" w14:textId="3E077C04" w:rsidR="00C262BD" w:rsidRPr="00976376" w:rsidRDefault="00C262BD" w:rsidP="00E86029">
            <w:pPr>
              <w:suppressAutoHyphens w:val="0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rFonts w:cstheme="minorHAnsi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870BE" w14:textId="77777777" w:rsidR="00C262BD" w:rsidRPr="00976376" w:rsidRDefault="00C262BD" w:rsidP="00C262BD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</w:tbl>
    <w:p w14:paraId="2AAB0BE9" w14:textId="484276B6" w:rsidR="00C262BD" w:rsidRPr="00976376" w:rsidRDefault="00C262BD" w:rsidP="00C262BD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LaCie Rugged Thunderbolt USB 3.0 2TB (HDD) STEV2000400</w:t>
      </w:r>
    </w:p>
    <w:p w14:paraId="1C8D0B56" w14:textId="77777777" w:rsidR="003A4EA3" w:rsidRPr="00976376" w:rsidRDefault="003A4EA3" w:rsidP="003A4EA3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536B2E2" w14:textId="77777777" w:rsidR="00675E76" w:rsidRPr="00976376" w:rsidRDefault="00675E76" w:rsidP="003A4EA3">
      <w:pPr>
        <w:jc w:val="both"/>
        <w:rPr>
          <w:bCs/>
          <w:sz w:val="22"/>
          <w:szCs w:val="22"/>
          <w:u w:val="single"/>
        </w:rPr>
      </w:pPr>
    </w:p>
    <w:p w14:paraId="69F8B689" w14:textId="77777777" w:rsidR="003A4EA3" w:rsidRPr="00976376" w:rsidRDefault="003A4EA3" w:rsidP="00050CE5">
      <w:pPr>
        <w:pStyle w:val="Tekstpodstawowywcity"/>
        <w:ind w:left="0"/>
        <w:rPr>
          <w:sz w:val="22"/>
          <w:szCs w:val="22"/>
          <w:lang w:eastAsia="zh-CN"/>
        </w:rPr>
      </w:pPr>
    </w:p>
    <w:p w14:paraId="057F8CE0" w14:textId="77777777" w:rsidR="00050CE5" w:rsidRPr="00976376" w:rsidRDefault="00050CE5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094C1E75" w14:textId="77777777" w:rsidR="003A4EA3" w:rsidRPr="00976376" w:rsidRDefault="003A4EA3" w:rsidP="00050CE5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8392101" w14:textId="77777777" w:rsidR="00050CE5" w:rsidRPr="00976376" w:rsidRDefault="00050CE5" w:rsidP="003A4EA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</w:t>
      </w:r>
      <w:r w:rsidR="003A4EA3" w:rsidRPr="00976376">
        <w:rPr>
          <w:sz w:val="22"/>
          <w:szCs w:val="22"/>
        </w:rPr>
        <w:t xml:space="preserve">jącego. </w:t>
      </w:r>
      <w:r w:rsidRPr="00976376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14:paraId="52B40D89" w14:textId="77777777" w:rsidR="00050CE5" w:rsidRPr="00976376" w:rsidRDefault="00050CE5" w:rsidP="00050CE5">
      <w:pPr>
        <w:tabs>
          <w:tab w:val="left" w:pos="360"/>
        </w:tabs>
        <w:jc w:val="both"/>
        <w:rPr>
          <w:sz w:val="22"/>
          <w:szCs w:val="22"/>
        </w:rPr>
      </w:pPr>
    </w:p>
    <w:p w14:paraId="6078295E" w14:textId="77777777" w:rsidR="00B00B90" w:rsidRPr="00976376" w:rsidRDefault="00B00B90" w:rsidP="00050CE5">
      <w:pPr>
        <w:tabs>
          <w:tab w:val="left" w:pos="360"/>
        </w:tabs>
        <w:jc w:val="both"/>
        <w:rPr>
          <w:sz w:val="22"/>
          <w:szCs w:val="22"/>
        </w:rPr>
      </w:pPr>
    </w:p>
    <w:p w14:paraId="7CD7EADD" w14:textId="3D7BB9BC" w:rsidR="003A4EA3" w:rsidRPr="00976376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gwarancyjny wykonywany będzie przez :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025A19D3" w14:textId="331B1075" w:rsidR="003A4EA3" w:rsidRPr="00976376" w:rsidRDefault="003A4EA3" w:rsidP="003A4EA3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adres: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559D58BE" w14:textId="03B66086" w:rsidR="003A4EA3" w:rsidRPr="00976376" w:rsidRDefault="003A4EA3" w:rsidP="003A4EA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Nr telefonu pod który należy zgłaszać awarie sprzętu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</w:t>
      </w:r>
    </w:p>
    <w:p w14:paraId="1062477F" w14:textId="77777777" w:rsidR="003A4EA3" w:rsidRPr="00976376" w:rsidRDefault="003A4EA3" w:rsidP="003A4EA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255D8EC8" w14:textId="014CE8C3" w:rsidR="003A4EA3" w:rsidRPr="00976376" w:rsidRDefault="003A4EA3" w:rsidP="003A4EA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.................................................................................................</w:t>
      </w:r>
    </w:p>
    <w:p w14:paraId="113B589D" w14:textId="1584AA6E" w:rsidR="003A4EA3" w:rsidRPr="00976376" w:rsidRDefault="003A4EA3" w:rsidP="003A4EA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................................................................................................</w:t>
      </w:r>
    </w:p>
    <w:p w14:paraId="2CC33D3A" w14:textId="77777777" w:rsidR="00050CE5" w:rsidRPr="00976376" w:rsidRDefault="00050CE5" w:rsidP="00A61313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5910AAC4" w14:textId="77777777" w:rsidR="00050CE5" w:rsidRPr="00976376" w:rsidRDefault="00050CE5" w:rsidP="00050CE5">
      <w:pPr>
        <w:pStyle w:val="Tekstpodstawowywcity"/>
        <w:jc w:val="right"/>
        <w:rPr>
          <w:sz w:val="22"/>
          <w:szCs w:val="22"/>
        </w:rPr>
      </w:pPr>
    </w:p>
    <w:p w14:paraId="2A855FD0" w14:textId="77777777" w:rsidR="00C055A0" w:rsidRPr="00976376" w:rsidRDefault="00C055A0" w:rsidP="00050CE5">
      <w:pPr>
        <w:pStyle w:val="Tekstpodstawowywcity"/>
        <w:jc w:val="right"/>
        <w:rPr>
          <w:sz w:val="22"/>
          <w:szCs w:val="22"/>
        </w:rPr>
      </w:pPr>
    </w:p>
    <w:p w14:paraId="21BE1ADF" w14:textId="77777777" w:rsidR="00DC44DC" w:rsidRPr="00976376" w:rsidRDefault="00DC44DC" w:rsidP="00050CE5">
      <w:pPr>
        <w:pStyle w:val="Tekstpodstawowywcity"/>
        <w:jc w:val="right"/>
        <w:rPr>
          <w:sz w:val="22"/>
          <w:szCs w:val="22"/>
        </w:rPr>
      </w:pPr>
    </w:p>
    <w:p w14:paraId="1519ABEA" w14:textId="77777777" w:rsidR="00DC44DC" w:rsidRPr="00976376" w:rsidRDefault="00DC44DC" w:rsidP="00050CE5">
      <w:pPr>
        <w:pStyle w:val="Tekstpodstawowywcity"/>
        <w:jc w:val="right"/>
        <w:rPr>
          <w:sz w:val="22"/>
          <w:szCs w:val="22"/>
        </w:rPr>
      </w:pPr>
    </w:p>
    <w:p w14:paraId="38B49672" w14:textId="77777777" w:rsidR="00260778" w:rsidRPr="00976376" w:rsidRDefault="00260778" w:rsidP="00050CE5">
      <w:pPr>
        <w:pStyle w:val="Tekstpodstawowywcity"/>
        <w:jc w:val="right"/>
        <w:rPr>
          <w:sz w:val="22"/>
          <w:szCs w:val="22"/>
        </w:rPr>
      </w:pPr>
    </w:p>
    <w:p w14:paraId="530D5D27" w14:textId="7A4B3A18" w:rsidR="00050CE5" w:rsidRPr="00976376" w:rsidRDefault="00080117" w:rsidP="00050CE5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050CE5" w:rsidRPr="00976376">
        <w:rPr>
          <w:sz w:val="22"/>
          <w:szCs w:val="22"/>
        </w:rPr>
        <w:t>.........................................................................................</w:t>
      </w:r>
    </w:p>
    <w:p w14:paraId="42BB8E7D" w14:textId="77777777" w:rsidR="00050CE5" w:rsidRPr="00976376" w:rsidRDefault="00050CE5" w:rsidP="00050CE5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</w:t>
      </w:r>
      <w:r w:rsidR="003A4EA3" w:rsidRPr="00976376">
        <w:rPr>
          <w:sz w:val="22"/>
          <w:szCs w:val="22"/>
        </w:rPr>
        <w:t xml:space="preserve">                              </w:t>
      </w:r>
      <w:r w:rsidRPr="00976376">
        <w:rPr>
          <w:sz w:val="22"/>
          <w:szCs w:val="22"/>
        </w:rPr>
        <w:t>podpis i pieczątka Wy</w:t>
      </w:r>
      <w:r w:rsidR="003A4EA3" w:rsidRPr="00976376">
        <w:rPr>
          <w:sz w:val="22"/>
          <w:szCs w:val="22"/>
        </w:rPr>
        <w:t>konawcy lub osoby upoważnionej</w:t>
      </w:r>
    </w:p>
    <w:p w14:paraId="0DBE5D93" w14:textId="77777777" w:rsidR="00864F91" w:rsidRPr="00976376" w:rsidRDefault="00864F91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7811E5AC" w14:textId="573D3843" w:rsidR="00864F91" w:rsidRPr="00976376" w:rsidRDefault="00864F91" w:rsidP="00864F91">
      <w:pPr>
        <w:suppressAutoHyphens w:val="0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4.2.</w:t>
      </w:r>
    </w:p>
    <w:p w14:paraId="61A500E7" w14:textId="77777777" w:rsidR="00864F91" w:rsidRPr="00976376" w:rsidRDefault="00864F91" w:rsidP="00864F91">
      <w:pPr>
        <w:rPr>
          <w:sz w:val="22"/>
          <w:szCs w:val="22"/>
        </w:rPr>
      </w:pPr>
    </w:p>
    <w:p w14:paraId="12207CDB" w14:textId="77777777" w:rsidR="00864F91" w:rsidRPr="00976376" w:rsidRDefault="00864F91" w:rsidP="00864F91">
      <w:pPr>
        <w:ind w:right="-145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0362965C" w14:textId="77777777" w:rsidR="00864F91" w:rsidRPr="00976376" w:rsidRDefault="00864F91" w:rsidP="00864F9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782EEEC2" w14:textId="77777777" w:rsidR="00864F91" w:rsidRPr="00976376" w:rsidRDefault="00864F91" w:rsidP="00864F9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B8A702E" w14:textId="77777777" w:rsidR="00864F91" w:rsidRPr="00976376" w:rsidRDefault="00864F91" w:rsidP="00864F91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48FE572C" w14:textId="62A444A5" w:rsidR="00864F91" w:rsidRPr="00976376" w:rsidRDefault="00864F91" w:rsidP="00864F91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II</w:t>
      </w:r>
    </w:p>
    <w:p w14:paraId="6063113E" w14:textId="77777777" w:rsidR="00864F91" w:rsidRPr="00976376" w:rsidRDefault="00864F91" w:rsidP="00864F91">
      <w:pPr>
        <w:rPr>
          <w:sz w:val="22"/>
          <w:szCs w:val="22"/>
        </w:rPr>
      </w:pPr>
    </w:p>
    <w:p w14:paraId="539964B1" w14:textId="58FAED6F" w:rsidR="00864F91" w:rsidRPr="00976376" w:rsidRDefault="00520DD1" w:rsidP="005E55B4">
      <w:pPr>
        <w:pStyle w:val="Akapitzlist"/>
        <w:keepNext/>
        <w:numPr>
          <w:ilvl w:val="6"/>
          <w:numId w:val="44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Pamięć flash (pendrive) </w:t>
      </w:r>
      <w:r w:rsidR="00521B1E" w:rsidRPr="00976376">
        <w:rPr>
          <w:b/>
          <w:sz w:val="22"/>
          <w:szCs w:val="22"/>
        </w:rPr>
        <w:t>– 80</w:t>
      </w:r>
      <w:r w:rsidR="0045501D" w:rsidRPr="00976376">
        <w:rPr>
          <w:b/>
          <w:sz w:val="22"/>
          <w:szCs w:val="22"/>
        </w:rPr>
        <w:t xml:space="preserve"> sztuk</w:t>
      </w:r>
    </w:p>
    <w:p w14:paraId="4D1D2AEA" w14:textId="77777777" w:rsidR="00520DD1" w:rsidRPr="00976376" w:rsidRDefault="00520DD1" w:rsidP="00520DD1">
      <w:pPr>
        <w:pStyle w:val="Akapitzlist"/>
        <w:ind w:left="0"/>
        <w:rPr>
          <w:sz w:val="22"/>
          <w:szCs w:val="22"/>
        </w:rPr>
      </w:pPr>
      <w:r w:rsidRPr="00976376">
        <w:rPr>
          <w:sz w:val="22"/>
          <w:szCs w:val="22"/>
        </w:rPr>
        <w:t>(Kod CPV: 30234600-4 Pamięć flash)</w:t>
      </w:r>
    </w:p>
    <w:p w14:paraId="52A0CFAF" w14:textId="77777777" w:rsidR="00864F91" w:rsidRPr="00976376" w:rsidRDefault="00864F91" w:rsidP="00864F91">
      <w:pPr>
        <w:spacing w:after="200"/>
        <w:ind w:right="-145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E4C4EBA" w14:textId="77777777" w:rsidR="00864F91" w:rsidRPr="00976376" w:rsidRDefault="00864F91" w:rsidP="00864F91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3402"/>
        <w:gridCol w:w="3826"/>
      </w:tblGrid>
      <w:tr w:rsidR="00976376" w:rsidRPr="00976376" w14:paraId="7B5E4FF4" w14:textId="77777777" w:rsidTr="00096845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7533D3" w14:textId="77777777" w:rsidR="00864F91" w:rsidRPr="00976376" w:rsidRDefault="00864F91" w:rsidP="00864F91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52020A" w14:textId="77777777" w:rsidR="00864F91" w:rsidRPr="00976376" w:rsidRDefault="00864F91" w:rsidP="00864F91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425120C" w14:textId="77777777" w:rsidR="00864F91" w:rsidRPr="00976376" w:rsidRDefault="00864F91" w:rsidP="00864F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2D323D16" w14:textId="77777777" w:rsidR="00864F91" w:rsidRPr="00976376" w:rsidRDefault="00864F91" w:rsidP="00864F91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58E045E3" w14:textId="77777777" w:rsidTr="00096845">
        <w:trPr>
          <w:trHeight w:val="6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2E311C" w14:textId="4D02D6D2" w:rsidR="00521B1E" w:rsidRPr="00976376" w:rsidRDefault="00521B1E" w:rsidP="00521B1E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Typ napędu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1EE78C" w14:textId="00F81946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 xml:space="preserve">Pamięć USB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3A5C0C0" w14:textId="77777777" w:rsidR="00521B1E" w:rsidRPr="00976376" w:rsidRDefault="00521B1E" w:rsidP="00521B1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AD78A68" w14:textId="77777777" w:rsidTr="0009684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E601E3" w14:textId="48EE43E2" w:rsidR="00521B1E" w:rsidRPr="00976376" w:rsidRDefault="00521B1E" w:rsidP="00521B1E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Interfejs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8E334EF" w14:textId="77AF0A71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USB 3.0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29C00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21BCF9F" w14:textId="77777777" w:rsidTr="00096845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E5B2E4" w14:textId="11309873" w:rsidR="00521B1E" w:rsidRPr="00976376" w:rsidRDefault="00521B1E" w:rsidP="00521B1E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Pojemność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0C9917" w14:textId="1E92F050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8GB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CD0A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279DA9C" w14:textId="77777777" w:rsidTr="0009684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F9028B" w14:textId="2F1D2B49" w:rsidR="00521B1E" w:rsidRPr="00976376" w:rsidRDefault="00521B1E" w:rsidP="00521B1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Wysokość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EE36B07" w14:textId="0D12573B" w:rsidR="00521B1E" w:rsidRPr="00976376" w:rsidRDefault="00521B1E" w:rsidP="00521B1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</w:rPr>
              <w:t xml:space="preserve">10,7 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F841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0FADCE2" w14:textId="77777777" w:rsidTr="00096845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C47C65" w14:textId="13A91F65" w:rsidR="00521B1E" w:rsidRPr="00976376" w:rsidRDefault="00521B1E" w:rsidP="00521B1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Szerokość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E513D8" w14:textId="5A261891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19,3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727B3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F17A48E" w14:textId="77777777" w:rsidTr="00096845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F8C8A7" w14:textId="02895955" w:rsidR="00521B1E" w:rsidRPr="00976376" w:rsidRDefault="00521B1E" w:rsidP="00521B1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Głębokość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36A6ED" w14:textId="6A34BF82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57,1 +/- 2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EC065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B82BBA6" w14:textId="77777777" w:rsidTr="00096845">
        <w:trPr>
          <w:trHeight w:val="1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910A877" w14:textId="04A3CFD3" w:rsidR="00521B1E" w:rsidRPr="00976376" w:rsidRDefault="00521B1E" w:rsidP="00521B1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Waga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1B9EA4" w14:textId="1B6883DB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Max. 15 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1E95E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3C690BF" w14:textId="77777777" w:rsidTr="00096845">
        <w:trPr>
          <w:trHeight w:val="12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165BCEE" w14:textId="139736DD" w:rsidR="00521B1E" w:rsidRPr="00976376" w:rsidRDefault="00521B1E" w:rsidP="00521B1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Maksymalna prędkość transferu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0DA00D" w14:textId="2B2068A5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zapis/odczyt:  min. 20 /60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1BEEE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388C4C" w14:textId="77777777" w:rsidTr="00096845">
        <w:trPr>
          <w:trHeight w:val="20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3ABB286" w14:textId="0B814EA6" w:rsidR="00521B1E" w:rsidRPr="00976376" w:rsidRDefault="00E86029" w:rsidP="00521B1E">
            <w:pPr>
              <w:suppressAutoHyphens w:val="0"/>
              <w:ind w:right="-97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K</w:t>
            </w:r>
            <w:r w:rsidR="00521B1E" w:rsidRPr="00976376">
              <w:rPr>
                <w:b/>
                <w:sz w:val="18"/>
              </w:rPr>
              <w:t>olor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EC8EEE" w14:textId="6A2AF85D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Czarno/srebrny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4088C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992E99C" w14:textId="77777777" w:rsidTr="00096845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96B043E" w14:textId="0D86FF26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Materiał obudowy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8EA70C" w14:textId="0EF715D9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Tworzywo + aluminium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B601B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266368A" w14:textId="77777777" w:rsidTr="00096845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933AD1A" w14:textId="380DCC6C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Konstrukcja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E846A22" w14:textId="0468139E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Obracana typu „twister” umożliwiająca personalizację (grawer)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49DB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6BEEC41" w14:textId="77777777" w:rsidTr="00096845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8B63800" w14:textId="27C559B5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Gwarancja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18F14C4" w14:textId="590F4F44" w:rsidR="00521B1E" w:rsidRPr="00976376" w:rsidRDefault="00521B1E" w:rsidP="00521B1E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Wieczysta producenta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88F5" w14:textId="77777777" w:rsidR="00521B1E" w:rsidRPr="00976376" w:rsidRDefault="00521B1E" w:rsidP="00521B1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1BF11A4" w14:textId="217A06BC" w:rsidR="00864F91" w:rsidRPr="00976376" w:rsidRDefault="00096845" w:rsidP="00864F9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</w:t>
      </w:r>
      <w:r w:rsidR="00864F91" w:rsidRPr="00976376">
        <w:rPr>
          <w:sz w:val="18"/>
          <w:szCs w:val="18"/>
          <w:lang w:eastAsia="zh-CN"/>
        </w:rPr>
        <w:t xml:space="preserve">rzykładowy sprzęt spełniający wymagania: </w:t>
      </w:r>
      <w:r w:rsidR="00521B1E" w:rsidRPr="00976376">
        <w:rPr>
          <w:sz w:val="18"/>
          <w:szCs w:val="18"/>
          <w:lang w:eastAsia="zh-CN"/>
        </w:rPr>
        <w:t>Pendrive GoodRam Twister 8GB (UTS3-0080K0R11)</w:t>
      </w:r>
    </w:p>
    <w:p w14:paraId="1D50A31F" w14:textId="77777777" w:rsidR="00864F91" w:rsidRPr="00976376" w:rsidRDefault="00864F91" w:rsidP="00864F91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98E9C8D" w14:textId="77777777" w:rsidR="00864F91" w:rsidRPr="00976376" w:rsidRDefault="00864F91" w:rsidP="00864F91">
      <w:pPr>
        <w:jc w:val="both"/>
        <w:rPr>
          <w:bCs/>
          <w:sz w:val="22"/>
          <w:szCs w:val="22"/>
          <w:u w:val="single"/>
        </w:rPr>
      </w:pPr>
    </w:p>
    <w:p w14:paraId="5EEDAC92" w14:textId="77777777" w:rsidR="00864F91" w:rsidRPr="00976376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751C8F18" w14:textId="77777777" w:rsidR="00864F91" w:rsidRPr="00976376" w:rsidRDefault="00864F91" w:rsidP="00864F9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F95FC31" w14:textId="77777777" w:rsidR="00864F91" w:rsidRPr="00976376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</w:p>
    <w:p w14:paraId="57F8ACA1" w14:textId="77777777" w:rsidR="00864F91" w:rsidRPr="00976376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7A038B9B" w14:textId="77777777" w:rsidR="00864F91" w:rsidRPr="00976376" w:rsidRDefault="00864F91" w:rsidP="00864F91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50FA175" w14:textId="77777777" w:rsidR="00864F91" w:rsidRPr="00976376" w:rsidRDefault="00864F91" w:rsidP="00864F9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3B1F1EC" w14:textId="77777777" w:rsidR="00864F91" w:rsidRPr="00976376" w:rsidRDefault="00864F91" w:rsidP="00864F9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0C9AE4A5" w14:textId="77777777" w:rsidR="00864F91" w:rsidRPr="00976376" w:rsidRDefault="00864F91" w:rsidP="00864F9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D4255CD" w14:textId="77777777" w:rsidR="00864F91" w:rsidRPr="00976376" w:rsidRDefault="00864F91" w:rsidP="00864F9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4E2545D" w14:textId="77777777" w:rsidR="00864F91" w:rsidRPr="00976376" w:rsidRDefault="00864F91" w:rsidP="00864F91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59CB6B25" w14:textId="77777777" w:rsidR="00864F91" w:rsidRPr="00976376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6BDA51D7" w14:textId="77777777" w:rsidR="00864F91" w:rsidRPr="00976376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3182986C" w14:textId="77777777" w:rsidR="00864F91" w:rsidRPr="00976376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0C88D485" w14:textId="77777777" w:rsidR="00DC44DC" w:rsidRPr="00976376" w:rsidRDefault="00DC44DC" w:rsidP="00864F91">
      <w:pPr>
        <w:pStyle w:val="Tekstpodstawowywcity"/>
        <w:jc w:val="right"/>
        <w:rPr>
          <w:sz w:val="22"/>
          <w:szCs w:val="22"/>
        </w:rPr>
      </w:pPr>
    </w:p>
    <w:p w14:paraId="7A1E2FB0" w14:textId="77777777" w:rsidR="00864F91" w:rsidRPr="00976376" w:rsidRDefault="00864F91" w:rsidP="00864F91">
      <w:pPr>
        <w:pStyle w:val="Tekstpodstawowywcity"/>
        <w:jc w:val="right"/>
        <w:rPr>
          <w:sz w:val="22"/>
          <w:szCs w:val="22"/>
        </w:rPr>
      </w:pPr>
    </w:p>
    <w:p w14:paraId="73186593" w14:textId="77777777" w:rsidR="00864F91" w:rsidRPr="00976376" w:rsidRDefault="00864F91" w:rsidP="00864F91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09FDB550" w14:textId="77777777" w:rsidR="00864F91" w:rsidRPr="00976376" w:rsidRDefault="00864F91" w:rsidP="00864F9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11E87156" w14:textId="77777777" w:rsidR="00864F91" w:rsidRPr="00976376" w:rsidRDefault="00864F91" w:rsidP="00864F9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</w:p>
    <w:p w14:paraId="247C6B43" w14:textId="029C80A4" w:rsidR="001A61DC" w:rsidRPr="00976376" w:rsidRDefault="001A61DC" w:rsidP="001A61DC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</w:t>
      </w:r>
      <w:r w:rsidR="00864F91" w:rsidRPr="00976376">
        <w:rPr>
          <w:b/>
          <w:bCs/>
          <w:sz w:val="22"/>
          <w:szCs w:val="22"/>
        </w:rPr>
        <w:t>3</w:t>
      </w:r>
      <w:r w:rsidRPr="00976376">
        <w:rPr>
          <w:b/>
          <w:bCs/>
          <w:sz w:val="22"/>
          <w:szCs w:val="22"/>
        </w:rPr>
        <w:t>.</w:t>
      </w:r>
    </w:p>
    <w:p w14:paraId="542B9CBD" w14:textId="77777777" w:rsidR="001A61DC" w:rsidRPr="00976376" w:rsidRDefault="001A61DC" w:rsidP="001A61DC">
      <w:pPr>
        <w:rPr>
          <w:sz w:val="22"/>
          <w:szCs w:val="22"/>
        </w:rPr>
      </w:pPr>
    </w:p>
    <w:p w14:paraId="2828EFBB" w14:textId="34819CD7" w:rsidR="001A61DC" w:rsidRPr="00976376" w:rsidRDefault="00080117" w:rsidP="00AF56AD">
      <w:pPr>
        <w:ind w:right="-145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1A61DC" w:rsidRPr="00976376">
        <w:rPr>
          <w:sz w:val="22"/>
          <w:szCs w:val="22"/>
        </w:rPr>
        <w:t>.....................................</w:t>
      </w:r>
      <w:r w:rsidR="001A61DC" w:rsidRPr="00976376">
        <w:rPr>
          <w:sz w:val="22"/>
          <w:szCs w:val="22"/>
        </w:rPr>
        <w:tab/>
      </w:r>
      <w:r w:rsidR="001A61DC" w:rsidRPr="00976376">
        <w:rPr>
          <w:sz w:val="22"/>
          <w:szCs w:val="22"/>
        </w:rPr>
        <w:tab/>
      </w:r>
      <w:r w:rsidR="001A61DC" w:rsidRPr="00976376">
        <w:rPr>
          <w:sz w:val="22"/>
          <w:szCs w:val="22"/>
        </w:rPr>
        <w:tab/>
      </w:r>
      <w:r w:rsidR="001A61DC" w:rsidRPr="00976376">
        <w:rPr>
          <w:sz w:val="22"/>
          <w:szCs w:val="22"/>
        </w:rPr>
        <w:tab/>
      </w:r>
      <w:r w:rsidR="001A61DC" w:rsidRPr="00976376">
        <w:rPr>
          <w:sz w:val="22"/>
          <w:szCs w:val="22"/>
        </w:rPr>
        <w:tab/>
      </w:r>
      <w:r w:rsidR="001A61DC" w:rsidRPr="00976376">
        <w:rPr>
          <w:sz w:val="22"/>
          <w:szCs w:val="22"/>
        </w:rPr>
        <w:tab/>
      </w:r>
      <w:r w:rsidR="001A61DC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</w:t>
      </w:r>
      <w:r w:rsidR="001A61DC" w:rsidRPr="00976376">
        <w:rPr>
          <w:sz w:val="22"/>
          <w:szCs w:val="22"/>
        </w:rPr>
        <w:t>.....................................................</w:t>
      </w:r>
    </w:p>
    <w:p w14:paraId="45819015" w14:textId="77777777" w:rsidR="001A61DC" w:rsidRPr="00976376" w:rsidRDefault="001A61DC" w:rsidP="001A61D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1681437B" w14:textId="77777777" w:rsidR="001A61DC" w:rsidRPr="00976376" w:rsidRDefault="001A61DC" w:rsidP="001A61DC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780694F4" w14:textId="77777777" w:rsidR="001A61DC" w:rsidRPr="00976376" w:rsidRDefault="001A61DC" w:rsidP="001A61DC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2F8D5B96" w14:textId="48FFBF69" w:rsidR="001A61DC" w:rsidRPr="00976376" w:rsidRDefault="00A002F3" w:rsidP="001A61DC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II</w:t>
      </w:r>
      <w:r w:rsidR="00864F91" w:rsidRPr="00976376">
        <w:rPr>
          <w:b/>
          <w:sz w:val="22"/>
          <w:szCs w:val="22"/>
        </w:rPr>
        <w:t>I</w:t>
      </w:r>
    </w:p>
    <w:p w14:paraId="5CFF6893" w14:textId="77777777" w:rsidR="001A61DC" w:rsidRPr="00976376" w:rsidRDefault="001A61DC" w:rsidP="001A61DC">
      <w:pPr>
        <w:rPr>
          <w:sz w:val="12"/>
          <w:szCs w:val="12"/>
        </w:rPr>
      </w:pPr>
    </w:p>
    <w:p w14:paraId="4E49F0BD" w14:textId="459C42A2" w:rsidR="000A7127" w:rsidRPr="00976376" w:rsidRDefault="0045501D" w:rsidP="005E55B4">
      <w:pPr>
        <w:pStyle w:val="Akapitzlist"/>
        <w:keepNext/>
        <w:numPr>
          <w:ilvl w:val="4"/>
          <w:numId w:val="23"/>
        </w:numPr>
        <w:tabs>
          <w:tab w:val="clear" w:pos="216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Dysk SSD</w:t>
      </w:r>
      <w:r w:rsidR="0008411B" w:rsidRPr="00976376">
        <w:rPr>
          <w:b/>
          <w:sz w:val="22"/>
          <w:szCs w:val="22"/>
        </w:rPr>
        <w:t xml:space="preserve"> – </w:t>
      </w:r>
      <w:r w:rsidR="00483D47" w:rsidRPr="00976376">
        <w:rPr>
          <w:b/>
          <w:sz w:val="22"/>
          <w:szCs w:val="22"/>
        </w:rPr>
        <w:t>2</w:t>
      </w:r>
      <w:r w:rsidR="000A7127" w:rsidRPr="00976376">
        <w:rPr>
          <w:b/>
          <w:sz w:val="22"/>
          <w:szCs w:val="22"/>
        </w:rPr>
        <w:t xml:space="preserve"> sztuk</w:t>
      </w:r>
      <w:r w:rsidR="00483D47" w:rsidRPr="00976376">
        <w:rPr>
          <w:b/>
          <w:sz w:val="22"/>
          <w:szCs w:val="22"/>
        </w:rPr>
        <w:t>i</w:t>
      </w:r>
    </w:p>
    <w:p w14:paraId="487A78B1" w14:textId="77777777" w:rsidR="00520DD1" w:rsidRPr="00976376" w:rsidRDefault="00520DD1" w:rsidP="00520DD1">
      <w:pPr>
        <w:suppressAutoHyphens w:val="0"/>
        <w:autoSpaceDE w:val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30237230-0 Pamięci)</w:t>
      </w:r>
    </w:p>
    <w:p w14:paraId="31D22395" w14:textId="3938F10B" w:rsidR="000A7127" w:rsidRPr="00976376" w:rsidRDefault="000A7127" w:rsidP="000153DA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>Producent ………</w:t>
      </w:r>
      <w:r w:rsidR="00080117" w:rsidRPr="00976376">
        <w:rPr>
          <w:bCs/>
          <w:sz w:val="22"/>
          <w:szCs w:val="22"/>
        </w:rPr>
        <w:t>…</w:t>
      </w:r>
      <w:r w:rsidRPr="00976376">
        <w:rPr>
          <w:bCs/>
          <w:sz w:val="22"/>
          <w:szCs w:val="22"/>
        </w:rPr>
        <w:t xml:space="preserve">.......................................... </w:t>
      </w:r>
      <w:r w:rsidRPr="00976376">
        <w:rPr>
          <w:sz w:val="22"/>
          <w:szCs w:val="22"/>
        </w:rPr>
        <w:t xml:space="preserve">Oferowany model i kod producenta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  Numer katalogowy producenta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</w:t>
      </w:r>
    </w:p>
    <w:p w14:paraId="648AD3C6" w14:textId="77777777" w:rsidR="00EF7999" w:rsidRPr="00976376" w:rsidRDefault="00EF7999" w:rsidP="00EF7999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111"/>
        <w:gridCol w:w="3118"/>
      </w:tblGrid>
      <w:tr w:rsidR="00976376" w:rsidRPr="00976376" w14:paraId="35E51C06" w14:textId="77777777" w:rsidTr="00EF799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EB4A84" w14:textId="77777777" w:rsidR="00EF7999" w:rsidRPr="00976376" w:rsidRDefault="00EF7999" w:rsidP="00EF799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967FE6" w14:textId="77777777" w:rsidR="00EF7999" w:rsidRPr="00976376" w:rsidRDefault="00EF7999" w:rsidP="00EF799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DB55B25" w14:textId="77777777" w:rsidR="00EF7999" w:rsidRPr="00976376" w:rsidRDefault="00EF7999" w:rsidP="00EF799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017663F3" w14:textId="77777777" w:rsidR="00EF7999" w:rsidRPr="00976376" w:rsidRDefault="00EF7999" w:rsidP="00EF799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75ACB54" w14:textId="77777777" w:rsidTr="00E8602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70D53E" w14:textId="73B29A7E" w:rsidR="0008411B" w:rsidRPr="00976376" w:rsidRDefault="005A3872" w:rsidP="005A3872">
            <w:pPr>
              <w:ind w:left="708" w:hanging="708"/>
              <w:rPr>
                <w:sz w:val="18"/>
                <w:szCs w:val="18"/>
                <w:lang w:eastAsia="en-US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B18044" w14:textId="145896D0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2,5 cala, 7 mm grubości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4929B40" w14:textId="77777777" w:rsidR="0008411B" w:rsidRPr="00976376" w:rsidRDefault="0008411B" w:rsidP="0008411B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D529F49" w14:textId="77777777" w:rsidTr="00E8602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13730A2" w14:textId="25DDD267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Pojemność: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516588" w14:textId="14D9B889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250GB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0F276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29E6251" w14:textId="77777777" w:rsidTr="00E8602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5B5AEA0" w14:textId="49DD925C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F91AC0" w14:textId="00DB6FEB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FD6F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CB8D3F7" w14:textId="77777777" w:rsidTr="00E8602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2E92D8" w14:textId="54449E33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Rodzaj modułów NAND Flash: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C44501" w14:textId="6A882014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MLC, SLC lub 3D TLC NAND (teoretyczna wytrzymałość min. ~1500 cykli zapisu)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81DB8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CD3B785" w14:textId="77777777" w:rsidTr="00E8602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A88671" w14:textId="6775EF01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technologie: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3A837B" w14:textId="16EB6601" w:rsidR="0008411B" w:rsidRPr="00976376" w:rsidRDefault="005A3872" w:rsidP="0093065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TRIM; NCQ; S.M.A.R.T; DevSLP; odporność na utratę zasilania; wsparcie sprzętowego szyfrowania AES 256-bit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C4C6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C16575F" w14:textId="77777777" w:rsidTr="00E8602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345B95" w14:textId="325EE975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sekwencyjny: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AA3D1E" w14:textId="09233694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78783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D8AD08E" w14:textId="77777777" w:rsidTr="00E86029">
        <w:trPr>
          <w:trHeight w:val="15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22CCDA" w14:textId="7E2EFD26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sekwencyjny: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198C0E" w14:textId="5B7970C2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ECC27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A25E6E1" w14:textId="77777777" w:rsidTr="00E86029">
        <w:trPr>
          <w:trHeight w:val="12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6FB001" w14:textId="6BB29E3A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(cache SLC):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BFD6BB" w14:textId="26E42821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 MB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D7888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C7CD902" w14:textId="77777777" w:rsidTr="00E86029">
        <w:trPr>
          <w:trHeight w:val="20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1707C1" w14:textId="3E6D07FD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losowy 4K (QD32):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912B91" w14:textId="0B985979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12D9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4620CE5" w14:textId="77777777" w:rsidTr="00E86029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C9E1B2F" w14:textId="77D8448E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losowy 4K (QD32):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85C4D9" w14:textId="2499C76C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D8C73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16C4258" w14:textId="77777777" w:rsidTr="00E86029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5C556D2" w14:textId="3ECAFF03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TBW:</w:t>
            </w:r>
            <w:r w:rsidRPr="0097637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A08BA3" w14:textId="68F0F160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100 TB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99B6C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769BBD4" w14:textId="77777777" w:rsidTr="00E86029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54654E" w14:textId="0CA5E0A6" w:rsidR="0008411B" w:rsidRPr="00976376" w:rsidRDefault="005A3872" w:rsidP="005A3872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MTTF:</w:t>
            </w:r>
            <w:r w:rsidRPr="00976376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BF6043" w14:textId="60BB615C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1 800 000 godz.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CDF27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B7F5003" w14:textId="77777777" w:rsidTr="00E86029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AA1A392" w14:textId="52A7E984" w:rsidR="0008411B" w:rsidRPr="00976376" w:rsidRDefault="005A3872" w:rsidP="00E86029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0CFC84" w14:textId="21100A78" w:rsidR="0008411B" w:rsidRPr="00976376" w:rsidRDefault="005A3872" w:rsidP="005A3872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440C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D8806FF" w14:textId="77777777" w:rsidTr="00E86029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053238" w14:textId="30D9EDD8" w:rsidR="0008411B" w:rsidRPr="00976376" w:rsidRDefault="005A3872" w:rsidP="005A387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64730B" w14:textId="33865654" w:rsidR="0008411B" w:rsidRPr="00976376" w:rsidRDefault="005A3872" w:rsidP="005A3872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56g +- 5g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E71FF" w14:textId="77777777" w:rsidR="0008411B" w:rsidRPr="00976376" w:rsidRDefault="0008411B" w:rsidP="0008411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D85F483" w14:textId="77777777" w:rsidTr="00E86029">
        <w:trPr>
          <w:trHeight w:val="166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221DAD3" w14:textId="3A51BC66" w:rsidR="005A3872" w:rsidRPr="00976376" w:rsidRDefault="005A3872" w:rsidP="005A3872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D4998F" w14:textId="6CB57842" w:rsidR="005A3872" w:rsidRPr="00976376" w:rsidRDefault="005A3872" w:rsidP="005A3872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D2AC" w14:textId="77777777" w:rsidR="005A3872" w:rsidRPr="00976376" w:rsidRDefault="005A3872" w:rsidP="005A387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18891A9" w14:textId="50053AEE" w:rsidR="00EF7999" w:rsidRPr="00976376" w:rsidRDefault="00EF7999" w:rsidP="0027707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5A3872" w:rsidRPr="00976376">
        <w:rPr>
          <w:sz w:val="18"/>
          <w:szCs w:val="18"/>
          <w:lang w:eastAsia="zh-CN"/>
        </w:rPr>
        <w:t>Dysk SSD Crucial MX500 250GB SATA3 (CT250MX500SSD1)</w:t>
      </w:r>
    </w:p>
    <w:p w14:paraId="1C6BA9EC" w14:textId="77777777" w:rsidR="00BD38CC" w:rsidRPr="00976376" w:rsidRDefault="00BD38CC" w:rsidP="00BD38CC">
      <w:pPr>
        <w:pStyle w:val="Tekstpodstawowywcity"/>
        <w:ind w:left="0"/>
        <w:jc w:val="both"/>
        <w:rPr>
          <w:sz w:val="18"/>
          <w:lang w:eastAsia="zh-CN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8F5557B" w14:textId="77777777" w:rsidR="00BD38CC" w:rsidRPr="00976376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6DCFA05" w14:textId="77777777" w:rsidR="00BD38CC" w:rsidRPr="00976376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3FB9D668" w14:textId="77777777" w:rsidR="00BD38CC" w:rsidRPr="00976376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002BF28" w14:textId="77777777" w:rsidR="00BD38CC" w:rsidRPr="00976376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</w:p>
    <w:p w14:paraId="546C1B60" w14:textId="1E8BF1E1" w:rsidR="00BD38CC" w:rsidRPr="00976376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gwarancyjny wykonywany będzie przez :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52631468" w14:textId="7ED71727" w:rsidR="00BD38CC" w:rsidRPr="00976376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adres: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3E12AE27" w14:textId="473068A8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Nr telefonu pod który należy zgłaszać awarie sprzętu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</w:t>
      </w:r>
    </w:p>
    <w:p w14:paraId="6DAFD5DF" w14:textId="77777777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0DACC5B3" w14:textId="505A392E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</w:t>
      </w:r>
      <w:r w:rsidR="005105DC" w:rsidRPr="00976376">
        <w:rPr>
          <w:sz w:val="22"/>
          <w:szCs w:val="22"/>
        </w:rPr>
        <w:t>.......</w:t>
      </w:r>
      <w:r w:rsidR="007F581E" w:rsidRPr="00976376">
        <w:rPr>
          <w:sz w:val="22"/>
          <w:szCs w:val="22"/>
        </w:rPr>
        <w:t>...</w:t>
      </w:r>
    </w:p>
    <w:p w14:paraId="5A47F77F" w14:textId="784DA50A" w:rsidR="00BD38CC" w:rsidRPr="00976376" w:rsidRDefault="00BD38CC" w:rsidP="005105D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</w:t>
      </w:r>
      <w:r w:rsidR="005105DC" w:rsidRPr="00976376">
        <w:rPr>
          <w:sz w:val="22"/>
          <w:szCs w:val="22"/>
        </w:rPr>
        <w:t>.....................</w:t>
      </w:r>
      <w:r w:rsidR="007F581E" w:rsidRPr="00976376">
        <w:rPr>
          <w:sz w:val="22"/>
          <w:szCs w:val="22"/>
        </w:rPr>
        <w:t>...</w:t>
      </w:r>
      <w:r w:rsidRPr="00976376">
        <w:rPr>
          <w:sz w:val="22"/>
          <w:szCs w:val="22"/>
        </w:rPr>
        <w:t xml:space="preserve">                                                                       </w:t>
      </w:r>
    </w:p>
    <w:p w14:paraId="15EEAB11" w14:textId="77777777" w:rsidR="00BD38CC" w:rsidRPr="00976376" w:rsidRDefault="00BD38CC" w:rsidP="00BD38CC">
      <w:pPr>
        <w:pStyle w:val="Tekstpodstawowywcity"/>
        <w:jc w:val="right"/>
        <w:rPr>
          <w:sz w:val="22"/>
          <w:szCs w:val="22"/>
        </w:rPr>
      </w:pPr>
    </w:p>
    <w:p w14:paraId="00255C2F" w14:textId="095422E4" w:rsidR="00BD38CC" w:rsidRPr="00976376" w:rsidRDefault="00080117" w:rsidP="005105DC">
      <w:pPr>
        <w:pStyle w:val="Tekstpodstawowywcity"/>
        <w:ind w:left="4689" w:firstLine="274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BD38CC" w:rsidRPr="00976376">
        <w:rPr>
          <w:sz w:val="22"/>
          <w:szCs w:val="22"/>
        </w:rPr>
        <w:t>.........................................................................................</w:t>
      </w:r>
    </w:p>
    <w:p w14:paraId="3492829B" w14:textId="1CE222CF" w:rsidR="00BD38CC" w:rsidRPr="00976376" w:rsidRDefault="00BD38CC" w:rsidP="005105DC">
      <w:pPr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</w:t>
      </w:r>
      <w:r w:rsidR="005105DC" w:rsidRPr="00976376">
        <w:rPr>
          <w:sz w:val="22"/>
          <w:szCs w:val="22"/>
        </w:rPr>
        <w:tab/>
      </w:r>
      <w:r w:rsidR="005105DC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 xml:space="preserve"> podpis i pieczątka Wykonawcy lub osoby upoważnionej</w:t>
      </w:r>
      <w:r w:rsidRPr="00976376">
        <w:rPr>
          <w:b/>
          <w:sz w:val="22"/>
          <w:szCs w:val="22"/>
        </w:rPr>
        <w:br w:type="page"/>
      </w:r>
    </w:p>
    <w:p w14:paraId="4E46C9E4" w14:textId="56011305" w:rsidR="00BD38CC" w:rsidRPr="00976376" w:rsidRDefault="00864F91" w:rsidP="00BD38CC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4.4</w:t>
      </w:r>
      <w:r w:rsidR="00BD38CC" w:rsidRPr="00976376">
        <w:rPr>
          <w:b/>
          <w:bCs/>
          <w:sz w:val="22"/>
          <w:szCs w:val="22"/>
        </w:rPr>
        <w:t>.</w:t>
      </w:r>
    </w:p>
    <w:p w14:paraId="0CBBFFA1" w14:textId="77777777" w:rsidR="00BD38CC" w:rsidRPr="00976376" w:rsidRDefault="00BD38CC" w:rsidP="00BD38CC">
      <w:pPr>
        <w:rPr>
          <w:sz w:val="14"/>
          <w:szCs w:val="14"/>
        </w:rPr>
      </w:pPr>
    </w:p>
    <w:p w14:paraId="234A8820" w14:textId="52AD705E" w:rsidR="00BD38CC" w:rsidRPr="00976376" w:rsidRDefault="00080117" w:rsidP="000153DA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BD38CC" w:rsidRPr="00976376">
        <w:rPr>
          <w:sz w:val="22"/>
          <w:szCs w:val="22"/>
        </w:rPr>
        <w:t>.....................................</w:t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</w:t>
      </w:r>
      <w:r w:rsidR="00BD38CC" w:rsidRPr="00976376">
        <w:rPr>
          <w:sz w:val="22"/>
          <w:szCs w:val="22"/>
        </w:rPr>
        <w:t>.....................................................</w:t>
      </w:r>
    </w:p>
    <w:p w14:paraId="7D54F5C9" w14:textId="77777777" w:rsidR="00BD38CC" w:rsidRPr="00976376" w:rsidRDefault="00BD38CC" w:rsidP="00BD38C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3F6608C5" w14:textId="77777777" w:rsidR="00BD38CC" w:rsidRPr="00976376" w:rsidRDefault="00BD38CC" w:rsidP="00BD38CC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486B4502" w14:textId="77777777" w:rsidR="00BD38CC" w:rsidRPr="00976376" w:rsidRDefault="00BD38CC" w:rsidP="00BD38CC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56433697" w14:textId="3009E9A5" w:rsidR="00BD38CC" w:rsidRPr="00976376" w:rsidRDefault="00BD38CC" w:rsidP="00BD38CC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DLA PAKIETU </w:t>
      </w:r>
      <w:r w:rsidR="00F54762" w:rsidRPr="00976376">
        <w:rPr>
          <w:b/>
          <w:sz w:val="22"/>
          <w:szCs w:val="22"/>
        </w:rPr>
        <w:t>IV</w:t>
      </w:r>
    </w:p>
    <w:p w14:paraId="6502D429" w14:textId="77777777" w:rsidR="00240FE3" w:rsidRPr="00976376" w:rsidRDefault="00240FE3" w:rsidP="00BD38CC">
      <w:pPr>
        <w:tabs>
          <w:tab w:val="left" w:pos="5387"/>
        </w:tabs>
        <w:jc w:val="center"/>
        <w:rPr>
          <w:b/>
          <w:sz w:val="22"/>
          <w:szCs w:val="22"/>
        </w:rPr>
      </w:pPr>
    </w:p>
    <w:p w14:paraId="5565AD9F" w14:textId="735D0A9D" w:rsidR="00240FE3" w:rsidRPr="00976376" w:rsidRDefault="00EF7999" w:rsidP="005E55B4">
      <w:pPr>
        <w:pStyle w:val="Akapitzlist"/>
        <w:keepNext/>
        <w:numPr>
          <w:ilvl w:val="1"/>
          <w:numId w:val="43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Laptop</w:t>
      </w:r>
      <w:r w:rsidR="001C24D6" w:rsidRPr="00976376">
        <w:rPr>
          <w:b/>
          <w:sz w:val="22"/>
          <w:szCs w:val="22"/>
        </w:rPr>
        <w:t xml:space="preserve"> </w:t>
      </w:r>
      <w:r w:rsidR="00240FE3" w:rsidRPr="00976376">
        <w:rPr>
          <w:b/>
          <w:sz w:val="22"/>
          <w:szCs w:val="22"/>
        </w:rPr>
        <w:t>– 1 sztuka</w:t>
      </w:r>
    </w:p>
    <w:p w14:paraId="38C295BD" w14:textId="39C07BF9" w:rsidR="00240FE3" w:rsidRPr="00976376" w:rsidRDefault="00240FE3" w:rsidP="00240FE3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</w:t>
      </w:r>
      <w:r w:rsidR="00C17E6E" w:rsidRPr="00976376">
        <w:rPr>
          <w:sz w:val="22"/>
          <w:szCs w:val="22"/>
        </w:rPr>
        <w:t>30213100-6 Komputery przenośne</w:t>
      </w:r>
      <w:r w:rsidRPr="00976376">
        <w:rPr>
          <w:sz w:val="22"/>
          <w:szCs w:val="22"/>
        </w:rPr>
        <w:t>)</w:t>
      </w:r>
    </w:p>
    <w:p w14:paraId="1BF7397F" w14:textId="77777777" w:rsidR="00240FE3" w:rsidRPr="00976376" w:rsidRDefault="00240FE3" w:rsidP="00240FE3">
      <w:pPr>
        <w:spacing w:after="16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6657BB3" w14:textId="77777777" w:rsidR="00240FE3" w:rsidRPr="00976376" w:rsidRDefault="00240FE3" w:rsidP="00240FE3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976376" w:rsidRPr="00976376" w14:paraId="4165D0FC" w14:textId="77777777" w:rsidTr="004D619F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77591" w14:textId="77777777" w:rsidR="00240FE3" w:rsidRPr="00976376" w:rsidRDefault="00240FE3" w:rsidP="00864F91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6191D" w14:textId="77777777" w:rsidR="00240FE3" w:rsidRPr="00976376" w:rsidRDefault="00240FE3" w:rsidP="00864F91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AE346A" w14:textId="77777777" w:rsidR="00240FE3" w:rsidRPr="00976376" w:rsidRDefault="00240FE3" w:rsidP="00864F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651DC044" w14:textId="77777777" w:rsidR="00240FE3" w:rsidRPr="00976376" w:rsidRDefault="00240FE3" w:rsidP="00864F91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1DD09D4F" w14:textId="77777777" w:rsidTr="004D619F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0F3D0B" w14:textId="6BA0A2F1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9AB9D4" w14:textId="0C97F090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12348  </w:t>
            </w:r>
            <w:r w:rsidRPr="00976376">
              <w:rPr>
                <w:sz w:val="18"/>
                <w:szCs w:val="18"/>
                <w:lang w:eastAsia="pl-PL"/>
              </w:rPr>
              <w:t>punktów wg testu PassMark dostępnego na stronie http://www.cpubenchmark.net/high_end_cpus.html z dnia 5.05.2019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716F88" w14:textId="15EDC60D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53781E26" w14:textId="77777777" w:rsidTr="004D619F">
        <w:trPr>
          <w:trHeight w:val="317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3ED50" w14:textId="7777777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73EBDA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B2C0993" w14:textId="5DD391CD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5C10CF68" w14:textId="77777777" w:rsidTr="004D619F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27186" w14:textId="3BF4854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9FB72" w14:textId="2EA9BAC7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Min. 16 GB  (LPDDR3 SDRAM, 2133 MHz)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00F1E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5EECE814" w14:textId="77777777" w:rsidTr="004D619F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F1BD00" w14:textId="406F30CC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EC51E9" w14:textId="04AFC70C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1TB SSD PCIe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F383B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1FF5A61" w14:textId="77777777" w:rsidTr="004D619F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902D65" w14:textId="6673CF07" w:rsidR="00E651D5" w:rsidRPr="00976376" w:rsidRDefault="00E651D5" w:rsidP="00E651D5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Wbudowane napędy optyczne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A4545" w14:textId="03DA3E2D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Brak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05025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B850103" w14:textId="77777777" w:rsidTr="004D619F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B2B42" w14:textId="668FF6C6" w:rsidR="00E651D5" w:rsidRPr="00976376" w:rsidRDefault="00E651D5" w:rsidP="00E651D5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F74BA9" w14:textId="3BFAED23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Błyszczący,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E4D37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E6A0549" w14:textId="77777777" w:rsidTr="004D619F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49540" w14:textId="24681E13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5E84D5" w14:textId="495687E2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84E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50AB6FC" w14:textId="77777777" w:rsidTr="004D619F">
        <w:trPr>
          <w:trHeight w:val="2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9A5A9" w14:textId="17A7BFCC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Proporcje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35286D" w14:textId="1975AEA8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16x10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A3F5" w14:textId="28AC447A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82C1405" w14:textId="77777777" w:rsidTr="004D619F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1AB83E" w14:textId="52BA29B0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1ADC11" w14:textId="4ADE29CA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2560x1600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96532" w14:textId="7EB68027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17B5B2A" w14:textId="77777777" w:rsidTr="004D619F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08CA2D" w14:textId="47F616F4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40E954" w14:textId="46DB700C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227 pix/cal +-5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1236" w14:textId="4209939C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35C7F562" w14:textId="77777777" w:rsidTr="004D619F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B56783" w14:textId="6B665B4B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510DFE" w14:textId="50C92B68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500 nitów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976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80CA799" w14:textId="77777777" w:rsidTr="004D619F">
        <w:trPr>
          <w:trHeight w:val="339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1D80D9" w14:textId="509302A2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E41DDA" w14:textId="32D8D020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Zintegrowana, zapewniająca minimum </w:t>
            </w:r>
            <w:r w:rsidRPr="00976376">
              <w:rPr>
                <w:b/>
                <w:sz w:val="18"/>
                <w:szCs w:val="18"/>
                <w:lang w:eastAsia="pl-PL"/>
              </w:rPr>
              <w:t>1960</w:t>
            </w:r>
            <w:r w:rsidRPr="00976376">
              <w:rPr>
                <w:sz w:val="18"/>
                <w:szCs w:val="18"/>
                <w:lang w:eastAsia="pl-PL"/>
              </w:rPr>
              <w:t xml:space="preserve">  punktów wg testu PassMark dostępnego na stronie https://www.videocardbenchmark.net/high_end_gpus.html z dnia 5.5.2019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1CB9" w14:textId="77FCD6E3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399734CB" w14:textId="77777777" w:rsidTr="004D619F">
        <w:trPr>
          <w:trHeight w:val="430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75E586" w14:textId="7777777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F33F37" w14:textId="77777777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CEC6E" w14:textId="39CCA8AB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35288013" w14:textId="77777777" w:rsidTr="004D619F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864983" w14:textId="42B53C35" w:rsidR="00E651D5" w:rsidRPr="00976376" w:rsidRDefault="00E651D5" w:rsidP="004D619F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Wielkość pamięci karty graficznej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72C900" w14:textId="3DD39C43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Pamięć współdzielona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5D566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83E3EA5" w14:textId="77777777" w:rsidTr="004D619F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C62075" w14:textId="7A1E9C77" w:rsidR="00E651D5" w:rsidRPr="00976376" w:rsidRDefault="00E651D5" w:rsidP="00E651D5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2D77B5" w14:textId="0365712D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Zintegrowana karta dźwiękowa </w:t>
            </w:r>
            <w:r w:rsidRPr="00976376">
              <w:rPr>
                <w:sz w:val="18"/>
                <w:szCs w:val="18"/>
                <w:lang w:eastAsia="pl-PL"/>
              </w:rPr>
              <w:br/>
              <w:t>Wbudowany mikrofon</w:t>
            </w:r>
            <w:r w:rsidRPr="00976376">
              <w:rPr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2109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7DAEF04" w14:textId="77777777" w:rsidTr="004D619F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F61AC0" w14:textId="65B38D35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D3DA5" w14:textId="343D1D7F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720p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38F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7E96E99" w14:textId="77777777" w:rsidTr="004D619F">
        <w:trPr>
          <w:trHeight w:val="37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102CAA" w14:textId="27A1528D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E8B4A6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 4.2</w:t>
            </w:r>
          </w:p>
          <w:p w14:paraId="7A68BA6F" w14:textId="646744CE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1229B" w14:textId="77777777" w:rsidR="00E651D5" w:rsidRPr="00976376" w:rsidRDefault="00E651D5" w:rsidP="00E651D5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742F5CFA" w14:textId="77777777" w:rsidTr="004D619F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94679F" w14:textId="68C78074" w:rsidR="00E651D5" w:rsidRPr="00976376" w:rsidRDefault="00E651D5" w:rsidP="00E651D5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97D861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Thunderbolt 3 (USB-C)  min. 4 szt.</w:t>
            </w:r>
          </w:p>
          <w:p w14:paraId="1F582AE3" w14:textId="0454CCD8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Port audio – 1 szt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1FE24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5E061C5" w14:textId="77777777" w:rsidTr="004D619F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EE1F9" w14:textId="44433882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FFF0BD" w14:textId="61DBBC59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Min. 58 Wh, maksymalny czas pracy min. 10h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34FF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7BD4256" w14:textId="77777777" w:rsidTr="004D619F">
        <w:trPr>
          <w:trHeight w:val="29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1399B6" w14:textId="45D59C77" w:rsidR="00E651D5" w:rsidRPr="00976376" w:rsidRDefault="00E651D5" w:rsidP="004D619F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Zainstalowany 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E05DEB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Preinstalowany przez producenta sprzętu</w:t>
            </w:r>
          </w:p>
          <w:p w14:paraId="707FCE4B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Posiadający wsparcie producenta</w:t>
            </w:r>
          </w:p>
          <w:p w14:paraId="36FC981C" w14:textId="721A0FD9" w:rsidR="00E651D5" w:rsidRPr="00976376" w:rsidRDefault="00E651D5" w:rsidP="00DE726D">
            <w:pPr>
              <w:suppressAutoHyphens w:val="0"/>
              <w:ind w:left="-98" w:right="-9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Posiadający wsparcie producenta sprzętu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43E78" w14:textId="6C6852FD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40E3EEF3" w14:textId="77777777" w:rsidTr="004D619F">
        <w:trPr>
          <w:trHeight w:val="329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B3DC13" w14:textId="7777777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0EC482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56F84" w14:textId="7944B409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029BDFB6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A68E53" w14:textId="6CDEFABB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AEB8A7" w14:textId="4145BE5C" w:rsidR="00E651D5" w:rsidRPr="00976376" w:rsidRDefault="00E651D5" w:rsidP="00DE726D">
            <w:pPr>
              <w:suppressAutoHyphens w:val="0"/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14,9  mm +/- 0,5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EC8D8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15AB92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B14CED" w14:textId="2BA4B4F4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E10EEC" w14:textId="68BEACD6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304,1  mm +/- 2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619B9" w14:textId="2802F038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774A9E7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207499" w14:textId="75F9706B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26033F" w14:textId="7D5AC189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212,4  mm +/- 2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776C8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04FD02F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0186CC" w14:textId="30F260AF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9D183A" w14:textId="5D73E999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Maksimum 1,37  kg 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733E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8B5E2D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DF78E6" w14:textId="07A8B2A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DA5D06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Touchpad</w:t>
            </w:r>
            <w:r w:rsidRPr="00976376">
              <w:rPr>
                <w:sz w:val="18"/>
                <w:szCs w:val="18"/>
                <w:lang w:eastAsia="pl-PL"/>
              </w:rPr>
              <w:br/>
              <w:t>Klawiatura w standardzie US International</w:t>
            </w:r>
          </w:p>
          <w:p w14:paraId="582DE964" w14:textId="6D2F9D66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Dotykowy panel funkcyjny z czujnikiem linii papilarnych zintegrowany z klawiaturą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995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DC1B3F6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DBBD3D" w14:textId="1B21BEA9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9C0826" w14:textId="77777777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 230V min. 60W</w:t>
            </w:r>
          </w:p>
          <w:p w14:paraId="37F7B8C2" w14:textId="14F180D6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BE06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9CA378F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FB7C8D" w14:textId="2D43F378" w:rsidR="00E651D5" w:rsidRPr="00976376" w:rsidRDefault="00E86029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E651D5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607A9" w14:textId="2B266253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Szary (np. Space gray, szaro srebrny)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0C173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94A3637" w14:textId="77777777" w:rsidTr="004D619F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AEB7A8" w14:textId="3F0EC98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C8574F" w14:textId="355608F3" w:rsidR="00E651D5" w:rsidRPr="00976376" w:rsidRDefault="00E651D5" w:rsidP="00DE726D">
            <w:pPr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12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A6325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B69793C" w14:textId="2D3EA7CA" w:rsidR="00240FE3" w:rsidRPr="00976376" w:rsidRDefault="00240FE3" w:rsidP="00240FE3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</w:t>
      </w:r>
      <w:r w:rsidR="00E651D5" w:rsidRPr="00976376">
        <w:rPr>
          <w:sz w:val="18"/>
          <w:szCs w:val="18"/>
          <w:lang w:eastAsia="zh-CN"/>
        </w:rPr>
        <w:t xml:space="preserve"> Apple MacBook Pro 13'' 2.7GHz (i7)/16GB/1TB SSD/Iris Plus 655 Mid-2018 (Z0V800055)</w:t>
      </w:r>
      <w:r w:rsidR="000D45FB" w:rsidRPr="00976376">
        <w:t xml:space="preserve"> </w:t>
      </w:r>
    </w:p>
    <w:p w14:paraId="785CCB5C" w14:textId="77777777" w:rsidR="00240FE3" w:rsidRPr="00976376" w:rsidRDefault="00240FE3" w:rsidP="00240FE3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AF27D16" w14:textId="77777777" w:rsidR="00240FE3" w:rsidRPr="00976376" w:rsidRDefault="00240FE3" w:rsidP="00240FE3">
      <w:pPr>
        <w:pStyle w:val="Tekstpodstawowywcity"/>
        <w:ind w:left="0"/>
        <w:rPr>
          <w:sz w:val="22"/>
          <w:szCs w:val="22"/>
          <w:lang w:eastAsia="zh-CN"/>
        </w:rPr>
      </w:pPr>
    </w:p>
    <w:p w14:paraId="6468ECA7" w14:textId="4C4CEB30" w:rsidR="00A53E6A" w:rsidRPr="00976376" w:rsidRDefault="00A53E6A" w:rsidP="00A53E6A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46271F35" w14:textId="77777777" w:rsidR="00240FE3" w:rsidRPr="00976376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5E51163" w14:textId="77777777" w:rsidR="00240FE3" w:rsidRPr="00976376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1FD8FAB4" w14:textId="77777777" w:rsidR="00240FE3" w:rsidRPr="00976376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21688E8" w14:textId="77777777" w:rsidR="00240FE3" w:rsidRPr="00976376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</w:p>
    <w:p w14:paraId="158F0AFE" w14:textId="77777777" w:rsidR="00240FE3" w:rsidRPr="00976376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BA57C87" w14:textId="77777777" w:rsidR="00240FE3" w:rsidRPr="00976376" w:rsidRDefault="00240FE3" w:rsidP="00240FE3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6A7211C" w14:textId="0072FB0F" w:rsidR="00240FE3" w:rsidRPr="00976376" w:rsidRDefault="00240FE3" w:rsidP="00240FE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</w:t>
      </w:r>
    </w:p>
    <w:p w14:paraId="54ADEF62" w14:textId="77777777" w:rsidR="00240FE3" w:rsidRPr="00976376" w:rsidRDefault="00240FE3" w:rsidP="00240FE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2FC575FE" w14:textId="23CCBCC8" w:rsidR="00240FE3" w:rsidRPr="00976376" w:rsidRDefault="00240FE3" w:rsidP="00240FE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14:paraId="454C609F" w14:textId="1FBCA9D9" w:rsidR="00240FE3" w:rsidRPr="00976376" w:rsidRDefault="00240FE3" w:rsidP="00240FE3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</w:t>
      </w:r>
      <w:r w:rsidR="00DC44DC" w:rsidRPr="00976376">
        <w:rPr>
          <w:sz w:val="22"/>
          <w:szCs w:val="22"/>
        </w:rPr>
        <w:t>...............................</w:t>
      </w:r>
    </w:p>
    <w:p w14:paraId="1E239B51" w14:textId="77777777" w:rsidR="00240FE3" w:rsidRPr="00976376" w:rsidRDefault="00240FE3" w:rsidP="00240FE3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570A26F3" w14:textId="77777777" w:rsidR="00240FE3" w:rsidRPr="00976376" w:rsidRDefault="00240FE3" w:rsidP="00240FE3">
      <w:pPr>
        <w:pStyle w:val="Tekstpodstawowywcity"/>
        <w:ind w:left="0"/>
        <w:rPr>
          <w:sz w:val="22"/>
          <w:szCs w:val="22"/>
        </w:rPr>
      </w:pPr>
    </w:p>
    <w:p w14:paraId="3B851EC8" w14:textId="77777777" w:rsidR="00240FE3" w:rsidRPr="00976376" w:rsidRDefault="00240FE3" w:rsidP="00240FE3">
      <w:pPr>
        <w:pStyle w:val="Tekstpodstawowywcity"/>
        <w:ind w:left="0"/>
        <w:rPr>
          <w:sz w:val="22"/>
          <w:szCs w:val="22"/>
        </w:rPr>
      </w:pPr>
    </w:p>
    <w:p w14:paraId="7CFAA4B6" w14:textId="77777777" w:rsidR="00240FE3" w:rsidRPr="00976376" w:rsidRDefault="00240FE3" w:rsidP="00240FE3">
      <w:pPr>
        <w:pStyle w:val="Tekstpodstawowywcity"/>
        <w:ind w:left="0"/>
        <w:rPr>
          <w:sz w:val="22"/>
          <w:szCs w:val="22"/>
        </w:rPr>
      </w:pPr>
    </w:p>
    <w:p w14:paraId="368DD3F4" w14:textId="77777777" w:rsidR="00240FE3" w:rsidRPr="00976376" w:rsidRDefault="00240FE3" w:rsidP="00240FE3">
      <w:pPr>
        <w:pStyle w:val="Tekstpodstawowywcity"/>
        <w:jc w:val="right"/>
        <w:rPr>
          <w:sz w:val="22"/>
          <w:szCs w:val="22"/>
        </w:rPr>
      </w:pPr>
    </w:p>
    <w:p w14:paraId="7A08F89A" w14:textId="77777777" w:rsidR="00240FE3" w:rsidRPr="00976376" w:rsidRDefault="00240FE3" w:rsidP="00240FE3">
      <w:pPr>
        <w:pStyle w:val="Tekstpodstawowywcity"/>
        <w:ind w:left="3980" w:firstLine="274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4536184B" w14:textId="77777777" w:rsidR="00240FE3" w:rsidRPr="00976376" w:rsidRDefault="00240FE3" w:rsidP="00240FE3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 xml:space="preserve">  podpis i pieczątka Wykonawcy lub osoby upoważnionej</w:t>
      </w:r>
    </w:p>
    <w:p w14:paraId="474EC1E6" w14:textId="77777777" w:rsidR="00240FE3" w:rsidRPr="00976376" w:rsidRDefault="00240FE3" w:rsidP="00240FE3">
      <w:pPr>
        <w:suppressAutoHyphens w:val="0"/>
        <w:rPr>
          <w:sz w:val="22"/>
          <w:szCs w:val="22"/>
        </w:rPr>
      </w:pPr>
      <w:r w:rsidRPr="00976376">
        <w:rPr>
          <w:sz w:val="22"/>
          <w:szCs w:val="22"/>
        </w:rPr>
        <w:br w:type="page"/>
      </w:r>
    </w:p>
    <w:p w14:paraId="4F96FC7F" w14:textId="75579FEC" w:rsidR="004F366B" w:rsidRPr="00976376" w:rsidRDefault="00A002F3" w:rsidP="004F366B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</w:t>
      </w:r>
      <w:r w:rsidR="00864F91" w:rsidRPr="00976376">
        <w:rPr>
          <w:b/>
          <w:bCs/>
          <w:sz w:val="22"/>
          <w:szCs w:val="22"/>
        </w:rPr>
        <w:t>5</w:t>
      </w:r>
      <w:r w:rsidR="004F366B" w:rsidRPr="00976376">
        <w:rPr>
          <w:b/>
          <w:bCs/>
          <w:sz w:val="22"/>
          <w:szCs w:val="22"/>
        </w:rPr>
        <w:t>.</w:t>
      </w:r>
    </w:p>
    <w:p w14:paraId="6E616FB2" w14:textId="77777777" w:rsidR="004F366B" w:rsidRPr="00976376" w:rsidRDefault="004F366B" w:rsidP="004F366B">
      <w:pPr>
        <w:rPr>
          <w:sz w:val="22"/>
          <w:szCs w:val="22"/>
        </w:rPr>
      </w:pPr>
    </w:p>
    <w:p w14:paraId="2B06FE85" w14:textId="31BB329A" w:rsidR="004F366B" w:rsidRPr="00976376" w:rsidRDefault="00080117" w:rsidP="007F4A32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4F366B" w:rsidRPr="00976376">
        <w:rPr>
          <w:sz w:val="22"/>
          <w:szCs w:val="22"/>
        </w:rPr>
        <w:t>.....................................</w:t>
      </w:r>
      <w:r w:rsidR="004F366B" w:rsidRPr="00976376">
        <w:rPr>
          <w:sz w:val="22"/>
          <w:szCs w:val="22"/>
        </w:rPr>
        <w:tab/>
      </w:r>
      <w:r w:rsidR="004F366B" w:rsidRPr="00976376">
        <w:rPr>
          <w:sz w:val="22"/>
          <w:szCs w:val="22"/>
        </w:rPr>
        <w:tab/>
      </w:r>
      <w:r w:rsidR="004F366B" w:rsidRPr="00976376">
        <w:rPr>
          <w:sz w:val="22"/>
          <w:szCs w:val="22"/>
        </w:rPr>
        <w:tab/>
      </w:r>
      <w:r w:rsidR="004F366B" w:rsidRPr="00976376">
        <w:rPr>
          <w:sz w:val="22"/>
          <w:szCs w:val="22"/>
        </w:rPr>
        <w:tab/>
      </w:r>
      <w:r w:rsidR="004F366B" w:rsidRPr="00976376">
        <w:rPr>
          <w:sz w:val="22"/>
          <w:szCs w:val="22"/>
        </w:rPr>
        <w:tab/>
      </w:r>
      <w:r w:rsidR="004F366B" w:rsidRPr="00976376">
        <w:rPr>
          <w:sz w:val="22"/>
          <w:szCs w:val="22"/>
        </w:rPr>
        <w:tab/>
      </w:r>
      <w:r w:rsidR="004F366B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</w:t>
      </w:r>
      <w:r w:rsidR="004F366B" w:rsidRPr="00976376">
        <w:rPr>
          <w:sz w:val="22"/>
          <w:szCs w:val="22"/>
        </w:rPr>
        <w:t>.....................................................</w:t>
      </w:r>
    </w:p>
    <w:p w14:paraId="465EFBB9" w14:textId="77777777" w:rsidR="004F366B" w:rsidRPr="00976376" w:rsidRDefault="004F366B" w:rsidP="004F366B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44EBC604" w14:textId="77777777" w:rsidR="004F366B" w:rsidRPr="00976376" w:rsidRDefault="004F366B" w:rsidP="004F366B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2418712E" w14:textId="77777777" w:rsidR="004F366B" w:rsidRPr="00976376" w:rsidRDefault="004F366B" w:rsidP="004F366B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58BAB080" w14:textId="36C5C3A7" w:rsidR="004F366B" w:rsidRPr="00976376" w:rsidRDefault="004F366B" w:rsidP="004F366B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DLA PAKIETU </w:t>
      </w:r>
      <w:r w:rsidR="00A002F3" w:rsidRPr="00976376">
        <w:rPr>
          <w:b/>
          <w:sz w:val="22"/>
          <w:szCs w:val="22"/>
        </w:rPr>
        <w:t>V</w:t>
      </w:r>
    </w:p>
    <w:p w14:paraId="0D120096" w14:textId="77777777" w:rsidR="004F366B" w:rsidRPr="00976376" w:rsidRDefault="004F366B" w:rsidP="004F366B">
      <w:pPr>
        <w:rPr>
          <w:sz w:val="14"/>
          <w:szCs w:val="14"/>
        </w:rPr>
      </w:pPr>
    </w:p>
    <w:p w14:paraId="3D11C2DD" w14:textId="0D8C2F86" w:rsidR="00E651D5" w:rsidRPr="00976376" w:rsidRDefault="00930659" w:rsidP="00C97623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Komputer przenośny typu 2w1</w:t>
      </w:r>
      <w:r w:rsidR="00E651D5" w:rsidRPr="00976376">
        <w:rPr>
          <w:b/>
          <w:sz w:val="22"/>
          <w:szCs w:val="22"/>
        </w:rPr>
        <w:t xml:space="preserve"> – 1 sztuka</w:t>
      </w:r>
    </w:p>
    <w:p w14:paraId="6D6D5A38" w14:textId="54E25CF0" w:rsidR="00E651D5" w:rsidRPr="00976376" w:rsidRDefault="00E651D5" w:rsidP="00E651D5">
      <w:pPr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</w:t>
      </w:r>
      <w:r w:rsidR="00DB1F39" w:rsidRPr="00976376">
        <w:rPr>
          <w:sz w:val="22"/>
          <w:szCs w:val="22"/>
        </w:rPr>
        <w:t xml:space="preserve">, </w:t>
      </w:r>
      <w:r w:rsidR="00DB1F39" w:rsidRPr="00976376">
        <w:rPr>
          <w:sz w:val="22"/>
          <w:szCs w:val="22"/>
        </w:rPr>
        <w:t>30213200-7 Komputer tablet</w:t>
      </w:r>
      <w:r w:rsidRPr="00976376">
        <w:rPr>
          <w:sz w:val="22"/>
          <w:szCs w:val="22"/>
        </w:rPr>
        <w:t>)</w:t>
      </w:r>
    </w:p>
    <w:p w14:paraId="5CD9AAC1" w14:textId="77777777" w:rsidR="00EF7999" w:rsidRPr="00976376" w:rsidRDefault="00EF7999" w:rsidP="00EF7999">
      <w:pPr>
        <w:spacing w:after="16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578A6F9" w14:textId="77777777" w:rsidR="00EF7999" w:rsidRPr="00976376" w:rsidRDefault="00EF7999" w:rsidP="00EF7999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535"/>
        <w:gridCol w:w="3402"/>
      </w:tblGrid>
      <w:tr w:rsidR="00976376" w:rsidRPr="00976376" w14:paraId="0301352A" w14:textId="77777777" w:rsidTr="004D619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AA77C6" w14:textId="77777777" w:rsidR="00EF7999" w:rsidRPr="00976376" w:rsidRDefault="00EF7999" w:rsidP="00EF799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C1AE30" w14:textId="77777777" w:rsidR="00EF7999" w:rsidRPr="00976376" w:rsidRDefault="00EF7999" w:rsidP="00EF799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F443750" w14:textId="77777777" w:rsidR="00EF7999" w:rsidRPr="00976376" w:rsidRDefault="00EF7999" w:rsidP="00EF799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470AC3AA" w14:textId="77777777" w:rsidR="00EF7999" w:rsidRPr="00976376" w:rsidRDefault="00EF7999" w:rsidP="00EF799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2E14BBEF" w14:textId="77777777" w:rsidTr="004D619F">
        <w:trPr>
          <w:trHeight w:val="129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614F04" w14:textId="4A7F5F9B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83AC5B" w14:textId="2ABAF5B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7685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9440EE" w:rsidRPr="00976376">
              <w:rPr>
                <w:sz w:val="18"/>
                <w:szCs w:val="18"/>
                <w:lang w:eastAsia="pl-PL"/>
              </w:rPr>
              <w:t>http://www.cpubenchmark.net/high_end_cpus.html</w:t>
            </w:r>
            <w:r w:rsidRPr="00976376">
              <w:rPr>
                <w:sz w:val="18"/>
                <w:szCs w:val="18"/>
                <w:lang w:eastAsia="pl-PL"/>
              </w:rPr>
              <w:t xml:space="preserve"> z dnia  5.05.2019</w:t>
            </w:r>
          </w:p>
          <w:p w14:paraId="10214698" w14:textId="3D77D9E1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6AE255A" w14:textId="77777777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679DDC2E" w14:textId="09FF57D6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608B6FC9" w14:textId="77777777" w:rsidTr="004D619F">
        <w:trPr>
          <w:trHeight w:val="129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E07903" w14:textId="21DBD822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1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8F6A3E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8EB93A1" w14:textId="23D96B29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61B85449" w14:textId="77777777" w:rsidTr="004D619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7A96E3" w14:textId="39EE56C5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FB8537" w14:textId="078388BB" w:rsidR="00E651D5" w:rsidRPr="00976376" w:rsidRDefault="00E651D5" w:rsidP="00DE726D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26779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39242EC" w14:textId="77777777" w:rsidTr="004D619F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8671B9" w14:textId="5C211425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C5B40C" w14:textId="7C0EC1B4" w:rsidR="00E651D5" w:rsidRPr="00976376" w:rsidRDefault="00E651D5" w:rsidP="00DE726D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Minimum 256  GB SSD PCIe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3BA6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07A0FB7" w14:textId="77777777" w:rsidTr="004D619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1E159F" w14:textId="5D2A16AB" w:rsidR="00E651D5" w:rsidRPr="00976376" w:rsidRDefault="00E651D5" w:rsidP="00E651D5">
            <w:pPr>
              <w:suppressAutoHyphens w:val="0"/>
              <w:ind w:left="-62" w:right="-98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307650" w14:textId="32B476C3" w:rsidR="00E651D5" w:rsidRPr="00976376" w:rsidRDefault="00E651D5" w:rsidP="00DE726D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IPS LED, dotykowy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7B725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F7DB644" w14:textId="77777777" w:rsidTr="004D619F">
        <w:trPr>
          <w:trHeight w:val="1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B989F6" w14:textId="503CEC1C" w:rsidR="00E651D5" w:rsidRPr="00976376" w:rsidRDefault="00E651D5" w:rsidP="00E651D5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EEA233" w14:textId="4C3ABCC5" w:rsidR="00E651D5" w:rsidRPr="00976376" w:rsidRDefault="00E651D5" w:rsidP="00DE726D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138D2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71414B2" w14:textId="77777777" w:rsidTr="004D619F">
        <w:trPr>
          <w:trHeight w:val="13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C630C8" w14:textId="0468C02A" w:rsidR="00E651D5" w:rsidRPr="00976376" w:rsidRDefault="00E651D5" w:rsidP="004D619F">
            <w:pPr>
              <w:suppressAutoHyphens w:val="0"/>
              <w:ind w:left="-62"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4A5FF0" w14:textId="41A0C2A1" w:rsidR="00E651D5" w:rsidRPr="00976376" w:rsidRDefault="00E651D5" w:rsidP="00DE726D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 x 1080 (Full HD)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F80F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4918AB7" w14:textId="77777777" w:rsidTr="004D619F">
        <w:trPr>
          <w:trHeight w:val="131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6ABFA3" w14:textId="4F577D3E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6C9CCC" w14:textId="31552308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976376">
              <w:rPr>
                <w:b/>
                <w:sz w:val="18"/>
                <w:szCs w:val="18"/>
                <w:lang w:eastAsia="pl-PL"/>
              </w:rPr>
              <w:t>1048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6246BB49" w14:textId="63C81FD0" w:rsidR="00E651D5" w:rsidRPr="00976376" w:rsidRDefault="00E651D5" w:rsidP="00DE726D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BCF03" w14:textId="36FADC3C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4266F8C6" w14:textId="77777777" w:rsidTr="004D619F">
        <w:trPr>
          <w:trHeight w:val="131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3D384B" w14:textId="7777777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1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A55131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88445" w14:textId="50DFB9E5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44CFA723" w14:textId="77777777" w:rsidTr="004D619F">
        <w:trPr>
          <w:trHeight w:val="20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838C83" w14:textId="0F796960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B244FF" w14:textId="45F3C81F" w:rsidR="00E651D5" w:rsidRPr="00976376" w:rsidRDefault="00235708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</w:t>
            </w:r>
            <w:r w:rsidR="00E651D5" w:rsidRPr="00976376">
              <w:rPr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DC872" w14:textId="77777777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4CE5BEF" w14:textId="77777777" w:rsidTr="004D619F">
        <w:trPr>
          <w:trHeight w:val="21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4BCEF1" w14:textId="176170A4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2AF6D5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5B4C0625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104EDC9A" w14:textId="0E949F33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1CCE6" w14:textId="77777777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7E1A612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A9CB7F" w14:textId="76AC0E43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F0A1BA" w14:textId="41AC1D05" w:rsidR="00E651D5" w:rsidRPr="00976376" w:rsidRDefault="00E651D5" w:rsidP="00DE726D">
            <w:pPr>
              <w:suppressAutoHyphens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92733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063E44A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A68E7A" w14:textId="02E22C40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B4AA4D" w14:textId="39C84826" w:rsidR="00E651D5" w:rsidRPr="00976376" w:rsidRDefault="00E651D5" w:rsidP="00DE726D">
            <w:pPr>
              <w:suppressAutoHyphens w:val="0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Bluetooth</w:t>
            </w:r>
            <w:r w:rsidRPr="00976376">
              <w:rPr>
                <w:sz w:val="18"/>
                <w:szCs w:val="18"/>
                <w:lang w:val="en-US" w:eastAsia="pl-PL"/>
              </w:rPr>
              <w:br/>
              <w:t>Wi-Fi 802.11 b/g/n/ac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067D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493AED11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E32CAB" w14:textId="5384BCC9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4B59D7" w14:textId="77777777" w:rsidR="00E651D5" w:rsidRPr="00976376" w:rsidRDefault="00E651D5" w:rsidP="00DE726D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1 szt.</w:t>
            </w:r>
          </w:p>
          <w:p w14:paraId="33C25962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Typu-C – min. 2 szt.</w:t>
            </w:r>
          </w:p>
          <w:p w14:paraId="6F359581" w14:textId="41EBDAFE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55997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664EF0F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3D2CAD" w14:textId="77777777" w:rsidR="00E651D5" w:rsidRPr="00976376" w:rsidRDefault="00E651D5" w:rsidP="00E651D5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  <w:p w14:paraId="2191107D" w14:textId="15E799A1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FD727A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</w:t>
            </w:r>
          </w:p>
          <w:p w14:paraId="55325DC1" w14:textId="2F4CB8C1" w:rsidR="00E651D5" w:rsidRPr="00976376" w:rsidRDefault="001C602B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A6D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267E2F5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5EAD6B" w14:textId="7B81D9FE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2FBBA2" w14:textId="3F94EA0C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14,1 mm +- 1 mm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26EB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A43DD2C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3C9691" w14:textId="4EE3A31A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691D14" w14:textId="0DF506FF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306,8  mm +- 3 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D7164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DA0B7D7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94612" w14:textId="0C1A235B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B20996" w14:textId="61CB0ECE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216,3 mm +- 3 mm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6B2A9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D4761C6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9E4C64" w14:textId="4603F03E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E5528C" w14:textId="20245A95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1.12 kg (z baterią) +- 0.2 kg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A3DF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C2A287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BDB986" w14:textId="2DB3DAB9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DAC7D1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Aluminiowa obudowa</w:t>
            </w:r>
          </w:p>
          <w:p w14:paraId="4F308A3F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Aluminiowe wnętrze laptopa</w:t>
            </w:r>
          </w:p>
          <w:p w14:paraId="14346D41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 klawiatura</w:t>
            </w:r>
          </w:p>
          <w:p w14:paraId="3A500C56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Białe podświetlenie klawiatury</w:t>
            </w:r>
          </w:p>
          <w:p w14:paraId="2BF62226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Wielodotykowy, intuicyjny touchpad</w:t>
            </w:r>
          </w:p>
          <w:p w14:paraId="1C88DCA8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3E8310DD" w14:textId="4985CC22" w:rsidR="00E651D5" w:rsidRPr="00976376" w:rsidRDefault="00E651D5" w:rsidP="00E86029">
            <w:pPr>
              <w:ind w:right="-24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Obudowa konwertowalna do tabletu (otwarcie 360 st)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B731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046366B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EAC263" w14:textId="2CF5098C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30489A" w14:textId="4F7C077D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E0081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F9F5E58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1DFF1A" w14:textId="50B7C69F" w:rsidR="00E651D5" w:rsidRPr="00976376" w:rsidRDefault="00E86029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E651D5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D0643B" w14:textId="5BF45DFC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szary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218D5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521FF00" w14:textId="77777777" w:rsidTr="004D619F">
        <w:trPr>
          <w:trHeight w:val="86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1831D1" w14:textId="48C672D3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1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2FE02C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47B7B174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6D1F9531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113BF47F" w14:textId="6FAB7029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F703F" w14:textId="37A0633B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467B20AA" w14:textId="77777777" w:rsidTr="004D619F">
        <w:trPr>
          <w:trHeight w:val="86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EC3DCD" w14:textId="77777777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1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0BCD25" w14:textId="77777777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9DEF4" w14:textId="1F0B9ED6" w:rsidR="00E651D5" w:rsidRPr="00976376" w:rsidRDefault="00E651D5" w:rsidP="00E651D5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1402B899" w14:textId="77777777" w:rsidTr="004D619F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1C6D37" w14:textId="1EFABC5F" w:rsidR="00E651D5" w:rsidRPr="00976376" w:rsidRDefault="00E651D5" w:rsidP="00E651D5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6A548" w14:textId="14195C82" w:rsidR="00E651D5" w:rsidRPr="00976376" w:rsidRDefault="00E651D5" w:rsidP="00DE726D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F8DE0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055E006" w14:textId="2B4E7D8A" w:rsidR="00EF7999" w:rsidRPr="00976376" w:rsidRDefault="00EF7999" w:rsidP="00EF799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E651D5" w:rsidRPr="00976376">
        <w:rPr>
          <w:sz w:val="18"/>
          <w:szCs w:val="18"/>
          <w:lang w:eastAsia="zh-CN"/>
        </w:rPr>
        <w:t>Lenovo Yoga 730-13 i5-8250U/8GB/256/Win10 Szary / Windows 10</w:t>
      </w:r>
    </w:p>
    <w:p w14:paraId="5F4998F4" w14:textId="77777777" w:rsidR="004F366B" w:rsidRPr="00976376" w:rsidRDefault="004F366B" w:rsidP="00BD38CC">
      <w:pPr>
        <w:pStyle w:val="Tekstpodstawowywcity"/>
        <w:ind w:left="0"/>
        <w:jc w:val="both"/>
        <w:rPr>
          <w:sz w:val="18"/>
          <w:lang w:eastAsia="zh-CN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57DB6B6" w14:textId="77777777" w:rsidR="004F366B" w:rsidRPr="00976376" w:rsidRDefault="004F366B" w:rsidP="004F366B">
      <w:pPr>
        <w:pStyle w:val="Tekstpodstawowywcity"/>
        <w:ind w:left="0"/>
        <w:rPr>
          <w:sz w:val="14"/>
          <w:szCs w:val="14"/>
          <w:lang w:eastAsia="zh-CN"/>
        </w:rPr>
      </w:pPr>
    </w:p>
    <w:p w14:paraId="2DFEF757" w14:textId="77777777" w:rsidR="00E651D5" w:rsidRPr="00976376" w:rsidRDefault="00E651D5" w:rsidP="00E651D5">
      <w:pPr>
        <w:jc w:val="both"/>
        <w:rPr>
          <w:b/>
          <w:bCs/>
          <w:sz w:val="22"/>
          <w:szCs w:val="22"/>
          <w:u w:val="single"/>
        </w:rPr>
      </w:pPr>
    </w:p>
    <w:p w14:paraId="2222D981" w14:textId="22310A52" w:rsidR="00E651D5" w:rsidRPr="00976376" w:rsidRDefault="00E651D5" w:rsidP="00E651D5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</w:t>
      </w:r>
      <w:r w:rsidR="00DB1F39" w:rsidRPr="00976376">
        <w:rPr>
          <w:b/>
          <w:bCs/>
          <w:sz w:val="22"/>
          <w:szCs w:val="22"/>
          <w:u w:val="single"/>
        </w:rPr>
        <w:t>komputera</w:t>
      </w:r>
      <w:r w:rsidRPr="00976376">
        <w:rPr>
          <w:b/>
          <w:bCs/>
          <w:sz w:val="22"/>
          <w:szCs w:val="22"/>
          <w:u w:val="single"/>
        </w:rPr>
        <w:t xml:space="preserve">, a także producenta i nazwę oferowanego systemu operacyjnego. </w:t>
      </w:r>
    </w:p>
    <w:p w14:paraId="0979DB2C" w14:textId="77777777" w:rsidR="00F54762" w:rsidRPr="00976376" w:rsidRDefault="00F54762" w:rsidP="004F366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700BB6B" w14:textId="77777777" w:rsidR="00E651D5" w:rsidRPr="00976376" w:rsidRDefault="00E651D5" w:rsidP="004F366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2D73770" w14:textId="77777777" w:rsidR="004F366B" w:rsidRPr="00976376" w:rsidRDefault="004F366B" w:rsidP="004F366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5AC897E5" w14:textId="4645BB6F" w:rsidR="004F366B" w:rsidRPr="00976376" w:rsidRDefault="004F366B" w:rsidP="00D7684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</w:t>
      </w:r>
      <w:r w:rsidR="00D7684B" w:rsidRPr="00976376">
        <w:rPr>
          <w:sz w:val="22"/>
          <w:szCs w:val="22"/>
        </w:rPr>
        <w:t>datkowych zakupów i inwestycji.</w:t>
      </w:r>
    </w:p>
    <w:p w14:paraId="5C78055B" w14:textId="77777777" w:rsidR="004F366B" w:rsidRPr="00976376" w:rsidRDefault="004F366B" w:rsidP="004F366B">
      <w:pPr>
        <w:tabs>
          <w:tab w:val="left" w:pos="360"/>
        </w:tabs>
        <w:jc w:val="both"/>
        <w:rPr>
          <w:sz w:val="14"/>
          <w:szCs w:val="14"/>
        </w:rPr>
      </w:pPr>
    </w:p>
    <w:p w14:paraId="037253BF" w14:textId="1E7E603D" w:rsidR="004F366B" w:rsidRPr="00976376" w:rsidRDefault="004F366B" w:rsidP="004F366B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gwarancyjny wykonywany będzie przez :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54037823" w14:textId="0F14AE82" w:rsidR="004F366B" w:rsidRPr="00976376" w:rsidRDefault="004F366B" w:rsidP="004F366B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adres: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2424C7EF" w14:textId="2D787B5F" w:rsidR="004F366B" w:rsidRPr="00976376" w:rsidRDefault="004F366B" w:rsidP="004F366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Nr telefonu pod który należy zgłaszać awarie sprzętu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</w:t>
      </w:r>
    </w:p>
    <w:p w14:paraId="3216E0E9" w14:textId="77777777" w:rsidR="004F366B" w:rsidRPr="00976376" w:rsidRDefault="004F366B" w:rsidP="004F366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32BF1041" w14:textId="17E203F1" w:rsidR="004F366B" w:rsidRPr="00976376" w:rsidRDefault="004F366B" w:rsidP="004F366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</w:t>
      </w:r>
      <w:r w:rsidR="00587281" w:rsidRPr="00976376">
        <w:rPr>
          <w:sz w:val="22"/>
          <w:szCs w:val="22"/>
        </w:rPr>
        <w:t>.....................................................</w:t>
      </w:r>
    </w:p>
    <w:p w14:paraId="2ECE889E" w14:textId="2EE4ECCC" w:rsidR="00587281" w:rsidRPr="00976376" w:rsidRDefault="004F366B" w:rsidP="00D7684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</w:t>
      </w:r>
      <w:r w:rsidR="00587281" w:rsidRPr="00976376">
        <w:rPr>
          <w:sz w:val="22"/>
          <w:szCs w:val="22"/>
        </w:rPr>
        <w:t>.....................................................</w:t>
      </w:r>
    </w:p>
    <w:p w14:paraId="1F5D197D" w14:textId="77777777" w:rsidR="00587281" w:rsidRPr="00976376" w:rsidRDefault="00587281" w:rsidP="00D7684B">
      <w:pPr>
        <w:jc w:val="both"/>
        <w:rPr>
          <w:sz w:val="22"/>
          <w:szCs w:val="22"/>
        </w:rPr>
      </w:pPr>
    </w:p>
    <w:p w14:paraId="51A79FE9" w14:textId="77777777" w:rsidR="00587281" w:rsidRPr="00976376" w:rsidRDefault="00587281" w:rsidP="00D7684B">
      <w:pPr>
        <w:jc w:val="both"/>
        <w:rPr>
          <w:sz w:val="22"/>
          <w:szCs w:val="22"/>
        </w:rPr>
      </w:pPr>
    </w:p>
    <w:p w14:paraId="14B99710" w14:textId="77777777" w:rsidR="00587281" w:rsidRPr="00976376" w:rsidRDefault="00587281" w:rsidP="00D7684B">
      <w:pPr>
        <w:jc w:val="both"/>
        <w:rPr>
          <w:sz w:val="22"/>
          <w:szCs w:val="22"/>
        </w:rPr>
      </w:pPr>
    </w:p>
    <w:p w14:paraId="65EBD64D" w14:textId="445BE6FF" w:rsidR="004F366B" w:rsidRPr="00976376" w:rsidRDefault="004F366B" w:rsidP="00D7684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</w:t>
      </w:r>
    </w:p>
    <w:p w14:paraId="23893B11" w14:textId="77777777" w:rsidR="004F366B" w:rsidRPr="00976376" w:rsidRDefault="004F366B" w:rsidP="004F366B">
      <w:pPr>
        <w:pStyle w:val="Tekstpodstawowywcity"/>
        <w:jc w:val="right"/>
        <w:rPr>
          <w:sz w:val="22"/>
          <w:szCs w:val="22"/>
        </w:rPr>
      </w:pPr>
    </w:p>
    <w:p w14:paraId="62ABAEA6" w14:textId="48266762" w:rsidR="004F366B" w:rsidRPr="00976376" w:rsidRDefault="00080117" w:rsidP="00D7684B">
      <w:pPr>
        <w:pStyle w:val="Tekstpodstawowywcity"/>
        <w:ind w:left="3980" w:firstLine="274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4F366B" w:rsidRPr="00976376">
        <w:rPr>
          <w:sz w:val="22"/>
          <w:szCs w:val="22"/>
        </w:rPr>
        <w:t>.........................................................................................</w:t>
      </w:r>
    </w:p>
    <w:p w14:paraId="6F580E56" w14:textId="2407548A" w:rsidR="004F366B" w:rsidRPr="00976376" w:rsidRDefault="004F366B" w:rsidP="004F366B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</w:t>
      </w:r>
      <w:r w:rsidR="00D7684B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 xml:space="preserve">     </w:t>
      </w:r>
      <w:r w:rsidR="00D7684B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 xml:space="preserve">   podpis i pieczątka Wykonawcy lub osoby upoważnionej</w:t>
      </w:r>
      <w:r w:rsidR="00BA56ED" w:rsidRPr="00976376">
        <w:rPr>
          <w:sz w:val="22"/>
          <w:szCs w:val="22"/>
        </w:rPr>
        <w:t xml:space="preserve"> </w:t>
      </w:r>
    </w:p>
    <w:p w14:paraId="4A2D592D" w14:textId="77777777" w:rsidR="00240FE3" w:rsidRPr="00976376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12EA803A" w14:textId="782EA1F8" w:rsidR="00240FE3" w:rsidRPr="00976376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</w:t>
      </w:r>
      <w:r w:rsidR="00864F91" w:rsidRPr="00976376">
        <w:rPr>
          <w:b/>
          <w:bCs/>
          <w:sz w:val="22"/>
          <w:szCs w:val="22"/>
        </w:rPr>
        <w:t>6</w:t>
      </w:r>
      <w:r w:rsidRPr="00976376">
        <w:rPr>
          <w:b/>
          <w:bCs/>
          <w:sz w:val="22"/>
          <w:szCs w:val="22"/>
        </w:rPr>
        <w:t>.</w:t>
      </w:r>
    </w:p>
    <w:p w14:paraId="4945E43F" w14:textId="77777777" w:rsidR="00240FE3" w:rsidRPr="00976376" w:rsidRDefault="00240FE3" w:rsidP="00240FE3">
      <w:pPr>
        <w:rPr>
          <w:sz w:val="22"/>
          <w:szCs w:val="22"/>
        </w:rPr>
      </w:pPr>
    </w:p>
    <w:p w14:paraId="1952210D" w14:textId="77777777" w:rsidR="00240FE3" w:rsidRPr="00976376" w:rsidRDefault="00240FE3" w:rsidP="00240FE3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7ECAB33B" w14:textId="77777777" w:rsidR="00240FE3" w:rsidRPr="00976376" w:rsidRDefault="00240FE3" w:rsidP="00240FE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414AD186" w14:textId="77777777" w:rsidR="00240FE3" w:rsidRPr="00976376" w:rsidRDefault="00240FE3" w:rsidP="00240FE3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6E54DB84" w14:textId="77777777" w:rsidR="00240FE3" w:rsidRPr="00976376" w:rsidRDefault="00240FE3" w:rsidP="00240FE3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48764EFD" w14:textId="38B28CF9" w:rsidR="00240FE3" w:rsidRPr="00976376" w:rsidRDefault="00240FE3" w:rsidP="00240FE3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V</w:t>
      </w:r>
      <w:r w:rsidR="00473F1F" w:rsidRPr="00976376">
        <w:rPr>
          <w:b/>
          <w:sz w:val="22"/>
          <w:szCs w:val="22"/>
        </w:rPr>
        <w:t>I</w:t>
      </w:r>
    </w:p>
    <w:p w14:paraId="73FA2CF0" w14:textId="2EEA2C57" w:rsidR="00240FE3" w:rsidRPr="00976376" w:rsidRDefault="0031705E" w:rsidP="00C97623">
      <w:pPr>
        <w:pStyle w:val="Akapitzlist"/>
        <w:keepNext/>
        <w:numPr>
          <w:ilvl w:val="6"/>
          <w:numId w:val="73"/>
        </w:numPr>
        <w:ind w:left="284" w:hanging="218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Urządzenie wielofunkcyjne </w:t>
      </w:r>
      <w:r w:rsidR="0045501D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1</w:t>
      </w:r>
      <w:r w:rsidR="00240FE3" w:rsidRPr="00976376">
        <w:rPr>
          <w:b/>
          <w:sz w:val="22"/>
          <w:szCs w:val="22"/>
        </w:rPr>
        <w:t xml:space="preserve"> sztuk</w:t>
      </w:r>
      <w:r w:rsidRPr="00976376">
        <w:rPr>
          <w:b/>
          <w:sz w:val="22"/>
          <w:szCs w:val="22"/>
        </w:rPr>
        <w:t>a</w:t>
      </w:r>
    </w:p>
    <w:p w14:paraId="1ED18E14" w14:textId="77777777" w:rsidR="00F010C7" w:rsidRPr="00976376" w:rsidRDefault="00F010C7" w:rsidP="00F010C7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30232110-8 Drukarki laserowe, 30216110-0 Skanery komputerowe)</w:t>
      </w:r>
    </w:p>
    <w:p w14:paraId="53253B5B" w14:textId="77777777" w:rsidR="00240FE3" w:rsidRPr="00976376" w:rsidRDefault="00240FE3" w:rsidP="00240FE3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2E4583D" w14:textId="77777777" w:rsidR="0006426F" w:rsidRPr="00976376" w:rsidRDefault="0006426F" w:rsidP="0006426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5"/>
        <w:gridCol w:w="4679"/>
        <w:gridCol w:w="3118"/>
      </w:tblGrid>
      <w:tr w:rsidR="00976376" w:rsidRPr="00976376" w14:paraId="251E47D3" w14:textId="77777777" w:rsidTr="004D619F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19C4A0" w14:textId="77777777" w:rsidR="0006426F" w:rsidRPr="00976376" w:rsidRDefault="0006426F" w:rsidP="007E5F8C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98E4E7" w14:textId="77777777" w:rsidR="0006426F" w:rsidRPr="00976376" w:rsidRDefault="0006426F" w:rsidP="007E5F8C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49233EB" w14:textId="77777777" w:rsidR="0006426F" w:rsidRPr="00976376" w:rsidRDefault="0006426F" w:rsidP="007E5F8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27DEB04D" w14:textId="77777777" w:rsidR="0006426F" w:rsidRPr="00976376" w:rsidRDefault="0006426F" w:rsidP="007E5F8C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5F48D078" w14:textId="77777777" w:rsidTr="004D619F">
        <w:trPr>
          <w:trHeight w:val="20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B638EE" w14:textId="74E3D79F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Rodzaj urządzenia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B2BCAF" w14:textId="63D3E838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Urządzenie wielofunkcyjne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5FD3E39" w14:textId="77777777" w:rsidR="0031705E" w:rsidRPr="00976376" w:rsidRDefault="0031705E" w:rsidP="0031705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6155A95" w14:textId="77777777" w:rsidTr="004D619F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727B8A" w14:textId="5380971E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Funkcje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DFA1ED8" w14:textId="07322D86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Drukowanie, kopiowanie, skanowanie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E29C6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DBCD89C" w14:textId="77777777" w:rsidTr="004D619F">
        <w:trPr>
          <w:trHeight w:val="139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40F52D" w14:textId="2B091611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 xml:space="preserve">Technologia drukowania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30A7A51" w14:textId="16A06059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Druk laserowy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34D64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4E09E2B" w14:textId="77777777" w:rsidTr="004D619F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0CEA5FF" w14:textId="219CE577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Tryb drukowania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C312DC" w14:textId="1B1BC360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Kolor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75910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1A7B3F9" w14:textId="77777777" w:rsidTr="004D619F">
        <w:trPr>
          <w:trHeight w:val="10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20ABEA" w14:textId="1322F5BF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Interfejs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70171B" w14:textId="3F3A58E2" w:rsidR="0031705E" w:rsidRPr="00976376" w:rsidRDefault="0031705E" w:rsidP="001C602B">
            <w:pPr>
              <w:ind w:left="-98"/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lang w:val="en-US"/>
              </w:rPr>
              <w:t>USB 2.0; Ethernet 10/100/1000 Base-TX; przedni port USB;  802.11 b/g/n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3649C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120DBB3E" w14:textId="77777777" w:rsidTr="004D619F">
        <w:trPr>
          <w:trHeight w:val="13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B048AC" w14:textId="3C70AE4B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Panel sterowania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E0DA03" w14:textId="49DB4511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Ekran dotykowy o przekątnej 6,8 cm +/- 0,2 cm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84B4D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0167D02" w14:textId="77777777" w:rsidTr="004D619F">
        <w:trPr>
          <w:trHeight w:val="1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3D4ED26" w14:textId="7BF58480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Szybkość druku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9AAA6B" w14:textId="14E90ED9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do 21 stron / min. (czerń i kolor)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875A7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5A9F840" w14:textId="77777777" w:rsidTr="004D619F">
        <w:trPr>
          <w:trHeight w:val="122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C67A6F" w14:textId="4BEB677C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Miesięczny cykl pracy maksymalny/zalecany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E53E3D1" w14:textId="20EDD2EB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Minimum 40 tys. / 2,5 tys.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AD8E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C336FB" w14:textId="77777777" w:rsidTr="004D619F">
        <w:trPr>
          <w:trHeight w:val="203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4A59D05" w14:textId="5EC1572A" w:rsidR="0031705E" w:rsidRPr="00976376" w:rsidRDefault="0031705E" w:rsidP="0031705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Rozdzielczość druku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85A6A1" w14:textId="3A39BF46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 xml:space="preserve">Nie mniej niż 600 x 600 dpi 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631D9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7E57C9A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2143A0" w14:textId="546BB22D" w:rsidR="0031705E" w:rsidRPr="00976376" w:rsidRDefault="0031705E" w:rsidP="0031705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</w:rPr>
              <w:t>Czas wydruku pierwszej strony(mono/kolor)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29F48B5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- Maksimum 10,7 sek / 12 sek (z trybu gotowość)</w:t>
            </w:r>
          </w:p>
          <w:p w14:paraId="3A2C487D" w14:textId="266FE60D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- Maksimum 12,</w:t>
            </w:r>
            <w:r w:rsidR="001C602B" w:rsidRPr="00976376">
              <w:rPr>
                <w:sz w:val="18"/>
              </w:rPr>
              <w:t>3 sek / 12,5 (z trybu uśpienia)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A486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9BAA9E0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E9E434" w14:textId="047AF10E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Parametry kopiowania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B7E482D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 xml:space="preserve">Maksymalna liczba kopii: min. 99, </w:t>
            </w:r>
          </w:p>
          <w:p w14:paraId="36A3D8FD" w14:textId="77777777" w:rsidR="0031705E" w:rsidRPr="00976376" w:rsidRDefault="0031705E" w:rsidP="004D619F">
            <w:pPr>
              <w:ind w:left="-98" w:right="-98"/>
              <w:rPr>
                <w:sz w:val="18"/>
              </w:rPr>
            </w:pPr>
            <w:r w:rsidRPr="00976376">
              <w:rPr>
                <w:sz w:val="18"/>
              </w:rPr>
              <w:t xml:space="preserve">Zmniejszanie / powiększanie kopii: przynajmniej 25 - 400%, </w:t>
            </w:r>
          </w:p>
          <w:p w14:paraId="46C83874" w14:textId="77777777" w:rsidR="0031705E" w:rsidRPr="00976376" w:rsidRDefault="0031705E" w:rsidP="00E86029">
            <w:pPr>
              <w:ind w:left="-98" w:right="44"/>
              <w:rPr>
                <w:sz w:val="18"/>
              </w:rPr>
            </w:pPr>
            <w:r w:rsidRPr="00976376">
              <w:rPr>
                <w:sz w:val="18"/>
              </w:rPr>
              <w:t>Rozdzielczość kopiowania: przynajmniej 600 x  600 dpi</w:t>
            </w:r>
          </w:p>
          <w:p w14:paraId="1CE48AF1" w14:textId="0A2A8C1E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Prędkość kopiowania: min. 21 kopii/min.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2F055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2E0ADEE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13A44F" w14:textId="1D4E0370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Parametry skanera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4E69D6D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Rozdzielczość skanowania:</w:t>
            </w:r>
          </w:p>
          <w:p w14:paraId="2E325237" w14:textId="77777777" w:rsidR="0031705E" w:rsidRPr="00976376" w:rsidRDefault="0031705E" w:rsidP="00E86029">
            <w:pPr>
              <w:ind w:left="-98" w:right="-240"/>
              <w:rPr>
                <w:sz w:val="18"/>
              </w:rPr>
            </w:pPr>
            <w:r w:rsidRPr="00976376">
              <w:rPr>
                <w:sz w:val="18"/>
              </w:rPr>
              <w:t xml:space="preserve">- 300x300dpi (automatyczny podajnik dokumentów), </w:t>
            </w:r>
          </w:p>
          <w:p w14:paraId="5B88C5DF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-1200x1200dpi (skaner płaski)</w:t>
            </w:r>
          </w:p>
          <w:p w14:paraId="291BD734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 xml:space="preserve">Zapis skanowanych plików do plików PDF, JPG, BMP, PNG, TIFF. </w:t>
            </w:r>
          </w:p>
          <w:p w14:paraId="2C1B9B8A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Prędkość skanowania:</w:t>
            </w:r>
          </w:p>
          <w:p w14:paraId="71932B6F" w14:textId="3A2AD912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-min. 25 str./min.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63F21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5103D58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07D4E3D" w14:textId="18D65C83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Format papieru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22F5EA4" w14:textId="72A7C050" w:rsidR="0031705E" w:rsidRPr="00976376" w:rsidRDefault="0031705E" w:rsidP="001C602B">
            <w:pPr>
              <w:ind w:left="-98"/>
              <w:rPr>
                <w:sz w:val="18"/>
                <w:szCs w:val="18"/>
              </w:rPr>
            </w:pPr>
            <w:r w:rsidRPr="00976376">
              <w:rPr>
                <w:sz w:val="18"/>
              </w:rPr>
              <w:t>min A4, A5, A6, B5, 10 x 15cm, koperty (DL, C5, B5)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8350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CC1A5F6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B0E5C66" w14:textId="2889BC25" w:rsidR="0031705E" w:rsidRPr="00976376" w:rsidRDefault="0031705E" w:rsidP="0031705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Obsługa papieru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038D51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Podajnik na min. 250 arkuszy</w:t>
            </w:r>
          </w:p>
          <w:p w14:paraId="6E5126E7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Odbiornik na min. 100 arkuszy</w:t>
            </w:r>
          </w:p>
          <w:p w14:paraId="40FB593F" w14:textId="3A4E5AE3" w:rsidR="0031705E" w:rsidRPr="00976376" w:rsidRDefault="0031705E" w:rsidP="001C602B">
            <w:pPr>
              <w:suppressAutoHyphens w:val="0"/>
              <w:ind w:left="-9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</w:rPr>
              <w:t>Automatyczny podajnik dokumentów na min. 50 arkuszy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B9577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707DE3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089CE4" w14:textId="6B0190C0" w:rsidR="0031705E" w:rsidRPr="00976376" w:rsidRDefault="0031705E" w:rsidP="0031705E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</w:rPr>
              <w:t>Obsługiwane systemy operacyjne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77BE75" w14:textId="361B113C" w:rsidR="0031705E" w:rsidRPr="00976376" w:rsidRDefault="0031705E" w:rsidP="001C602B">
            <w:pPr>
              <w:suppressAutoHyphens w:val="0"/>
              <w:ind w:left="-98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lang w:val="en-US"/>
              </w:rPr>
              <w:t>Min. Windows 10, Windows 8.1, Windows 8, Windows 7, Windows Vista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24A13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3B13B844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93166A8" w14:textId="7E90E59C" w:rsidR="0031705E" w:rsidRPr="00976376" w:rsidRDefault="0031705E" w:rsidP="0031705E">
            <w:pPr>
              <w:suppressAutoHyphens w:val="0"/>
              <w:ind w:left="-62" w:right="-240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Dodatkowo parametry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3C00CA" w14:textId="17C59ADE" w:rsidR="0031705E" w:rsidRPr="00976376" w:rsidRDefault="0031705E" w:rsidP="001C602B">
            <w:pPr>
              <w:suppressAutoHyphens w:val="0"/>
              <w:ind w:left="-98"/>
              <w:rPr>
                <w:sz w:val="18"/>
              </w:rPr>
            </w:pPr>
            <w:r w:rsidRPr="00976376">
              <w:rPr>
                <w:sz w:val="18"/>
              </w:rPr>
              <w:t>Druk mobilny w tym bezpośredni, skanowanie do poczty elektronicznej, skanowanie do napędu FLASH 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72359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F9713DC" w14:textId="77777777" w:rsidTr="004D619F">
        <w:trPr>
          <w:trHeight w:val="15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02CB0E" w14:textId="21E1A6B5" w:rsidR="0031705E" w:rsidRPr="00976376" w:rsidRDefault="0031705E" w:rsidP="0031705E">
            <w:pPr>
              <w:suppressAutoHyphens w:val="0"/>
              <w:ind w:left="-62" w:right="-240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Wymiary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334B585" w14:textId="27434C74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424 x 435 x 338 mm +/- 5mm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9C90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0DEE107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4B18F3" w14:textId="216B821E" w:rsidR="0031705E" w:rsidRPr="00976376" w:rsidRDefault="0031705E" w:rsidP="0031705E">
            <w:pPr>
              <w:suppressAutoHyphens w:val="0"/>
              <w:ind w:left="-62" w:right="-240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0907F4" w14:textId="346B71B2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18 kg +/- 0,5 kg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30836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E8AA6D3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3E2446" w14:textId="378A23B0" w:rsidR="0031705E" w:rsidRPr="00976376" w:rsidRDefault="00930659" w:rsidP="0031705E">
            <w:pPr>
              <w:suppressAutoHyphens w:val="0"/>
              <w:ind w:left="-62" w:right="-240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 xml:space="preserve">W </w:t>
            </w:r>
            <w:r w:rsidR="00DD4565" w:rsidRPr="00976376">
              <w:rPr>
                <w:b/>
                <w:sz w:val="18"/>
              </w:rPr>
              <w:t>zestawie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FEAE72F" w14:textId="48A28466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-Wkłady startowe (700 stron w kolorze i 1400 stron w</w:t>
            </w:r>
            <w:r w:rsidR="00E86029" w:rsidRPr="00976376">
              <w:rPr>
                <w:sz w:val="18"/>
              </w:rPr>
              <w:t xml:space="preserve"> </w:t>
            </w:r>
            <w:r w:rsidRPr="00976376">
              <w:rPr>
                <w:sz w:val="18"/>
              </w:rPr>
              <w:t xml:space="preserve">czerni); </w:t>
            </w:r>
          </w:p>
          <w:p w14:paraId="21B3E0D9" w14:textId="77777777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-Przewód zasilający;</w:t>
            </w:r>
          </w:p>
          <w:p w14:paraId="6602583C" w14:textId="0CC5B888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-Przewód 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FE897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2FA81E5" w14:textId="77777777" w:rsidTr="004D619F">
        <w:trPr>
          <w:trHeight w:val="166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7730DD" w14:textId="1F56130C" w:rsidR="0031705E" w:rsidRPr="00976376" w:rsidRDefault="0031705E" w:rsidP="0031705E">
            <w:pPr>
              <w:suppressAutoHyphens w:val="0"/>
              <w:ind w:left="-62" w:right="-240"/>
              <w:rPr>
                <w:b/>
                <w:sz w:val="18"/>
              </w:rPr>
            </w:pPr>
            <w:r w:rsidRPr="00976376">
              <w:rPr>
                <w:b/>
                <w:sz w:val="18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9A5BE8" w14:textId="44257991" w:rsidR="0031705E" w:rsidRPr="00976376" w:rsidRDefault="0031705E" w:rsidP="001C602B">
            <w:pPr>
              <w:ind w:left="-98"/>
              <w:rPr>
                <w:sz w:val="18"/>
              </w:rPr>
            </w:pPr>
            <w:r w:rsidRPr="00976376">
              <w:rPr>
                <w:sz w:val="18"/>
              </w:rPr>
              <w:t>Minimum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DA60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D9A5623" w14:textId="5ADD0A2D" w:rsidR="0006426F" w:rsidRPr="00976376" w:rsidRDefault="0006426F" w:rsidP="0006426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31705E" w:rsidRPr="00976376">
        <w:rPr>
          <w:sz w:val="18"/>
          <w:szCs w:val="18"/>
          <w:lang w:eastAsia="zh-CN"/>
        </w:rPr>
        <w:t>HP Color LaserJet Pro MFP M280nw (T6B80A)</w:t>
      </w:r>
    </w:p>
    <w:p w14:paraId="02749415" w14:textId="77777777" w:rsidR="00240FE3" w:rsidRPr="00976376" w:rsidRDefault="00240FE3" w:rsidP="00240FE3">
      <w:pPr>
        <w:pStyle w:val="Tekstpodstawowywcity"/>
        <w:ind w:left="0"/>
        <w:jc w:val="both"/>
        <w:rPr>
          <w:sz w:val="18"/>
          <w:lang w:eastAsia="zh-CN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D619BFB" w14:textId="77777777" w:rsidR="00240FE3" w:rsidRPr="00976376" w:rsidRDefault="00240FE3" w:rsidP="00240FE3">
      <w:pPr>
        <w:pStyle w:val="Tekstpodstawowywcity"/>
        <w:ind w:left="0"/>
        <w:rPr>
          <w:sz w:val="14"/>
          <w:szCs w:val="14"/>
          <w:lang w:eastAsia="zh-CN"/>
        </w:rPr>
      </w:pPr>
    </w:p>
    <w:p w14:paraId="34A9C86C" w14:textId="77777777" w:rsidR="00240FE3" w:rsidRPr="00976376" w:rsidRDefault="00240FE3" w:rsidP="00240FE3">
      <w:pPr>
        <w:widowControl w:val="0"/>
        <w:overflowPunct w:val="0"/>
        <w:autoSpaceDE w:val="0"/>
        <w:jc w:val="both"/>
        <w:rPr>
          <w:sz w:val="14"/>
          <w:szCs w:val="14"/>
        </w:rPr>
      </w:pPr>
    </w:p>
    <w:p w14:paraId="707AB8B7" w14:textId="77777777" w:rsidR="00240FE3" w:rsidRPr="00976376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16BC2A53" w14:textId="77777777" w:rsidR="00BA232F" w:rsidRPr="00976376" w:rsidRDefault="00BA232F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F0D2A62" w14:textId="77777777" w:rsidR="00240FE3" w:rsidRPr="00976376" w:rsidRDefault="00240FE3" w:rsidP="00240FE3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71FCCA4" w14:textId="77777777" w:rsidR="00240FE3" w:rsidRPr="00976376" w:rsidRDefault="00240FE3" w:rsidP="00240FE3">
      <w:pPr>
        <w:tabs>
          <w:tab w:val="left" w:pos="360"/>
        </w:tabs>
        <w:jc w:val="both"/>
        <w:rPr>
          <w:sz w:val="14"/>
          <w:szCs w:val="14"/>
        </w:rPr>
      </w:pPr>
    </w:p>
    <w:p w14:paraId="09FA7DA8" w14:textId="77777777" w:rsidR="00240FE3" w:rsidRPr="00976376" w:rsidRDefault="00240FE3" w:rsidP="00BA232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69B353D8" w14:textId="77777777" w:rsidR="00240FE3" w:rsidRPr="00976376" w:rsidRDefault="00240FE3" w:rsidP="00BA232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FA4800E" w14:textId="77777777" w:rsidR="00240FE3" w:rsidRPr="00976376" w:rsidRDefault="00240FE3" w:rsidP="00BA232F">
      <w:pPr>
        <w:keepNext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4D152DC" w14:textId="77777777" w:rsidR="00240FE3" w:rsidRPr="00976376" w:rsidRDefault="00240FE3" w:rsidP="00BA232F">
      <w:pPr>
        <w:keepNext/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D64771E" w14:textId="55F19389" w:rsidR="00240FE3" w:rsidRPr="00976376" w:rsidRDefault="00240FE3" w:rsidP="00BA232F">
      <w:pPr>
        <w:keepNext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</w:t>
      </w:r>
      <w:r w:rsidR="0039151B" w:rsidRPr="00976376">
        <w:rPr>
          <w:sz w:val="22"/>
          <w:szCs w:val="22"/>
        </w:rPr>
        <w:t>...............</w:t>
      </w:r>
      <w:r w:rsidR="00BA232F" w:rsidRPr="00976376">
        <w:rPr>
          <w:sz w:val="22"/>
          <w:szCs w:val="22"/>
        </w:rPr>
        <w:t>......</w:t>
      </w:r>
      <w:r w:rsidR="0006426F" w:rsidRPr="00976376">
        <w:rPr>
          <w:sz w:val="22"/>
          <w:szCs w:val="22"/>
        </w:rPr>
        <w:t>.......................................................</w:t>
      </w:r>
    </w:p>
    <w:p w14:paraId="7F7F5A1F" w14:textId="2FB5CB4F" w:rsidR="00BA232F" w:rsidRPr="00976376" w:rsidRDefault="00240FE3" w:rsidP="00BA232F">
      <w:pPr>
        <w:keepNext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</w:t>
      </w:r>
      <w:r w:rsidR="0039151B" w:rsidRPr="00976376">
        <w:rPr>
          <w:sz w:val="22"/>
          <w:szCs w:val="22"/>
        </w:rPr>
        <w:t>................</w:t>
      </w:r>
      <w:r w:rsidR="00BA232F" w:rsidRPr="00976376">
        <w:rPr>
          <w:sz w:val="22"/>
          <w:szCs w:val="22"/>
        </w:rPr>
        <w:t>......</w:t>
      </w:r>
      <w:r w:rsidR="0006426F" w:rsidRPr="00976376">
        <w:rPr>
          <w:sz w:val="22"/>
          <w:szCs w:val="22"/>
        </w:rPr>
        <w:t>.......................................................</w:t>
      </w:r>
    </w:p>
    <w:p w14:paraId="03ECDCC5" w14:textId="266ED72A" w:rsidR="0039151B" w:rsidRPr="00976376" w:rsidRDefault="00240FE3" w:rsidP="00D27487">
      <w:pPr>
        <w:keepNext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</w:t>
      </w:r>
    </w:p>
    <w:p w14:paraId="11B12E8F" w14:textId="77777777" w:rsidR="0006426F" w:rsidRPr="00976376" w:rsidRDefault="0006426F" w:rsidP="00D27487">
      <w:pPr>
        <w:keepNext/>
        <w:jc w:val="both"/>
        <w:rPr>
          <w:sz w:val="22"/>
          <w:szCs w:val="22"/>
        </w:rPr>
      </w:pPr>
    </w:p>
    <w:p w14:paraId="5553D181" w14:textId="77777777" w:rsidR="0006426F" w:rsidRPr="00976376" w:rsidRDefault="0006426F" w:rsidP="00D27487">
      <w:pPr>
        <w:keepNext/>
        <w:jc w:val="both"/>
        <w:rPr>
          <w:sz w:val="22"/>
          <w:szCs w:val="22"/>
        </w:rPr>
      </w:pPr>
    </w:p>
    <w:p w14:paraId="0B992C7D" w14:textId="77777777" w:rsidR="0006426F" w:rsidRPr="00976376" w:rsidRDefault="0006426F" w:rsidP="00D27487">
      <w:pPr>
        <w:keepNext/>
        <w:jc w:val="both"/>
        <w:rPr>
          <w:sz w:val="22"/>
          <w:szCs w:val="22"/>
        </w:rPr>
      </w:pPr>
    </w:p>
    <w:p w14:paraId="0E4C7D19" w14:textId="77777777" w:rsidR="0006426F" w:rsidRPr="00976376" w:rsidRDefault="0006426F" w:rsidP="00D27487">
      <w:pPr>
        <w:keepNext/>
        <w:jc w:val="both"/>
        <w:rPr>
          <w:sz w:val="22"/>
          <w:szCs w:val="22"/>
        </w:rPr>
      </w:pPr>
    </w:p>
    <w:p w14:paraId="2767D8B6" w14:textId="77777777" w:rsidR="0006426F" w:rsidRPr="00976376" w:rsidRDefault="0006426F" w:rsidP="00D27487">
      <w:pPr>
        <w:keepNext/>
        <w:jc w:val="both"/>
        <w:rPr>
          <w:sz w:val="22"/>
          <w:szCs w:val="22"/>
        </w:rPr>
      </w:pPr>
    </w:p>
    <w:p w14:paraId="4BCB4B20" w14:textId="77777777" w:rsidR="00240FE3" w:rsidRPr="00976376" w:rsidRDefault="00240FE3" w:rsidP="0039151B">
      <w:pPr>
        <w:pStyle w:val="Tekstpodstawowywcity"/>
        <w:ind w:left="4689" w:firstLine="274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68A1479F" w14:textId="1478E7CF" w:rsidR="00240FE3" w:rsidRPr="00976376" w:rsidRDefault="00240FE3" w:rsidP="00D27487">
      <w:pPr>
        <w:rPr>
          <w:b/>
          <w:bCs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</w:t>
      </w:r>
      <w:r w:rsidRPr="00976376">
        <w:rPr>
          <w:sz w:val="22"/>
          <w:szCs w:val="22"/>
        </w:rPr>
        <w:tab/>
        <w:t xml:space="preserve">     </w:t>
      </w:r>
      <w:r w:rsidRPr="00976376">
        <w:rPr>
          <w:sz w:val="22"/>
          <w:szCs w:val="22"/>
        </w:rPr>
        <w:tab/>
        <w:t xml:space="preserve">  </w:t>
      </w:r>
      <w:r w:rsidR="0039151B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 xml:space="preserve"> podpis i pieczątka Wykonawcy lub osoby upoważnionej </w:t>
      </w:r>
      <w:r w:rsidRPr="00976376">
        <w:rPr>
          <w:b/>
          <w:bCs/>
          <w:sz w:val="22"/>
          <w:szCs w:val="22"/>
        </w:rPr>
        <w:br w:type="page"/>
      </w:r>
    </w:p>
    <w:p w14:paraId="1F63DF7D" w14:textId="6D5DD6FC" w:rsidR="00240FE3" w:rsidRPr="00976376" w:rsidRDefault="00240FE3" w:rsidP="00240FE3">
      <w:pPr>
        <w:pStyle w:val="Tekstpodstawowywcity"/>
        <w:ind w:left="510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</w:t>
      </w:r>
      <w:r w:rsidR="00864F91" w:rsidRPr="00976376">
        <w:rPr>
          <w:b/>
          <w:bCs/>
          <w:sz w:val="22"/>
          <w:szCs w:val="22"/>
        </w:rPr>
        <w:t>7</w:t>
      </w:r>
      <w:r w:rsidRPr="00976376">
        <w:rPr>
          <w:b/>
          <w:bCs/>
          <w:sz w:val="22"/>
          <w:szCs w:val="22"/>
        </w:rPr>
        <w:t>.</w:t>
      </w:r>
    </w:p>
    <w:p w14:paraId="55817A21" w14:textId="77777777" w:rsidR="00240FE3" w:rsidRPr="00976376" w:rsidRDefault="00240FE3" w:rsidP="00240FE3">
      <w:pPr>
        <w:rPr>
          <w:sz w:val="22"/>
          <w:szCs w:val="22"/>
        </w:rPr>
      </w:pPr>
    </w:p>
    <w:p w14:paraId="633714E9" w14:textId="77777777" w:rsidR="00240FE3" w:rsidRPr="00976376" w:rsidRDefault="00240FE3" w:rsidP="00240FE3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532A0F14" w14:textId="77777777" w:rsidR="00240FE3" w:rsidRPr="00976376" w:rsidRDefault="00240FE3" w:rsidP="00240FE3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0F914357" w14:textId="77777777" w:rsidR="00240FE3" w:rsidRPr="00976376" w:rsidRDefault="00240FE3" w:rsidP="00240FE3">
      <w:pPr>
        <w:pStyle w:val="Nagwek5"/>
        <w:numPr>
          <w:ilvl w:val="0"/>
          <w:numId w:val="0"/>
        </w:numPr>
        <w:rPr>
          <w:sz w:val="14"/>
          <w:szCs w:val="14"/>
        </w:rPr>
      </w:pPr>
    </w:p>
    <w:p w14:paraId="52D1289C" w14:textId="77777777" w:rsidR="00240FE3" w:rsidRPr="00976376" w:rsidRDefault="00240FE3" w:rsidP="00240FE3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3D0FD7DE" w14:textId="440D766F" w:rsidR="00240FE3" w:rsidRPr="00976376" w:rsidRDefault="00240FE3" w:rsidP="00240FE3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VI</w:t>
      </w:r>
      <w:r w:rsidR="00864F91" w:rsidRPr="00976376">
        <w:rPr>
          <w:b/>
          <w:sz w:val="22"/>
          <w:szCs w:val="22"/>
        </w:rPr>
        <w:t>I</w:t>
      </w:r>
    </w:p>
    <w:p w14:paraId="23D92868" w14:textId="77777777" w:rsidR="00240FE3" w:rsidRPr="00976376" w:rsidRDefault="00240FE3" w:rsidP="00240FE3">
      <w:pPr>
        <w:rPr>
          <w:sz w:val="14"/>
          <w:szCs w:val="14"/>
        </w:rPr>
      </w:pPr>
    </w:p>
    <w:p w14:paraId="5D35E862" w14:textId="4E383EEA" w:rsidR="00BD70BB" w:rsidRPr="00976376" w:rsidRDefault="00E651D5" w:rsidP="005E55B4">
      <w:pPr>
        <w:pStyle w:val="Akapitzlist"/>
        <w:keepNext/>
        <w:numPr>
          <w:ilvl w:val="6"/>
          <w:numId w:val="45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Dysk SSD</w:t>
      </w:r>
      <w:r w:rsidR="002165A0" w:rsidRPr="00976376">
        <w:rPr>
          <w:b/>
          <w:sz w:val="22"/>
          <w:szCs w:val="22"/>
        </w:rPr>
        <w:t xml:space="preserve"> </w:t>
      </w:r>
      <w:r w:rsidR="00BD70BB" w:rsidRPr="00976376">
        <w:rPr>
          <w:b/>
          <w:sz w:val="22"/>
          <w:szCs w:val="22"/>
        </w:rPr>
        <w:t>– 1 sztuka</w:t>
      </w:r>
    </w:p>
    <w:p w14:paraId="5BA4FD26" w14:textId="77777777" w:rsidR="00F010C7" w:rsidRPr="00976376" w:rsidRDefault="00F010C7" w:rsidP="00F010C7">
      <w:pPr>
        <w:pStyle w:val="Akapitzlist"/>
        <w:suppressAutoHyphens w:val="0"/>
        <w:autoSpaceDE w:val="0"/>
        <w:ind w:left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30237230-0 Pamięci)</w:t>
      </w:r>
    </w:p>
    <w:p w14:paraId="22B8980E" w14:textId="77777777" w:rsidR="00BD70BB" w:rsidRPr="00976376" w:rsidRDefault="00BD70BB" w:rsidP="00BD70BB">
      <w:pPr>
        <w:spacing w:after="200"/>
        <w:ind w:right="-145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EAE144D" w14:textId="77777777" w:rsidR="00BD70BB" w:rsidRPr="00976376" w:rsidRDefault="00BD70BB" w:rsidP="00BD70BB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64"/>
        <w:gridCol w:w="4076"/>
        <w:gridCol w:w="3402"/>
      </w:tblGrid>
      <w:tr w:rsidR="00976376" w:rsidRPr="00976376" w14:paraId="1D92D0AC" w14:textId="77777777" w:rsidTr="009362AD"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4D7ED4" w14:textId="77777777" w:rsidR="00BD70BB" w:rsidRPr="00976376" w:rsidRDefault="00BD70BB" w:rsidP="00BD70BB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074EFB" w14:textId="77777777" w:rsidR="00BD70BB" w:rsidRPr="00976376" w:rsidRDefault="00BD70BB" w:rsidP="00BD70BB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A6D9CFF" w14:textId="77777777" w:rsidR="00BD70BB" w:rsidRPr="00976376" w:rsidRDefault="00BD70BB" w:rsidP="00BD70B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7A2CA3BF" w14:textId="77777777" w:rsidR="00BD70BB" w:rsidRPr="00976376" w:rsidRDefault="00BD70BB" w:rsidP="00BD70BB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1449CAE7" w14:textId="77777777" w:rsidTr="00E86029">
        <w:trPr>
          <w:trHeight w:val="241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5C1ABF" w14:textId="3F68153E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7AD711" w14:textId="0FE0AD41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2,5 cala, 7 mm grubości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F99A489" w14:textId="77777777" w:rsidR="00195ABF" w:rsidRPr="00976376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1EAEE99" w14:textId="77777777" w:rsidTr="009362AD">
        <w:trPr>
          <w:trHeight w:val="20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F9BD0F" w14:textId="0E5AC34D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0D6CAAF" w14:textId="396340F3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250GB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A5425" w14:textId="77777777" w:rsidR="00195ABF" w:rsidRPr="00976376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F2D1615" w14:textId="77777777" w:rsidTr="009362AD">
        <w:trPr>
          <w:trHeight w:val="139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CD057CC" w14:textId="4CF91EBF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C4FC63" w14:textId="2FBF75CE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1C2F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FCDBA17" w14:textId="77777777" w:rsidTr="009362AD">
        <w:trPr>
          <w:trHeight w:val="20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FB509C2" w14:textId="77335694" w:rsidR="00195ABF" w:rsidRPr="00976376" w:rsidRDefault="00E651D5" w:rsidP="00E651D5">
            <w:pPr>
              <w:suppressAutoHyphens w:val="0"/>
              <w:ind w:right="-65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442121" w14:textId="5F173D45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MLC, SLC lub 3D TLC NAND (teoretyczna wytrzymałość min. ~1500 cykli zapisu)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7DE09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32087CC" w14:textId="77777777" w:rsidTr="009362AD">
        <w:trPr>
          <w:trHeight w:val="107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68CE62" w14:textId="6603F499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technologie: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C27120" w14:textId="5AE87541" w:rsidR="00195ABF" w:rsidRPr="00976376" w:rsidRDefault="00E651D5" w:rsidP="00930659">
            <w:pPr>
              <w:ind w:left="-133" w:right="-240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TRIM; NCQ; S.M.A.R.T; DevSLP</w:t>
            </w:r>
            <w:r w:rsidR="00930659" w:rsidRPr="00976376">
              <w:rPr>
                <w:sz w:val="18"/>
                <w:szCs w:val="18"/>
                <w:lang w:eastAsia="pl-PL"/>
              </w:rPr>
              <w:t>; odporność na utratę zasilania</w:t>
            </w:r>
            <w:r w:rsidRPr="00976376">
              <w:rPr>
                <w:sz w:val="18"/>
                <w:szCs w:val="18"/>
                <w:lang w:eastAsia="pl-PL"/>
              </w:rPr>
              <w:t>; wsparcie sprzętowego szyfrowania AES 256-bit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A533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6304EBC" w14:textId="77777777" w:rsidTr="009362AD">
        <w:trPr>
          <w:trHeight w:val="137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0650A9" w14:textId="733F5AA8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7513C09" w14:textId="3AEC6975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8FA8A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365A095" w14:textId="77777777" w:rsidTr="00E651D5">
        <w:trPr>
          <w:trHeight w:val="255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6494A86" w14:textId="3410B02D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BCFAC6" w14:textId="2C44B9F6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D8720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589C67E" w14:textId="77777777" w:rsidTr="009362AD">
        <w:trPr>
          <w:trHeight w:val="122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CCE3251" w14:textId="0017BD00" w:rsidR="00195ABF" w:rsidRPr="00976376" w:rsidRDefault="00E651D5" w:rsidP="00235708">
            <w:pPr>
              <w:suppressAutoHyphens w:val="0"/>
              <w:ind w:right="-205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(cache SLC):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6D447D" w14:textId="639ED979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 MB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93B04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BBA1D08" w14:textId="77777777" w:rsidTr="00235708">
        <w:trPr>
          <w:trHeight w:val="159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190B8E6" w14:textId="770DD4DC" w:rsidR="00195ABF" w:rsidRPr="00976376" w:rsidRDefault="00E651D5" w:rsidP="00E651D5">
            <w:pPr>
              <w:suppressAutoHyphens w:val="0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8122353" w14:textId="6009DF41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203D7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DFE59AD" w14:textId="77777777" w:rsidTr="00235708">
        <w:trPr>
          <w:trHeight w:val="121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FDF080E" w14:textId="12FBD078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A44D862" w14:textId="75C6BAD2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CC2C" w14:textId="77777777" w:rsidR="00195ABF" w:rsidRPr="00976376" w:rsidRDefault="00195ABF" w:rsidP="00195AB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C687006" w14:textId="77777777" w:rsidTr="00235708">
        <w:trPr>
          <w:trHeight w:val="97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618A19B" w14:textId="7752B5EC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9FC7DBD" w14:textId="63F9EDF1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100 TB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0B1FA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E00E7AB" w14:textId="77777777" w:rsidTr="006A0EC6">
        <w:trPr>
          <w:trHeight w:val="209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34770E" w14:textId="50E1124C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MTTF:</w:t>
            </w:r>
            <w:r w:rsidRPr="00976376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C82801" w14:textId="062A26DF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1 800 000 godz.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98FD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FA00231" w14:textId="77777777" w:rsidTr="009362AD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CAC4E0" w14:textId="18221DF7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FEFC400" w14:textId="1A21F734" w:rsidR="00195ABF" w:rsidRPr="00976376" w:rsidRDefault="00E651D5" w:rsidP="001C602B">
            <w:pPr>
              <w:ind w:left="-133" w:hanging="9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F334E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7B71A74" w14:textId="77777777" w:rsidTr="00E86029">
        <w:trPr>
          <w:trHeight w:val="134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9426BF" w14:textId="471828CF" w:rsidR="00195ABF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E9F608E" w14:textId="36FA9AFA" w:rsidR="00195ABF" w:rsidRPr="00976376" w:rsidRDefault="00E651D5" w:rsidP="001C602B">
            <w:pPr>
              <w:ind w:left="-133" w:hanging="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56g +- 5g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7E208" w14:textId="77777777" w:rsidR="00195ABF" w:rsidRPr="00976376" w:rsidRDefault="00195ABF" w:rsidP="00195AB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15C8581" w14:textId="77777777" w:rsidTr="00E651D5">
        <w:trPr>
          <w:trHeight w:val="263"/>
        </w:trPr>
        <w:tc>
          <w:tcPr>
            <w:tcW w:w="13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956445" w14:textId="2B595576" w:rsidR="00E651D5" w:rsidRPr="00976376" w:rsidRDefault="00E651D5" w:rsidP="00E651D5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9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349E88" w14:textId="1D305A0C" w:rsidR="00E651D5" w:rsidRPr="00976376" w:rsidRDefault="00E651D5" w:rsidP="001C602B">
            <w:pPr>
              <w:ind w:left="-133" w:hanging="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29DCC" w14:textId="77777777" w:rsidR="00E651D5" w:rsidRPr="00976376" w:rsidRDefault="00E651D5" w:rsidP="00E651D5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EBA3B0C" w14:textId="4DE417F2" w:rsidR="00BD70BB" w:rsidRPr="00976376" w:rsidRDefault="00BD70BB" w:rsidP="00BD70B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</w:t>
      </w:r>
      <w:r w:rsidR="00E651D5" w:rsidRPr="00976376">
        <w:rPr>
          <w:sz w:val="18"/>
          <w:szCs w:val="18"/>
          <w:lang w:eastAsia="zh-CN"/>
        </w:rPr>
        <w:t xml:space="preserve"> Dysk SSD Crucial MX500 250GB SATA3 (CT250MX500SSD1)</w:t>
      </w:r>
    </w:p>
    <w:p w14:paraId="49783711" w14:textId="77777777" w:rsidR="00BD70BB" w:rsidRPr="00976376" w:rsidRDefault="00BD70BB" w:rsidP="00BD70BB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3E55CD2" w14:textId="77777777" w:rsidR="00BD70BB" w:rsidRPr="00976376" w:rsidRDefault="00BD70BB" w:rsidP="00BD70BB">
      <w:pPr>
        <w:jc w:val="both"/>
        <w:rPr>
          <w:bCs/>
          <w:sz w:val="22"/>
          <w:szCs w:val="22"/>
          <w:u w:val="single"/>
        </w:rPr>
      </w:pPr>
    </w:p>
    <w:p w14:paraId="3126AF5E" w14:textId="77777777" w:rsidR="00BD70BB" w:rsidRPr="00976376" w:rsidRDefault="00BD70BB" w:rsidP="00BD70B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34228323" w14:textId="77777777" w:rsidR="00BD70BB" w:rsidRPr="00976376" w:rsidRDefault="00BD70BB" w:rsidP="00BD70B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0DB553" w14:textId="77777777" w:rsidR="00BD70BB" w:rsidRPr="00976376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</w:p>
    <w:p w14:paraId="47F2024D" w14:textId="77777777" w:rsidR="00BD70BB" w:rsidRPr="00976376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A4F12F3" w14:textId="77777777" w:rsidR="00BD70BB" w:rsidRPr="00976376" w:rsidRDefault="00BD70BB" w:rsidP="00BD70BB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696B8FD" w14:textId="77777777" w:rsidR="00BD70BB" w:rsidRPr="00976376" w:rsidRDefault="00BD70BB" w:rsidP="00BD70B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F438B0A" w14:textId="77777777" w:rsidR="00BD70BB" w:rsidRPr="00976376" w:rsidRDefault="00BD70BB" w:rsidP="00BD70B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D39E342" w14:textId="74008A30" w:rsidR="00BD70BB" w:rsidRPr="00976376" w:rsidRDefault="00BD70BB" w:rsidP="00BD70B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</w:t>
      </w:r>
      <w:r w:rsidR="00235708" w:rsidRPr="00976376">
        <w:rPr>
          <w:sz w:val="22"/>
          <w:szCs w:val="22"/>
        </w:rPr>
        <w:t>.....</w:t>
      </w:r>
    </w:p>
    <w:p w14:paraId="60D05901" w14:textId="53C253DD" w:rsidR="00BD70BB" w:rsidRPr="00976376" w:rsidRDefault="00BD70BB" w:rsidP="00BD70B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</w:t>
      </w:r>
      <w:r w:rsidR="00235708" w:rsidRPr="00976376">
        <w:rPr>
          <w:sz w:val="22"/>
          <w:szCs w:val="22"/>
        </w:rPr>
        <w:t>.....</w:t>
      </w:r>
    </w:p>
    <w:p w14:paraId="123E7BF6" w14:textId="78ABA480" w:rsidR="00BD70BB" w:rsidRPr="00976376" w:rsidRDefault="00BD70BB" w:rsidP="00235708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0226410C" w14:textId="77777777" w:rsidR="00BD70BB" w:rsidRPr="00976376" w:rsidRDefault="00BD70BB" w:rsidP="00BD70BB">
      <w:pPr>
        <w:pStyle w:val="Tekstpodstawowywcity"/>
        <w:jc w:val="right"/>
        <w:rPr>
          <w:sz w:val="22"/>
          <w:szCs w:val="22"/>
        </w:rPr>
      </w:pPr>
    </w:p>
    <w:p w14:paraId="109A1113" w14:textId="77777777" w:rsidR="00BD70BB" w:rsidRPr="00976376" w:rsidRDefault="00BD70BB" w:rsidP="00235708">
      <w:pPr>
        <w:pStyle w:val="Tekstpodstawowywcity"/>
        <w:ind w:left="4689" w:firstLine="274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369A5511" w14:textId="0FE8E0B0" w:rsidR="00BD70BB" w:rsidRPr="00976376" w:rsidRDefault="00BD70BB" w:rsidP="00F72D98">
      <w:pPr>
        <w:jc w:val="both"/>
        <w:rPr>
          <w:sz w:val="18"/>
          <w:szCs w:val="18"/>
          <w:lang w:eastAsia="zh-CN"/>
        </w:rPr>
      </w:pPr>
      <w:r w:rsidRPr="00976376">
        <w:rPr>
          <w:sz w:val="22"/>
          <w:szCs w:val="22"/>
        </w:rPr>
        <w:t xml:space="preserve">                                                                        </w:t>
      </w:r>
      <w:r w:rsidR="00235708" w:rsidRPr="00976376">
        <w:rPr>
          <w:sz w:val="22"/>
          <w:szCs w:val="22"/>
        </w:rPr>
        <w:tab/>
      </w:r>
      <w:r w:rsidR="00235708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podpis i pieczątka Wykonawcy lub osoby upoważnionej</w:t>
      </w:r>
    </w:p>
    <w:p w14:paraId="293E355F" w14:textId="3FF1B722" w:rsidR="00BD38CC" w:rsidRPr="00976376" w:rsidRDefault="00BD38CC" w:rsidP="00BD38CC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</w:t>
      </w:r>
      <w:r w:rsidR="00864F91" w:rsidRPr="00976376">
        <w:rPr>
          <w:b/>
          <w:bCs/>
          <w:sz w:val="22"/>
          <w:szCs w:val="22"/>
        </w:rPr>
        <w:t>8</w:t>
      </w:r>
      <w:r w:rsidRPr="00976376">
        <w:rPr>
          <w:b/>
          <w:bCs/>
          <w:sz w:val="22"/>
          <w:szCs w:val="22"/>
        </w:rPr>
        <w:t>.</w:t>
      </w:r>
    </w:p>
    <w:p w14:paraId="52924943" w14:textId="77777777" w:rsidR="00BD38CC" w:rsidRPr="00976376" w:rsidRDefault="00BD38CC" w:rsidP="00BD38CC">
      <w:pPr>
        <w:rPr>
          <w:sz w:val="22"/>
          <w:szCs w:val="22"/>
        </w:rPr>
      </w:pPr>
    </w:p>
    <w:p w14:paraId="511181AE" w14:textId="1321E88E" w:rsidR="00BD38CC" w:rsidRPr="00976376" w:rsidRDefault="00080117" w:rsidP="007F4A32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BD38CC" w:rsidRPr="00976376">
        <w:rPr>
          <w:sz w:val="22"/>
          <w:szCs w:val="22"/>
        </w:rPr>
        <w:t>.....................................</w:t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="00BD38CC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</w:t>
      </w:r>
      <w:r w:rsidR="00BD38CC" w:rsidRPr="00976376">
        <w:rPr>
          <w:sz w:val="22"/>
          <w:szCs w:val="22"/>
        </w:rPr>
        <w:t>.....................................................</w:t>
      </w:r>
    </w:p>
    <w:p w14:paraId="27A8D118" w14:textId="77777777" w:rsidR="00BD38CC" w:rsidRPr="00976376" w:rsidRDefault="00BD38CC" w:rsidP="00BD38CC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126A5A3E" w14:textId="77777777" w:rsidR="00BD38CC" w:rsidRPr="00976376" w:rsidRDefault="00BD38CC" w:rsidP="00BD38CC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514ABCE" w14:textId="77777777" w:rsidR="00BD38CC" w:rsidRPr="00976376" w:rsidRDefault="00BD38CC" w:rsidP="00BD38CC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550FC8EA" w14:textId="747F74A8" w:rsidR="00BD38CC" w:rsidRPr="00976376" w:rsidRDefault="00240FE3" w:rsidP="00BD38CC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VII</w:t>
      </w:r>
      <w:r w:rsidR="00473F1F" w:rsidRPr="00976376">
        <w:rPr>
          <w:b/>
          <w:sz w:val="22"/>
          <w:szCs w:val="22"/>
        </w:rPr>
        <w:t>I</w:t>
      </w:r>
    </w:p>
    <w:p w14:paraId="599B92FF" w14:textId="77777777" w:rsidR="00BD38CC" w:rsidRPr="00976376" w:rsidRDefault="00BD38CC" w:rsidP="00BD38CC">
      <w:pPr>
        <w:rPr>
          <w:sz w:val="22"/>
          <w:szCs w:val="22"/>
        </w:rPr>
      </w:pPr>
    </w:p>
    <w:p w14:paraId="4063203F" w14:textId="00B3EA02" w:rsidR="00BD38CC" w:rsidRPr="00976376" w:rsidRDefault="003F4816" w:rsidP="005E55B4">
      <w:pPr>
        <w:pStyle w:val="Akapitzlist"/>
        <w:keepNext/>
        <w:numPr>
          <w:ilvl w:val="7"/>
          <w:numId w:val="42"/>
        </w:numPr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Laptop</w:t>
      </w:r>
      <w:r w:rsidR="00A862D4" w:rsidRPr="00976376">
        <w:rPr>
          <w:b/>
          <w:sz w:val="22"/>
          <w:szCs w:val="22"/>
        </w:rPr>
        <w:t xml:space="preserve"> </w:t>
      </w:r>
      <w:r w:rsidR="00EE6325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1</w:t>
      </w:r>
      <w:r w:rsidR="00BD38CC" w:rsidRPr="00976376">
        <w:rPr>
          <w:b/>
          <w:sz w:val="22"/>
          <w:szCs w:val="22"/>
        </w:rPr>
        <w:t xml:space="preserve"> sztuk</w:t>
      </w:r>
      <w:r w:rsidRPr="00976376">
        <w:rPr>
          <w:b/>
          <w:sz w:val="22"/>
          <w:szCs w:val="22"/>
        </w:rPr>
        <w:t>a</w:t>
      </w:r>
    </w:p>
    <w:p w14:paraId="6013A944" w14:textId="77777777" w:rsidR="00AC216E" w:rsidRPr="00976376" w:rsidRDefault="00AC216E" w:rsidP="00AC216E">
      <w:pPr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przenośne)</w:t>
      </w:r>
    </w:p>
    <w:p w14:paraId="5C64423E" w14:textId="247CC9E3" w:rsidR="00BD38CC" w:rsidRPr="00976376" w:rsidRDefault="00BD38CC" w:rsidP="007F4A32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>Producent ………</w:t>
      </w:r>
      <w:r w:rsidR="00080117" w:rsidRPr="00976376">
        <w:rPr>
          <w:bCs/>
          <w:sz w:val="22"/>
          <w:szCs w:val="22"/>
        </w:rPr>
        <w:t>…</w:t>
      </w:r>
      <w:r w:rsidRPr="00976376">
        <w:rPr>
          <w:bCs/>
          <w:sz w:val="22"/>
          <w:szCs w:val="22"/>
        </w:rPr>
        <w:t xml:space="preserve">.......................................... </w:t>
      </w:r>
      <w:r w:rsidRPr="00976376">
        <w:rPr>
          <w:sz w:val="22"/>
          <w:szCs w:val="22"/>
        </w:rPr>
        <w:t xml:space="preserve">Oferowany model i kod producenta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  Numer katalogowy </w:t>
      </w:r>
      <w:r w:rsidR="007E179F" w:rsidRPr="00976376">
        <w:rPr>
          <w:sz w:val="22"/>
          <w:szCs w:val="22"/>
        </w:rPr>
        <w:t xml:space="preserve">producenta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</w:t>
      </w:r>
    </w:p>
    <w:p w14:paraId="0D4E2F99" w14:textId="29D462A7" w:rsidR="00BD38CC" w:rsidRPr="00976376" w:rsidRDefault="00BD38CC" w:rsidP="00BD38CC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Zestawienie parametrów technicznych </w:t>
      </w:r>
      <w:r w:rsidR="00080117" w:rsidRPr="00976376">
        <w:rPr>
          <w:b/>
          <w:sz w:val="22"/>
          <w:szCs w:val="22"/>
        </w:rPr>
        <w:t>–</w:t>
      </w:r>
      <w:r w:rsidRPr="00976376">
        <w:rPr>
          <w:b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8"/>
        <w:gridCol w:w="4820"/>
        <w:gridCol w:w="2974"/>
      </w:tblGrid>
      <w:tr w:rsidR="00976376" w:rsidRPr="00976376" w14:paraId="5910880B" w14:textId="77777777" w:rsidTr="0050535F"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84C9B7" w14:textId="77777777" w:rsidR="00BD38CC" w:rsidRPr="00976376" w:rsidRDefault="00BD38CC" w:rsidP="0011041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3B2FC0" w14:textId="77777777" w:rsidR="00BD38CC" w:rsidRPr="00976376" w:rsidRDefault="00BD38CC" w:rsidP="0011041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9A38A0D" w14:textId="77777777" w:rsidR="00BD38CC" w:rsidRPr="00976376" w:rsidRDefault="00BD38CC" w:rsidP="0011041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11F4027F" w14:textId="77777777" w:rsidR="00BD38CC" w:rsidRPr="00976376" w:rsidRDefault="00BD38CC" w:rsidP="0011041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0EC573A6" w14:textId="77777777" w:rsidTr="0050535F">
        <w:trPr>
          <w:trHeight w:val="202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3FF9E4" w14:textId="1F439275" w:rsidR="0050535F" w:rsidRPr="00976376" w:rsidRDefault="0050535F" w:rsidP="003F481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5657E2" w14:textId="3A03CCCE" w:rsidR="0050535F" w:rsidRPr="00976376" w:rsidRDefault="0050535F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8151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9440EE" w:rsidRPr="00976376">
              <w:rPr>
                <w:sz w:val="18"/>
                <w:szCs w:val="18"/>
                <w:lang w:eastAsia="pl-PL"/>
              </w:rPr>
              <w:t>http://www.cpubenchmark.net/high_end_cpus.html</w:t>
            </w:r>
            <w:r w:rsidRPr="00976376">
              <w:rPr>
                <w:sz w:val="18"/>
                <w:szCs w:val="18"/>
                <w:lang w:eastAsia="pl-PL"/>
              </w:rPr>
              <w:t xml:space="preserve"> z dnia  5.05.2019</w:t>
            </w:r>
          </w:p>
          <w:p w14:paraId="33628F3F" w14:textId="517680F2" w:rsidR="0050535F" w:rsidRPr="00976376" w:rsidRDefault="0050535F" w:rsidP="003F4816">
            <w:pPr>
              <w:ind w:left="4" w:right="-20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DF837" w14:textId="77777777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671E418C" w14:textId="24D4BC2D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7843039D" w14:textId="77777777" w:rsidTr="0050535F">
        <w:trPr>
          <w:trHeight w:val="202"/>
        </w:trPr>
        <w:tc>
          <w:tcPr>
            <w:tcW w:w="119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98B52D" w14:textId="27EC06FC" w:rsidR="0050535F" w:rsidRPr="00976376" w:rsidRDefault="0050535F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3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6B48B4" w14:textId="77777777" w:rsidR="0050535F" w:rsidRPr="00976376" w:rsidRDefault="0050535F" w:rsidP="003F481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0F48F" w14:textId="1043E0E5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247B066E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F26E56" w14:textId="4A3DA9E4" w:rsidR="003F4816" w:rsidRPr="00976376" w:rsidRDefault="003F4816" w:rsidP="003F481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7FBA93" w14:textId="3AAB71D6" w:rsidR="003F4816" w:rsidRPr="00976376" w:rsidRDefault="003F4816" w:rsidP="003F4816">
            <w:pPr>
              <w:ind w:left="4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 xml:space="preserve">Minimum 16 GB 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5715E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7DD0A4BD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B2774A" w14:textId="5E3AE8B2" w:rsidR="003F4816" w:rsidRPr="00976376" w:rsidRDefault="003F4816" w:rsidP="003F481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9716BE" w14:textId="14FDD939" w:rsidR="003F4816" w:rsidRPr="00976376" w:rsidRDefault="003F4816" w:rsidP="003F4816">
            <w:pPr>
              <w:ind w:left="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Minimum 240  GB SSD PCIe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04E18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877211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4CE570" w14:textId="69830A0A" w:rsidR="003F4816" w:rsidRPr="00976376" w:rsidRDefault="003F4816" w:rsidP="003F481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Drugi dysk twardy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0AE06A" w14:textId="63251386" w:rsidR="003F4816" w:rsidRPr="00976376" w:rsidRDefault="003F4816" w:rsidP="003F4816">
            <w:pPr>
              <w:ind w:left="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Minimum 1TB HDD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01D79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4D37B25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2FB81D" w14:textId="206AD91E" w:rsidR="003F4816" w:rsidRPr="00976376" w:rsidRDefault="003F4816" w:rsidP="003F4816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B70461" w14:textId="3E181AC8" w:rsidR="003F4816" w:rsidRPr="00976376" w:rsidRDefault="003F4816" w:rsidP="003F4816">
            <w:pPr>
              <w:ind w:left="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Nagrywarka DVD+/-RW DualLayer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FE0E5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D0B5B5D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A3D8A4" w14:textId="17BCE571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BAF9A6" w14:textId="44BACDAF" w:rsidR="003F4816" w:rsidRPr="00976376" w:rsidRDefault="003F4816" w:rsidP="003F4816">
            <w:pPr>
              <w:ind w:left="4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Matowy IPS LED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828A1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843807B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54B222" w14:textId="40A4B019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428A49" w14:textId="09047884" w:rsidR="003F4816" w:rsidRPr="00976376" w:rsidRDefault="003F4816" w:rsidP="003F4816">
            <w:pPr>
              <w:ind w:left="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17,3”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D462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274E9C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06CD8F" w14:textId="43FF6B1F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08CAFB" w14:textId="38BD63CC" w:rsidR="003F4816" w:rsidRPr="00976376" w:rsidRDefault="003F4816" w:rsidP="003F4816">
            <w:pPr>
              <w:ind w:left="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 x 1080 (Full HD)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FC578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12A41B1" w14:textId="77777777" w:rsidTr="00DE726D">
        <w:trPr>
          <w:trHeight w:val="20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CA87F7" w14:textId="7D271B68" w:rsidR="0050535F" w:rsidRPr="00976376" w:rsidRDefault="0050535F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536B93" w14:textId="40C4691B" w:rsidR="0050535F" w:rsidRPr="00976376" w:rsidRDefault="001C602B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</w:t>
            </w:r>
            <w:r w:rsidR="0050535F" w:rsidRPr="00976376">
              <w:rPr>
                <w:sz w:val="18"/>
                <w:szCs w:val="18"/>
                <w:lang w:eastAsia="pl-PL"/>
              </w:rPr>
              <w:t xml:space="preserve">apewniająca minimum </w:t>
            </w:r>
            <w:r w:rsidR="0050535F" w:rsidRPr="00976376">
              <w:rPr>
                <w:b/>
                <w:sz w:val="18"/>
                <w:szCs w:val="18"/>
                <w:lang w:eastAsia="pl-PL"/>
              </w:rPr>
              <w:t>850</w:t>
            </w:r>
            <w:r w:rsidR="0050535F"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03CF07F8" w14:textId="7B52DDE9" w:rsidR="0050535F" w:rsidRPr="00976376" w:rsidRDefault="0050535F" w:rsidP="003F4816">
            <w:pPr>
              <w:ind w:left="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473B" w14:textId="77777777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38716486" w14:textId="77777777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281669D" w14:textId="77777777" w:rsidTr="00DE726D">
        <w:trPr>
          <w:trHeight w:val="20"/>
        </w:trPr>
        <w:tc>
          <w:tcPr>
            <w:tcW w:w="119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EBE5A7" w14:textId="72914679" w:rsidR="0050535F" w:rsidRPr="00976376" w:rsidRDefault="0050535F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D5F5A3" w14:textId="77777777" w:rsidR="0050535F" w:rsidRPr="00976376" w:rsidRDefault="0050535F" w:rsidP="003F4816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2A03" w14:textId="4A4977F6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41B1B842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562D5F" w14:textId="59F6A267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75580" w14:textId="65C12EDE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2048 MB GDDR5 (pamięć własna)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7EDFD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22722E6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D40BC7" w14:textId="6272C3AB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C96989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34E2949F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75D4939A" w14:textId="736C6828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71A1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ED573E8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802EF" w14:textId="5DCC7D2C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85615C" w14:textId="08EADE6C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4C925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62BAA19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243BAC" w14:textId="6429614A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86366A" w14:textId="77777777" w:rsidR="003F4816" w:rsidRPr="00976376" w:rsidRDefault="003F4816" w:rsidP="003F4816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LAN 10/100 Mbps</w:t>
            </w:r>
          </w:p>
          <w:p w14:paraId="11E254E1" w14:textId="77777777" w:rsidR="003F4816" w:rsidRPr="00976376" w:rsidRDefault="003F4816" w:rsidP="003F4816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791209DA" w14:textId="32DF0372" w:rsidR="003F4816" w:rsidRPr="00976376" w:rsidRDefault="003F4816" w:rsidP="003F4816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0DE44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67143E28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97E13C" w14:textId="0EA173BA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E16F53" w14:textId="77777777" w:rsidR="003F4816" w:rsidRPr="00976376" w:rsidRDefault="003F4816" w:rsidP="003F4816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D78AB4D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HDMI – 1 szt.</w:t>
            </w:r>
          </w:p>
          <w:p w14:paraId="1950953F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437A577F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2.0 – min. 1 szt.</w:t>
            </w:r>
          </w:p>
          <w:p w14:paraId="477B7329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RJ-45 (LAN) - 1 szt.</w:t>
            </w:r>
          </w:p>
          <w:p w14:paraId="17A85FAA" w14:textId="65FDC56F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ABE53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587B622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0E03B5" w14:textId="41144F92" w:rsidR="003F4816" w:rsidRPr="00976376" w:rsidRDefault="003F4816" w:rsidP="003F4816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3D74EC" w14:textId="77777777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</w:t>
            </w:r>
          </w:p>
          <w:p w14:paraId="26B1086D" w14:textId="27BB5641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D16FC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24AD204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667B97" w14:textId="6B67CFCC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A001AF" w14:textId="089BB7FA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25,6 mm +- 1 mm 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6865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2C990CF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5A2589" w14:textId="69C540A5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5EB217" w14:textId="4F4DE5EA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415  mm +- 3 mm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2F47A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71F9392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222426" w14:textId="216D3330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D18E6A" w14:textId="75518888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279 mm +- 3 mm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12C5B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A4F463B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79EDB1" w14:textId="1E45F983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A08AE7" w14:textId="7D81D347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2.66kg (z baterią) +- 0.2 kg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D6D19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4002F9E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C7E1B9" w14:textId="262F9D50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B2C288" w14:textId="77777777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63DDA549" w14:textId="77777777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 touchpad</w:t>
            </w:r>
          </w:p>
          <w:p w14:paraId="422B6254" w14:textId="491ABF1B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Możliwość zabezpieczenia linką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80E7B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C02B61C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735943" w14:textId="7F111B2C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340A81" w14:textId="4E4C605E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39BF4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6C64C8A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0C4E61" w14:textId="50EEC231" w:rsidR="003F4816" w:rsidRPr="00976376" w:rsidRDefault="00235708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3F4816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27D3D5" w14:textId="530B8A93" w:rsidR="003F4816" w:rsidRPr="00976376" w:rsidRDefault="003F4816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637C4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B4A543" w14:textId="77777777" w:rsidTr="00DE726D">
        <w:trPr>
          <w:trHeight w:val="20"/>
        </w:trPr>
        <w:tc>
          <w:tcPr>
            <w:tcW w:w="119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1FBCE1" w14:textId="2434F10E" w:rsidR="0050535F" w:rsidRPr="00976376" w:rsidRDefault="0050535F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5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106747" w14:textId="77777777" w:rsidR="0050535F" w:rsidRPr="00976376" w:rsidRDefault="0050535F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7656C351" w14:textId="77777777" w:rsidR="0050535F" w:rsidRPr="00976376" w:rsidRDefault="0050535F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798FE0ED" w14:textId="77777777" w:rsidR="0050535F" w:rsidRPr="00976376" w:rsidRDefault="0050535F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189DE646" w14:textId="1FB4D085" w:rsidR="0050535F" w:rsidRPr="00976376" w:rsidRDefault="0050535F" w:rsidP="0050535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B982" w14:textId="57C21998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386A37CA" w14:textId="77777777" w:rsidTr="00DE726D">
        <w:trPr>
          <w:trHeight w:val="20"/>
        </w:trPr>
        <w:tc>
          <w:tcPr>
            <w:tcW w:w="119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EA012D" w14:textId="77777777" w:rsidR="0050535F" w:rsidRPr="00976376" w:rsidRDefault="0050535F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5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3C0D9E" w14:textId="77777777" w:rsidR="0050535F" w:rsidRPr="00976376" w:rsidRDefault="0050535F" w:rsidP="0050535F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31A07" w14:textId="4C5CBD40" w:rsidR="0050535F" w:rsidRPr="00976376" w:rsidRDefault="0050535F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61E6C5EA" w14:textId="77777777" w:rsidTr="0050535F">
        <w:trPr>
          <w:trHeight w:val="20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71A317" w14:textId="6D439FF6" w:rsidR="003F4816" w:rsidRPr="00976376" w:rsidRDefault="003F4816" w:rsidP="0050535F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8A8825" w14:textId="565C872B" w:rsidR="003F4816" w:rsidRPr="00976376" w:rsidRDefault="003F4816" w:rsidP="003F4816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59E4E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B0E6088" w14:textId="5B0D8F71" w:rsidR="00BD38CC" w:rsidRPr="00976376" w:rsidRDefault="00BD38CC" w:rsidP="00BD38CC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3F4816" w:rsidRPr="00976376">
        <w:rPr>
          <w:sz w:val="18"/>
          <w:szCs w:val="18"/>
          <w:lang w:eastAsia="zh-CN"/>
        </w:rPr>
        <w:t>Dell Inspiron 3780 i5-8265U/16GB/240+1TB/Win10 R520</w:t>
      </w:r>
    </w:p>
    <w:p w14:paraId="06E35761" w14:textId="77777777" w:rsidR="00B974B1" w:rsidRPr="00976376" w:rsidRDefault="00B974B1" w:rsidP="00B974B1">
      <w:pPr>
        <w:pStyle w:val="Akapitzlist"/>
        <w:keepNext/>
        <w:numPr>
          <w:ilvl w:val="7"/>
          <w:numId w:val="42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Mysz bezprzewodowa – 1 sztuka</w:t>
      </w:r>
    </w:p>
    <w:p w14:paraId="5A9BCDD2" w14:textId="77777777" w:rsidR="00B974B1" w:rsidRPr="00976376" w:rsidRDefault="00B974B1" w:rsidP="00B974B1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30237410-6 Myszka komputerowa)</w:t>
      </w:r>
    </w:p>
    <w:p w14:paraId="2633EA3A" w14:textId="77777777" w:rsidR="00B974B1" w:rsidRPr="00976376" w:rsidRDefault="00B974B1" w:rsidP="00B974B1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0AD6CFE" w14:textId="77777777" w:rsidR="00B974B1" w:rsidRPr="00976376" w:rsidRDefault="00B974B1" w:rsidP="00B974B1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976376" w:rsidRPr="00976376" w14:paraId="56B52EA4" w14:textId="77777777" w:rsidTr="00E86029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3B0F6A" w14:textId="77777777" w:rsidR="00B974B1" w:rsidRPr="00976376" w:rsidRDefault="00B974B1" w:rsidP="00E8602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CAFF64" w14:textId="77777777" w:rsidR="00B974B1" w:rsidRPr="00976376" w:rsidRDefault="00B974B1" w:rsidP="00E86029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2B48DC5" w14:textId="77777777" w:rsidR="00B974B1" w:rsidRPr="00976376" w:rsidRDefault="00B974B1" w:rsidP="00E8602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13AFB4BB" w14:textId="77777777" w:rsidR="00B974B1" w:rsidRPr="00976376" w:rsidRDefault="00B974B1" w:rsidP="00E86029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772AEF28" w14:textId="77777777" w:rsidTr="00E86029">
        <w:trPr>
          <w:trHeight w:val="18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CB3911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594C2B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E55D" w14:textId="77777777" w:rsidR="00B974B1" w:rsidRPr="00976376" w:rsidRDefault="00B974B1" w:rsidP="00E86029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166FDC2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25D195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E62B4D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81192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10BBAC03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21CEA5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01819B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60647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1FDD0CD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296E1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622FA85" w14:textId="77777777" w:rsidR="00B974B1" w:rsidRPr="00976376" w:rsidRDefault="00B974B1" w:rsidP="004D619F">
            <w:pPr>
              <w:ind w:left="-9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1B6C7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004E260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402083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2C2BD6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bateria AA 1 szt.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AA04F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3F24F30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D3107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</w:rPr>
              <w:t>Żywotność baterii: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5FE9D34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1AE8E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D5DFF18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D4907F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B82A7B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2A26D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331FA38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103135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3C90E6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FAECF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40433A2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58E09A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AD5EDF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D4C49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4156FE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3DA0A5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748CF22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F0221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5C3790C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B35885" w14:textId="729CBA2C" w:rsidR="00B974B1" w:rsidRPr="00976376" w:rsidRDefault="00B974B1" w:rsidP="00E86029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(wys</w:t>
            </w:r>
            <w:r w:rsidR="00E86029" w:rsidRPr="00976376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 x szer</w:t>
            </w:r>
            <w:r w:rsidR="00E86029" w:rsidRPr="00976376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 x grub</w:t>
            </w:r>
            <w:r w:rsidR="00235708" w:rsidRPr="00976376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3579EBC" w14:textId="77777777" w:rsidR="00B974B1" w:rsidRPr="00976376" w:rsidRDefault="00B974B1" w:rsidP="004D619F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89E2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2268743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0781F2" w14:textId="77777777" w:rsidR="00B974B1" w:rsidRPr="00976376" w:rsidRDefault="00B974B1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1110C8" w14:textId="77777777" w:rsidR="00B974B1" w:rsidRPr="00976376" w:rsidRDefault="00B974B1" w:rsidP="004D619F">
            <w:pPr>
              <w:ind w:left="-97" w:right="-24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Uniwersalna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976376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DA9C3" w14:textId="77777777" w:rsidR="00B974B1" w:rsidRPr="00976376" w:rsidRDefault="00B974B1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62D6397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7E93BB" w14:textId="7CE2ED4C" w:rsidR="00E86029" w:rsidRPr="00976376" w:rsidRDefault="00E86029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val="en-GB" w:eastAsia="pl-PL"/>
              </w:rPr>
              <w:t>Kolor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F64CC5" w14:textId="20E81054" w:rsidR="00E86029" w:rsidRPr="00976376" w:rsidRDefault="00E86029" w:rsidP="004D619F">
            <w:pPr>
              <w:ind w:left="-97" w:right="-24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niebieski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BE142" w14:textId="77777777" w:rsidR="00E86029" w:rsidRPr="00976376" w:rsidRDefault="00E86029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7DED649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2004FC" w14:textId="77777777" w:rsidR="00E86029" w:rsidRPr="00976376" w:rsidRDefault="00E86029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C03E7" w14:textId="77777777" w:rsidR="00E86029" w:rsidRPr="00976376" w:rsidRDefault="00E86029" w:rsidP="004D619F">
            <w:pPr>
              <w:ind w:lef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E6BEB" w14:textId="77777777" w:rsidR="00E86029" w:rsidRPr="00976376" w:rsidRDefault="00E86029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FAB511D" w14:textId="77777777" w:rsidR="00B974B1" w:rsidRPr="00976376" w:rsidRDefault="00B974B1" w:rsidP="00B974B1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 Logitech M185 (910-002239)</w:t>
      </w:r>
    </w:p>
    <w:p w14:paraId="5B6745CE" w14:textId="77777777" w:rsidR="00BD38CC" w:rsidRPr="00976376" w:rsidRDefault="00BD38CC" w:rsidP="00BD38CC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865DF37" w14:textId="77777777" w:rsidR="006631BE" w:rsidRPr="00976376" w:rsidRDefault="006631BE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0E1AE64" w14:textId="77777777" w:rsidR="003F4816" w:rsidRPr="00976376" w:rsidRDefault="003F4816" w:rsidP="003F4816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52DAD9C8" w14:textId="77777777" w:rsidR="003F4816" w:rsidRPr="00976376" w:rsidRDefault="003F4816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4534409" w14:textId="77777777" w:rsidR="00BD38CC" w:rsidRPr="00976376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17C7133F" w14:textId="77777777" w:rsidR="00BD38CC" w:rsidRPr="00976376" w:rsidRDefault="00BD38CC" w:rsidP="00BD38CC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4B3A1255" w14:textId="77777777" w:rsidR="00BD38CC" w:rsidRPr="00976376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</w:p>
    <w:p w14:paraId="1BC299BA" w14:textId="15ADCF77" w:rsidR="00BD38CC" w:rsidRPr="00976376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gwarancyjny wykonywany będzie przez :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 xml:space="preserve">......................................................................................................., </w:t>
      </w:r>
    </w:p>
    <w:p w14:paraId="13903F47" w14:textId="49D0315A" w:rsidR="00BD38CC" w:rsidRPr="00976376" w:rsidRDefault="00BD38CC" w:rsidP="00BD38CC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adres: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14:paraId="1FD83DF1" w14:textId="137357F2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Nr telefonu pod który należy zgłaszać awarie sprzętu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..........................................................</w:t>
      </w:r>
    </w:p>
    <w:p w14:paraId="45CD1467" w14:textId="77777777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79482B1" w14:textId="1B4D7BD0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....................................</w:t>
      </w:r>
    </w:p>
    <w:p w14:paraId="4766A0E2" w14:textId="03219DCC" w:rsidR="00BD38CC" w:rsidRPr="00976376" w:rsidRDefault="00BD38CC" w:rsidP="00BD38C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</w:t>
      </w:r>
      <w:r w:rsidR="00080117" w:rsidRPr="00976376">
        <w:rPr>
          <w:sz w:val="22"/>
          <w:szCs w:val="22"/>
        </w:rPr>
        <w:t>…</w:t>
      </w:r>
      <w:r w:rsidRPr="00976376">
        <w:rPr>
          <w:sz w:val="22"/>
          <w:szCs w:val="22"/>
        </w:rPr>
        <w:t>...................................</w:t>
      </w:r>
    </w:p>
    <w:p w14:paraId="4736DD1C" w14:textId="77777777" w:rsidR="00BD38CC" w:rsidRPr="00976376" w:rsidRDefault="00BD38CC" w:rsidP="00BD38CC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2E04CBB9" w14:textId="77777777" w:rsidR="00EB0F63" w:rsidRPr="00976376" w:rsidRDefault="00EB0F63" w:rsidP="00BD38CC">
      <w:pPr>
        <w:pStyle w:val="Tekstpodstawowywcity"/>
        <w:jc w:val="right"/>
        <w:rPr>
          <w:sz w:val="22"/>
          <w:szCs w:val="22"/>
        </w:rPr>
      </w:pPr>
    </w:p>
    <w:p w14:paraId="3E28594C" w14:textId="77777777" w:rsidR="00BD38CC" w:rsidRPr="00976376" w:rsidRDefault="00BD38CC" w:rsidP="00BD38CC">
      <w:pPr>
        <w:pStyle w:val="Tekstpodstawowywcity"/>
        <w:jc w:val="right"/>
        <w:rPr>
          <w:sz w:val="22"/>
          <w:szCs w:val="22"/>
        </w:rPr>
      </w:pPr>
    </w:p>
    <w:p w14:paraId="2CF69DEA" w14:textId="0607311C" w:rsidR="00BD38CC" w:rsidRPr="00976376" w:rsidRDefault="00080117" w:rsidP="00105768">
      <w:pPr>
        <w:pStyle w:val="Tekstpodstawowywcity"/>
        <w:ind w:left="4689" w:firstLine="274"/>
        <w:rPr>
          <w:sz w:val="22"/>
          <w:szCs w:val="22"/>
        </w:rPr>
      </w:pPr>
      <w:r w:rsidRPr="00976376">
        <w:rPr>
          <w:sz w:val="22"/>
          <w:szCs w:val="22"/>
        </w:rPr>
        <w:t>…</w:t>
      </w:r>
      <w:r w:rsidR="00BD38CC" w:rsidRPr="00976376">
        <w:rPr>
          <w:sz w:val="22"/>
          <w:szCs w:val="22"/>
        </w:rPr>
        <w:t>.........................................................................................</w:t>
      </w:r>
    </w:p>
    <w:p w14:paraId="026893B9" w14:textId="2C519E70" w:rsidR="006826B6" w:rsidRPr="00976376" w:rsidRDefault="00BD38CC" w:rsidP="00A862D4">
      <w:pPr>
        <w:jc w:val="both"/>
        <w:rPr>
          <w:b/>
          <w:bCs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</w:t>
      </w:r>
      <w:r w:rsidR="00105768" w:rsidRPr="00976376">
        <w:rPr>
          <w:sz w:val="22"/>
          <w:szCs w:val="22"/>
        </w:rPr>
        <w:tab/>
      </w:r>
      <w:r w:rsidR="00105768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podpis i pieczątka W</w:t>
      </w:r>
      <w:r w:rsidR="006631BE" w:rsidRPr="00976376">
        <w:rPr>
          <w:sz w:val="22"/>
          <w:szCs w:val="22"/>
        </w:rPr>
        <w:t>ykonawcy lub osoby upoważnionej</w:t>
      </w:r>
      <w:r w:rsidR="006826B6" w:rsidRPr="00976376">
        <w:rPr>
          <w:b/>
          <w:bCs/>
          <w:sz w:val="22"/>
          <w:szCs w:val="22"/>
        </w:rPr>
        <w:br w:type="page"/>
      </w:r>
    </w:p>
    <w:p w14:paraId="218FC65B" w14:textId="12185A28" w:rsidR="00473F1F" w:rsidRPr="00976376" w:rsidRDefault="009363FE" w:rsidP="00473F1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4.9</w:t>
      </w:r>
      <w:r w:rsidR="00473F1F" w:rsidRPr="00976376">
        <w:rPr>
          <w:b/>
          <w:bCs/>
          <w:sz w:val="22"/>
          <w:szCs w:val="22"/>
        </w:rPr>
        <w:t>.</w:t>
      </w:r>
    </w:p>
    <w:p w14:paraId="23B963C8" w14:textId="77777777" w:rsidR="00473F1F" w:rsidRPr="00976376" w:rsidRDefault="00473F1F" w:rsidP="00473F1F">
      <w:pPr>
        <w:rPr>
          <w:sz w:val="22"/>
          <w:szCs w:val="22"/>
        </w:rPr>
      </w:pPr>
    </w:p>
    <w:p w14:paraId="1A35B784" w14:textId="77777777" w:rsidR="00473F1F" w:rsidRPr="00976376" w:rsidRDefault="00473F1F" w:rsidP="00473F1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19CDFDD9" w14:textId="77777777" w:rsidR="00473F1F" w:rsidRPr="00976376" w:rsidRDefault="00473F1F" w:rsidP="00473F1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0E903ED5" w14:textId="77777777" w:rsidR="00473F1F" w:rsidRPr="00976376" w:rsidRDefault="00473F1F" w:rsidP="00473F1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4EC7326B" w14:textId="77777777" w:rsidR="00473F1F" w:rsidRPr="00976376" w:rsidRDefault="00473F1F" w:rsidP="00473F1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4AE5FFD2" w14:textId="7BFA65BE" w:rsidR="00473F1F" w:rsidRPr="00976376" w:rsidRDefault="009363FE" w:rsidP="00473F1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IX</w:t>
      </w:r>
    </w:p>
    <w:p w14:paraId="74940A08" w14:textId="77777777" w:rsidR="00473F1F" w:rsidRPr="00976376" w:rsidRDefault="00473F1F" w:rsidP="00473F1F">
      <w:pPr>
        <w:rPr>
          <w:sz w:val="22"/>
          <w:szCs w:val="22"/>
        </w:rPr>
      </w:pPr>
    </w:p>
    <w:p w14:paraId="2F1478DD" w14:textId="77777777" w:rsidR="004D78EE" w:rsidRPr="00976376" w:rsidRDefault="004D78EE" w:rsidP="004D78EE">
      <w:pPr>
        <w:pStyle w:val="Akapitzlist"/>
        <w:keepNext/>
        <w:numPr>
          <w:ilvl w:val="6"/>
          <w:numId w:val="85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Zasilacz – 1 sztuka</w:t>
      </w:r>
    </w:p>
    <w:p w14:paraId="3F6D8C61" w14:textId="77777777" w:rsidR="004D78EE" w:rsidRPr="00976376" w:rsidRDefault="004D78EE" w:rsidP="004D78EE">
      <w:pPr>
        <w:pStyle w:val="Akapitzlist"/>
        <w:keepNext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30237100-0 Części komputerów) </w:t>
      </w:r>
    </w:p>
    <w:p w14:paraId="68AF33C3" w14:textId="77777777" w:rsidR="004D78EE" w:rsidRPr="00976376" w:rsidRDefault="004D78EE" w:rsidP="004D78EE">
      <w:pPr>
        <w:keepNext/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461A778" w14:textId="77777777" w:rsidR="004D78EE" w:rsidRPr="00976376" w:rsidRDefault="004D78EE" w:rsidP="004D78EE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976376" w:rsidRPr="00976376" w14:paraId="645719F3" w14:textId="77777777" w:rsidTr="009440EE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626216" w14:textId="77777777" w:rsidR="004D78EE" w:rsidRPr="00976376" w:rsidRDefault="004D78EE" w:rsidP="009440EE">
            <w:pPr>
              <w:keepNext/>
              <w:suppressAutoHyphens w:val="0"/>
              <w:ind w:left="-62" w:right="-99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59C85F" w14:textId="77777777" w:rsidR="004D78EE" w:rsidRPr="00976376" w:rsidRDefault="004D78EE" w:rsidP="009440EE">
            <w:pPr>
              <w:keepNext/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D68D14E" w14:textId="77777777" w:rsidR="004D78EE" w:rsidRPr="00976376" w:rsidRDefault="004D78EE" w:rsidP="009440E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393293A6" w14:textId="77777777" w:rsidR="004D78EE" w:rsidRPr="00976376" w:rsidRDefault="004D78EE" w:rsidP="009440E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C9E5D5A" w14:textId="77777777" w:rsidTr="009440EE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8B6686" w14:textId="77777777" w:rsidR="004D78EE" w:rsidRPr="00976376" w:rsidRDefault="004D78EE" w:rsidP="009440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E92E6D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500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A6B5EF" w14:textId="77777777" w:rsidR="004D78EE" w:rsidRPr="00976376" w:rsidRDefault="004D78E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3340AAC0" w14:textId="77777777" w:rsidTr="009440E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702321" w14:textId="77777777" w:rsidR="004D78EE" w:rsidRPr="00976376" w:rsidRDefault="004D78EE" w:rsidP="009440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Certyfikat sprawności: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00963C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80PLUS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4F57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01AFCD8" w14:textId="77777777" w:rsidTr="009440EE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E3620A" w14:textId="77777777" w:rsidR="004D78EE" w:rsidRPr="00976376" w:rsidRDefault="004D78EE" w:rsidP="009440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Standard wykonania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34EEC0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22C7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533ACB4" w14:textId="77777777" w:rsidTr="009440E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62A810" w14:textId="77777777" w:rsidR="004D78EE" w:rsidRPr="00976376" w:rsidRDefault="004D78EE" w:rsidP="009440EE">
            <w:pPr>
              <w:ind w:left="-62" w:right="-240"/>
            </w:pPr>
            <w:r w:rsidRPr="00976376">
              <w:rPr>
                <w:b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D62D20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111E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25B10E5" w14:textId="77777777" w:rsidTr="009440EE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753227" w14:textId="77777777" w:rsidR="004D78EE" w:rsidRPr="00976376" w:rsidRDefault="004D78EE" w:rsidP="009440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Zgodność z dyrektywą RoHS: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120E48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AD3C5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9BAFD32" w14:textId="77777777" w:rsidTr="009440EE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40359" w14:textId="77777777" w:rsidR="004D78EE" w:rsidRPr="00976376" w:rsidRDefault="004D78EE" w:rsidP="009440EE">
            <w:pPr>
              <w:ind w:left="-62"/>
            </w:pPr>
            <w:r w:rsidRPr="00976376">
              <w:rPr>
                <w:b/>
                <w:sz w:val="18"/>
                <w:szCs w:val="18"/>
                <w:lang w:eastAsia="pl-PL"/>
              </w:rPr>
              <w:t>Układ PFC: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21455F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37C3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F154672" w14:textId="77777777" w:rsidTr="009440EE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903A55" w14:textId="77777777" w:rsidR="004D78EE" w:rsidRPr="00976376" w:rsidRDefault="004D78EE" w:rsidP="009440E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Zabezpieczenia zasilania / filtry: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1AC08C" w14:textId="77777777" w:rsidR="004D78EE" w:rsidRPr="00976376" w:rsidRDefault="004D78EE" w:rsidP="004D619F">
            <w:pPr>
              <w:ind w:right="-136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OPP – przeciw przeciążeniowe, OVP - nadnapięciowe, UVP - przed zbyt niskim napięciem, SCP – przeciwzwarciowe, SIP - zabezpieczenie przed prądami udarowymi.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98377" w14:textId="77777777" w:rsidR="004D78EE" w:rsidRPr="00976376" w:rsidRDefault="004D78E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C4DB60E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3C5190" w14:textId="77777777" w:rsidR="004D78EE" w:rsidRPr="00976376" w:rsidRDefault="004D78EE" w:rsidP="009440EE">
            <w:pPr>
              <w:suppressAutoHyphens w:val="0"/>
              <w:ind w:left="-62"/>
              <w:rPr>
                <w:rFonts w:cstheme="minorHAns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chłodzenia: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11EC75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93B1E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0ADFEB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4E0DDB" w14:textId="77777777" w:rsidR="004D78EE" w:rsidRPr="00976376" w:rsidRDefault="004D78EE" w:rsidP="009440EE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wentylatorów chłodzących: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764B12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DA70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990E1DE" w14:textId="77777777" w:rsidTr="00476486">
        <w:trPr>
          <w:trHeight w:val="195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3CFD0E" w14:textId="77777777" w:rsidR="004D78EE" w:rsidRPr="00976376" w:rsidRDefault="004D78EE" w:rsidP="009440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łożyska wentylatora: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C4F540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Hydrauliczne/FDB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7921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AF07364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35FDA8" w14:textId="77777777" w:rsidR="004D78EE" w:rsidRPr="00976376" w:rsidRDefault="004D78EE" w:rsidP="009440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</w:rPr>
              <w:t>Rozmiar wentylatora: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50E130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120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BA908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D9786C0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87BB36" w14:textId="77777777" w:rsidR="004D78EE" w:rsidRPr="00976376" w:rsidRDefault="004D78EE" w:rsidP="009440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Minimalna ilość i rodzaj wtyczek zasilania: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5F86F" w14:textId="77777777" w:rsidR="004D78EE" w:rsidRPr="00976376" w:rsidRDefault="004D78EE" w:rsidP="009440EE">
            <w:pPr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ATX 24-pin (20+4), EPS12V 8-pin / ATX12V 8-pin (4+4), 3 x Molex 4-pin, 2 x PCI-E 8-pin (6+2), 7 x 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890CA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46EA854D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1946D9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moc linii +12V: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FB72B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492W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2B945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EF258B7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08B0C4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moc linii +3.3V/+5V: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722838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75W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DBE18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324B89F" w14:textId="77777777" w:rsidTr="009440EE">
        <w:trPr>
          <w:trHeight w:val="22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422E95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+12V: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01FC9E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41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52837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9575EC3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CB824E" w14:textId="77777777" w:rsidR="004D78EE" w:rsidRPr="00976376" w:rsidRDefault="004D78EE" w:rsidP="009440EE">
            <w:pPr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+5V: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52BC4E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F19A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9CBC7F2" w14:textId="77777777" w:rsidTr="009440EE">
        <w:trPr>
          <w:trHeight w:val="86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DB330F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+3.3V: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42A694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D7DB0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D5FDB76" w14:textId="77777777" w:rsidTr="009440EE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C23DE5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+5VSB: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CD4FC2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2.5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9AFF3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E50CBBE" w14:textId="77777777" w:rsidTr="009440EE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732412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-12V: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3B9715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0.3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00AF1" w14:textId="77777777" w:rsidR="004D78EE" w:rsidRPr="00976376" w:rsidRDefault="004D78E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5E02D40" w14:textId="77777777" w:rsidTr="00476486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A50C2A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okablowania: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D0A6CA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płaskie, taśmowe wiązki kablowe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B4CDA" w14:textId="77777777" w:rsidR="004D78EE" w:rsidRPr="00976376" w:rsidRDefault="004D78E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FA30744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34B2DD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Wymiary zasilacza (sz x wys x dł):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BE8E1E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150 x 86 x 160 mm +/- 5mm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EF9D4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8C74B80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5A9FF5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B75530" w14:textId="77777777" w:rsidR="004D78EE" w:rsidRPr="00976376" w:rsidRDefault="004D78E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max. 1770g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C14D0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B8A1AFF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A84277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Modularne okablowanie: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0ACEB0" w14:textId="77777777" w:rsidR="004D78EE" w:rsidRPr="00976376" w:rsidRDefault="004D78EE" w:rsidP="009440E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Niekoniecznie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E85D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17DB9F9" w14:textId="77777777" w:rsidTr="009440EE">
        <w:trPr>
          <w:trHeight w:val="26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3A5FB5" w14:textId="77777777" w:rsidR="004D78EE" w:rsidRPr="00976376" w:rsidRDefault="004D78E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768FFF" w14:textId="77777777" w:rsidR="004D78EE" w:rsidRPr="00976376" w:rsidRDefault="004D78EE" w:rsidP="009440E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F2365" w14:textId="77777777" w:rsidR="004D78EE" w:rsidRPr="00976376" w:rsidRDefault="004D78E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F546EF4" w14:textId="77777777" w:rsidR="004D78EE" w:rsidRPr="00976376" w:rsidRDefault="004D78EE" w:rsidP="004D78E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SilentiumPC Vero L2 500W (SPC164)</w:t>
      </w:r>
    </w:p>
    <w:p w14:paraId="11E318DA" w14:textId="77777777" w:rsidR="00484B7E" w:rsidRPr="00976376" w:rsidRDefault="00484B7E" w:rsidP="004D619F">
      <w:pPr>
        <w:pStyle w:val="Akapitzlist"/>
        <w:keepNext/>
        <w:numPr>
          <w:ilvl w:val="6"/>
          <w:numId w:val="85"/>
        </w:numPr>
        <w:tabs>
          <w:tab w:val="clear" w:pos="50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Karta graficzna – 1 sztuka</w:t>
      </w:r>
    </w:p>
    <w:p w14:paraId="503D3072" w14:textId="3A5FA113" w:rsidR="00484B7E" w:rsidRPr="00976376" w:rsidRDefault="00484B7E" w:rsidP="004D619F">
      <w:pPr>
        <w:keepNext/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</w:t>
      </w:r>
      <w:r w:rsidR="00B27414" w:rsidRPr="00976376">
        <w:rPr>
          <w:sz w:val="22"/>
          <w:szCs w:val="22"/>
          <w:lang w:eastAsia="pl-PL"/>
        </w:rPr>
        <w:t>Kod CPV: 30</w:t>
      </w:r>
      <w:r w:rsidRPr="00976376">
        <w:rPr>
          <w:sz w:val="22"/>
          <w:szCs w:val="22"/>
          <w:lang w:eastAsia="pl-PL"/>
        </w:rPr>
        <w:t>237100-0 Części komputerów</w:t>
      </w:r>
      <w:r w:rsidRPr="00976376">
        <w:rPr>
          <w:sz w:val="22"/>
          <w:szCs w:val="22"/>
        </w:rPr>
        <w:t>)</w:t>
      </w:r>
    </w:p>
    <w:p w14:paraId="567869AB" w14:textId="77777777" w:rsidR="00484B7E" w:rsidRPr="00976376" w:rsidRDefault="00484B7E" w:rsidP="004D619F">
      <w:pPr>
        <w:keepNext/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647AA04F" w14:textId="77777777" w:rsidR="00484B7E" w:rsidRPr="00976376" w:rsidRDefault="00484B7E" w:rsidP="00484B7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054"/>
        <w:gridCol w:w="3175"/>
      </w:tblGrid>
      <w:tr w:rsidR="00976376" w:rsidRPr="00976376" w14:paraId="08027B11" w14:textId="77777777" w:rsidTr="004D619F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64D2B6" w14:textId="77777777" w:rsidR="00484B7E" w:rsidRPr="00976376" w:rsidRDefault="00484B7E" w:rsidP="009440E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F46C0D" w14:textId="77777777" w:rsidR="00484B7E" w:rsidRPr="00976376" w:rsidRDefault="00484B7E" w:rsidP="009440E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0E22A0E" w14:textId="77777777" w:rsidR="00484B7E" w:rsidRPr="00976376" w:rsidRDefault="00484B7E" w:rsidP="009440E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5F74342D" w14:textId="77777777" w:rsidR="00484B7E" w:rsidRPr="00976376" w:rsidRDefault="00484B7E" w:rsidP="009440E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757E41D8" w14:textId="77777777" w:rsidTr="004D619F">
        <w:trPr>
          <w:trHeight w:val="343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37F10C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Wynik w teście wydajności</w:t>
            </w:r>
            <w:r w:rsidRPr="00976376">
              <w:rPr>
                <w:sz w:val="18"/>
                <w:szCs w:val="18"/>
              </w:rPr>
              <w:t>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274A34" w14:textId="77777777" w:rsidR="00484B7E" w:rsidRPr="00976376" w:rsidRDefault="00484B7E" w:rsidP="009440E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976376">
              <w:rPr>
                <w:b/>
                <w:sz w:val="18"/>
                <w:szCs w:val="18"/>
                <w:lang w:eastAsia="pl-PL"/>
              </w:rPr>
              <w:t>921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5956757F" w14:textId="77777777" w:rsidR="00484B7E" w:rsidRPr="00976376" w:rsidRDefault="00484B7E" w:rsidP="009440E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66359" w14:textId="77777777" w:rsidR="00484B7E" w:rsidRPr="00976376" w:rsidRDefault="00484B7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DCD50C3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B0E69F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złącza: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8C0BA6" w14:textId="77777777" w:rsidR="00484B7E" w:rsidRPr="00976376" w:rsidRDefault="00484B7E" w:rsidP="009440EE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76376">
              <w:rPr>
                <w:sz w:val="18"/>
                <w:szCs w:val="18"/>
                <w:lang w:eastAsia="pl-PL"/>
              </w:rPr>
              <w:t>PCI-E 3.0 x16 (lub nowszy)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A763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0D13976F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A033D6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Złącze zasilania: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F18144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zasilana tylko z gniazda PCIe 2.0/3.0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8F673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718B747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A54854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Złącza zewnętrzne: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D49189" w14:textId="77777777" w:rsidR="00484B7E" w:rsidRPr="00976376" w:rsidRDefault="00484B7E" w:rsidP="009440EE">
            <w:pPr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1x</w:t>
            </w:r>
            <w:r w:rsidRPr="00976376">
              <w:rPr>
                <w:b/>
                <w:sz w:val="18"/>
                <w:szCs w:val="18"/>
                <w:lang w:val="en-US" w:eastAsia="pl-PL"/>
              </w:rPr>
              <w:t xml:space="preserve"> </w:t>
            </w:r>
            <w:r w:rsidRPr="00976376">
              <w:rPr>
                <w:sz w:val="18"/>
                <w:szCs w:val="18"/>
                <w:lang w:val="en-US" w:eastAsia="pl-PL"/>
              </w:rPr>
              <w:t>Dual-link DVI-D, 1x HDMI 2.0, 1xVGA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01881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2D468B14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3BCAED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Proces wykonania rdzenia: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E4BF69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28 nm lub niższy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00CC4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A3B859A" w14:textId="77777777" w:rsidTr="004D619F">
        <w:trPr>
          <w:trHeight w:val="14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5249DF" w14:textId="77777777" w:rsidR="00484B7E" w:rsidRPr="00976376" w:rsidRDefault="00484B7E" w:rsidP="009440EE">
            <w:pPr>
              <w:ind w:left="-62" w:right="-97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obsługiwanych monitorów (jednocześnie):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E8AE0E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11DA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13061AA" w14:textId="77777777" w:rsidTr="004D619F">
        <w:trPr>
          <w:trHeight w:val="4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8141A3" w14:textId="77777777" w:rsidR="00484B7E" w:rsidRPr="00976376" w:rsidRDefault="00484B7E" w:rsidP="009440EE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Tryb / profil OC od producenta: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BFC8C8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Tak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66DD6" w14:textId="77777777" w:rsidR="00484B7E" w:rsidRPr="00976376" w:rsidRDefault="00484B7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2A07565" w14:textId="77777777" w:rsidTr="004D619F">
        <w:trPr>
          <w:trHeight w:val="21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1F9612" w14:textId="77777777" w:rsidR="00484B7E" w:rsidRPr="00976376" w:rsidRDefault="00484B7E" w:rsidP="009440EE">
            <w:pPr>
              <w:ind w:left="-62" w:right="-97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taktowanie rdzenia: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CCE5D0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902 MHz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93C05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A6AE0A0" w14:textId="77777777" w:rsidTr="004D619F">
        <w:trPr>
          <w:trHeight w:val="6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C4549F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Taktowanie rdzenia po OC: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EF22B0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1006 MHz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2AC5A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7FD78EA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380B22" w14:textId="77777777" w:rsidR="00484B7E" w:rsidRPr="00976376" w:rsidRDefault="00484B7E" w:rsidP="009440E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TDP/TBP: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0FC2E3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max. 24W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44666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6435A82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149C3F" w14:textId="77777777" w:rsidR="00484B7E" w:rsidRPr="00976376" w:rsidRDefault="00484B7E" w:rsidP="009440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TDP po OC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BB04CF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&gt;50 W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476EE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0AD0C31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F40318" w14:textId="77777777" w:rsidR="00484B7E" w:rsidRPr="00976376" w:rsidRDefault="00484B7E" w:rsidP="009440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cieniujących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278FB4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384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0BA04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51D7007" w14:textId="77777777" w:rsidTr="004D619F">
        <w:trPr>
          <w:trHeight w:val="21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B95406" w14:textId="77777777" w:rsidR="00484B7E" w:rsidRPr="00976376" w:rsidRDefault="00484B7E" w:rsidP="009440E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teksturujących (TMU)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D921B4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16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CC39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E1A8410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5F790C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renderujących (ROP)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B3A1E7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8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709A9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6E9EF81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495AB1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parametry pamięci RAM: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28FBF6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typ DDR3, GDDR5, lub nowsze, pojemność min. 2GB, taktowanie min. 1600 MHz, szyna min. 64-bit, przepustowość min. 20 GB/s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E708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E48E032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95FA48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Chłodzenie: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AF94DD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aktywne, min. 1 wentylator, radiator pokrywający rdzeń, pamięci i sekcję zasilania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ED408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7F98C64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D94DC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Długość karty: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D4ACB1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146 mm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C403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0C70A76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8BC859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Szerokość karty: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91C703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2 sloty PCIe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C9F45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B01012B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E91606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Obsługa bibliotek: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FED71F" w14:textId="77777777" w:rsidR="00484B7E" w:rsidRPr="00976376" w:rsidRDefault="00484B7E" w:rsidP="009440E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OpenGL 4.4, DirectX 12 (lub nowsze)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8C2B" w14:textId="77777777" w:rsidR="00484B7E" w:rsidRPr="00976376" w:rsidRDefault="00484B7E" w:rsidP="009440E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67D1766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96CDA0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Dodatkowe oprogramowanie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5B5401" w14:textId="77777777" w:rsidR="00484B7E" w:rsidRPr="00976376" w:rsidRDefault="00484B7E" w:rsidP="009440E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umożliwiające kontrolę O/C (manualna regulacja taktowania pamięci i rdzenia, rpm wentylatorów, napięcia) oraz tworzenie profili O/C, wpierające aktualizację VBIOS’u od producenta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2A553" w14:textId="77777777" w:rsidR="00484B7E" w:rsidRPr="00976376" w:rsidRDefault="00484B7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19E0DDD" w14:textId="77777777" w:rsidTr="004D619F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F79160" w14:textId="77777777" w:rsidR="00484B7E" w:rsidRPr="00976376" w:rsidRDefault="00484B7E" w:rsidP="009440EE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9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90EA3C" w14:textId="77777777" w:rsidR="00484B7E" w:rsidRPr="00976376" w:rsidRDefault="00484B7E" w:rsidP="009440EE">
            <w:pPr>
              <w:ind w:right="-18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2 lat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7023E" w14:textId="77777777" w:rsidR="00484B7E" w:rsidRPr="00976376" w:rsidRDefault="00484B7E" w:rsidP="009440E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5786D58A" w14:textId="77777777" w:rsidR="00484B7E" w:rsidRPr="00976376" w:rsidRDefault="00484B7E" w:rsidP="00484B7E">
      <w:pPr>
        <w:pStyle w:val="Tekstpodstawowywcity"/>
        <w:spacing w:after="360"/>
        <w:ind w:left="142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MSI GT 730 OC 2GB DDR3 (64 bit), DVI-D, HDMI, VGA, BOX (N730K-2GD3/OCV1)</w:t>
      </w:r>
    </w:p>
    <w:p w14:paraId="05CFD1DD" w14:textId="77777777" w:rsidR="00473F1F" w:rsidRPr="00976376" w:rsidRDefault="00473F1F" w:rsidP="00473F1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34C6407F" w14:textId="77777777" w:rsidR="00473F1F" w:rsidRPr="00976376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4A525B9" w14:textId="77777777" w:rsidR="00473F1F" w:rsidRPr="00976376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3EA4FF07" w14:textId="77777777" w:rsidR="00473F1F" w:rsidRPr="00976376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AD87AB2" w14:textId="77777777" w:rsidR="00473F1F" w:rsidRPr="00976376" w:rsidRDefault="00473F1F" w:rsidP="00473F1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DE7DF9F" w14:textId="77777777" w:rsidR="00473F1F" w:rsidRPr="00976376" w:rsidRDefault="00473F1F" w:rsidP="00473F1F">
      <w:pPr>
        <w:tabs>
          <w:tab w:val="left" w:pos="360"/>
        </w:tabs>
        <w:jc w:val="both"/>
        <w:rPr>
          <w:sz w:val="22"/>
          <w:szCs w:val="22"/>
        </w:rPr>
      </w:pPr>
    </w:p>
    <w:p w14:paraId="037AB241" w14:textId="77777777" w:rsidR="00473F1F" w:rsidRPr="00976376" w:rsidRDefault="00473F1F" w:rsidP="004D619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51512C6" w14:textId="77777777" w:rsidR="00473F1F" w:rsidRPr="00976376" w:rsidRDefault="00473F1F" w:rsidP="004D619F">
      <w:pPr>
        <w:keepNext/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47E0161" w14:textId="77777777" w:rsidR="00473F1F" w:rsidRPr="00976376" w:rsidRDefault="00473F1F" w:rsidP="00473F1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107E311" w14:textId="77777777" w:rsidR="00473F1F" w:rsidRPr="00976376" w:rsidRDefault="00473F1F" w:rsidP="00473F1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369EF48B" w14:textId="77777777" w:rsidR="00473F1F" w:rsidRPr="00976376" w:rsidRDefault="00473F1F" w:rsidP="00473F1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B184B85" w14:textId="77777777" w:rsidR="00473F1F" w:rsidRPr="00976376" w:rsidRDefault="00473F1F" w:rsidP="00473F1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E15EAAF" w14:textId="77777777" w:rsidR="00473F1F" w:rsidRPr="00976376" w:rsidRDefault="00473F1F" w:rsidP="00473F1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69D90C58" w14:textId="77777777" w:rsidR="00473F1F" w:rsidRPr="00976376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46BB84D4" w14:textId="77777777" w:rsidR="00473F1F" w:rsidRPr="00976376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22E39255" w14:textId="77777777" w:rsidR="00473F1F" w:rsidRPr="00976376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0F718E24" w14:textId="77777777" w:rsidR="00473F1F" w:rsidRPr="00976376" w:rsidRDefault="00473F1F" w:rsidP="00473F1F">
      <w:pPr>
        <w:pStyle w:val="Tekstpodstawowywcity"/>
        <w:jc w:val="right"/>
        <w:rPr>
          <w:sz w:val="22"/>
          <w:szCs w:val="22"/>
        </w:rPr>
      </w:pPr>
    </w:p>
    <w:p w14:paraId="1266A497" w14:textId="77777777" w:rsidR="00473F1F" w:rsidRPr="00976376" w:rsidRDefault="00473F1F" w:rsidP="00473F1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05DBA755" w14:textId="16D042B3" w:rsidR="006D0FD8" w:rsidRPr="00976376" w:rsidRDefault="00473F1F" w:rsidP="006D0FD8">
      <w:pPr>
        <w:ind w:left="396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podpis i pieczątka Wykonawcy lub osoby upoważnionej</w:t>
      </w:r>
    </w:p>
    <w:p w14:paraId="63B77C00" w14:textId="56AF1BF4" w:rsidR="009363FE" w:rsidRPr="00976376" w:rsidRDefault="00473F1F" w:rsidP="006D0FD8">
      <w:pPr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  <w:r w:rsidR="009363FE" w:rsidRPr="00976376">
        <w:rPr>
          <w:b/>
          <w:bCs/>
          <w:sz w:val="22"/>
          <w:szCs w:val="22"/>
        </w:rPr>
        <w:t>Załącznik nr 4.10.</w:t>
      </w:r>
    </w:p>
    <w:p w14:paraId="111CF9C6" w14:textId="77777777" w:rsidR="009363FE" w:rsidRPr="00976376" w:rsidRDefault="009363FE" w:rsidP="009363FE">
      <w:pPr>
        <w:rPr>
          <w:sz w:val="22"/>
          <w:szCs w:val="22"/>
        </w:rPr>
      </w:pPr>
    </w:p>
    <w:p w14:paraId="1FA6D861" w14:textId="77777777" w:rsidR="009363FE" w:rsidRPr="00976376" w:rsidRDefault="009363FE" w:rsidP="009363FE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5EC7C499" w14:textId="77777777" w:rsidR="009363FE" w:rsidRPr="00976376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30CE06BD" w14:textId="77777777" w:rsidR="009363FE" w:rsidRPr="00976376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AE53C60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774A2628" w14:textId="77B174D3" w:rsidR="009363FE" w:rsidRPr="00976376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</w:t>
      </w:r>
    </w:p>
    <w:p w14:paraId="72A6D353" w14:textId="77777777" w:rsidR="009363FE" w:rsidRPr="00976376" w:rsidRDefault="009363FE" w:rsidP="009363FE">
      <w:pPr>
        <w:rPr>
          <w:sz w:val="22"/>
          <w:szCs w:val="22"/>
        </w:rPr>
      </w:pPr>
    </w:p>
    <w:p w14:paraId="05060EAB" w14:textId="552654F7" w:rsidR="009363FE" w:rsidRPr="00976376" w:rsidRDefault="0050535F" w:rsidP="005E55B4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Komputer</w:t>
      </w:r>
      <w:r w:rsidR="00A41F54" w:rsidRPr="00976376">
        <w:rPr>
          <w:b/>
          <w:sz w:val="22"/>
          <w:szCs w:val="22"/>
        </w:rPr>
        <w:t xml:space="preserve"> stacjonarny</w:t>
      </w:r>
      <w:r w:rsidR="009363FE" w:rsidRPr="00976376">
        <w:rPr>
          <w:b/>
          <w:sz w:val="22"/>
          <w:szCs w:val="22"/>
        </w:rPr>
        <w:t xml:space="preserve"> – 1 sztuka</w:t>
      </w:r>
    </w:p>
    <w:p w14:paraId="1CDBB0DD" w14:textId="77777777" w:rsidR="004D78EE" w:rsidRPr="00976376" w:rsidRDefault="004D78EE" w:rsidP="004D78EE">
      <w:pPr>
        <w:rPr>
          <w:sz w:val="22"/>
          <w:szCs w:val="22"/>
        </w:rPr>
      </w:pPr>
      <w:r w:rsidRPr="00976376">
        <w:rPr>
          <w:sz w:val="22"/>
          <w:szCs w:val="22"/>
        </w:rPr>
        <w:t>(Kod CPV: 30213000-5 Komputery osobiste)</w:t>
      </w:r>
    </w:p>
    <w:p w14:paraId="02DAF6E1" w14:textId="77777777" w:rsidR="009363FE" w:rsidRPr="00976376" w:rsidRDefault="009363FE" w:rsidP="009363FE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253DDAC0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95"/>
        <w:gridCol w:w="4699"/>
        <w:gridCol w:w="2571"/>
        <w:gridCol w:w="1377"/>
      </w:tblGrid>
      <w:tr w:rsidR="00976376" w:rsidRPr="00976376" w14:paraId="13B2F748" w14:textId="4A00BF91" w:rsidTr="00F3492F"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FDB664" w14:textId="77777777" w:rsidR="00F3492F" w:rsidRPr="00976376" w:rsidRDefault="00F3492F" w:rsidP="001A3636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4B057A" w14:textId="77777777" w:rsidR="00F3492F" w:rsidRPr="00976376" w:rsidRDefault="00F3492F" w:rsidP="001A3636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91DE96B" w14:textId="77777777" w:rsidR="00F3492F" w:rsidRPr="00976376" w:rsidRDefault="00F3492F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1B908E62" w14:textId="77777777" w:rsidR="00F3492F" w:rsidRPr="00976376" w:rsidRDefault="00F3492F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9C1E7C8" w14:textId="69F0E837" w:rsidR="00F3492F" w:rsidRPr="00976376" w:rsidRDefault="00F3492F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Producent i model/nazwa elementu</w:t>
            </w:r>
          </w:p>
        </w:tc>
      </w:tr>
      <w:tr w:rsidR="00976376" w:rsidRPr="00976376" w14:paraId="4194B246" w14:textId="3EE5AFC9" w:rsidTr="00F3492F">
        <w:trPr>
          <w:trHeight w:val="485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60C3C9" w14:textId="1E7FCAD6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9526C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7307 </w:t>
            </w:r>
            <w:r w:rsidRPr="00976376">
              <w:rPr>
                <w:sz w:val="18"/>
                <w:szCs w:val="18"/>
                <w:lang w:eastAsia="pl-PL"/>
              </w:rPr>
              <w:t xml:space="preserve">punktów wg testu PassMark dostępnego na stronie </w:t>
            </w:r>
            <w:r w:rsidRPr="00976376">
              <w:rPr>
                <w:i/>
                <w:sz w:val="18"/>
                <w:szCs w:val="18"/>
                <w:lang w:eastAsia="pl-PL"/>
              </w:rPr>
              <w:t>https://www.cpubenchmark.net/high_end_cpus.html</w:t>
            </w:r>
            <w:r w:rsidRPr="00976376">
              <w:rPr>
                <w:sz w:val="18"/>
                <w:szCs w:val="18"/>
                <w:lang w:eastAsia="pl-PL"/>
              </w:rPr>
              <w:t xml:space="preserve"> z dnia 5.05.2019</w:t>
            </w:r>
          </w:p>
          <w:p w14:paraId="1FFD21C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fizycznych rdzeni:</w:t>
            </w:r>
            <w:r w:rsidRPr="00976376">
              <w:rPr>
                <w:sz w:val="18"/>
                <w:szCs w:val="18"/>
                <w:lang w:eastAsia="pl-PL"/>
              </w:rPr>
              <w:t xml:space="preserve"> min. 4</w:t>
            </w:r>
          </w:p>
          <w:p w14:paraId="4D06348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wątków:</w:t>
            </w:r>
            <w:r w:rsidRPr="00976376">
              <w:rPr>
                <w:sz w:val="18"/>
                <w:szCs w:val="18"/>
                <w:lang w:eastAsia="pl-PL"/>
              </w:rPr>
              <w:t xml:space="preserve"> min. 4</w:t>
            </w:r>
          </w:p>
          <w:p w14:paraId="0218DE7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Bazowa częstotliwość pracy:</w:t>
            </w:r>
            <w:r w:rsidRPr="00976376">
              <w:rPr>
                <w:sz w:val="18"/>
                <w:szCs w:val="18"/>
                <w:lang w:eastAsia="pl-PL"/>
              </w:rPr>
              <w:t xml:space="preserve"> min. 3.5 GHz</w:t>
            </w:r>
          </w:p>
          <w:p w14:paraId="0F1BCF3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Maksymalna referencyjna częstotliwość:</w:t>
            </w:r>
            <w:r w:rsidRPr="00976376">
              <w:rPr>
                <w:sz w:val="18"/>
                <w:szCs w:val="18"/>
                <w:lang w:eastAsia="pl-PL"/>
              </w:rPr>
              <w:t xml:space="preserve"> min 3,7 GHz</w:t>
            </w:r>
          </w:p>
          <w:p w14:paraId="38E8D26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3 poziomu (L3):</w:t>
            </w:r>
            <w:r w:rsidRPr="00976376">
              <w:rPr>
                <w:sz w:val="18"/>
                <w:szCs w:val="18"/>
                <w:lang w:eastAsia="pl-PL"/>
              </w:rPr>
              <w:t xml:space="preserve"> min. 4MB</w:t>
            </w:r>
          </w:p>
          <w:p w14:paraId="56DCF2C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TDP:</w:t>
            </w:r>
            <w:r w:rsidRPr="00976376">
              <w:rPr>
                <w:sz w:val="18"/>
                <w:szCs w:val="18"/>
                <w:lang w:eastAsia="pl-PL"/>
              </w:rPr>
              <w:t xml:space="preserve"> max. 65W</w:t>
            </w:r>
          </w:p>
          <w:p w14:paraId="755B17C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obsługiwanych linii PCIe do wykorzystania:</w:t>
            </w:r>
            <w:r w:rsidRPr="00976376">
              <w:rPr>
                <w:sz w:val="18"/>
                <w:szCs w:val="18"/>
                <w:lang w:eastAsia="pl-PL"/>
              </w:rPr>
              <w:t xml:space="preserve"> min.12 (licząc PCIe Bus x4 od gniazda M.2)</w:t>
            </w:r>
          </w:p>
          <w:p w14:paraId="42AB484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Wersja standardu PCIe:</w:t>
            </w:r>
            <w:r w:rsidRPr="00976376">
              <w:rPr>
                <w:sz w:val="18"/>
                <w:szCs w:val="18"/>
                <w:lang w:eastAsia="pl-PL"/>
              </w:rPr>
              <w:t xml:space="preserve"> 3</w:t>
            </w:r>
          </w:p>
          <w:p w14:paraId="40011E6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Obsługa konfiguracji PCIe:</w:t>
            </w:r>
            <w:r w:rsidRPr="00976376">
              <w:rPr>
                <w:sz w:val="18"/>
                <w:szCs w:val="18"/>
                <w:lang w:eastAsia="pl-PL"/>
              </w:rPr>
              <w:t xml:space="preserve"> min. </w:t>
            </w:r>
            <w:r w:rsidRPr="00976376">
              <w:rPr>
                <w:sz w:val="18"/>
                <w:szCs w:val="18"/>
              </w:rPr>
              <w:t>1x8</w:t>
            </w:r>
          </w:p>
          <w:p w14:paraId="05F8B90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Obsługa dwukanałowa (lub czterokanałowa)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25160BA1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obsługiwanej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DDR4</w:t>
            </w:r>
          </w:p>
          <w:p w14:paraId="3343FEB1" w14:textId="5F9632DD" w:rsidR="00F3492F" w:rsidRPr="00976376" w:rsidRDefault="00F3492F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E8BC4" w14:textId="6D2D94FD" w:rsidR="00F3492F" w:rsidRPr="00976376" w:rsidRDefault="00F3492F" w:rsidP="00A41F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7A7B" w14:textId="77777777" w:rsidR="00F3492F" w:rsidRPr="00976376" w:rsidRDefault="00F3492F" w:rsidP="00A41F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14A40E2" w14:textId="5D886699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74A904" w14:textId="77777777" w:rsidR="00F3492F" w:rsidRPr="00976376" w:rsidRDefault="00F3492F" w:rsidP="00A41F54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Zintegrowany układ graficzny:</w:t>
            </w:r>
          </w:p>
          <w:p w14:paraId="0087F9A1" w14:textId="3884B959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Cs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80456" w14:textId="52A6FF19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76376">
              <w:rPr>
                <w:b/>
                <w:sz w:val="18"/>
                <w:szCs w:val="18"/>
                <w:lang w:eastAsia="pl-PL"/>
              </w:rPr>
              <w:t>1736</w:t>
            </w:r>
            <w:r w:rsidRPr="00976376">
              <w:rPr>
                <w:sz w:val="18"/>
                <w:szCs w:val="18"/>
                <w:lang w:eastAsia="pl-PL"/>
              </w:rPr>
              <w:t xml:space="preserve">  punktów wg testu PassMark dostępnego na stronie </w:t>
            </w:r>
            <w:hyperlink r:id="rId8" w:history="1">
              <w:r w:rsidRPr="00976376">
                <w:rPr>
                  <w:rStyle w:val="Hipercze"/>
                  <w:i/>
                  <w:color w:val="auto"/>
                  <w:sz w:val="18"/>
                  <w:szCs w:val="18"/>
                  <w:lang w:eastAsia="pl-PL"/>
                </w:rPr>
                <w:t xml:space="preserve">https://www.videocardbenchmark.net/high_end_gpus.html </w:t>
              </w:r>
              <w:r w:rsidRPr="00976376">
                <w:rPr>
                  <w:rStyle w:val="Hipercze"/>
                  <w:color w:val="auto"/>
                  <w:sz w:val="18"/>
                  <w:szCs w:val="18"/>
                  <w:lang w:eastAsia="pl-PL"/>
                </w:rPr>
                <w:t>z dnia 10.05.2019</w:t>
              </w:r>
            </w:hyperlink>
          </w:p>
          <w:p w14:paraId="7B8052ED" w14:textId="0B8E75C0" w:rsidR="00F3492F" w:rsidRPr="00976376" w:rsidRDefault="00F3492F" w:rsidP="004D619F">
            <w:pPr>
              <w:rPr>
                <w:sz w:val="18"/>
                <w:szCs w:val="18"/>
                <w:lang w:val="de-DE"/>
              </w:rPr>
            </w:pPr>
            <w:r w:rsidRPr="00976376">
              <w:rPr>
                <w:b/>
                <w:sz w:val="18"/>
                <w:szCs w:val="18"/>
                <w:lang w:val="de-DE"/>
              </w:rPr>
              <w:t>Gwarancja producenta za pośrednictwem dostawcy:</w:t>
            </w:r>
            <w:r w:rsidRPr="00976376">
              <w:rPr>
                <w:sz w:val="18"/>
                <w:szCs w:val="18"/>
                <w:lang w:val="de-DE"/>
              </w:rPr>
              <w:t xml:space="preserve"> Min.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A4C35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4D1F9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2820131B" w14:textId="038827DC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A7D758" w14:textId="65F40467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Wentylator i radiator CPU: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8CD2CE" w14:textId="77777777" w:rsidR="00F3492F" w:rsidRPr="00976376" w:rsidRDefault="00F3492F" w:rsidP="00A41F54">
            <w:pPr>
              <w:spacing w:after="80"/>
              <w:rPr>
                <w:i/>
                <w:sz w:val="18"/>
                <w:szCs w:val="18"/>
                <w:lang w:eastAsia="pl-PL"/>
              </w:rPr>
            </w:pPr>
            <w:r w:rsidRPr="00976376">
              <w:rPr>
                <w:i/>
                <w:sz w:val="18"/>
                <w:szCs w:val="18"/>
                <w:lang w:eastAsia="pl-PL"/>
              </w:rPr>
              <w:t>Referencyjny, dostarczany z procesorem lub inny - kompatybilny z procesorem, płytą główną i obudową.</w:t>
            </w:r>
          </w:p>
          <w:p w14:paraId="09FD427C" w14:textId="299CA8A9" w:rsidR="00F3492F" w:rsidRPr="00976376" w:rsidRDefault="00F3492F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2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37A8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DD3B4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B1AED7F" w14:textId="255F5D62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89BBF0" w14:textId="5BA9C7CC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val="en-GB" w:eastAsia="pl-PL"/>
              </w:rPr>
              <w:t>Pamięć RAM: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62B3CE" w14:textId="77777777" w:rsidR="00F3492F" w:rsidRPr="00976376" w:rsidRDefault="00F3492F" w:rsidP="00A41F54">
            <w:pPr>
              <w:spacing w:after="80"/>
              <w:rPr>
                <w:i/>
                <w:sz w:val="18"/>
                <w:szCs w:val="18"/>
                <w:lang w:eastAsia="pl-PL"/>
              </w:rPr>
            </w:pPr>
            <w:r w:rsidRPr="00976376">
              <w:rPr>
                <w:i/>
                <w:sz w:val="18"/>
                <w:szCs w:val="18"/>
                <w:lang w:eastAsia="pl-PL"/>
              </w:rPr>
              <w:t>Kompatybilne z płytą główną.</w:t>
            </w:r>
          </w:p>
          <w:p w14:paraId="34989F62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Pojemność całkowita:</w:t>
            </w:r>
            <w:r w:rsidRPr="00976376">
              <w:rPr>
                <w:sz w:val="18"/>
                <w:szCs w:val="18"/>
                <w:lang w:eastAsia="pl-PL"/>
              </w:rPr>
              <w:t xml:space="preserve"> 16GB</w:t>
            </w:r>
          </w:p>
          <w:p w14:paraId="5E273942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Liczba pamięci w zestawie:</w:t>
            </w:r>
            <w:r w:rsidRPr="00976376">
              <w:rPr>
                <w:sz w:val="18"/>
                <w:szCs w:val="18"/>
                <w:lang w:eastAsia="pl-PL"/>
              </w:rPr>
              <w:t xml:space="preserve"> 2</w:t>
            </w:r>
          </w:p>
          <w:p w14:paraId="21CC7DD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Praca w Dual Channel: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3D041A9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Rodzaj pamięci / Typ złącza:</w:t>
            </w:r>
            <w:r w:rsidRPr="00976376">
              <w:rPr>
                <w:sz w:val="18"/>
                <w:szCs w:val="18"/>
                <w:lang w:eastAsia="pl-PL"/>
              </w:rPr>
              <w:t xml:space="preserve"> DDR4 288-pin DIMM</w:t>
            </w:r>
          </w:p>
          <w:p w14:paraId="617CCDE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Częstotliwość pracy każdego modułu:</w:t>
            </w:r>
            <w:r w:rsidRPr="00976376">
              <w:rPr>
                <w:sz w:val="18"/>
                <w:szCs w:val="18"/>
                <w:lang w:eastAsia="pl-PL"/>
              </w:rPr>
              <w:t xml:space="preserve"> min. 2666 MHz (PC4-21300)</w:t>
            </w:r>
          </w:p>
          <w:p w14:paraId="0BF3CF7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Napięcie:</w:t>
            </w:r>
            <w:r w:rsidRPr="00976376">
              <w:rPr>
                <w:sz w:val="18"/>
                <w:szCs w:val="18"/>
                <w:lang w:eastAsia="pl-PL"/>
              </w:rPr>
              <w:t xml:space="preserve"> 1.2V</w:t>
            </w:r>
          </w:p>
          <w:p w14:paraId="236BCD92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Opóźnienia (referencyjne):</w:t>
            </w:r>
            <w:r w:rsidRPr="00976376">
              <w:rPr>
                <w:sz w:val="18"/>
                <w:szCs w:val="18"/>
                <w:lang w:eastAsia="pl-PL"/>
              </w:rPr>
              <w:t xml:space="preserve"> max. 16-18-18 @ 1.2V</w:t>
            </w:r>
          </w:p>
          <w:p w14:paraId="79BA27BD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Profile:</w:t>
            </w:r>
            <w:r w:rsidRPr="00976376">
              <w:rPr>
                <w:sz w:val="18"/>
                <w:szCs w:val="18"/>
                <w:lang w:eastAsia="pl-PL"/>
              </w:rPr>
              <w:t xml:space="preserve"> JEDEC oraz XMP lub/i EPP (</w:t>
            </w:r>
            <w:r w:rsidRPr="00976376">
              <w:rPr>
                <w:i/>
                <w:sz w:val="18"/>
                <w:szCs w:val="18"/>
                <w:lang w:eastAsia="pl-PL"/>
              </w:rPr>
              <w:t>zgodne z zaoferowaną płytą główną</w:t>
            </w:r>
            <w:r w:rsidRPr="00976376">
              <w:rPr>
                <w:sz w:val="18"/>
                <w:szCs w:val="18"/>
                <w:lang w:eastAsia="pl-PL"/>
              </w:rPr>
              <w:t>)</w:t>
            </w:r>
          </w:p>
          <w:p w14:paraId="7593655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Radiator: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32A4633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Wysokość (liczona z pinami):</w:t>
            </w:r>
            <w:r w:rsidRPr="00976376">
              <w:rPr>
                <w:sz w:val="18"/>
                <w:szCs w:val="18"/>
                <w:lang w:eastAsia="pl-PL"/>
              </w:rPr>
              <w:t xml:space="preserve"> max. 34.04 mm (+/- 0.1 mm)</w:t>
            </w:r>
          </w:p>
          <w:p w14:paraId="3F12C67C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Pozostałe parametry:</w:t>
            </w:r>
            <w:r w:rsidRPr="00976376">
              <w:rPr>
                <w:sz w:val="18"/>
                <w:szCs w:val="18"/>
                <w:lang w:eastAsia="pl-PL"/>
              </w:rPr>
              <w:t xml:space="preserve">  brak korekcji błędów (NON-ECC), niebuforowana (unbuffered), DS (double sided)</w:t>
            </w:r>
          </w:p>
          <w:p w14:paraId="4BFBCAD1" w14:textId="4BF82F82" w:rsidR="00F3492F" w:rsidRPr="00976376" w:rsidRDefault="00F3492F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5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8BAB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E4CE5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23D213" w14:textId="2C28D44B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15FAD3" w14:textId="69FD3E25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460F9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Rodzaj gniazda procesora:</w:t>
            </w:r>
            <w:r w:rsidRPr="00976376">
              <w:rPr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14:paraId="21D21C1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Możliwość OC CPU: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48D0D6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Możliwość OC APU/iGPU: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0247065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Możliwość OC RAM: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79CB627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Obsługa układów GPU zintegrowanych w procesorach: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0A8C684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Złącza video na tylnym panelu:</w:t>
            </w:r>
            <w:r w:rsidRPr="00976376">
              <w:rPr>
                <w:sz w:val="18"/>
                <w:szCs w:val="18"/>
                <w:lang w:eastAsia="pl-PL"/>
              </w:rPr>
              <w:t xml:space="preserve"> VGA, DVI-D, HDMI 1.4 (lub nowszy)</w:t>
            </w:r>
          </w:p>
          <w:p w14:paraId="4789A43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Obsługa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DDR4 DIMM, Non-ECC, Unbuffered, 1,2V</w:t>
            </w:r>
          </w:p>
          <w:p w14:paraId="066CC65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Dwukanałowa (lub czterokanałowa) obsługa pamięci RAM</w:t>
            </w:r>
            <w:r w:rsidRPr="00976376">
              <w:rPr>
                <w:sz w:val="18"/>
                <w:szCs w:val="18"/>
                <w:lang w:eastAsia="pl-PL"/>
              </w:rPr>
              <w:t>: Tak</w:t>
            </w:r>
          </w:p>
          <w:p w14:paraId="1600D517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Natywne częstotliwości szyny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min. 2933 MHz</w:t>
            </w:r>
          </w:p>
          <w:p w14:paraId="38FB87A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Wspierane częstotliwości szyny pamięci RAM w trybie OC</w:t>
            </w:r>
            <w:r w:rsidRPr="00976376">
              <w:rPr>
                <w:sz w:val="18"/>
                <w:szCs w:val="18"/>
                <w:lang w:eastAsia="pl-PL"/>
              </w:rPr>
              <w:t>: 1866/ 2133/ 2400/ 2667/ 2800/ 2933/ 3000/ 3066/ 3200/ 3466 MHz</w:t>
            </w:r>
          </w:p>
          <w:p w14:paraId="249009A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Liczba gniazd DDR4:</w:t>
            </w:r>
            <w:r w:rsidRPr="00976376">
              <w:rPr>
                <w:sz w:val="18"/>
                <w:szCs w:val="18"/>
                <w:lang w:eastAsia="pl-PL"/>
              </w:rPr>
              <w:t xml:space="preserve"> 4 szt.</w:t>
            </w:r>
          </w:p>
          <w:p w14:paraId="44CE37E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Maksymalna wielkość pamięci RAM</w:t>
            </w:r>
            <w:r w:rsidRPr="00976376">
              <w:rPr>
                <w:sz w:val="18"/>
                <w:szCs w:val="18"/>
                <w:lang w:eastAsia="pl-PL"/>
              </w:rPr>
              <w:t>: min. 64 GB</w:t>
            </w:r>
          </w:p>
          <w:p w14:paraId="3643B7F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portów Serial ATA III (6Gb/s):</w:t>
            </w:r>
            <w:r w:rsidRPr="00976376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5EF656A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portów M.2 SATA/PCIe Gen3 x4 (obsługa protokołu AHCI i NVMe):</w:t>
            </w:r>
            <w:r w:rsidRPr="00976376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2B67142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typy/format/rozmiary M.2:</w:t>
            </w:r>
            <w:r w:rsidRPr="00976376">
              <w:rPr>
                <w:sz w:val="18"/>
                <w:szCs w:val="18"/>
                <w:lang w:eastAsia="pl-PL"/>
              </w:rPr>
              <w:t xml:space="preserve"> 2242/2260/2280</w:t>
            </w:r>
          </w:p>
          <w:p w14:paraId="2C7D84B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Wbudowany układ dźwiękowy: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665A660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Kanały audio: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</w:rPr>
              <w:t>2, 4, 5.1</w:t>
            </w:r>
          </w:p>
          <w:p w14:paraId="3509282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Gniazda audio:</w:t>
            </w:r>
            <w:r w:rsidRPr="00976376">
              <w:rPr>
                <w:sz w:val="18"/>
                <w:szCs w:val="18"/>
              </w:rPr>
              <w:t xml:space="preserve"> min. 3 tylnych + min. 2 frontowe (in/out)</w:t>
            </w:r>
          </w:p>
          <w:p w14:paraId="3B566BE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Wbudowana karta sieciowa:</w:t>
            </w:r>
            <w:r w:rsidRPr="00976376">
              <w:rPr>
                <w:sz w:val="18"/>
                <w:szCs w:val="18"/>
                <w:lang w:eastAsia="pl-PL"/>
              </w:rPr>
              <w:t xml:space="preserve"> 10/100/1000 Mbit/s</w:t>
            </w:r>
          </w:p>
          <w:p w14:paraId="7D769A44" w14:textId="77777777" w:rsidR="00F3492F" w:rsidRPr="00976376" w:rsidRDefault="00F3492F" w:rsidP="00A41F54">
            <w:pPr>
              <w:pStyle w:val="Bezodstpw"/>
              <w:spacing w:after="80"/>
              <w:rPr>
                <w:rFonts w:ascii="Times New Roman" w:hAnsi="Times New Roman"/>
                <w:sz w:val="18"/>
                <w:szCs w:val="18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Standard slotu/slotów PCIe połączonego z CPU: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PCI Express 3.0</w:t>
            </w:r>
          </w:p>
          <w:p w14:paraId="4A090DA0" w14:textId="0B435F61" w:rsidR="00F3492F" w:rsidRPr="00976376" w:rsidRDefault="00F3492F" w:rsidP="00A41F54">
            <w:pPr>
              <w:pStyle w:val="Bezodstpw"/>
              <w:spacing w:after="80"/>
              <w:rPr>
                <w:rFonts w:ascii="Times New Roman" w:hAnsi="Times New Roman"/>
                <w:sz w:val="18"/>
                <w:szCs w:val="18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x16 (pełny 16-to liniowy):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1 szt.</w:t>
            </w:r>
          </w:p>
          <w:p w14:paraId="585C94C1" w14:textId="77777777" w:rsidR="00F3492F" w:rsidRPr="00976376" w:rsidRDefault="00F3492F" w:rsidP="00A41F54">
            <w:pPr>
              <w:pStyle w:val="Bezodstpw"/>
              <w:spacing w:after="80"/>
              <w:rPr>
                <w:rFonts w:ascii="Times New Roman" w:hAnsi="Times New Roman"/>
                <w:sz w:val="18"/>
                <w:szCs w:val="18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Standard pozostałych slotów PCIe połączonych z chipsetem: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14:paraId="72C3A3F3" w14:textId="32AEB4DA" w:rsidR="00F3492F" w:rsidRPr="00976376" w:rsidRDefault="00F3492F" w:rsidP="00A41F54">
            <w:pPr>
              <w:pStyle w:val="Bezodstpw"/>
              <w:spacing w:after="80"/>
              <w:rPr>
                <w:rFonts w:ascii="Times New Roman" w:hAnsi="Times New Roman"/>
                <w:sz w:val="18"/>
                <w:szCs w:val="18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2 szt.</w:t>
            </w:r>
          </w:p>
          <w:p w14:paraId="56759A6F" w14:textId="77777777" w:rsidR="00F3492F" w:rsidRPr="00976376" w:rsidRDefault="00F3492F" w:rsidP="00A41F54">
            <w:pPr>
              <w:pStyle w:val="Bezodstpw"/>
              <w:spacing w:after="80"/>
              <w:rPr>
                <w:rFonts w:ascii="Times New Roman" w:hAnsi="Times New Roman"/>
                <w:sz w:val="18"/>
                <w:szCs w:val="18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Zewnętrzne złącza LAN (RJ-45):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1</w:t>
            </w:r>
          </w:p>
          <w:p w14:paraId="78B2899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Zewnętrzne złącza USB 2.0/1.1 (Typ-A):</w:t>
            </w:r>
            <w:r w:rsidRPr="00976376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7455239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złącza USB 2.0/1.1 (x2 na front):</w:t>
            </w:r>
            <w:r w:rsidRPr="00976376">
              <w:rPr>
                <w:sz w:val="18"/>
                <w:szCs w:val="18"/>
                <w:lang w:eastAsia="pl-PL"/>
              </w:rPr>
              <w:t xml:space="preserve"> min. 2 szt. (4 szt. na front)</w:t>
            </w:r>
          </w:p>
          <w:p w14:paraId="014371D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Zewnętrzne złącza USB 3.1 Gen1 Typ-A:</w:t>
            </w:r>
            <w:r w:rsidRPr="00976376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1372DCB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złącza USB 3.1 Gen1 (x2 na front):</w:t>
            </w:r>
            <w:r w:rsidRPr="00976376">
              <w:rPr>
                <w:sz w:val="18"/>
                <w:szCs w:val="18"/>
                <w:lang w:eastAsia="pl-PL"/>
              </w:rPr>
              <w:t xml:space="preserve"> min. 1 szt. (2 szt. na front)</w:t>
            </w:r>
          </w:p>
          <w:p w14:paraId="3889EDE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Złącze Clear CMOS jumper:</w:t>
            </w:r>
            <w:r w:rsidRPr="00976376">
              <w:rPr>
                <w:sz w:val="18"/>
                <w:szCs w:val="18"/>
                <w:lang w:eastAsia="pl-PL"/>
              </w:rPr>
              <w:t xml:space="preserve">  Tak</w:t>
            </w:r>
          </w:p>
          <w:p w14:paraId="1E78E70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złącze COM (RS-232):</w:t>
            </w:r>
            <w:r w:rsidRPr="00976376">
              <w:rPr>
                <w:sz w:val="18"/>
                <w:szCs w:val="18"/>
                <w:lang w:eastAsia="pl-PL"/>
              </w:rPr>
              <w:t xml:space="preserve"> min.1</w:t>
            </w:r>
          </w:p>
          <w:p w14:paraId="1F442F4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złącze LPT:</w:t>
            </w:r>
            <w:r w:rsidRPr="00976376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15D62C3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Złącze do „czujnika otwarcia obudowy” (Chassis Intrusion Connector) 2-pin</w:t>
            </w:r>
            <w:r w:rsidRPr="00976376">
              <w:rPr>
                <w:sz w:val="18"/>
                <w:szCs w:val="18"/>
                <w:lang w:eastAsia="pl-PL"/>
              </w:rPr>
              <w:t>: Tak.</w:t>
            </w:r>
          </w:p>
          <w:p w14:paraId="546B95D2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Wewnętrzne złącze „front panel audio”:</w:t>
            </w:r>
            <w:r w:rsidRPr="00976376">
              <w:rPr>
                <w:sz w:val="18"/>
                <w:szCs w:val="18"/>
              </w:rPr>
              <w:t xml:space="preserve"> min. 1 szt.</w:t>
            </w:r>
          </w:p>
          <w:p w14:paraId="3E5F709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Złącze panelu przedniego:</w:t>
            </w:r>
            <w:r w:rsidRPr="00976376">
              <w:rPr>
                <w:sz w:val="18"/>
                <w:szCs w:val="18"/>
              </w:rPr>
              <w:t xml:space="preserve"> Tak</w:t>
            </w:r>
          </w:p>
          <w:p w14:paraId="6E6ECF0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Złącze zasilania ATX:</w:t>
            </w:r>
            <w:r w:rsidRPr="00976376">
              <w:rPr>
                <w:sz w:val="18"/>
                <w:szCs w:val="18"/>
                <w:lang w:eastAsia="pl-PL"/>
              </w:rPr>
              <w:t xml:space="preserve">  24-pin</w:t>
            </w:r>
          </w:p>
          <w:p w14:paraId="2C0A3E8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Złącze zasilania 12V </w:t>
            </w:r>
            <w:r w:rsidRPr="00976376">
              <w:rPr>
                <w:sz w:val="18"/>
                <w:szCs w:val="18"/>
                <w:lang w:eastAsia="pl-PL"/>
              </w:rPr>
              <w:t>(dla CPU)</w:t>
            </w:r>
            <w:r w:rsidRPr="00976376">
              <w:rPr>
                <w:b/>
                <w:sz w:val="18"/>
                <w:szCs w:val="18"/>
                <w:lang w:eastAsia="pl-PL"/>
              </w:rPr>
              <w:t>:</w:t>
            </w:r>
            <w:r w:rsidRPr="00976376">
              <w:rPr>
                <w:sz w:val="18"/>
                <w:szCs w:val="18"/>
                <w:lang w:eastAsia="pl-PL"/>
              </w:rPr>
              <w:t xml:space="preserve"> 8-pin</w:t>
            </w:r>
          </w:p>
          <w:p w14:paraId="200C9C6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Złącza zasilania wentylatorów CPU (4pin):</w:t>
            </w:r>
            <w:r w:rsidRPr="00976376">
              <w:rPr>
                <w:sz w:val="18"/>
                <w:szCs w:val="18"/>
                <w:lang w:eastAsia="pl-PL"/>
              </w:rPr>
              <w:t xml:space="preserve"> min. 1 szt.</w:t>
            </w:r>
          </w:p>
          <w:p w14:paraId="1ED9D8F7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Pozostałe złącza wentylatorów 4pin (POMP, SYS itp.):</w:t>
            </w:r>
            <w:r w:rsidRPr="00976376">
              <w:rPr>
                <w:sz w:val="18"/>
                <w:szCs w:val="18"/>
                <w:lang w:eastAsia="pl-PL"/>
              </w:rPr>
              <w:t xml:space="preserve"> min. 2 szt..</w:t>
            </w:r>
          </w:p>
          <w:p w14:paraId="175FE16C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płyty:</w:t>
            </w:r>
            <w:r w:rsidRPr="00976376">
              <w:rPr>
                <w:sz w:val="18"/>
                <w:szCs w:val="18"/>
                <w:lang w:eastAsia="pl-PL"/>
              </w:rPr>
              <w:t xml:space="preserve"> micro ATX lub ATX</w:t>
            </w:r>
          </w:p>
          <w:p w14:paraId="5D445AC0" w14:textId="4B3A3469" w:rsidR="00F3492F" w:rsidRPr="00976376" w:rsidRDefault="00F3492F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2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5962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518B0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257F9F6" w14:textId="0270F0CE" w:rsidTr="00F3492F">
        <w:trPr>
          <w:trHeight w:val="147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F1C10" w14:textId="2F6C86A2" w:rsidR="00F3492F" w:rsidRPr="00976376" w:rsidRDefault="00F3492F" w:rsidP="00A41F54">
            <w:pPr>
              <w:ind w:left="-62" w:right="-97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75B31D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Maksymalna moc:</w:t>
            </w:r>
            <w:r w:rsidRPr="00976376">
              <w:rPr>
                <w:sz w:val="18"/>
                <w:szCs w:val="18"/>
                <w:lang w:eastAsia="pl-PL"/>
              </w:rPr>
              <w:t xml:space="preserve"> min. 500 W</w:t>
            </w:r>
          </w:p>
          <w:p w14:paraId="4B655D9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Certyfikat sprawności:</w:t>
            </w:r>
            <w:r w:rsidRPr="00976376">
              <w:rPr>
                <w:sz w:val="18"/>
                <w:szCs w:val="18"/>
                <w:lang w:eastAsia="pl-PL"/>
              </w:rPr>
              <w:t xml:space="preserve"> 80PLUS</w:t>
            </w:r>
          </w:p>
          <w:p w14:paraId="0AC34B3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Standard wykonania</w:t>
            </w:r>
            <w:r w:rsidRPr="00976376">
              <w:rPr>
                <w:sz w:val="18"/>
                <w:szCs w:val="18"/>
                <w:lang w:eastAsia="pl-PL"/>
              </w:rPr>
              <w:t>: ATX12V v2.31</w:t>
            </w:r>
          </w:p>
          <w:p w14:paraId="012A022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Standard wykonania:</w:t>
            </w:r>
            <w:r w:rsidRPr="00976376">
              <w:rPr>
                <w:sz w:val="18"/>
                <w:szCs w:val="18"/>
                <w:lang w:eastAsia="pl-PL"/>
              </w:rPr>
              <w:t xml:space="preserve"> EPS12V v2.92</w:t>
            </w:r>
          </w:p>
          <w:p w14:paraId="43A2803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Zgodność z dyrektywą RoHS: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4C1CBDB4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Układ PFC:</w:t>
            </w:r>
            <w:r w:rsidRPr="00976376">
              <w:rPr>
                <w:sz w:val="18"/>
                <w:szCs w:val="18"/>
                <w:lang w:eastAsia="pl-PL"/>
              </w:rPr>
              <w:t xml:space="preserve"> Aktywny</w:t>
            </w:r>
          </w:p>
          <w:p w14:paraId="05A688E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Zabezpieczenia zasilania / filtry:</w:t>
            </w:r>
            <w:r w:rsidRPr="00976376">
              <w:rPr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14:paraId="60DE7F3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chłodzenia:</w:t>
            </w:r>
            <w:r w:rsidRPr="00976376">
              <w:rPr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14:paraId="52C48DB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wentylatorów chłodzących:</w:t>
            </w:r>
            <w:r w:rsidRPr="00976376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597DB30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łożyska wentylatora:</w:t>
            </w:r>
            <w:r w:rsidRPr="00976376">
              <w:rPr>
                <w:sz w:val="18"/>
                <w:szCs w:val="18"/>
              </w:rPr>
              <w:t xml:space="preserve"> Hydrauliczne/FDB</w:t>
            </w:r>
          </w:p>
          <w:p w14:paraId="4649A53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Rozmiar wentylatora:</w:t>
            </w:r>
            <w:r w:rsidRPr="00976376">
              <w:rPr>
                <w:sz w:val="18"/>
                <w:szCs w:val="18"/>
              </w:rPr>
              <w:t xml:space="preserve"> min. 120 mm</w:t>
            </w:r>
          </w:p>
          <w:p w14:paraId="125476D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Minimalna ilość i rodzaj wtyczek zasilania:</w:t>
            </w:r>
            <w:r w:rsidRPr="00976376">
              <w:rPr>
                <w:sz w:val="18"/>
                <w:szCs w:val="18"/>
                <w:lang w:eastAsia="pl-PL"/>
              </w:rPr>
              <w:t xml:space="preserve"> ATX 24-pin (20+4), EPS12V 8-pin / ATX12V 8-pin (4+4), 3 x Molex 4-pin, 2 x PCI-E 8-pin (6+2), 7 x SATA</w:t>
            </w:r>
          </w:p>
          <w:p w14:paraId="4D5EF41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moc linii +12V:</w:t>
            </w:r>
            <w:r w:rsidRPr="00976376">
              <w:rPr>
                <w:sz w:val="18"/>
                <w:szCs w:val="18"/>
                <w:lang w:eastAsia="pl-PL"/>
              </w:rPr>
              <w:t xml:space="preserve"> min. 492W</w:t>
            </w:r>
          </w:p>
          <w:p w14:paraId="4EC7BB4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Max. moc linii +3.3V/+5V: </w:t>
            </w:r>
            <w:r w:rsidRPr="00976376">
              <w:rPr>
                <w:sz w:val="18"/>
                <w:szCs w:val="18"/>
                <w:lang w:eastAsia="pl-PL"/>
              </w:rPr>
              <w:t>min. 75W</w:t>
            </w:r>
          </w:p>
          <w:p w14:paraId="5F67615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Max. obciążenie linii +12V: </w:t>
            </w: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41 A</w:t>
            </w:r>
          </w:p>
          <w:p w14:paraId="1C0F01D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Max. obciążenie linii +5V: </w:t>
            </w: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15 A</w:t>
            </w:r>
          </w:p>
          <w:p w14:paraId="06C60214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obciążenie linii +3.3V:</w:t>
            </w:r>
            <w:r w:rsidRPr="00976376">
              <w:rPr>
                <w:sz w:val="18"/>
                <w:szCs w:val="18"/>
                <w:lang w:eastAsia="pl-PL"/>
              </w:rPr>
              <w:t xml:space="preserve"> 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15 A</w:t>
            </w:r>
          </w:p>
          <w:p w14:paraId="754A677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Max. obciążenie linii +5VSB: </w:t>
            </w: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2.5 A</w:t>
            </w:r>
          </w:p>
          <w:p w14:paraId="42714FC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Max. obciążenie linii -12V: </w:t>
            </w:r>
            <w:r w:rsidRPr="00976376">
              <w:rPr>
                <w:sz w:val="18"/>
                <w:szCs w:val="18"/>
                <w:lang w:eastAsia="pl-PL"/>
              </w:rPr>
              <w:t>min.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  <w:lang w:eastAsia="pl-PL"/>
              </w:rPr>
              <w:t>0.3 A</w:t>
            </w:r>
          </w:p>
          <w:p w14:paraId="100D3FB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okablowania:</w:t>
            </w:r>
            <w:r w:rsidRPr="00976376">
              <w:rPr>
                <w:sz w:val="18"/>
                <w:szCs w:val="18"/>
                <w:lang w:eastAsia="pl-PL"/>
              </w:rPr>
              <w:t xml:space="preserve"> płaskie, taśmowe wiązki kablowe</w:t>
            </w:r>
          </w:p>
          <w:p w14:paraId="6751DD1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Wymiary zasilacza (sz x wys x dł): </w:t>
            </w:r>
            <w:r w:rsidRPr="00976376">
              <w:rPr>
                <w:sz w:val="18"/>
                <w:szCs w:val="18"/>
                <w:lang w:eastAsia="pl-PL"/>
              </w:rPr>
              <w:t>150 x 86 x 160 mm +/- 5mm</w:t>
            </w:r>
          </w:p>
          <w:p w14:paraId="4A9CA3F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  <w:r w:rsidRPr="00976376">
              <w:rPr>
                <w:sz w:val="18"/>
                <w:szCs w:val="18"/>
              </w:rPr>
              <w:t xml:space="preserve"> max. 1770g</w:t>
            </w:r>
          </w:p>
          <w:p w14:paraId="577B7BFD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Modularne okablowanie:</w:t>
            </w:r>
            <w:r w:rsidRPr="00976376">
              <w:rPr>
                <w:sz w:val="18"/>
                <w:szCs w:val="18"/>
                <w:lang w:eastAsia="pl-PL"/>
              </w:rPr>
              <w:t xml:space="preserve"> niekoniecznie</w:t>
            </w:r>
          </w:p>
          <w:p w14:paraId="3C2460B6" w14:textId="09677799" w:rsidR="00F3492F" w:rsidRPr="00976376" w:rsidRDefault="00F3492F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F0A38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2D2A5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2C6A500" w14:textId="4FE7EC8B" w:rsidTr="00F3492F">
        <w:trPr>
          <w:trHeight w:val="55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1D1043" w14:textId="7617781B" w:rsidR="00F3492F" w:rsidRPr="00976376" w:rsidRDefault="00F3492F" w:rsidP="00A41F54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67A1C2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Standardy płyt głównych:</w:t>
            </w:r>
            <w:r w:rsidRPr="00976376">
              <w:rPr>
                <w:sz w:val="18"/>
                <w:szCs w:val="18"/>
                <w:lang w:eastAsia="pl-PL"/>
              </w:rPr>
              <w:t xml:space="preserve"> mini-ITX, micro-ATX, ATX</w:t>
            </w:r>
          </w:p>
          <w:p w14:paraId="0BB59CB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kieszeni 5.25:</w:t>
            </w:r>
            <w:r w:rsidRPr="00976376">
              <w:rPr>
                <w:sz w:val="18"/>
                <w:szCs w:val="18"/>
                <w:lang w:eastAsia="pl-PL"/>
              </w:rPr>
              <w:t xml:space="preserve">  min.2 szt.</w:t>
            </w:r>
          </w:p>
          <w:p w14:paraId="514A0174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Miejsca na dyski (HDD/SSD): </w:t>
            </w:r>
            <w:r w:rsidRPr="00976376">
              <w:rPr>
                <w:sz w:val="18"/>
                <w:szCs w:val="18"/>
                <w:lang w:eastAsia="pl-PL"/>
              </w:rPr>
              <w:t>min. 4× 2,5", min. 2× 2,5/3,5"</w:t>
            </w:r>
          </w:p>
          <w:p w14:paraId="1F26AB57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Dedykowany tunel na zasilacz:</w:t>
            </w:r>
            <w:r w:rsidRPr="00976376">
              <w:rPr>
                <w:sz w:val="18"/>
                <w:szCs w:val="18"/>
              </w:rPr>
              <w:t xml:space="preserve"> Tak.</w:t>
            </w:r>
          </w:p>
          <w:p w14:paraId="2987E72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System aranżacji okablowania:</w:t>
            </w:r>
            <w:r w:rsidRPr="00976376">
              <w:rPr>
                <w:sz w:val="18"/>
                <w:szCs w:val="18"/>
              </w:rPr>
              <w:t xml:space="preserve"> Tak</w:t>
            </w:r>
          </w:p>
          <w:p w14:paraId="5DBC502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Kompatybilność z systemami chłodzenia cieczą All-In-One (120, 240, 360 cm):</w:t>
            </w:r>
            <w:r w:rsidRPr="00976376">
              <w:rPr>
                <w:sz w:val="18"/>
                <w:szCs w:val="18"/>
              </w:rPr>
              <w:t xml:space="preserve"> Tak</w:t>
            </w:r>
          </w:p>
          <w:p w14:paraId="1C5C122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Złącza na przednim panelu:</w:t>
            </w:r>
            <w:r w:rsidRPr="00976376">
              <w:rPr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14:paraId="13324E0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Przyciski/przełączniki:</w:t>
            </w:r>
            <w:r w:rsidRPr="00976376">
              <w:rPr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14:paraId="0BE7F175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Diody sygnalizacyjne:</w:t>
            </w:r>
            <w:r w:rsidRPr="00976376">
              <w:rPr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14:paraId="5C26CE9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Zainstalowane wentylatory:</w:t>
            </w:r>
            <w:r w:rsidRPr="00976376">
              <w:rPr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14:paraId="57D0AD2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Dodatkowe miejsca na wentylatory:</w:t>
            </w:r>
            <w:r w:rsidRPr="00976376">
              <w:rPr>
                <w:sz w:val="18"/>
                <w:szCs w:val="18"/>
                <w:lang w:eastAsia="pl-PL"/>
              </w:rPr>
              <w:t xml:space="preserve"> min. 3x 120mm lub 2x 140mm</w:t>
            </w:r>
          </w:p>
          <w:p w14:paraId="7B8FAEB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Sloty PCI: </w:t>
            </w:r>
            <w:r w:rsidRPr="00976376">
              <w:rPr>
                <w:sz w:val="18"/>
                <w:szCs w:val="18"/>
                <w:lang w:eastAsia="pl-PL"/>
              </w:rPr>
              <w:t>min. 7 szt.</w:t>
            </w:r>
          </w:p>
          <w:p w14:paraId="522FBFB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Filtry przeciwkurczowe (demontowalne):</w:t>
            </w:r>
            <w:r w:rsidRPr="00976376">
              <w:rPr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14:paraId="0CDA795E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Wymiary obudowy (wys. x dł. x szer.): </w:t>
            </w:r>
            <w:r w:rsidRPr="00976376">
              <w:rPr>
                <w:sz w:val="18"/>
                <w:szCs w:val="18"/>
                <w:lang w:eastAsia="pl-PL"/>
              </w:rPr>
              <w:t>496 x 460 x 202 mm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+/-</w:t>
            </w:r>
            <w:r w:rsidRPr="00976376">
              <w:rPr>
                <w:sz w:val="18"/>
                <w:szCs w:val="18"/>
                <w:lang w:eastAsia="pl-PL"/>
              </w:rPr>
              <w:t xml:space="preserve"> 3 mm</w:t>
            </w:r>
          </w:p>
          <w:p w14:paraId="346ED33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Kolor:</w:t>
            </w:r>
            <w:r w:rsidRPr="00976376">
              <w:rPr>
                <w:sz w:val="18"/>
                <w:szCs w:val="18"/>
                <w:lang w:eastAsia="pl-PL"/>
              </w:rPr>
              <w:t xml:space="preserve"> Zgodny z panelem przednim i napędem optycznym (preferowany: czarny)</w:t>
            </w:r>
          </w:p>
          <w:p w14:paraId="1AAA4E3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  <w:r w:rsidRPr="00976376">
              <w:rPr>
                <w:sz w:val="18"/>
                <w:szCs w:val="18"/>
                <w:lang w:eastAsia="pl-PL"/>
              </w:rPr>
              <w:t xml:space="preserve"> max. 5.6 kg </w:t>
            </w:r>
          </w:p>
          <w:p w14:paraId="1288186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długość karty graficznej:</w:t>
            </w:r>
            <w:r w:rsidRPr="00976376">
              <w:rPr>
                <w:sz w:val="18"/>
                <w:szCs w:val="18"/>
                <w:lang w:eastAsia="pl-PL"/>
              </w:rPr>
              <w:t xml:space="preserve"> min. 38 cm</w:t>
            </w:r>
          </w:p>
          <w:p w14:paraId="4037A9CC" w14:textId="77777777" w:rsidR="00F3492F" w:rsidRPr="00976376" w:rsidRDefault="00F3492F" w:rsidP="00A41F54">
            <w:pPr>
              <w:spacing w:after="80"/>
              <w:ind w:right="-159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wysokość układu chłodzenia CPU:</w:t>
            </w:r>
            <w:r w:rsidRPr="00976376">
              <w:rPr>
                <w:sz w:val="18"/>
                <w:szCs w:val="18"/>
                <w:lang w:eastAsia="pl-PL"/>
              </w:rPr>
              <w:t xml:space="preserve"> min. 15.9 cm</w:t>
            </w:r>
          </w:p>
          <w:p w14:paraId="0A058F2B" w14:textId="51FA9AB8" w:rsidR="00F3492F" w:rsidRPr="00976376" w:rsidRDefault="00F3492F" w:rsidP="004D619F">
            <w:pPr>
              <w:ind w:right="-159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2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1A46" w14:textId="1BF13C7C" w:rsidR="00F3492F" w:rsidRPr="00976376" w:rsidRDefault="00F3492F" w:rsidP="00A41F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A70DB" w14:textId="77777777" w:rsidR="00F3492F" w:rsidRPr="00976376" w:rsidRDefault="00F3492F" w:rsidP="00A41F5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72F0837" w14:textId="01784BAB" w:rsidTr="00F3492F">
        <w:trPr>
          <w:trHeight w:val="217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B4EC55" w14:textId="1E173302" w:rsidR="00F3492F" w:rsidRPr="00976376" w:rsidRDefault="00F3492F" w:rsidP="00A41F54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0C869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Format: </w:t>
            </w:r>
            <w:r w:rsidRPr="00976376">
              <w:rPr>
                <w:sz w:val="18"/>
                <w:szCs w:val="18"/>
                <w:lang w:eastAsia="pl-PL"/>
              </w:rPr>
              <w:t>3.5 cala, wewnętrzny,  montowany do PC</w:t>
            </w:r>
          </w:p>
          <w:p w14:paraId="2A94A899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Typ:</w:t>
            </w:r>
            <w:r w:rsidRPr="00976376">
              <w:rPr>
                <w:sz w:val="18"/>
                <w:szCs w:val="18"/>
                <w:lang w:eastAsia="pl-PL"/>
              </w:rPr>
              <w:t xml:space="preserve"> DVD</w:t>
            </w:r>
          </w:p>
          <w:p w14:paraId="2414C9B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Kolor:</w:t>
            </w:r>
            <w:r w:rsidRPr="00976376">
              <w:rPr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14:paraId="4C8BBDB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Obsługiwane formaty: </w:t>
            </w:r>
            <w:r w:rsidRPr="00976376">
              <w:rPr>
                <w:sz w:val="18"/>
                <w:szCs w:val="18"/>
                <w:lang w:eastAsia="pl-PL"/>
              </w:rPr>
              <w:t>Audio CD, CD-ROM,  CD-RW, DVD-R, DVD-R DL, DVD-RAM, DVD-ROM, DVD-ROM DL, DVD-RW, DVD-Video, DVD+R, DVD+R DL, DVD+RW, Video CD</w:t>
            </w:r>
          </w:p>
          <w:p w14:paraId="27FAB4F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Prędkość odczytu:</w:t>
            </w:r>
            <w:r w:rsidRPr="00976376">
              <w:rPr>
                <w:sz w:val="18"/>
                <w:szCs w:val="18"/>
                <w:lang w:eastAsia="pl-PL"/>
              </w:rPr>
              <w:t xml:space="preserve"> min. 16x DVD-/+R SL, min. 12x DVD+R DL</w:t>
            </w:r>
          </w:p>
          <w:p w14:paraId="57FDD94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Prędkość zapisu:</w:t>
            </w:r>
            <w:r w:rsidRPr="00976376">
              <w:rPr>
                <w:sz w:val="18"/>
                <w:szCs w:val="18"/>
                <w:lang w:eastAsia="pl-PL"/>
              </w:rPr>
              <w:t xml:space="preserve"> 6x DVD-RW SL, min. 8x DVD-/+R DL, min. 48x CD-R, min. 40x CD-RW</w:t>
            </w:r>
          </w:p>
          <w:p w14:paraId="408629D4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Czas dostępu:</w:t>
            </w:r>
            <w:r w:rsidRPr="00976376">
              <w:rPr>
                <w:sz w:val="18"/>
                <w:szCs w:val="18"/>
                <w:lang w:eastAsia="pl-PL"/>
              </w:rPr>
              <w:t xml:space="preserve"> 125 ms (CD), 145 ms (DVD)</w:t>
            </w:r>
          </w:p>
          <w:p w14:paraId="6355FE0D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Rozmiar bufora: </w:t>
            </w:r>
            <w:r w:rsidRPr="00976376">
              <w:rPr>
                <w:sz w:val="18"/>
                <w:szCs w:val="18"/>
                <w:lang w:eastAsia="pl-PL"/>
              </w:rPr>
              <w:t>75 KB</w:t>
            </w:r>
          </w:p>
          <w:p w14:paraId="3CDB521E" w14:textId="42B495D4" w:rsidR="00F3492F" w:rsidRPr="00976376" w:rsidRDefault="00F3492F" w:rsidP="004D619F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976376">
              <w:rPr>
                <w:sz w:val="18"/>
                <w:szCs w:val="18"/>
              </w:rPr>
              <w:t>Min. 2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A2F8D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B84E2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1659AFB" w14:textId="1225C0ED" w:rsidTr="00F3492F">
        <w:trPr>
          <w:trHeight w:val="67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5B1793" w14:textId="36560D43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47892D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Komunikacja: </w:t>
            </w:r>
            <w:r w:rsidRPr="00976376">
              <w:rPr>
                <w:sz w:val="18"/>
                <w:szCs w:val="18"/>
                <w:lang w:eastAsia="pl-PL"/>
              </w:rPr>
              <w:t>bezprzewodowa</w:t>
            </w:r>
          </w:p>
          <w:p w14:paraId="396641EA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Kolor:</w:t>
            </w:r>
            <w:r w:rsidRPr="00976376">
              <w:rPr>
                <w:sz w:val="18"/>
                <w:szCs w:val="18"/>
                <w:lang w:eastAsia="pl-PL"/>
              </w:rPr>
              <w:t xml:space="preserve"> dowolny</w:t>
            </w:r>
          </w:p>
          <w:p w14:paraId="22FB7B3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  <w:r w:rsidRPr="00976376">
              <w:rPr>
                <w:sz w:val="18"/>
                <w:szCs w:val="18"/>
                <w:lang w:eastAsia="pl-PL"/>
              </w:rPr>
              <w:t xml:space="preserve"> min. 10 m</w:t>
            </w:r>
          </w:p>
          <w:p w14:paraId="24B1975D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  <w:r w:rsidRPr="00976376">
              <w:rPr>
                <w:sz w:val="18"/>
                <w:szCs w:val="18"/>
                <w:lang w:eastAsia="pl-PL"/>
              </w:rPr>
              <w:t xml:space="preserve"> USB</w:t>
            </w:r>
          </w:p>
          <w:p w14:paraId="4C0883B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</w:rPr>
              <w:t>Żywotność baterii: AAA:</w:t>
            </w:r>
            <w:r w:rsidRPr="00976376">
              <w:rPr>
                <w:sz w:val="18"/>
                <w:szCs w:val="18"/>
              </w:rPr>
              <w:t xml:space="preserve"> min.12 miesięcy</w:t>
            </w:r>
          </w:p>
          <w:p w14:paraId="7DB27891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Typ myszy: </w:t>
            </w:r>
            <w:r w:rsidRPr="00976376">
              <w:rPr>
                <w:sz w:val="18"/>
                <w:szCs w:val="18"/>
                <w:lang w:eastAsia="pl-PL"/>
              </w:rPr>
              <w:t>optyczna lub laserowa</w:t>
            </w:r>
          </w:p>
          <w:p w14:paraId="42C8587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Czułość myszy:</w:t>
            </w:r>
            <w:r w:rsidRPr="00976376">
              <w:rPr>
                <w:sz w:val="18"/>
                <w:szCs w:val="18"/>
                <w:lang w:eastAsia="pl-PL"/>
              </w:rPr>
              <w:t xml:space="preserve"> min.1000 dpi</w:t>
            </w:r>
          </w:p>
          <w:p w14:paraId="1AF7E9DD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przycisków myszy:</w:t>
            </w:r>
            <w:r w:rsidRPr="00976376">
              <w:rPr>
                <w:sz w:val="18"/>
                <w:szCs w:val="18"/>
                <w:lang w:eastAsia="pl-PL"/>
              </w:rPr>
              <w:t xml:space="preserve"> min. 3 w tym scroll (kółko przewijania)</w:t>
            </w:r>
          </w:p>
          <w:p w14:paraId="33D38213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Waga:</w:t>
            </w:r>
            <w:r w:rsidRPr="00976376">
              <w:rPr>
                <w:sz w:val="18"/>
                <w:szCs w:val="18"/>
                <w:lang w:eastAsia="pl-PL"/>
              </w:rPr>
              <w:t xml:space="preserve"> max. 75.2g (+/- 2g)</w:t>
            </w:r>
          </w:p>
          <w:p w14:paraId="5431F4F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(wysokość x szerokość x grubość):</w:t>
            </w:r>
            <w:r w:rsidRPr="00976376">
              <w:rPr>
                <w:sz w:val="18"/>
                <w:szCs w:val="18"/>
                <w:lang w:eastAsia="pl-PL"/>
              </w:rPr>
              <w:t xml:space="preserve"> 6 cm x 9,9cm x 3,9 cm (+/- 0.2 cm)</w:t>
            </w:r>
          </w:p>
          <w:p w14:paraId="06D33408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  <w:r w:rsidRPr="00976376">
              <w:rPr>
                <w:sz w:val="18"/>
                <w:szCs w:val="18"/>
                <w:lang w:eastAsia="pl-PL"/>
              </w:rPr>
              <w:t xml:space="preserve"> Uniwersalna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976376">
              <w:rPr>
                <w:sz w:val="18"/>
                <w:szCs w:val="18"/>
                <w:lang w:eastAsia="pl-PL"/>
              </w:rPr>
              <w:t>dla prawo i lewo ręcznych użytkowników)</w:t>
            </w:r>
          </w:p>
          <w:p w14:paraId="4BA423F7" w14:textId="77DD3800" w:rsidR="00F3492F" w:rsidRPr="00976376" w:rsidRDefault="00F3492F" w:rsidP="004D619F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3 lata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49218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F5A0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10E7F73" w14:textId="01E9D771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F75732" w14:textId="26964E6A" w:rsidR="00F3492F" w:rsidRPr="00976376" w:rsidRDefault="00F3492F" w:rsidP="00A41F54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4B0F46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976376">
              <w:rPr>
                <w:sz w:val="18"/>
                <w:szCs w:val="18"/>
                <w:lang w:eastAsia="pl-PL"/>
              </w:rPr>
              <w:t xml:space="preserve"> 2,5 cala</w:t>
            </w:r>
          </w:p>
          <w:p w14:paraId="2D95D74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Pojemność:</w:t>
            </w:r>
            <w:r w:rsidRPr="00976376">
              <w:rPr>
                <w:sz w:val="18"/>
                <w:szCs w:val="18"/>
                <w:lang w:eastAsia="pl-PL"/>
              </w:rPr>
              <w:t xml:space="preserve"> min. 250GB</w:t>
            </w:r>
          </w:p>
          <w:p w14:paraId="6871B44F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val="en-US"/>
              </w:rPr>
            </w:pPr>
            <w:r w:rsidRPr="00976376">
              <w:rPr>
                <w:b/>
                <w:sz w:val="18"/>
                <w:szCs w:val="18"/>
                <w:lang w:val="en-US" w:eastAsia="pl-PL"/>
              </w:rPr>
              <w:t>Interfejs:</w:t>
            </w:r>
            <w:r w:rsidRPr="00976376">
              <w:rPr>
                <w:sz w:val="18"/>
                <w:szCs w:val="18"/>
                <w:lang w:val="en-US" w:eastAsia="pl-PL"/>
              </w:rPr>
              <w:t xml:space="preserve"> SATA 3 (6Gb/s)</w:t>
            </w:r>
          </w:p>
          <w:p w14:paraId="6D1F26E5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val="en-US"/>
              </w:rPr>
            </w:pPr>
            <w:r w:rsidRPr="00976376">
              <w:rPr>
                <w:b/>
                <w:sz w:val="18"/>
                <w:szCs w:val="18"/>
                <w:lang w:val="en-US" w:eastAsia="pl-PL"/>
              </w:rPr>
              <w:t>Rodzaj modułów NAND Flash:</w:t>
            </w:r>
            <w:r w:rsidRPr="00976376">
              <w:rPr>
                <w:sz w:val="18"/>
                <w:szCs w:val="18"/>
                <w:lang w:val="en-US" w:eastAsia="pl-PL"/>
              </w:rPr>
              <w:t xml:space="preserve"> 3D TLC, MLC, SLC lub 3D V-NAND 3bit MLC</w:t>
            </w:r>
          </w:p>
          <w:p w14:paraId="5F24041E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val="en-US"/>
              </w:rPr>
            </w:pPr>
            <w:r w:rsidRPr="00976376">
              <w:rPr>
                <w:b/>
                <w:sz w:val="18"/>
                <w:szCs w:val="18"/>
                <w:lang w:val="en-US" w:eastAsia="pl-PL"/>
              </w:rPr>
              <w:t>Obsługiwane technologie:</w:t>
            </w:r>
            <w:r w:rsidRPr="00976376">
              <w:rPr>
                <w:sz w:val="18"/>
                <w:szCs w:val="18"/>
                <w:lang w:val="en-US" w:eastAsia="pl-PL"/>
              </w:rPr>
              <w:t xml:space="preserve"> Dynamic Write Acceleration, Redundant Array of Independent NAND (RAIN), Multistep Data Integrity Algorithm, Adaptive Thermal Protection, Integrated Power Loss Immunity, Active Garbage Collection, ECC, DevSLP, S.M.A.R.T, monitoring temperatur.</w:t>
            </w:r>
          </w:p>
          <w:p w14:paraId="03BEE684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Zabezpieczenia:</w:t>
            </w:r>
            <w:r w:rsidRPr="00976376">
              <w:rPr>
                <w:sz w:val="18"/>
                <w:szCs w:val="18"/>
                <w:lang w:eastAsia="pl-PL"/>
              </w:rPr>
              <w:t xml:space="preserve"> Szyfrowanie AES 256-bit całego dysku</w:t>
            </w:r>
          </w:p>
          <w:p w14:paraId="4D9E13D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sekwencyjny:</w:t>
            </w:r>
            <w:r w:rsidRPr="00976376">
              <w:rPr>
                <w:sz w:val="18"/>
                <w:szCs w:val="18"/>
                <w:lang w:eastAsia="pl-PL"/>
              </w:rPr>
              <w:t xml:space="preserve"> min. 560 MB/s</w:t>
            </w:r>
          </w:p>
          <w:p w14:paraId="446C20A8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sekwencyjny:</w:t>
            </w:r>
            <w:r w:rsidRPr="00976376">
              <w:rPr>
                <w:sz w:val="18"/>
                <w:szCs w:val="18"/>
                <w:lang w:eastAsia="pl-PL"/>
              </w:rPr>
              <w:t xml:space="preserve"> min. 510 MB/s</w:t>
            </w:r>
          </w:p>
          <w:p w14:paraId="032DA90C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(cache):</w:t>
            </w:r>
            <w:r w:rsidRPr="00976376">
              <w:rPr>
                <w:sz w:val="18"/>
                <w:szCs w:val="18"/>
                <w:lang w:eastAsia="pl-PL"/>
              </w:rPr>
              <w:t xml:space="preserve"> min. 256 MB.</w:t>
            </w:r>
          </w:p>
          <w:p w14:paraId="09BAE6F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pamięci podręcznej:</w:t>
            </w:r>
            <w:r w:rsidRPr="00976376">
              <w:rPr>
                <w:sz w:val="18"/>
                <w:szCs w:val="18"/>
              </w:rPr>
              <w:t xml:space="preserve"> DDR3, LPDDR3, DDR4, LPDDR4 lub nowsze</w:t>
            </w:r>
          </w:p>
          <w:p w14:paraId="623A33CB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losowy 4K (QD32):</w:t>
            </w:r>
            <w:r w:rsidRPr="00976376">
              <w:rPr>
                <w:sz w:val="18"/>
                <w:szCs w:val="18"/>
                <w:lang w:eastAsia="pl-PL"/>
              </w:rPr>
              <w:t xml:space="preserve"> min. 95 000 IOPS</w:t>
            </w:r>
          </w:p>
          <w:p w14:paraId="6DE1E2D4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losowy 4K (QD32):</w:t>
            </w:r>
            <w:r w:rsidRPr="00976376">
              <w:rPr>
                <w:sz w:val="18"/>
                <w:szCs w:val="18"/>
                <w:lang w:eastAsia="pl-PL"/>
              </w:rPr>
              <w:t xml:space="preserve"> min. 90 000 IOPS</w:t>
            </w:r>
          </w:p>
          <w:p w14:paraId="0DC7C5BF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MTBF:</w:t>
            </w:r>
            <w:r w:rsidRPr="00976376">
              <w:rPr>
                <w:sz w:val="18"/>
                <w:szCs w:val="18"/>
                <w:lang w:eastAsia="pl-PL"/>
              </w:rPr>
              <w:t xml:space="preserve">  min. 1 800 000 godz.</w:t>
            </w:r>
          </w:p>
          <w:p w14:paraId="43F9E510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  <w:r w:rsidRPr="00976376">
              <w:rPr>
                <w:sz w:val="18"/>
                <w:szCs w:val="18"/>
                <w:lang w:eastAsia="pl-PL"/>
              </w:rPr>
              <w:t xml:space="preserve"> 0°C ~ 70°C</w:t>
            </w:r>
          </w:p>
          <w:p w14:paraId="64D564E3" w14:textId="77777777" w:rsidR="00F3492F" w:rsidRPr="00976376" w:rsidRDefault="00F3492F" w:rsidP="00A41F54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Odporność na temperaturę podczas spoczynku:</w:t>
            </w:r>
            <w:r w:rsidRPr="00976376">
              <w:rPr>
                <w:sz w:val="18"/>
                <w:szCs w:val="18"/>
                <w:lang w:eastAsia="pl-PL"/>
              </w:rPr>
              <w:t xml:space="preserve">  -45°C ~ 85°C</w:t>
            </w:r>
          </w:p>
          <w:p w14:paraId="43FF5A29" w14:textId="77777777" w:rsidR="00F3492F" w:rsidRPr="00976376" w:rsidRDefault="00F3492F" w:rsidP="00A41F54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Dodatkowe cechy:</w:t>
            </w:r>
            <w:r w:rsidRPr="00976376">
              <w:rPr>
                <w:sz w:val="18"/>
                <w:szCs w:val="18"/>
                <w:lang w:eastAsia="pl-PL"/>
              </w:rPr>
              <w:t xml:space="preserve"> dedykowane oprogramowanie do aktualizacji firmware i  migracji OS z HDD na SSD</w:t>
            </w:r>
          </w:p>
          <w:p w14:paraId="08D8BBA3" w14:textId="14D38942" w:rsidR="00F3492F" w:rsidRPr="00976376" w:rsidRDefault="00F3492F" w:rsidP="004D619F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Gwarancja producenta za pośrednictwem dostawcy:</w:t>
            </w:r>
            <w:r w:rsidRPr="00976376">
              <w:rPr>
                <w:sz w:val="18"/>
                <w:szCs w:val="18"/>
              </w:rPr>
              <w:t xml:space="preserve"> Min. 5 lat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2FE9B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AB523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FF880A" w14:textId="6703C433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3C5922" w14:textId="1588AC4F" w:rsidR="00F3492F" w:rsidRPr="00976376" w:rsidRDefault="00F3492F" w:rsidP="00A41F5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6BF99C" w14:textId="77777777" w:rsidR="00F3492F" w:rsidRPr="00976376" w:rsidRDefault="00F3492F" w:rsidP="00A41F54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6153DFC3" w14:textId="77777777" w:rsidR="00F3492F" w:rsidRPr="00976376" w:rsidRDefault="00F3492F" w:rsidP="00A41F54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69BC330C" w14:textId="77777777" w:rsidR="00F3492F" w:rsidRPr="00976376" w:rsidRDefault="00F3492F" w:rsidP="00A41F54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73FF532F" w14:textId="77777777" w:rsidR="00F3492F" w:rsidRPr="00976376" w:rsidRDefault="00F3492F" w:rsidP="00A41F54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362E0B59" w14:textId="25272DA2" w:rsidR="00F3492F" w:rsidRPr="00976376" w:rsidRDefault="00F3492F" w:rsidP="004D619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62894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CA1E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12AF0F9" w14:textId="65789AD1" w:rsidTr="00F3492F">
        <w:trPr>
          <w:trHeight w:val="20"/>
        </w:trPr>
        <w:tc>
          <w:tcPr>
            <w:tcW w:w="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12AC0A" w14:textId="7D9E1E26" w:rsidR="00F3492F" w:rsidRPr="00976376" w:rsidRDefault="00F3492F" w:rsidP="00A41F54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na sprawność zestawu</w:t>
            </w:r>
          </w:p>
        </w:tc>
        <w:tc>
          <w:tcPr>
            <w:tcW w:w="2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5EF59E" w14:textId="06C40D8D" w:rsidR="00F3492F" w:rsidRPr="00976376" w:rsidRDefault="009440EE" w:rsidP="004D619F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miesięce</w:t>
            </w:r>
            <w:r w:rsidR="00F3492F" w:rsidRPr="00976376">
              <w:rPr>
                <w:sz w:val="18"/>
                <w:szCs w:val="18"/>
                <w:lang w:eastAsia="pl-PL"/>
              </w:rPr>
              <w:t xml:space="preserve"> (brak plomby gwarancyjnej na obudowie PC uniemożliwiającej samodzielne dodanie nowych podzespołów do komputera)</w:t>
            </w:r>
          </w:p>
        </w:tc>
        <w:tc>
          <w:tcPr>
            <w:tcW w:w="12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17D26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6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14:paraId="5ED82D6C" w14:textId="77777777" w:rsidR="00F3492F" w:rsidRPr="00976376" w:rsidRDefault="00F3492F" w:rsidP="00A41F5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76B55F4" w14:textId="54D2715C" w:rsidR="002F1CC9" w:rsidRPr="00976376" w:rsidRDefault="002F1CC9" w:rsidP="00BB55D2">
      <w:pPr>
        <w:pStyle w:val="Tekstpodstawowywcity"/>
        <w:ind w:left="142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</w:p>
    <w:p w14:paraId="22DD0D32" w14:textId="5C8B248B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Procesor: AMD Ryzen 3 2200G</w:t>
      </w:r>
    </w:p>
    <w:p w14:paraId="29C5F9CA" w14:textId="048D154F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Zintegrowany układ graficzny: AMD Radeon Vega 8</w:t>
      </w:r>
    </w:p>
    <w:p w14:paraId="2B21449B" w14:textId="66A9EA53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Wentylator i radiator CPU: Referencyjny, dostarczany z procesorem w wersji BOX</w:t>
      </w:r>
    </w:p>
    <w:p w14:paraId="1F8F58E2" w14:textId="44ACFA04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Pamięć RAM: Pamięć HyperX Fury Black, DDR4, 16GB(2x8GB), 2666MHz, CL16 (HX426C16FBK2/16, lub HX426C16FB2K2/16)</w:t>
      </w:r>
    </w:p>
    <w:p w14:paraId="5ADB5D12" w14:textId="6A21A64C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Płyta główna: B450M PRO-VDH V2</w:t>
      </w:r>
    </w:p>
    <w:p w14:paraId="27F58EAC" w14:textId="273F2689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Zasilacz: SilentiumPC Vero L2 500W (SPC164)</w:t>
      </w:r>
    </w:p>
    <w:p w14:paraId="6105DAE9" w14:textId="74F27FFC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Obudowa: SilentiumPC Regnum RG4 Pure Black (SPC177)</w:t>
      </w:r>
    </w:p>
    <w:p w14:paraId="5214A8DD" w14:textId="72EF285E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Napęd optyczny: Napęd LG SuperMulti GH24NSD1 RBBB</w:t>
      </w:r>
    </w:p>
    <w:p w14:paraId="6CFFEBB7" w14:textId="781C49CA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Mysz: Logitech M185 Szara (910-002238)</w:t>
      </w:r>
    </w:p>
    <w:p w14:paraId="167E02B9" w14:textId="56822520" w:rsidR="00A41F54" w:rsidRPr="00976376" w:rsidRDefault="00A41F54" w:rsidP="00BB55D2">
      <w:pPr>
        <w:pStyle w:val="Tekstpodstawowywcity"/>
        <w:numPr>
          <w:ilvl w:val="0"/>
          <w:numId w:val="84"/>
        </w:numPr>
        <w:rPr>
          <w:bCs/>
          <w:sz w:val="18"/>
          <w:szCs w:val="18"/>
          <w:lang w:val="en-US" w:eastAsia="pl-PL"/>
        </w:rPr>
      </w:pPr>
      <w:r w:rsidRPr="00976376">
        <w:rPr>
          <w:bCs/>
          <w:sz w:val="18"/>
          <w:szCs w:val="18"/>
          <w:lang w:val="en-US" w:eastAsia="pl-PL"/>
        </w:rPr>
        <w:t>Dysk SSD: Crucial MX500 250GB SATA3 (CT250MX500SSD1)</w:t>
      </w:r>
    </w:p>
    <w:p w14:paraId="59D71B7C" w14:textId="1433E9B5" w:rsidR="00A41F54" w:rsidRPr="00976376" w:rsidRDefault="00A41F54" w:rsidP="00A41F54">
      <w:pPr>
        <w:pStyle w:val="Tekstpodstawowywcity"/>
        <w:numPr>
          <w:ilvl w:val="0"/>
          <w:numId w:val="84"/>
        </w:numPr>
        <w:spacing w:after="360"/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System operacyjny: Microsoft Windows 10 Professiona PL</w:t>
      </w:r>
    </w:p>
    <w:p w14:paraId="33DF481B" w14:textId="77777777" w:rsidR="009363FE" w:rsidRPr="00976376" w:rsidRDefault="009363FE" w:rsidP="009363FE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7DDF6B9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D26BA49" w14:textId="77777777" w:rsidR="00F3492F" w:rsidRPr="00976376" w:rsidRDefault="00F3492F" w:rsidP="00F3492F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14:paraId="1FF03FAB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EC751CB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1F99CE50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A8C8650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C098E32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05A0D38F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5E0BBB1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198D2542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6DB120B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2D500B43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2CCC5F4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4D31FD2" w14:textId="77777777" w:rsidR="009363FE" w:rsidRPr="00976376" w:rsidRDefault="009363FE" w:rsidP="009363FE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227890A2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6516C6C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CB92F57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75A2114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7B3DB81" w14:textId="77777777" w:rsidR="009363FE" w:rsidRPr="00976376" w:rsidRDefault="009363FE" w:rsidP="009363FE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19F8922C" w14:textId="77777777" w:rsidR="009363FE" w:rsidRPr="00976376" w:rsidRDefault="009363FE" w:rsidP="009363FE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AF1E968" w14:textId="77777777" w:rsidR="00473F1F" w:rsidRPr="00976376" w:rsidRDefault="00473F1F">
      <w:pPr>
        <w:suppressAutoHyphens w:val="0"/>
        <w:rPr>
          <w:b/>
          <w:bCs/>
          <w:sz w:val="22"/>
          <w:szCs w:val="22"/>
        </w:rPr>
      </w:pPr>
    </w:p>
    <w:p w14:paraId="7FA364E9" w14:textId="3D58A54A" w:rsidR="009363FE" w:rsidRPr="00976376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4.11.</w:t>
      </w:r>
    </w:p>
    <w:p w14:paraId="3A633C73" w14:textId="77777777" w:rsidR="009363FE" w:rsidRPr="00976376" w:rsidRDefault="009363FE" w:rsidP="009363FE">
      <w:pPr>
        <w:rPr>
          <w:sz w:val="22"/>
          <w:szCs w:val="22"/>
        </w:rPr>
      </w:pPr>
    </w:p>
    <w:p w14:paraId="0C12E0B9" w14:textId="77777777" w:rsidR="009363FE" w:rsidRPr="00976376" w:rsidRDefault="009363FE" w:rsidP="009363FE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4B43BD9F" w14:textId="77777777" w:rsidR="009363FE" w:rsidRPr="00976376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00CE613F" w14:textId="77777777" w:rsidR="009363FE" w:rsidRPr="00976376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8755142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17BAFA44" w14:textId="3819058D" w:rsidR="009363FE" w:rsidRPr="00976376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XI</w:t>
      </w:r>
    </w:p>
    <w:p w14:paraId="7B1FC4E6" w14:textId="77777777" w:rsidR="009363FE" w:rsidRPr="00976376" w:rsidRDefault="009363FE" w:rsidP="009363FE">
      <w:pPr>
        <w:rPr>
          <w:sz w:val="22"/>
          <w:szCs w:val="22"/>
        </w:rPr>
      </w:pPr>
    </w:p>
    <w:p w14:paraId="62DA3DAD" w14:textId="3164B80B" w:rsidR="00A93BFE" w:rsidRPr="00976376" w:rsidRDefault="0050535F" w:rsidP="00C97623">
      <w:pPr>
        <w:pStyle w:val="Akapitzlist"/>
        <w:keepNext/>
        <w:numPr>
          <w:ilvl w:val="7"/>
          <w:numId w:val="52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Dysk SSD</w:t>
      </w:r>
      <w:r w:rsidR="00A93BFE" w:rsidRPr="00976376">
        <w:rPr>
          <w:b/>
          <w:sz w:val="22"/>
          <w:szCs w:val="22"/>
        </w:rPr>
        <w:t xml:space="preserve"> – 1 sztuka</w:t>
      </w:r>
    </w:p>
    <w:p w14:paraId="08FBCEAE" w14:textId="77777777" w:rsidR="00617AF4" w:rsidRPr="00976376" w:rsidRDefault="00617AF4" w:rsidP="00617AF4">
      <w:pPr>
        <w:suppressAutoHyphens w:val="0"/>
        <w:autoSpaceDE w:val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30237230-0 Pamięci)</w:t>
      </w:r>
    </w:p>
    <w:p w14:paraId="7E59672D" w14:textId="77777777" w:rsidR="00A93BFE" w:rsidRPr="00976376" w:rsidRDefault="00A93BFE" w:rsidP="00A93BFE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D82820" w14:textId="77777777" w:rsidR="00A93BFE" w:rsidRPr="00976376" w:rsidRDefault="00A93BFE" w:rsidP="00A93B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976376" w:rsidRPr="00976376" w14:paraId="39C9D519" w14:textId="77777777" w:rsidTr="00235708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883A59" w14:textId="77777777" w:rsidR="00A93BFE" w:rsidRPr="00976376" w:rsidRDefault="00A93BFE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3369A9" w14:textId="77777777" w:rsidR="00A93BFE" w:rsidRPr="00976376" w:rsidRDefault="00A93BFE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5693FA7" w14:textId="77777777" w:rsidR="00A93BFE" w:rsidRPr="00976376" w:rsidRDefault="00A93BFE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21BBB98B" w14:textId="77777777" w:rsidR="00A93BFE" w:rsidRPr="00976376" w:rsidRDefault="00A93BFE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2FEA9CD" w14:textId="77777777" w:rsidTr="00235708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01047D" w14:textId="10CDD0CF" w:rsidR="00C52F62" w:rsidRPr="00976376" w:rsidRDefault="00C97623" w:rsidP="00C97623">
            <w:pPr>
              <w:ind w:left="-62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15F22C" w14:textId="1918A879" w:rsidR="00C52F62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2,5 cala, 7 mm grubości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55C2" w14:textId="7FFD9D64" w:rsidR="00C52F62" w:rsidRPr="00976376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BC6BFEB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C4EB66" w14:textId="10776CF1" w:rsidR="001720F4" w:rsidRPr="00976376" w:rsidRDefault="00C97623" w:rsidP="00C97623">
            <w:pPr>
              <w:ind w:left="-62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877E4D" w14:textId="6203D770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250GB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0613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21ADC032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BDA358" w14:textId="49DAA2C6" w:rsidR="001720F4" w:rsidRPr="00976376" w:rsidRDefault="00C97623" w:rsidP="00C97623">
            <w:pPr>
              <w:ind w:left="-62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301BF2" w14:textId="486CC758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D680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8DB409F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B313E2" w14:textId="1E953857" w:rsidR="001720F4" w:rsidRPr="00976376" w:rsidRDefault="00C97623" w:rsidP="00235708">
            <w:pPr>
              <w:ind w:left="-62" w:right="-100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E9725" w14:textId="102844C7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MLC, SLC lub 3D TLC NAND (teoretyczna wytrzymałość min. ~1500 cykli zapisu)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962AC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86CFC74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E4AC8F6" w14:textId="737F8480" w:rsidR="001720F4" w:rsidRPr="00976376" w:rsidRDefault="00C97623" w:rsidP="00C97623">
            <w:pPr>
              <w:ind w:left="-62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technologie: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0C5DDB" w14:textId="22E729D6" w:rsidR="001720F4" w:rsidRPr="00976376" w:rsidRDefault="00C97623" w:rsidP="00930659">
            <w:pPr>
              <w:ind w:right="-46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TRIM; NCQ; S.M.A.R.T; DevSLP; odporność na utratę zasilania; wsparcie sprzętowego szyfrowania AES 256-bit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8841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803B593" w14:textId="77777777" w:rsidTr="00235708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1DDBFD" w14:textId="23CA88A9" w:rsidR="001720F4" w:rsidRPr="00976376" w:rsidRDefault="00C97623" w:rsidP="00C97623">
            <w:pPr>
              <w:ind w:left="-62" w:right="-97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8D3779" w14:textId="6EB071CC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6107F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25C9383" w14:textId="77777777" w:rsidTr="004D619F">
        <w:trPr>
          <w:trHeight w:val="12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598F49" w14:textId="3FEF4723" w:rsidR="00C52F62" w:rsidRPr="00976376" w:rsidRDefault="00C97623" w:rsidP="00C97623">
            <w:pPr>
              <w:ind w:left="-62"/>
              <w:rPr>
                <w:rFonts w:cstheme="minorHAnsi"/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AB6EA" w14:textId="020A9055" w:rsidR="00C52F62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80F38" w14:textId="27A2A41B" w:rsidR="00C52F62" w:rsidRPr="00976376" w:rsidRDefault="00C52F62" w:rsidP="001720F4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DDDB8F2" w14:textId="77777777" w:rsidTr="00235708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93DCF6" w14:textId="3899AF39" w:rsidR="001720F4" w:rsidRPr="00976376" w:rsidRDefault="00C97623" w:rsidP="004D619F">
            <w:pPr>
              <w:ind w:left="-62" w:right="-241"/>
              <w:rPr>
                <w:rFonts w:cstheme="minorHAnsi"/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(cache SLC):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909113" w14:textId="6A4FABAC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 MB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A5939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70916B2" w14:textId="77777777" w:rsidTr="00235708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D0290" w14:textId="3E8C59DF" w:rsidR="001720F4" w:rsidRPr="00976376" w:rsidRDefault="00C97623" w:rsidP="00C97623">
            <w:pPr>
              <w:ind w:left="-62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2848D3" w14:textId="0D79D86E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E7988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C5F2A4F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B87EA9" w14:textId="1DC691E6" w:rsidR="001720F4" w:rsidRPr="00976376" w:rsidRDefault="00C97623" w:rsidP="00C97623">
            <w:pPr>
              <w:ind w:left="-62"/>
              <w:rPr>
                <w:rFonts w:cstheme="minorHAns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FE4A0" w14:textId="1670B082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8FB0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EB02AFC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E6C43C" w14:textId="2C67F4C4" w:rsidR="001720F4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02F9BA" w14:textId="7C3015B5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100 TB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33CCC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E33640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6DED52" w14:textId="2DE5BDC2" w:rsidR="001720F4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MTTF:</w:t>
            </w:r>
            <w:r w:rsidRPr="00976376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365295" w14:textId="5BBDC095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1 800 000 godz.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AF844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0827C6" w14:textId="77777777" w:rsidTr="00235708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321E78" w14:textId="73EE036E" w:rsidR="001720F4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C7A70E" w14:textId="1991E97A" w:rsidR="001720F4" w:rsidRPr="00976376" w:rsidRDefault="00C97623" w:rsidP="00C97623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0862C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8665202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99402E" w14:textId="3BE51F9B" w:rsidR="001720F4" w:rsidRPr="00976376" w:rsidRDefault="00C97623" w:rsidP="00C97623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402D75" w14:textId="70BDC96C" w:rsidR="001720F4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56g +- 5g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CA802" w14:textId="77777777" w:rsidR="001720F4" w:rsidRPr="00976376" w:rsidRDefault="001720F4" w:rsidP="001720F4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AC0F658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4F6D76" w14:textId="00BE7C19" w:rsidR="00C97623" w:rsidRPr="00976376" w:rsidRDefault="00C97623" w:rsidP="00C97623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273EEE" w14:textId="26AB805C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5FBFD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CA4FE27" w14:textId="59500E54" w:rsidR="00A93BFE" w:rsidRPr="00976376" w:rsidRDefault="00A93BFE" w:rsidP="00390A1A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C97623" w:rsidRPr="00976376">
        <w:rPr>
          <w:sz w:val="18"/>
          <w:szCs w:val="18"/>
          <w:lang w:eastAsia="zh-CN"/>
        </w:rPr>
        <w:t>Dysk SSD Crucial MX500 250GB SATA3 (CT250MX500SSD1)</w:t>
      </w:r>
    </w:p>
    <w:p w14:paraId="6AB312A2" w14:textId="5E608D45" w:rsidR="0050535F" w:rsidRPr="00976376" w:rsidRDefault="0050535F" w:rsidP="00C97623">
      <w:pPr>
        <w:pStyle w:val="Akapitzlist"/>
        <w:keepNext/>
        <w:numPr>
          <w:ilvl w:val="7"/>
          <w:numId w:val="52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Obudowa </w:t>
      </w:r>
      <w:r w:rsidR="00E13589" w:rsidRPr="00976376">
        <w:rPr>
          <w:b/>
          <w:sz w:val="22"/>
          <w:szCs w:val="22"/>
        </w:rPr>
        <w:t>komputera stacjonarnego</w:t>
      </w:r>
      <w:r w:rsidRPr="00976376">
        <w:rPr>
          <w:b/>
          <w:sz w:val="22"/>
          <w:szCs w:val="22"/>
        </w:rPr>
        <w:t xml:space="preserve"> – 1 sztuka</w:t>
      </w:r>
    </w:p>
    <w:p w14:paraId="3DD9D912" w14:textId="77777777" w:rsidR="00617AF4" w:rsidRPr="00976376" w:rsidRDefault="00617AF4" w:rsidP="00617AF4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30237100-0 Części komputerów) </w:t>
      </w:r>
    </w:p>
    <w:p w14:paraId="692F15F2" w14:textId="77777777" w:rsidR="0050535F" w:rsidRPr="00976376" w:rsidRDefault="0050535F" w:rsidP="0050535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E69D156" w14:textId="77777777" w:rsidR="0050535F" w:rsidRPr="00976376" w:rsidRDefault="0050535F" w:rsidP="0050535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2"/>
        <w:gridCol w:w="4162"/>
        <w:gridCol w:w="3208"/>
      </w:tblGrid>
      <w:tr w:rsidR="00976376" w:rsidRPr="00976376" w14:paraId="68961A8D" w14:textId="77777777" w:rsidTr="00E13589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0A3B6" w14:textId="77777777" w:rsidR="0050535F" w:rsidRPr="00976376" w:rsidRDefault="0050535F" w:rsidP="00DE726D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E5644B" w14:textId="77777777" w:rsidR="0050535F" w:rsidRPr="00976376" w:rsidRDefault="0050535F" w:rsidP="00DE726D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2456FA7" w14:textId="77777777" w:rsidR="0050535F" w:rsidRPr="00976376" w:rsidRDefault="0050535F" w:rsidP="00DE726D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6CD954C6" w14:textId="77777777" w:rsidR="0050535F" w:rsidRPr="00976376" w:rsidRDefault="0050535F" w:rsidP="00DE726D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3E94E63" w14:textId="77777777" w:rsidTr="00E13589">
        <w:trPr>
          <w:trHeight w:val="15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857F58" w14:textId="77F2220C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Standardy płyt głównych: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7330ED" w14:textId="6FFA8367" w:rsidR="0050535F" w:rsidRPr="00976376" w:rsidRDefault="00E13589" w:rsidP="00E13589">
            <w:pPr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mini-ITX, micro-ATX, ATX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8EBC2" w14:textId="77777777" w:rsidR="0050535F" w:rsidRPr="00976376" w:rsidRDefault="0050535F" w:rsidP="00DE726D">
            <w:pPr>
              <w:suppressAutoHyphens w:val="0"/>
              <w:rPr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297AE0F5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710ECB" w14:textId="4E006894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kieszeni 5.25:</w:t>
            </w:r>
            <w:r w:rsidRPr="00976376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5171FD" w14:textId="789003C5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min.2 szt.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ED47F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7B5DA359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9C23B1" w14:textId="094993BE" w:rsidR="00E13589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Miejsca na dyski (HDD/SSD):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12297F" w14:textId="47ED986C" w:rsidR="00E13589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4× 2,5", min. 2× 2,5/3,5"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D211" w14:textId="77777777" w:rsidR="00E13589" w:rsidRPr="00976376" w:rsidRDefault="00E13589" w:rsidP="00DE726D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60594813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14E228" w14:textId="17242FFE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Dedykowany tunel na zasilacz: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34F97D" w14:textId="00FD4AD1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Tak.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40BE7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FFA3233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2EF2B8" w14:textId="5C0C3173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System aranżacji okablowania: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225350" w14:textId="102BF6C4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Tak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EF12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E0E862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648BE6" w14:textId="289A5E8D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Kompatybilność z systemami chłodzenia cieczą All-In-One (120, 240, 360 cm):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57A0F8" w14:textId="01A67195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Tak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F63A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E2B9A1A" w14:textId="77777777" w:rsidTr="00E13589">
        <w:trPr>
          <w:trHeight w:val="14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3FE538" w14:textId="00ABCCD6" w:rsidR="0050535F" w:rsidRPr="00976376" w:rsidRDefault="00E13589" w:rsidP="00E13589">
            <w:pPr>
              <w:ind w:left="-62" w:right="-97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Złącza na przednim panelu: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498BA9" w14:textId="69601ED5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audio (mikrofonowe i słuchawkowe), min. 2x USB 3.1 Gen 1, Czytnik kart pamięci SD/microSD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F7EAD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7F3916F" w14:textId="77777777" w:rsidTr="00E13589">
        <w:trPr>
          <w:trHeight w:val="4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C39675" w14:textId="38F0589E" w:rsidR="0050535F" w:rsidRPr="00976376" w:rsidRDefault="00E13589" w:rsidP="00E13589">
            <w:pPr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Przyciski/przełączniki: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6FFD7E" w14:textId="278BAE55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Power, reset, kontroler obrotów (do min. 5 wentylatorów)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8F55" w14:textId="77777777" w:rsidR="0050535F" w:rsidRPr="00976376" w:rsidRDefault="0050535F" w:rsidP="00DE72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8476CFF" w14:textId="77777777" w:rsidTr="00E13589">
        <w:trPr>
          <w:trHeight w:val="21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F3C33" w14:textId="5136F815" w:rsidR="0050535F" w:rsidRPr="00976376" w:rsidRDefault="00E13589" w:rsidP="00E13589">
            <w:pPr>
              <w:ind w:left="-62" w:right="-97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Diody sygnalizacyjne: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552114" w14:textId="34ABAB27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informujący o pracy procesora, informujący o pracy dysków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2F115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3EDC179" w14:textId="77777777" w:rsidTr="00E13589">
        <w:trPr>
          <w:trHeight w:val="6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2D5F95" w14:textId="2803A1DC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Zainstalowane wentylatory: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B8B52A" w14:textId="38D1BA74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 wentylatory  o rozmiarze min. 120mm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E487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D0AB8FC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23FBCC" w14:textId="0C5E0E14" w:rsidR="0050535F" w:rsidRPr="00976376" w:rsidRDefault="00E13589" w:rsidP="00E13589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Dodatkowe miejsca na wentylatory: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7FADD5" w14:textId="60EAD253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3x 120mm lub 2x 140mm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8D70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14103CE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677756" w14:textId="3A7BE897" w:rsidR="0050535F" w:rsidRPr="00976376" w:rsidRDefault="00E13589" w:rsidP="00E1358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Sloty PCI: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59E547" w14:textId="2B93A05B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7 szt.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D8FC3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6BDEB87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3BD91E" w14:textId="66E64B9B" w:rsidR="0050535F" w:rsidRPr="00976376" w:rsidRDefault="00E13589" w:rsidP="00E1358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Filtry przeciwkurczowe (demontowalne):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05213B" w14:textId="597B939B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na panel przedni, na top obudowy, oraz pod zasilaczem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72EE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7C1A4EF" w14:textId="77777777" w:rsidTr="00E13589">
        <w:trPr>
          <w:trHeight w:val="21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0181E5" w14:textId="64297470" w:rsidR="0050535F" w:rsidRPr="00976376" w:rsidRDefault="00E13589" w:rsidP="00E1358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Wymiary obudowy (wys. x dł. x szer.):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E0FE98" w14:textId="74DA8543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496 x 460 x 202 mm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+/-</w:t>
            </w:r>
            <w:r w:rsidRPr="00976376">
              <w:rPr>
                <w:sz w:val="18"/>
                <w:szCs w:val="18"/>
                <w:lang w:eastAsia="pl-PL"/>
              </w:rPr>
              <w:t xml:space="preserve">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3BCDF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F44BD91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E12A36" w14:textId="47E17622" w:rsidR="0050535F" w:rsidRPr="00976376" w:rsidRDefault="00E13589" w:rsidP="00E1358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1D14BD" w14:textId="22402795" w:rsidR="0050535F" w:rsidRPr="00976376" w:rsidRDefault="00E13589" w:rsidP="00AE1BEA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15633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4095F58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2931C0" w14:textId="51462F6A" w:rsidR="0050535F" w:rsidRPr="00976376" w:rsidRDefault="00E13589" w:rsidP="00E1358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6676EF" w14:textId="28C62307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max. 5.6 kg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5CAF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BB0E84F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9B8E88" w14:textId="7FD739D1" w:rsidR="0050535F" w:rsidRPr="00976376" w:rsidRDefault="00E13589" w:rsidP="00E1358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długość karty graficznej: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B7CFE6" w14:textId="543A7EA9" w:rsidR="0050535F" w:rsidRPr="00976376" w:rsidRDefault="00E13589" w:rsidP="00E1358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38 cm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F71E3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212047D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CE62E" w14:textId="55CA7643" w:rsidR="0050535F" w:rsidRPr="00976376" w:rsidRDefault="00E13589" w:rsidP="00E1358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wysokość układu chłodzenia CPU: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A7577E" w14:textId="53B4AFD6" w:rsidR="0050535F" w:rsidRPr="00976376" w:rsidRDefault="00E13589" w:rsidP="00E1358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15.9 cm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43C17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8D8EB79" w14:textId="77777777" w:rsidTr="00E13589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4309D9" w14:textId="189ED31D" w:rsidR="00E13589" w:rsidRPr="00976376" w:rsidRDefault="00E13589" w:rsidP="00E1358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0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DDACE3" w14:textId="2015BE8D" w:rsidR="00E13589" w:rsidRPr="00976376" w:rsidRDefault="00E13589" w:rsidP="00E1358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2 lata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5F40" w14:textId="77777777" w:rsidR="00E13589" w:rsidRPr="00976376" w:rsidRDefault="00E13589" w:rsidP="00E1358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A18D9DF" w14:textId="0A5921C8" w:rsidR="0050535F" w:rsidRPr="00976376" w:rsidRDefault="0050535F" w:rsidP="0050535F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E13589" w:rsidRPr="00976376">
        <w:rPr>
          <w:sz w:val="18"/>
          <w:szCs w:val="18"/>
          <w:lang w:eastAsia="zh-CN"/>
        </w:rPr>
        <w:t>SilentiumPC Regnum RG4 Pure Black (SPC177)</w:t>
      </w:r>
    </w:p>
    <w:p w14:paraId="1D0EF4EB" w14:textId="2AF9E989" w:rsidR="0050535F" w:rsidRPr="00976376" w:rsidRDefault="0050535F" w:rsidP="00C97623">
      <w:pPr>
        <w:pStyle w:val="Akapitzlist"/>
        <w:keepNext/>
        <w:numPr>
          <w:ilvl w:val="7"/>
          <w:numId w:val="52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Karta graficzna – 1 sztuka</w:t>
      </w:r>
    </w:p>
    <w:p w14:paraId="61D69836" w14:textId="24968B80" w:rsidR="0050535F" w:rsidRPr="00976376" w:rsidRDefault="0050535F" w:rsidP="0050535F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</w:t>
      </w:r>
      <w:r w:rsidR="007867F6" w:rsidRPr="00976376">
        <w:rPr>
          <w:sz w:val="22"/>
          <w:szCs w:val="22"/>
          <w:lang w:eastAsia="pl-PL"/>
        </w:rPr>
        <w:t xml:space="preserve">Kod CPV: </w:t>
      </w:r>
      <w:r w:rsidR="00B27414" w:rsidRPr="00976376">
        <w:rPr>
          <w:sz w:val="22"/>
          <w:szCs w:val="22"/>
          <w:lang w:eastAsia="pl-PL"/>
        </w:rPr>
        <w:t>30</w:t>
      </w:r>
      <w:r w:rsidR="007867F6" w:rsidRPr="00976376">
        <w:rPr>
          <w:sz w:val="22"/>
          <w:szCs w:val="22"/>
          <w:lang w:eastAsia="pl-PL"/>
        </w:rPr>
        <w:t>237100-0 Części komputerów</w:t>
      </w:r>
      <w:r w:rsidRPr="00976376">
        <w:rPr>
          <w:sz w:val="22"/>
          <w:szCs w:val="22"/>
        </w:rPr>
        <w:t>)</w:t>
      </w:r>
    </w:p>
    <w:p w14:paraId="009A3C58" w14:textId="77777777" w:rsidR="0050535F" w:rsidRPr="00976376" w:rsidRDefault="0050535F" w:rsidP="0050535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8099E96" w14:textId="77777777" w:rsidR="0050535F" w:rsidRPr="00976376" w:rsidRDefault="0050535F" w:rsidP="0050535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3912"/>
        <w:gridCol w:w="3175"/>
      </w:tblGrid>
      <w:tr w:rsidR="00976376" w:rsidRPr="00976376" w14:paraId="63623A9E" w14:textId="77777777" w:rsidTr="004D619F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15B72F" w14:textId="77777777" w:rsidR="0050535F" w:rsidRPr="00976376" w:rsidRDefault="0050535F" w:rsidP="00DE726D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217173" w14:textId="77777777" w:rsidR="0050535F" w:rsidRPr="00976376" w:rsidRDefault="0050535F" w:rsidP="00DE726D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E0A076C" w14:textId="77777777" w:rsidR="0050535F" w:rsidRPr="00976376" w:rsidRDefault="0050535F" w:rsidP="00DE726D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31CB6804" w14:textId="77777777" w:rsidR="0050535F" w:rsidRPr="00976376" w:rsidRDefault="0050535F" w:rsidP="00DE726D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249A519C" w14:textId="77777777" w:rsidTr="004D619F">
        <w:trPr>
          <w:trHeight w:val="343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6F9F15" w14:textId="0394370E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Wynik w teście wydajności</w:t>
            </w:r>
            <w:r w:rsidRPr="00976376">
              <w:rPr>
                <w:sz w:val="18"/>
                <w:szCs w:val="18"/>
              </w:rPr>
              <w:t>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0E2785" w14:textId="5B5C398C" w:rsidR="006A72A0" w:rsidRPr="00976376" w:rsidRDefault="006A72A0" w:rsidP="006A72A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976376">
              <w:rPr>
                <w:b/>
                <w:sz w:val="18"/>
                <w:szCs w:val="18"/>
                <w:lang w:eastAsia="pl-PL"/>
              </w:rPr>
              <w:t>921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3736C0BF" w14:textId="0209CBF5" w:rsidR="0050535F" w:rsidRPr="00976376" w:rsidRDefault="006A72A0" w:rsidP="006A72A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D2A3D" w14:textId="77777777" w:rsidR="0050535F" w:rsidRPr="00976376" w:rsidRDefault="0050535F" w:rsidP="00DE72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7A8427D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399348" w14:textId="5D3CE118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złącza: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D4012D" w14:textId="44E1FE55" w:rsidR="0050535F" w:rsidRPr="00976376" w:rsidRDefault="006A72A0" w:rsidP="006A72A0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976376">
              <w:rPr>
                <w:sz w:val="18"/>
                <w:szCs w:val="18"/>
                <w:lang w:eastAsia="pl-PL"/>
              </w:rPr>
              <w:t>PCI-E 3.0 x16 (lub nowszy)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1B40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3CF7AE27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0B7FE3" w14:textId="72AFAC04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Złącze zasilania: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36166F" w14:textId="2CE6DD78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zasilana tylko z gniazda PCIe 2.0/3.0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77A9C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F07754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E0F533" w14:textId="08FD3620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Złącza zewnętrzne: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2B4FA3" w14:textId="2FCB0F39" w:rsidR="0050535F" w:rsidRPr="00976376" w:rsidRDefault="006A72A0" w:rsidP="006A72A0">
            <w:pPr>
              <w:rPr>
                <w:sz w:val="18"/>
                <w:szCs w:val="18"/>
                <w:lang w:val="en-US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1x Dual-link DVI-D, 1x HDMI 2.0, 1xVGA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FD34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15C2B60A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1E9746" w14:textId="6423A06F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Proces wykonania rdzenia: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9E3665" w14:textId="1C13D440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28 nm lub niższy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96BA1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C6C497B" w14:textId="77777777" w:rsidTr="004D619F">
        <w:trPr>
          <w:trHeight w:val="14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CE5A19" w14:textId="314A7A5C" w:rsidR="0050535F" w:rsidRPr="00976376" w:rsidRDefault="006A72A0" w:rsidP="006A72A0">
            <w:pPr>
              <w:ind w:left="-62" w:right="-97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obsługiwanych monitorów (jednocześnie):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636153" w14:textId="3FC26D39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8ABC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C434737" w14:textId="77777777" w:rsidTr="004D619F">
        <w:trPr>
          <w:trHeight w:val="4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4BBED6" w14:textId="3621DDA1" w:rsidR="0050535F" w:rsidRPr="00976376" w:rsidRDefault="006A72A0" w:rsidP="004D619F">
            <w:pPr>
              <w:ind w:left="-62" w:right="-241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Tryb / profil OC od producenta: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E4F8B4" w14:textId="3C1B97C2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Tak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6AA" w14:textId="77777777" w:rsidR="0050535F" w:rsidRPr="00976376" w:rsidRDefault="0050535F" w:rsidP="00DE72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FE79267" w14:textId="77777777" w:rsidTr="004D619F">
        <w:trPr>
          <w:trHeight w:val="21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10098E" w14:textId="2DD0A536" w:rsidR="0050535F" w:rsidRPr="00976376" w:rsidRDefault="006A72A0" w:rsidP="006A72A0">
            <w:pPr>
              <w:ind w:left="-62" w:right="-97"/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taktowanie rdzenia: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4B811A" w14:textId="0999D1BC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902 MHz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4874D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EE3CA32" w14:textId="77777777" w:rsidTr="004D619F">
        <w:trPr>
          <w:trHeight w:val="6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E855F5" w14:textId="2B9648BC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Taktowanie rdzenia po OC: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3657FE" w14:textId="6D0FCE1E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1006 MHz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A89C3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7C6F755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09729" w14:textId="25814F73" w:rsidR="0050535F" w:rsidRPr="00976376" w:rsidRDefault="006A72A0" w:rsidP="006A72A0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TDP/TBP: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43E62D" w14:textId="12635747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max. 24W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1FD80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57CA53E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0B5DEE" w14:textId="4D83419E" w:rsidR="0050535F" w:rsidRPr="00976376" w:rsidRDefault="006A72A0" w:rsidP="006A72A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Max. TDP po OC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1F5C6F" w14:textId="0817F45F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&gt;50 W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FA85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79D97BE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DC2F10" w14:textId="1283C5B1" w:rsidR="0050535F" w:rsidRPr="00976376" w:rsidRDefault="006A72A0" w:rsidP="006A72A0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cieniujących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065640" w14:textId="1A068F1F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384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79C22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F42B1D6" w14:textId="77777777" w:rsidTr="004D619F">
        <w:trPr>
          <w:trHeight w:val="21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D35A98" w14:textId="291A6140" w:rsidR="0050535F" w:rsidRPr="00976376" w:rsidRDefault="006A72A0" w:rsidP="004D619F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teksturujących (TMU)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475BC1" w14:textId="08AD4AFE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16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7A931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B27F34C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AD544D" w14:textId="3910BBE3" w:rsidR="0050535F" w:rsidRPr="00976376" w:rsidRDefault="006A72A0" w:rsidP="004D619F">
            <w:pPr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renderujących (ROP)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880E06" w14:textId="7B22A49F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8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EE65B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03EBD3D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AD73F6" w14:textId="4B20295B" w:rsidR="0050535F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Referencyjne parametry pamięci RAM: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469DE7" w14:textId="7B126A5C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typ DDR3, GDDR5, lub nowsze, pojemność min. 2GB, taktowanie min. 1600 MHz, szyna min. 64-bit, przepustowość min. 20 GB/s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47238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512ECC1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EEA068" w14:textId="6C614B09" w:rsidR="0050535F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Chłodzenie: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8C880D" w14:textId="0C873C58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aktywne, min. 1 wentylator, radiator pokrywający rdzeń, pamięci i sekcję zasilania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C457E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8F2B8EF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119D39" w14:textId="7E9A6456" w:rsidR="0050535F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Długość karty: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C99051" w14:textId="3B22A541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146 mm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22999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83F057E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AD874F" w14:textId="0EDD9F59" w:rsidR="0050535F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Szerokość karty: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2CBD6A" w14:textId="3B2A8BAD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2 sloty PCIe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B4B92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A4A3C96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C28A5E" w14:textId="23BC6598" w:rsidR="0050535F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Obsługa bibliotek: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42F897" w14:textId="6A3D3640" w:rsidR="0050535F" w:rsidRPr="00976376" w:rsidRDefault="006A72A0" w:rsidP="006A72A0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OpenGL 4.4, DirectX 12 (lub nowsze)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7746C" w14:textId="77777777" w:rsidR="0050535F" w:rsidRPr="00976376" w:rsidRDefault="0050535F" w:rsidP="00DE726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EF3E598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0308CE" w14:textId="4AB05877" w:rsidR="0050535F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Dodatkowe oprogramowanie</w:t>
            </w:r>
            <w:r w:rsidRPr="00976376">
              <w:rPr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759728" w14:textId="2E2E8BA7" w:rsidR="0050535F" w:rsidRPr="00976376" w:rsidRDefault="006A72A0" w:rsidP="006A72A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umożliwiające kontrolę O/C (manualna regulacja taktowania pamięci i rdzenia, rpm wentylatorów, napięcia) oraz tworzenie profili O/C, wpierające aktualizację VBIOS’u od producenta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4CEF3" w14:textId="77777777" w:rsidR="0050535F" w:rsidRPr="00976376" w:rsidRDefault="0050535F" w:rsidP="00DE726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6E2F1F4" w14:textId="77777777" w:rsidTr="004D619F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BBBD3B" w14:textId="25779EDE" w:rsidR="006A72A0" w:rsidRPr="00976376" w:rsidRDefault="006A72A0" w:rsidP="006A72A0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9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575614" w14:textId="79168456" w:rsidR="006A72A0" w:rsidRPr="00976376" w:rsidRDefault="006A72A0" w:rsidP="006A72A0">
            <w:pPr>
              <w:ind w:right="-18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2 lat</w:t>
            </w:r>
          </w:p>
        </w:tc>
        <w:tc>
          <w:tcPr>
            <w:tcW w:w="1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E0858" w14:textId="77777777" w:rsidR="006A72A0" w:rsidRPr="00976376" w:rsidRDefault="006A72A0" w:rsidP="006A72A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7FCEC57E" w14:textId="4A3E791E" w:rsidR="0050535F" w:rsidRPr="00976376" w:rsidRDefault="0050535F" w:rsidP="006A72A0">
      <w:pPr>
        <w:pStyle w:val="Tekstpodstawowywcity"/>
        <w:spacing w:after="360"/>
        <w:ind w:left="142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6A72A0" w:rsidRPr="00976376">
        <w:rPr>
          <w:sz w:val="18"/>
          <w:szCs w:val="18"/>
          <w:lang w:eastAsia="zh-CN"/>
        </w:rPr>
        <w:t>MSI GT 730 OC 2GB DDR3 (64 bit), DVI-D, HDMI, VGA, BOX (N730K-2GD3/OCV1)</w:t>
      </w:r>
    </w:p>
    <w:p w14:paraId="10B71442" w14:textId="77777777" w:rsidR="00A93BFE" w:rsidRPr="00976376" w:rsidRDefault="00A93BFE" w:rsidP="00A93BFE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A90E5A4" w14:textId="77777777" w:rsidR="00A93BFE" w:rsidRPr="00976376" w:rsidRDefault="00A93BFE" w:rsidP="00A93B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3D543BF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7794B938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F929A73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563BE00E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520F4E5B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03DC7A9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D2166A0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156AE5DD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41010BAD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029D51F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FE1E7F8" w14:textId="77777777" w:rsidR="009363FE" w:rsidRPr="00976376" w:rsidRDefault="009363FE" w:rsidP="009363FE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588CE989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30E821CF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5465D166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611F0FAB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FA8F63F" w14:textId="77777777" w:rsidR="009363FE" w:rsidRPr="00976376" w:rsidRDefault="009363FE" w:rsidP="009363FE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0FFBDB02" w14:textId="77777777" w:rsidR="009363FE" w:rsidRPr="00976376" w:rsidRDefault="009363FE" w:rsidP="009363FE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4BF6FFDA" w14:textId="56DBBACA" w:rsidR="009363FE" w:rsidRPr="00976376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4.12.</w:t>
      </w:r>
    </w:p>
    <w:p w14:paraId="5DC2361F" w14:textId="77777777" w:rsidR="009363FE" w:rsidRPr="00976376" w:rsidRDefault="009363FE" w:rsidP="009363FE">
      <w:pPr>
        <w:rPr>
          <w:sz w:val="22"/>
          <w:szCs w:val="22"/>
        </w:rPr>
      </w:pPr>
    </w:p>
    <w:p w14:paraId="7EA31AA0" w14:textId="77777777" w:rsidR="009363FE" w:rsidRPr="00976376" w:rsidRDefault="009363FE" w:rsidP="009363FE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52416462" w14:textId="77777777" w:rsidR="009363FE" w:rsidRPr="00976376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31B4F1F9" w14:textId="77777777" w:rsidR="009363FE" w:rsidRPr="00976376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5B3A64B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57FF2DA3" w14:textId="3BA948B8" w:rsidR="009363FE" w:rsidRPr="00976376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XII</w:t>
      </w:r>
    </w:p>
    <w:p w14:paraId="7386AE5D" w14:textId="77777777" w:rsidR="009363FE" w:rsidRPr="00976376" w:rsidRDefault="009363FE" w:rsidP="009363FE">
      <w:pPr>
        <w:rPr>
          <w:sz w:val="22"/>
          <w:szCs w:val="22"/>
        </w:rPr>
      </w:pPr>
    </w:p>
    <w:p w14:paraId="10DC120F" w14:textId="3DDE0756" w:rsidR="009363FE" w:rsidRPr="00976376" w:rsidRDefault="0050535F" w:rsidP="005E55B4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Monitor</w:t>
      </w:r>
      <w:r w:rsidR="009363FE" w:rsidRPr="00976376">
        <w:rPr>
          <w:b/>
          <w:sz w:val="22"/>
          <w:szCs w:val="22"/>
        </w:rPr>
        <w:t xml:space="preserve"> </w:t>
      </w:r>
      <w:r w:rsidR="00451069" w:rsidRPr="00976376">
        <w:rPr>
          <w:b/>
          <w:sz w:val="22"/>
          <w:szCs w:val="22"/>
        </w:rPr>
        <w:t xml:space="preserve">komputerowy </w:t>
      </w:r>
      <w:r w:rsidR="009363FE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3 sztuki</w:t>
      </w:r>
    </w:p>
    <w:p w14:paraId="0D1F5CCD" w14:textId="77777777" w:rsidR="00D66695" w:rsidRPr="00976376" w:rsidRDefault="00D66695" w:rsidP="00D66695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30231310-3 Wyświetlacze płaskie)</w:t>
      </w:r>
    </w:p>
    <w:p w14:paraId="4E560279" w14:textId="77777777" w:rsidR="009363FE" w:rsidRPr="00976376" w:rsidRDefault="009363FE" w:rsidP="009363FE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4A9B57F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4197"/>
        <w:gridCol w:w="3316"/>
      </w:tblGrid>
      <w:tr w:rsidR="00976376" w:rsidRPr="00976376" w14:paraId="1B0A15B4" w14:textId="77777777" w:rsidTr="00235708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A4A54D" w14:textId="77777777" w:rsidR="009363FE" w:rsidRPr="00976376" w:rsidRDefault="009363FE" w:rsidP="001A3636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663E7D" w14:textId="77777777" w:rsidR="009363FE" w:rsidRPr="00976376" w:rsidRDefault="009363FE" w:rsidP="001A3636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D77E7C5" w14:textId="77777777" w:rsidR="009363FE" w:rsidRPr="00976376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2C0370C6" w14:textId="77777777" w:rsidR="009363FE" w:rsidRPr="00976376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D874578" w14:textId="77777777" w:rsidTr="00235708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EF4F96" w14:textId="7FB74DC2" w:rsidR="00C97623" w:rsidRPr="00976376" w:rsidRDefault="00C97623" w:rsidP="00C97623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CD2C59" w14:textId="362F01B7" w:rsidR="00C97623" w:rsidRPr="00976376" w:rsidRDefault="00C97623" w:rsidP="00E86029">
            <w:pPr>
              <w:ind w:left="-99" w:right="-15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B19BD" w14:textId="7DD16589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667DEC2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80F651" w14:textId="4461953C" w:rsidR="00C97623" w:rsidRPr="00976376" w:rsidRDefault="00C97623" w:rsidP="00C97623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766694" w14:textId="6EA6EAC6" w:rsidR="00C97623" w:rsidRPr="00976376" w:rsidRDefault="00C97623" w:rsidP="00E86029">
            <w:pPr>
              <w:ind w:left="-99" w:right="-154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1DD9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202048F4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D9728B" w14:textId="14898ED1" w:rsidR="00C97623" w:rsidRPr="00976376" w:rsidRDefault="00C97623" w:rsidP="00C97623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C35EF" w14:textId="7C389627" w:rsidR="00C97623" w:rsidRPr="00976376" w:rsidRDefault="00C97623" w:rsidP="00E86029">
            <w:pPr>
              <w:ind w:left="-99" w:right="-15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D9FB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D464B77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9B7928" w14:textId="21E55925" w:rsidR="00C97623" w:rsidRPr="00976376" w:rsidRDefault="00C97623" w:rsidP="00E86029">
            <w:pPr>
              <w:suppressAutoHyphens w:val="0"/>
              <w:ind w:left="-62" w:right="-97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83B612" w14:textId="7699A765" w:rsidR="00C97623" w:rsidRPr="00976376" w:rsidRDefault="00C97623" w:rsidP="00E86029">
            <w:pPr>
              <w:ind w:left="-99" w:right="-15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C8F68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3B4D67D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A0765" w14:textId="7FB7CE6A" w:rsidR="00C97623" w:rsidRPr="00976376" w:rsidRDefault="00C97623" w:rsidP="00C97623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8A8E80" w14:textId="4976BB1C" w:rsidR="00C97623" w:rsidRPr="00976376" w:rsidRDefault="00C97623" w:rsidP="00E86029">
            <w:pPr>
              <w:ind w:left="-99" w:right="-15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9920C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CAA92E5" w14:textId="77777777" w:rsidTr="00235708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95441D" w14:textId="6AF4EBB9" w:rsidR="00C97623" w:rsidRPr="00976376" w:rsidRDefault="00C97623" w:rsidP="00C97623">
            <w:pPr>
              <w:suppressAutoHyphens w:val="0"/>
              <w:ind w:left="-62" w:right="-150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62EA0B" w14:textId="51040E25" w:rsidR="00C97623" w:rsidRPr="00976376" w:rsidRDefault="00C97623" w:rsidP="00E86029">
            <w:pPr>
              <w:ind w:left="-99" w:right="-15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99C35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7824F30" w14:textId="77777777" w:rsidTr="00235708">
        <w:trPr>
          <w:trHeight w:val="24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D21569" w14:textId="239F77B0" w:rsidR="00C97623" w:rsidRPr="00976376" w:rsidRDefault="00C97623" w:rsidP="00C97623">
            <w:pPr>
              <w:suppressAutoHyphens w:val="0"/>
              <w:ind w:left="-62" w:right="-240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8C3C27" w14:textId="37BF5109" w:rsidR="00C97623" w:rsidRPr="00976376" w:rsidRDefault="00C97623" w:rsidP="00E86029">
            <w:pPr>
              <w:ind w:left="-99" w:right="-154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C8A4C" w14:textId="695A3195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7B4F183" w14:textId="77777777" w:rsidTr="00235708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24CC84" w14:textId="4194A5A7" w:rsidR="00C97623" w:rsidRPr="00976376" w:rsidRDefault="00C97623" w:rsidP="00C97623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C6A2E4" w14:textId="7EA3DA45" w:rsidR="00C97623" w:rsidRPr="00976376" w:rsidRDefault="00C97623" w:rsidP="00E86029">
            <w:pPr>
              <w:ind w:left="-99" w:right="-154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3F4D8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366AA07" w14:textId="77777777" w:rsidTr="00235708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A20FEC" w14:textId="6EF98AC4" w:rsidR="00C97623" w:rsidRPr="00976376" w:rsidRDefault="00C97623" w:rsidP="00C97623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49A8B4" w14:textId="764D6B39" w:rsidR="00C97623" w:rsidRPr="00976376" w:rsidRDefault="00C97623" w:rsidP="00E86029">
            <w:pPr>
              <w:ind w:left="-99" w:right="-154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9BE4E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DF45CBD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959368" w14:textId="13176AD0" w:rsidR="00C97623" w:rsidRPr="00976376" w:rsidRDefault="00C97623" w:rsidP="00C97623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44AD7C" w14:textId="04695FD8" w:rsidR="00C97623" w:rsidRPr="00976376" w:rsidRDefault="00C97623" w:rsidP="00E86029">
            <w:pPr>
              <w:ind w:left="-99" w:right="-154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04A6E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14E8304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96A563" w14:textId="598E905F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53A200" w14:textId="4D458179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ACE70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CC8813A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05129B" w14:textId="7E84ED8C" w:rsidR="00C97623" w:rsidRPr="00976376" w:rsidRDefault="00C97623" w:rsidP="00235708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A7C2B7" w14:textId="4C9A17F5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5AA71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762E83D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124F2F" w14:textId="4E95F4D5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Gamut barwny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7491FF" w14:textId="69DE7F9F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A7E5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BCEB1E5" w14:textId="77777777" w:rsidTr="00235708">
        <w:trPr>
          <w:trHeight w:val="22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744326" w14:textId="17D2D45A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410496" w14:textId="0E292F27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DC-in (wejście zasilania) - 1 szt.</w:t>
            </w:r>
            <w:r w:rsidRPr="00976376">
              <w:rPr>
                <w:sz w:val="18"/>
                <w:szCs w:val="18"/>
                <w:lang w:eastAsia="pl-PL"/>
              </w:rPr>
              <w:br/>
              <w:t>VGA (D-sub) - 1 szt.</w:t>
            </w:r>
            <w:r w:rsidRPr="00976376">
              <w:rPr>
                <w:sz w:val="18"/>
                <w:szCs w:val="18"/>
                <w:lang w:eastAsia="pl-PL"/>
              </w:rPr>
              <w:br/>
              <w:t>DVI-D - 1 szt.</w:t>
            </w:r>
            <w:r w:rsidRPr="00976376">
              <w:rPr>
                <w:sz w:val="18"/>
                <w:szCs w:val="18"/>
                <w:lang w:eastAsia="pl-PL"/>
              </w:rPr>
              <w:br/>
              <w:t>DisplayPort - 1 szt.</w:t>
            </w:r>
            <w:r w:rsidRPr="00976376">
              <w:rPr>
                <w:sz w:val="18"/>
                <w:szCs w:val="18"/>
                <w:lang w:eastAsia="pl-PL"/>
              </w:rPr>
              <w:br/>
              <w:t>USB 2.0 -  minimum 4 szt.</w:t>
            </w:r>
            <w:r w:rsidRPr="00976376">
              <w:rPr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CB08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7098A18" w14:textId="77777777" w:rsidTr="00235708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8B7CAC" w14:textId="5D02B652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3AD4A2" w14:textId="4C1948BF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C3852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BB2626F" w14:textId="77777777" w:rsidTr="00235708">
        <w:trPr>
          <w:trHeight w:val="2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036833" w14:textId="0108A2E1" w:rsidR="00C97623" w:rsidRPr="00976376" w:rsidRDefault="00C97623" w:rsidP="00235708">
            <w:pPr>
              <w:suppressAutoHyphens w:val="0"/>
              <w:ind w:left="-62" w:right="-24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C1502E" w14:textId="435D3CE6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DE4E2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FF87A8E" w14:textId="77777777" w:rsidTr="00235708">
        <w:trPr>
          <w:trHeight w:val="8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BA4946" w14:textId="6AF60F02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99E9AD" w14:textId="7CAAA1A8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9D96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E61E880" w14:textId="77777777" w:rsidTr="00235708">
        <w:trPr>
          <w:trHeight w:val="24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A6A692" w14:textId="39089375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510A60" w14:textId="190DB8DD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7EED3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9F92F0C" w14:textId="77777777" w:rsidTr="00235708">
        <w:trPr>
          <w:trHeight w:val="228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C4B22A" w14:textId="3E79A318" w:rsidR="00C97623" w:rsidRPr="00976376" w:rsidRDefault="00C97623" w:rsidP="00C97623">
            <w:pPr>
              <w:suppressAutoHyphens w:val="0"/>
              <w:ind w:left="-62" w:right="-99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F3E607" w14:textId="5B729B05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C5C2E" w14:textId="1149015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6CFBC7B" w14:textId="77777777" w:rsidTr="00235708">
        <w:trPr>
          <w:trHeight w:val="13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D8C94A" w14:textId="56B1FDB6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AECC5D" w14:textId="055F025E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2D345" w14:textId="04009E65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D4EA700" w14:textId="77777777" w:rsidTr="00235708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52B0C4" w14:textId="485E07E1" w:rsidR="00C97623" w:rsidRPr="00976376" w:rsidRDefault="00E86029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C97623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54510E" w14:textId="46A60FDC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657AF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FCC4F19" w14:textId="77777777" w:rsidTr="00235708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A712E4" w14:textId="6BBB3E8A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5B2940" w14:textId="77777777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14:paraId="094A2C22" w14:textId="77777777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Regulacja wysokości: minimum 115 mm</w:t>
            </w:r>
            <w:r w:rsidRPr="00976376">
              <w:rPr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14:paraId="7D8BCA72" w14:textId="77777777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14:paraId="238C67A2" w14:textId="76E27D28" w:rsidR="00C97623" w:rsidRPr="00976376" w:rsidRDefault="00C97623" w:rsidP="00E86029">
            <w:pPr>
              <w:ind w:left="-99" w:right="-154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6B2C" w14:textId="01A8E299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EB728A0" w14:textId="77777777" w:rsidTr="00235708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298417" w14:textId="539E791C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991219" w14:textId="77777777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Kabel sygnałowy VGA</w:t>
            </w:r>
            <w:r w:rsidRPr="00976376">
              <w:rPr>
                <w:sz w:val="18"/>
                <w:szCs w:val="18"/>
                <w:lang w:eastAsia="pl-PL"/>
              </w:rPr>
              <w:br/>
              <w:t>Kabel sygnałowy DVI</w:t>
            </w:r>
            <w:r w:rsidRPr="00976376">
              <w:rPr>
                <w:sz w:val="18"/>
                <w:szCs w:val="18"/>
                <w:lang w:eastAsia="pl-PL"/>
              </w:rPr>
              <w:br/>
              <w:t>Kabel USB</w:t>
            </w:r>
          </w:p>
          <w:p w14:paraId="68580446" w14:textId="77777777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Dodatkowy kabel  HDMI-DVI ok. 1,5 m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</w:p>
          <w:p w14:paraId="1FBD3901" w14:textId="13A8DE4E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9C40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5F78F2B" w14:textId="77777777" w:rsidTr="00235708">
        <w:trPr>
          <w:trHeight w:val="18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3CA3C8" w14:textId="453C2CB4" w:rsidR="00C97623" w:rsidRPr="00976376" w:rsidRDefault="00C97623" w:rsidP="00C97623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63E993" w14:textId="308BC531" w:rsidR="00C97623" w:rsidRPr="00976376" w:rsidRDefault="00C97623" w:rsidP="00E86029">
            <w:pPr>
              <w:spacing w:before="30"/>
              <w:ind w:left="-99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495E7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2576F5DF" w14:textId="68B5B9C5" w:rsidR="009363FE" w:rsidRPr="00976376" w:rsidRDefault="009363FE" w:rsidP="00C97623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C97623" w:rsidRPr="00976376">
        <w:rPr>
          <w:sz w:val="18"/>
          <w:szCs w:val="18"/>
          <w:lang w:eastAsia="zh-CN"/>
        </w:rPr>
        <w:t>Dell UltraSharp U2412M +  Kabel  HDMI-DVI ok. 1,5 m</w:t>
      </w:r>
    </w:p>
    <w:p w14:paraId="7B23FDFD" w14:textId="77777777" w:rsidR="009363FE" w:rsidRPr="00976376" w:rsidRDefault="009363FE" w:rsidP="009363FE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ED3CF71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5177D03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0123BBC7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2E7730B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4355E38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5E6C3487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782802FF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07D651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1B5A7A2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0ECD342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87169E8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1F8EECE" w14:textId="77777777" w:rsidR="009363FE" w:rsidRPr="00976376" w:rsidRDefault="009363FE" w:rsidP="009363FE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35EE22B0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0BB58937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4E5DBD33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7D302C88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3C2969E6" w14:textId="77777777" w:rsidR="009363FE" w:rsidRPr="00976376" w:rsidRDefault="009363FE" w:rsidP="009363FE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1BD06636" w14:textId="77777777" w:rsidR="009363FE" w:rsidRPr="00976376" w:rsidRDefault="009363FE" w:rsidP="009363FE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898110A" w14:textId="66A88D8C" w:rsidR="009363FE" w:rsidRPr="00976376" w:rsidRDefault="00D97BC1" w:rsidP="009363FE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4.13</w:t>
      </w:r>
      <w:r w:rsidR="009363FE" w:rsidRPr="00976376">
        <w:rPr>
          <w:b/>
          <w:bCs/>
          <w:sz w:val="22"/>
          <w:szCs w:val="22"/>
        </w:rPr>
        <w:t>.</w:t>
      </w:r>
    </w:p>
    <w:p w14:paraId="5CD29F6C" w14:textId="77777777" w:rsidR="009363FE" w:rsidRPr="00976376" w:rsidRDefault="009363FE" w:rsidP="009363FE">
      <w:pPr>
        <w:rPr>
          <w:sz w:val="22"/>
          <w:szCs w:val="22"/>
        </w:rPr>
      </w:pPr>
    </w:p>
    <w:p w14:paraId="173AD691" w14:textId="77777777" w:rsidR="009363FE" w:rsidRPr="00976376" w:rsidRDefault="009363FE" w:rsidP="009363FE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47463478" w14:textId="77777777" w:rsidR="009363FE" w:rsidRPr="00976376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6B57B77B" w14:textId="77777777" w:rsidR="009363FE" w:rsidRPr="00976376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F26EC5C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334656DF" w14:textId="5F3B17B2" w:rsidR="009363FE" w:rsidRPr="00976376" w:rsidRDefault="00D97BC1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XIII</w:t>
      </w:r>
    </w:p>
    <w:p w14:paraId="2C7F6D7F" w14:textId="77777777" w:rsidR="009363FE" w:rsidRPr="00976376" w:rsidRDefault="009363FE" w:rsidP="009363FE">
      <w:pPr>
        <w:rPr>
          <w:sz w:val="12"/>
          <w:szCs w:val="12"/>
        </w:rPr>
      </w:pPr>
    </w:p>
    <w:p w14:paraId="2F987BBA" w14:textId="6CDAED5E" w:rsidR="009363FE" w:rsidRPr="00976376" w:rsidRDefault="00E56B4F" w:rsidP="005E55B4">
      <w:pPr>
        <w:pStyle w:val="Akapitzlist"/>
        <w:keepNext/>
        <w:numPr>
          <w:ilvl w:val="7"/>
          <w:numId w:val="50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Laptop</w:t>
      </w:r>
      <w:r w:rsidR="00CB6A48" w:rsidRPr="00976376">
        <w:rPr>
          <w:b/>
          <w:sz w:val="22"/>
          <w:szCs w:val="22"/>
        </w:rPr>
        <w:t xml:space="preserve"> </w:t>
      </w:r>
      <w:r w:rsidR="009363FE" w:rsidRPr="00976376">
        <w:rPr>
          <w:b/>
          <w:sz w:val="22"/>
          <w:szCs w:val="22"/>
        </w:rPr>
        <w:t xml:space="preserve"> – </w:t>
      </w:r>
      <w:r w:rsidR="00B6686F" w:rsidRPr="00976376">
        <w:rPr>
          <w:b/>
          <w:sz w:val="22"/>
          <w:szCs w:val="22"/>
        </w:rPr>
        <w:t>1</w:t>
      </w:r>
      <w:r w:rsidR="009363FE" w:rsidRPr="00976376">
        <w:rPr>
          <w:b/>
          <w:sz w:val="22"/>
          <w:szCs w:val="22"/>
        </w:rPr>
        <w:t xml:space="preserve"> sztuk</w:t>
      </w:r>
      <w:r w:rsidRPr="00976376">
        <w:rPr>
          <w:b/>
          <w:sz w:val="22"/>
          <w:szCs w:val="22"/>
        </w:rPr>
        <w:t>a</w:t>
      </w:r>
    </w:p>
    <w:p w14:paraId="4E177E44" w14:textId="77777777" w:rsidR="00D66695" w:rsidRPr="00976376" w:rsidRDefault="00D66695" w:rsidP="00D66695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przenośne)</w:t>
      </w:r>
    </w:p>
    <w:p w14:paraId="389DD012" w14:textId="77777777" w:rsidR="009363FE" w:rsidRPr="00976376" w:rsidRDefault="009363FE" w:rsidP="009363FE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9441483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976376" w:rsidRPr="00976376" w14:paraId="7F3E05A0" w14:textId="77777777" w:rsidTr="002B201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D3B47D" w14:textId="77777777" w:rsidR="009363FE" w:rsidRPr="00976376" w:rsidRDefault="009363FE" w:rsidP="001A3636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C00384" w14:textId="77777777" w:rsidR="009363FE" w:rsidRPr="00976376" w:rsidRDefault="009363FE" w:rsidP="001A3636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053AC35" w14:textId="77777777" w:rsidR="009363FE" w:rsidRPr="00976376" w:rsidRDefault="009363FE" w:rsidP="001A3636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45022B25" w14:textId="77777777" w:rsidR="009363FE" w:rsidRPr="00976376" w:rsidRDefault="009363FE" w:rsidP="001A3636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59FDEA1F" w14:textId="77777777" w:rsidTr="003133CE">
        <w:trPr>
          <w:trHeight w:val="157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6ACD81" w14:textId="3F635AE2" w:rsidR="00C97623" w:rsidRPr="00976376" w:rsidRDefault="00C97623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A25F60" w14:textId="10143218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7685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483D47" w:rsidRPr="00976376">
              <w:rPr>
                <w:sz w:val="18"/>
                <w:szCs w:val="18"/>
                <w:lang w:eastAsia="pl-PL"/>
              </w:rPr>
              <w:t xml:space="preserve">http://www.cpubenchmark.net/high_end_cpus.html </w:t>
            </w:r>
            <w:r w:rsidRPr="00976376">
              <w:rPr>
                <w:sz w:val="18"/>
                <w:szCs w:val="18"/>
                <w:lang w:eastAsia="pl-PL"/>
              </w:rPr>
              <w:t>z dnia  5.05.2019</w:t>
            </w:r>
          </w:p>
          <w:p w14:paraId="615A836F" w14:textId="2D31C676" w:rsidR="00C97623" w:rsidRPr="00976376" w:rsidRDefault="00C97623" w:rsidP="00C97623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44FFE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687134A7" w14:textId="7022809D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782E762A" w14:textId="77777777" w:rsidTr="00E86029">
        <w:trPr>
          <w:trHeight w:val="157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D590A9" w14:textId="77777777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1B513F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8E463" w14:textId="34141FD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333B3DF0" w14:textId="77777777" w:rsidTr="003133CE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0B7FF9" w14:textId="69975583" w:rsidR="00C97623" w:rsidRPr="00976376" w:rsidRDefault="00C97623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39760F" w14:textId="6DB868B7" w:rsidR="00C97623" w:rsidRPr="00976376" w:rsidRDefault="00C97623" w:rsidP="00C97623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2E800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4234029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C3F649" w14:textId="5696246C" w:rsidR="00C97623" w:rsidRPr="00976376" w:rsidRDefault="00C97623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CBF6AF" w14:textId="59002B75" w:rsidR="00C97623" w:rsidRPr="00976376" w:rsidRDefault="00C97623" w:rsidP="00C97623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240 GB SSD M.2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358D7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A7E591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54A742" w14:textId="76901ABE" w:rsidR="00C97623" w:rsidRPr="00976376" w:rsidRDefault="00C97623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HDD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A17C99" w14:textId="115ED2CD" w:rsidR="00C97623" w:rsidRPr="00976376" w:rsidRDefault="00C97623" w:rsidP="00C97623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1TB HDD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5C975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8BB3D6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2D4536" w14:textId="7DC9CBF9" w:rsidR="00C97623" w:rsidRPr="00976376" w:rsidRDefault="00C97623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C511BE" w14:textId="41A316ED" w:rsidR="00C97623" w:rsidRPr="00976376" w:rsidRDefault="00C97623" w:rsidP="00C97623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679CB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8E8EC62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6BC845" w14:textId="28B36B86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EECBA5" w14:textId="0630BCF7" w:rsidR="00C97623" w:rsidRPr="00976376" w:rsidRDefault="00C97623" w:rsidP="00C97623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744D8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4F5BC00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B20C31" w14:textId="16CDF592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8A7DAD" w14:textId="7652B176" w:rsidR="00C97623" w:rsidRPr="00976376" w:rsidRDefault="00C97623" w:rsidP="00C97623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459CB" w14:textId="1EE226D2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7F0CDE2" w14:textId="77777777" w:rsidTr="00E86029">
        <w:trPr>
          <w:trHeight w:val="20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2E2991" w14:textId="5D6EEA63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22AED0" w14:textId="1E425D0C" w:rsidR="00C97623" w:rsidRPr="00976376" w:rsidRDefault="00235708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</w:t>
            </w:r>
            <w:r w:rsidR="00C97623" w:rsidRPr="00976376">
              <w:rPr>
                <w:sz w:val="18"/>
                <w:szCs w:val="18"/>
                <w:lang w:eastAsia="pl-PL"/>
              </w:rPr>
              <w:t xml:space="preserve">apewniająca minimum 1048 punktów wg testu PassMark dostępnego na stronie </w:t>
            </w:r>
          </w:p>
          <w:p w14:paraId="4BFDAA84" w14:textId="649902AE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37A1F" w14:textId="4867D5F0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2F89EDE4" w14:textId="77777777" w:rsidTr="00E86029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6B9288" w14:textId="77777777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E11D20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08CF" w14:textId="7C44FD41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3D95A034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8B96E7" w14:textId="5D08B1FE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2908F1" w14:textId="3E72F8D9" w:rsidR="00C97623" w:rsidRPr="00976376" w:rsidRDefault="00235708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</w:t>
            </w:r>
            <w:r w:rsidR="00C97623" w:rsidRPr="00976376">
              <w:rPr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C40A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F02C6F1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4FEBE7" w14:textId="10422B6B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8860E4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6BF9ED6E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4919D58F" w14:textId="6E1696A9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A437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32A10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2941F2" w14:textId="739EBB6A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39CDB" w14:textId="2B88D29C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56362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16DE6DD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14E68B" w14:textId="3B048350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2E6955" w14:textId="77777777" w:rsidR="00C97623" w:rsidRPr="00976376" w:rsidRDefault="00C97623" w:rsidP="00C97623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0A8BB07B" w14:textId="77777777" w:rsidR="00C97623" w:rsidRPr="00976376" w:rsidRDefault="00C97623" w:rsidP="00C97623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4ADD4B18" w14:textId="2BFE26EB" w:rsidR="00C97623" w:rsidRPr="00976376" w:rsidRDefault="00C97623" w:rsidP="00C97623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6C770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7326896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EDF747E" w14:textId="5027BCBE" w:rsidR="00C97623" w:rsidRPr="00976376" w:rsidRDefault="00C97623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80A7C8" w14:textId="77777777" w:rsidR="00C97623" w:rsidRPr="00976376" w:rsidRDefault="00C97623" w:rsidP="00C97623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25B16692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21B8AA62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HDMI - 1 szt.</w:t>
            </w:r>
          </w:p>
          <w:p w14:paraId="446D460C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2F250909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2.0 – min. 1 szt.</w:t>
            </w:r>
          </w:p>
          <w:p w14:paraId="3AD86D78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RJ-45 (LAN) - 1 szt.</w:t>
            </w:r>
          </w:p>
          <w:p w14:paraId="6D84D532" w14:textId="1BEC6E36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3CDB0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117E156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421BA3" w14:textId="14FCF75B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2AFB01" w14:textId="2F6DF292" w:rsidR="00C97623" w:rsidRPr="00976376" w:rsidRDefault="00C97623" w:rsidP="00E8602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E86029" w:rsidRPr="00976376">
              <w:rPr>
                <w:sz w:val="18"/>
                <w:szCs w:val="18"/>
                <w:lang w:eastAsia="pl-PL"/>
              </w:rPr>
              <w:t>, p</w:t>
            </w:r>
            <w:r w:rsidRPr="00976376">
              <w:rPr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C3772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4141D7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9D6637" w14:textId="3D96ED0C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6711E4" w14:textId="6210C09F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1D5E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73862C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DF76D" w14:textId="37BA76BE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19C57E" w14:textId="076A2ED8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368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A7C1E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589BA9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D0BE78" w14:textId="0F93C374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27D451" w14:textId="32BDE859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8FAC9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5FCAEEF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CFB637" w14:textId="3A876271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8E2123" w14:textId="76D86728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Maksimum 2,1 kg  (z baterią)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2EA8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B9C8CC7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ADC428" w14:textId="66FA6F20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8619BC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2396057C" w14:textId="27FF9B70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 touchpad</w:t>
            </w:r>
          </w:p>
          <w:p w14:paraId="4D5D24C3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095827F5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274B2792" w14:textId="160190B0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DB3E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1392D66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019767" w14:textId="551869A2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1A0B27" w14:textId="24994073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D4F8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6DA5FE2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EF8EB9" w14:textId="28DEC273" w:rsidR="00C97623" w:rsidRPr="00976376" w:rsidRDefault="00E86029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C97623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4312B8" w14:textId="076DFD81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E993" w14:textId="5F65763C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B653D18" w14:textId="77777777" w:rsidTr="00E86029">
        <w:trPr>
          <w:trHeight w:val="20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B9F9D2" w14:textId="3994D371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258760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51C72A6B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60B31BB8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523B524F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53B1A08A" w14:textId="48D19330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27683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  <w:p w14:paraId="37294A72" w14:textId="77777777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  <w:p w14:paraId="6068B143" w14:textId="78DEE5CA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FF19B42" w14:textId="77777777" w:rsidTr="00E86029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97C33D" w14:textId="77777777" w:rsidR="00C97623" w:rsidRPr="00976376" w:rsidRDefault="00C97623" w:rsidP="00C97623">
            <w:pPr>
              <w:jc w:val="right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29E9FB" w14:textId="77777777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20E76" w14:textId="63D6924A" w:rsidR="00C97623" w:rsidRPr="00976376" w:rsidRDefault="00C97623" w:rsidP="00C97623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6D4EFABA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9BA7C3" w14:textId="09F5A484" w:rsidR="00C97623" w:rsidRPr="00976376" w:rsidRDefault="00C97623" w:rsidP="00E86029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7FC67B" w14:textId="2FB501A5" w:rsidR="00C97623" w:rsidRPr="00976376" w:rsidRDefault="00C97623" w:rsidP="00C97623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E4EB9" w14:textId="77777777" w:rsidR="00C97623" w:rsidRPr="00976376" w:rsidRDefault="00C97623" w:rsidP="00C97623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0AB4914" w14:textId="69B2DB56" w:rsidR="009363FE" w:rsidRPr="00976376" w:rsidRDefault="009363FE" w:rsidP="009363F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C97623" w:rsidRPr="00976376">
        <w:rPr>
          <w:sz w:val="18"/>
          <w:szCs w:val="18"/>
          <w:lang w:eastAsia="zh-CN"/>
        </w:rPr>
        <w:t>Lenovo ThinkPad E580 i5-8250U/8GB/240+1000/Win10Pro</w:t>
      </w:r>
    </w:p>
    <w:p w14:paraId="75FEA401" w14:textId="77777777" w:rsidR="009363FE" w:rsidRPr="00976376" w:rsidRDefault="009363FE" w:rsidP="009363FE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4E6C069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832A2F1" w14:textId="77777777" w:rsidR="00E56B4F" w:rsidRPr="00976376" w:rsidRDefault="00E56B4F" w:rsidP="00E56B4F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3766A772" w14:textId="77777777" w:rsidR="00E56B4F" w:rsidRPr="00976376" w:rsidRDefault="00E56B4F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7603910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17A0223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4D506377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0049F2E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6C5B5E1B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8362D12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16BB760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C669B51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47614A2B" w14:textId="2D5AE438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</w:t>
      </w:r>
      <w:r w:rsidR="006302B5" w:rsidRPr="00976376">
        <w:rPr>
          <w:sz w:val="22"/>
          <w:szCs w:val="22"/>
        </w:rPr>
        <w:t>...................................................................</w:t>
      </w:r>
    </w:p>
    <w:p w14:paraId="7A6721FE" w14:textId="679FD58F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</w:t>
      </w:r>
      <w:r w:rsidR="006302B5" w:rsidRPr="00976376">
        <w:rPr>
          <w:sz w:val="22"/>
          <w:szCs w:val="22"/>
        </w:rPr>
        <w:t>...................................................................</w:t>
      </w:r>
    </w:p>
    <w:p w14:paraId="12F1F710" w14:textId="77777777" w:rsidR="006302B5" w:rsidRPr="00976376" w:rsidRDefault="006302B5" w:rsidP="009363FE">
      <w:pPr>
        <w:jc w:val="both"/>
        <w:rPr>
          <w:sz w:val="22"/>
          <w:szCs w:val="22"/>
        </w:rPr>
      </w:pPr>
    </w:p>
    <w:p w14:paraId="03C09879" w14:textId="42E4238D" w:rsidR="009363FE" w:rsidRPr="00976376" w:rsidRDefault="009363FE" w:rsidP="00DA0569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0EA606C4" w14:textId="77777777" w:rsidR="009363FE" w:rsidRPr="00976376" w:rsidRDefault="009363FE" w:rsidP="009363FE">
      <w:pPr>
        <w:pStyle w:val="Tekstpodstawowywcity"/>
        <w:jc w:val="right"/>
        <w:rPr>
          <w:sz w:val="22"/>
          <w:szCs w:val="22"/>
        </w:rPr>
      </w:pPr>
    </w:p>
    <w:p w14:paraId="125E5882" w14:textId="77777777" w:rsidR="009363FE" w:rsidRPr="00976376" w:rsidRDefault="009363FE" w:rsidP="009363FE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48763BC2" w14:textId="77777777" w:rsidR="009363FE" w:rsidRPr="00976376" w:rsidRDefault="009363FE" w:rsidP="009363FE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29F642D" w14:textId="3592D3E5" w:rsidR="00D97BC1" w:rsidRPr="00976376" w:rsidRDefault="00D97BC1" w:rsidP="00D97BC1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4.14.</w:t>
      </w:r>
    </w:p>
    <w:p w14:paraId="67D2FC85" w14:textId="77777777" w:rsidR="00D97BC1" w:rsidRPr="00976376" w:rsidRDefault="00D97BC1" w:rsidP="00D97BC1">
      <w:pPr>
        <w:rPr>
          <w:sz w:val="22"/>
          <w:szCs w:val="22"/>
        </w:rPr>
      </w:pPr>
    </w:p>
    <w:p w14:paraId="242E62FE" w14:textId="77777777" w:rsidR="00D97BC1" w:rsidRPr="00976376" w:rsidRDefault="00D97BC1" w:rsidP="00D97BC1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22987A99" w14:textId="77777777" w:rsidR="00D97BC1" w:rsidRPr="00976376" w:rsidRDefault="00D97BC1" w:rsidP="00D97BC1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4EA40EA1" w14:textId="77777777" w:rsidR="00D97BC1" w:rsidRPr="00976376" w:rsidRDefault="00D97BC1" w:rsidP="00D97BC1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6D22888" w14:textId="77777777" w:rsidR="00D97BC1" w:rsidRPr="00976376" w:rsidRDefault="00D97BC1" w:rsidP="00D97BC1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4769AE6A" w14:textId="014D91C5" w:rsidR="00D97BC1" w:rsidRPr="00976376" w:rsidRDefault="00D97BC1" w:rsidP="00D97BC1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XIV</w:t>
      </w:r>
    </w:p>
    <w:p w14:paraId="3C54FD83" w14:textId="77777777" w:rsidR="00D97BC1" w:rsidRPr="00976376" w:rsidRDefault="00D97BC1" w:rsidP="00D97BC1">
      <w:pPr>
        <w:rPr>
          <w:sz w:val="22"/>
          <w:szCs w:val="22"/>
        </w:rPr>
      </w:pPr>
    </w:p>
    <w:p w14:paraId="238E5EBD" w14:textId="00631FCA" w:rsidR="00D97BC1" w:rsidRPr="00976376" w:rsidRDefault="0050535F" w:rsidP="00D97BC1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Komputer stacjonarny </w:t>
      </w:r>
      <w:r w:rsidR="00D97BC1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1 sztuka</w:t>
      </w:r>
    </w:p>
    <w:p w14:paraId="27D52B77" w14:textId="4064591A" w:rsidR="00D97BC1" w:rsidRPr="00976376" w:rsidRDefault="00D97BC1" w:rsidP="00D97BC1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</w:t>
      </w:r>
      <w:r w:rsidR="00D66695" w:rsidRPr="00976376">
        <w:rPr>
          <w:sz w:val="22"/>
          <w:szCs w:val="22"/>
        </w:rPr>
        <w:t>30213000-5 Komputery osobiste</w:t>
      </w:r>
      <w:r w:rsidRPr="00976376">
        <w:rPr>
          <w:sz w:val="22"/>
          <w:szCs w:val="22"/>
        </w:rPr>
        <w:t>)</w:t>
      </w:r>
    </w:p>
    <w:p w14:paraId="37F12D8D" w14:textId="77777777" w:rsidR="00D97BC1" w:rsidRPr="00976376" w:rsidRDefault="00D97BC1" w:rsidP="00D97BC1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A6D5257" w14:textId="77777777" w:rsidR="00D97BC1" w:rsidRPr="00976376" w:rsidRDefault="00D97BC1" w:rsidP="00D97BC1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384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97"/>
        <w:gridCol w:w="4818"/>
        <w:gridCol w:w="2515"/>
        <w:gridCol w:w="1454"/>
      </w:tblGrid>
      <w:tr w:rsidR="00976376" w:rsidRPr="00976376" w14:paraId="6FFE84F7" w14:textId="2BF51B31" w:rsidTr="00FF4706"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FC9E76" w14:textId="77777777" w:rsidR="00FF4706" w:rsidRPr="00976376" w:rsidRDefault="00FF4706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57D9F4" w14:textId="77777777" w:rsidR="00FF4706" w:rsidRPr="00976376" w:rsidRDefault="00FF4706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1512B40" w14:textId="77777777" w:rsidR="00FF4706" w:rsidRPr="00976376" w:rsidRDefault="00FF4706" w:rsidP="003133C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41F50646" w14:textId="77777777" w:rsidR="00FF4706" w:rsidRPr="00976376" w:rsidRDefault="00FF4706" w:rsidP="003133C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520E4D7" w14:textId="478CC26D" w:rsidR="00FF4706" w:rsidRPr="00976376" w:rsidRDefault="00F3492F" w:rsidP="003133C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Producent i model/nazwa elementu</w:t>
            </w:r>
          </w:p>
        </w:tc>
      </w:tr>
      <w:tr w:rsidR="00976376" w:rsidRPr="00976376" w14:paraId="7BE75555" w14:textId="09F7F53C" w:rsidTr="00FF4706">
        <w:trPr>
          <w:trHeight w:val="202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3FFA42" w14:textId="5A98722B" w:rsidR="00FF4706" w:rsidRPr="00976376" w:rsidRDefault="00FF4706" w:rsidP="00B441D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60CFE9" w14:textId="77777777" w:rsidR="00FF4706" w:rsidRPr="00976376" w:rsidRDefault="00FF4706" w:rsidP="00FF4706">
            <w:pPr>
              <w:spacing w:after="80"/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76376">
              <w:rPr>
                <w:b/>
                <w:sz w:val="18"/>
                <w:szCs w:val="18"/>
                <w:lang w:eastAsia="pl-PL"/>
              </w:rPr>
              <w:t>14365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976376">
              <w:rPr>
                <w:i/>
                <w:sz w:val="18"/>
                <w:szCs w:val="18"/>
                <w:lang w:eastAsia="pl-PL"/>
              </w:rPr>
              <w:t>https://www.cpubenchmark.net/high_end_cpus.html</w:t>
            </w:r>
            <w:r w:rsidRPr="00976376">
              <w:rPr>
                <w:sz w:val="18"/>
                <w:szCs w:val="18"/>
                <w:lang w:eastAsia="pl-PL"/>
              </w:rPr>
              <w:t xml:space="preserve"> z dnia 5.05.2019</w:t>
            </w:r>
          </w:p>
          <w:p w14:paraId="0E14F3E4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fizycznych rdzeni:</w:t>
            </w:r>
            <w:r w:rsidRPr="00976376">
              <w:rPr>
                <w:sz w:val="18"/>
                <w:szCs w:val="18"/>
                <w:lang w:eastAsia="pl-PL"/>
              </w:rPr>
              <w:t xml:space="preserve"> min. 6</w:t>
            </w:r>
          </w:p>
          <w:p w14:paraId="54DD27E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wątków:</w:t>
            </w:r>
            <w:r w:rsidRPr="00976376">
              <w:rPr>
                <w:sz w:val="18"/>
                <w:szCs w:val="18"/>
                <w:lang w:eastAsia="pl-PL"/>
              </w:rPr>
              <w:t xml:space="preserve"> min. 12</w:t>
            </w:r>
          </w:p>
          <w:p w14:paraId="43518E7B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Bazowa częstotliwość pracy:</w:t>
            </w:r>
            <w:r w:rsidRPr="00976376">
              <w:rPr>
                <w:sz w:val="18"/>
                <w:szCs w:val="18"/>
                <w:lang w:eastAsia="pl-PL"/>
              </w:rPr>
              <w:t xml:space="preserve"> min. 3.6 GHz</w:t>
            </w:r>
          </w:p>
          <w:p w14:paraId="2AD3E74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Maksymalna referencyjna częstotliwość:</w:t>
            </w:r>
            <w:r w:rsidRPr="00976376">
              <w:rPr>
                <w:sz w:val="18"/>
                <w:szCs w:val="18"/>
                <w:lang w:eastAsia="pl-PL"/>
              </w:rPr>
              <w:t xml:space="preserve"> min 4.2 GHz</w:t>
            </w:r>
          </w:p>
          <w:p w14:paraId="1E5CDD3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3 poziomu (L3):</w:t>
            </w:r>
            <w:r w:rsidRPr="00976376">
              <w:rPr>
                <w:sz w:val="18"/>
                <w:szCs w:val="18"/>
                <w:lang w:eastAsia="pl-PL"/>
              </w:rPr>
              <w:t xml:space="preserve"> min. 16MB</w:t>
            </w:r>
          </w:p>
          <w:p w14:paraId="6B9F974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TDP:</w:t>
            </w:r>
            <w:r w:rsidRPr="00976376">
              <w:rPr>
                <w:sz w:val="18"/>
                <w:szCs w:val="18"/>
                <w:lang w:eastAsia="pl-PL"/>
              </w:rPr>
              <w:t xml:space="preserve"> max. 95W</w:t>
            </w:r>
          </w:p>
          <w:p w14:paraId="647BEBF0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obsługiwanych linii PCIe do wykorzystania:</w:t>
            </w:r>
            <w:r w:rsidRPr="00976376">
              <w:rPr>
                <w:sz w:val="18"/>
                <w:szCs w:val="18"/>
                <w:lang w:eastAsia="pl-PL"/>
              </w:rPr>
              <w:t xml:space="preserve"> min.20 (licząc PCIe Bus x4 od gniazda M.2)</w:t>
            </w:r>
          </w:p>
          <w:p w14:paraId="0117525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Wersja standardu PCIe:</w:t>
            </w:r>
            <w:r w:rsidRPr="00976376">
              <w:rPr>
                <w:sz w:val="18"/>
                <w:szCs w:val="18"/>
                <w:lang w:eastAsia="pl-PL"/>
              </w:rPr>
              <w:t xml:space="preserve"> 3</w:t>
            </w:r>
          </w:p>
          <w:p w14:paraId="76BED2FB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Obsługa konfiguracji PCIe:</w:t>
            </w:r>
            <w:r w:rsidRPr="00976376">
              <w:rPr>
                <w:sz w:val="18"/>
                <w:szCs w:val="18"/>
                <w:lang w:eastAsia="pl-PL"/>
              </w:rPr>
              <w:t xml:space="preserve"> min. </w:t>
            </w:r>
            <w:r w:rsidRPr="00976376">
              <w:rPr>
                <w:sz w:val="18"/>
                <w:szCs w:val="18"/>
              </w:rPr>
              <w:t>1x16+1x4</w:t>
            </w:r>
          </w:p>
          <w:p w14:paraId="11B0DF4C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Obsługa dwukanałowa (lub czterokanałowa)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6274305E" w14:textId="77777777" w:rsidR="00FF4706" w:rsidRPr="00976376" w:rsidRDefault="00FF4706" w:rsidP="00FF4706">
            <w:pPr>
              <w:spacing w:after="80"/>
              <w:ind w:right="-9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obsługiwanej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DDR4</w:t>
            </w:r>
          </w:p>
          <w:p w14:paraId="3B7079A3" w14:textId="17981744" w:rsidR="00FF4706" w:rsidRPr="00976376" w:rsidRDefault="00FF4706" w:rsidP="004D619F">
            <w:pPr>
              <w:ind w:right="-1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976376">
              <w:rPr>
                <w:sz w:val="18"/>
                <w:szCs w:val="18"/>
              </w:rPr>
              <w:t>Min. 3 lata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73CE0" w14:textId="77777777" w:rsidR="00FF4706" w:rsidRPr="00976376" w:rsidRDefault="00FF4706" w:rsidP="00B441D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7AC48" w14:textId="77777777" w:rsidR="00FF4706" w:rsidRPr="00976376" w:rsidRDefault="00FF4706" w:rsidP="00B441DF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24495CE" w14:textId="57E90372" w:rsidTr="00FF4706">
        <w:trPr>
          <w:trHeight w:val="20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C196A9" w14:textId="660D7551" w:rsidR="00FF4706" w:rsidRPr="00976376" w:rsidRDefault="00FF4706" w:rsidP="00B441D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Wentylator i radiator CPU: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0505C4" w14:textId="77777777" w:rsidR="00FF4706" w:rsidRPr="00976376" w:rsidRDefault="00FF4706" w:rsidP="00FF4706">
            <w:pPr>
              <w:spacing w:after="80"/>
              <w:rPr>
                <w:i/>
                <w:sz w:val="18"/>
                <w:szCs w:val="18"/>
                <w:lang w:eastAsia="pl-PL"/>
              </w:rPr>
            </w:pPr>
            <w:r w:rsidRPr="00976376">
              <w:rPr>
                <w:i/>
                <w:sz w:val="18"/>
                <w:szCs w:val="18"/>
                <w:lang w:eastAsia="pl-PL"/>
              </w:rPr>
              <w:t>Referencyjny, dostarczany z procesorem lub inny - kompatybilny z procesorem, płytą główną i obudową.</w:t>
            </w:r>
          </w:p>
          <w:p w14:paraId="41BDCA1B" w14:textId="2CF09CDC" w:rsidR="00FF4706" w:rsidRPr="00976376" w:rsidRDefault="00FF4706" w:rsidP="004D619F">
            <w:pPr>
              <w:rPr>
                <w:sz w:val="18"/>
                <w:szCs w:val="18"/>
                <w:lang w:val="de-DE"/>
              </w:rPr>
            </w:pPr>
            <w:r w:rsidRPr="00976376">
              <w:rPr>
                <w:b/>
                <w:sz w:val="18"/>
                <w:szCs w:val="18"/>
                <w:lang w:val="de-DE"/>
              </w:rPr>
              <w:t>Gwarancja producenta za pośrednictwem dostawcy</w:t>
            </w:r>
            <w:r w:rsidRPr="00976376">
              <w:rPr>
                <w:sz w:val="18"/>
                <w:szCs w:val="18"/>
                <w:lang w:val="de-DE"/>
              </w:rPr>
              <w:t>: Min. 2 lat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F3943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61C95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567103B9" w14:textId="33F356BF" w:rsidTr="00FF4706">
        <w:trPr>
          <w:trHeight w:val="20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33F133" w14:textId="218C11DE" w:rsidR="00FF4706" w:rsidRPr="00976376" w:rsidRDefault="00FF4706" w:rsidP="00B441D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val="en-GB" w:eastAsia="pl-PL"/>
              </w:rPr>
              <w:t>Pamięć RAM: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963157" w14:textId="77777777" w:rsidR="00FF4706" w:rsidRPr="00976376" w:rsidRDefault="00FF4706" w:rsidP="00FF4706">
            <w:pPr>
              <w:spacing w:after="80"/>
              <w:rPr>
                <w:i/>
                <w:sz w:val="18"/>
                <w:szCs w:val="18"/>
                <w:lang w:eastAsia="pl-PL"/>
              </w:rPr>
            </w:pPr>
            <w:r w:rsidRPr="00976376">
              <w:rPr>
                <w:i/>
                <w:sz w:val="18"/>
                <w:szCs w:val="18"/>
                <w:lang w:eastAsia="pl-PL"/>
              </w:rPr>
              <w:t>Kompatybilne z płytą główną.</w:t>
            </w:r>
          </w:p>
          <w:p w14:paraId="3DEF993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Pojemność całkowita:</w:t>
            </w:r>
            <w:r w:rsidRPr="00976376">
              <w:rPr>
                <w:sz w:val="18"/>
                <w:szCs w:val="18"/>
                <w:lang w:eastAsia="pl-PL"/>
              </w:rPr>
              <w:t xml:space="preserve"> 16GB</w:t>
            </w:r>
          </w:p>
          <w:p w14:paraId="2BD5BF2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Liczba pamięci w zestawie:</w:t>
            </w:r>
            <w:r w:rsidRPr="00976376">
              <w:rPr>
                <w:sz w:val="18"/>
                <w:szCs w:val="18"/>
                <w:lang w:eastAsia="pl-PL"/>
              </w:rPr>
              <w:t xml:space="preserve"> 2</w:t>
            </w:r>
          </w:p>
          <w:p w14:paraId="4214064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Praca w Dual Channel: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5419EF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Rodzaj pamięci / Typ złącza:</w:t>
            </w:r>
            <w:r w:rsidRPr="00976376">
              <w:rPr>
                <w:sz w:val="18"/>
                <w:szCs w:val="18"/>
                <w:lang w:eastAsia="pl-PL"/>
              </w:rPr>
              <w:t xml:space="preserve"> DDR4 288-pin DIMM</w:t>
            </w:r>
          </w:p>
          <w:p w14:paraId="117C6D62" w14:textId="77777777" w:rsidR="00FF4706" w:rsidRPr="00976376" w:rsidRDefault="00FF4706" w:rsidP="00FF4706">
            <w:pPr>
              <w:spacing w:after="80"/>
              <w:ind w:right="-133"/>
            </w:pPr>
            <w:r w:rsidRPr="00976376">
              <w:rPr>
                <w:b/>
                <w:sz w:val="18"/>
                <w:szCs w:val="18"/>
                <w:lang w:eastAsia="pl-PL"/>
              </w:rPr>
              <w:t>Częstotliwość pracy każdego modułu:</w:t>
            </w:r>
            <w:r w:rsidRPr="00976376">
              <w:rPr>
                <w:sz w:val="18"/>
                <w:szCs w:val="18"/>
                <w:lang w:eastAsia="pl-PL"/>
              </w:rPr>
              <w:t xml:space="preserve"> min. 3200 MHz (</w:t>
            </w:r>
            <w:r w:rsidRPr="00976376">
              <w:rPr>
                <w:lang w:eastAsia="pl-PL"/>
              </w:rPr>
              <w:t>PC4-2560</w:t>
            </w:r>
            <w:r w:rsidRPr="00976376">
              <w:rPr>
                <w:sz w:val="18"/>
                <w:szCs w:val="18"/>
                <w:lang w:eastAsia="pl-PL"/>
              </w:rPr>
              <w:t>)</w:t>
            </w:r>
          </w:p>
          <w:p w14:paraId="6D7D018B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Napięcie:</w:t>
            </w:r>
            <w:r w:rsidRPr="00976376">
              <w:rPr>
                <w:sz w:val="18"/>
                <w:szCs w:val="18"/>
                <w:lang w:eastAsia="pl-PL"/>
              </w:rPr>
              <w:t xml:space="preserve"> 1.2V</w:t>
            </w:r>
          </w:p>
          <w:p w14:paraId="6FB1337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Opóźnienia (referencyjne):</w:t>
            </w:r>
            <w:r w:rsidRPr="00976376">
              <w:rPr>
                <w:sz w:val="18"/>
                <w:szCs w:val="18"/>
                <w:lang w:eastAsia="pl-PL"/>
              </w:rPr>
              <w:t xml:space="preserve"> max. 16-18-18 @ 1.2V</w:t>
            </w:r>
          </w:p>
          <w:p w14:paraId="7C116EAB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Profile:</w:t>
            </w:r>
            <w:r w:rsidRPr="00976376">
              <w:rPr>
                <w:sz w:val="18"/>
                <w:szCs w:val="18"/>
                <w:lang w:eastAsia="pl-PL"/>
              </w:rPr>
              <w:t xml:space="preserve"> JEDEC oraz XMP lub/i EPP (</w:t>
            </w:r>
            <w:r w:rsidRPr="00976376">
              <w:rPr>
                <w:i/>
                <w:sz w:val="18"/>
                <w:szCs w:val="18"/>
                <w:lang w:eastAsia="pl-PL"/>
              </w:rPr>
              <w:t>zgodne z zaoferowaną płytą główną</w:t>
            </w:r>
            <w:r w:rsidRPr="00976376">
              <w:rPr>
                <w:sz w:val="18"/>
                <w:szCs w:val="18"/>
                <w:lang w:eastAsia="pl-PL"/>
              </w:rPr>
              <w:t>)</w:t>
            </w:r>
          </w:p>
          <w:p w14:paraId="43CF86B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Radiator: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0B70DAC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Wysokość (liczona z pinami):</w:t>
            </w:r>
            <w:r w:rsidRPr="00976376">
              <w:rPr>
                <w:sz w:val="18"/>
                <w:szCs w:val="18"/>
                <w:lang w:eastAsia="pl-PL"/>
              </w:rPr>
              <w:t xml:space="preserve"> max. 42.2 mm (+/- 0.1 mm)</w:t>
            </w:r>
          </w:p>
          <w:p w14:paraId="615A42EF" w14:textId="77777777" w:rsidR="00FF4706" w:rsidRPr="00976376" w:rsidRDefault="00FF4706" w:rsidP="00FF4706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Pozostałe parametry:</w:t>
            </w:r>
            <w:r w:rsidRPr="00976376">
              <w:rPr>
                <w:sz w:val="18"/>
                <w:szCs w:val="18"/>
                <w:lang w:eastAsia="pl-PL"/>
              </w:rPr>
              <w:t xml:space="preserve">  brak korekcji błędów (NON-ECC), niebuforowana (unbuffered), DS (double sided)</w:t>
            </w:r>
          </w:p>
          <w:p w14:paraId="6FB92AE9" w14:textId="5139F287" w:rsidR="00FF4706" w:rsidRPr="00976376" w:rsidRDefault="00FF4706" w:rsidP="00FF4706">
            <w:pPr>
              <w:spacing w:after="80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976376">
              <w:rPr>
                <w:sz w:val="18"/>
                <w:szCs w:val="18"/>
              </w:rPr>
              <w:t>Min. 5 lat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01060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3B654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DB85CD2" w14:textId="3B867F4B" w:rsidTr="00FF4706">
        <w:trPr>
          <w:trHeight w:val="20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A8A9AC" w14:textId="5144E338" w:rsidR="00FF4706" w:rsidRPr="00976376" w:rsidRDefault="00FF4706" w:rsidP="00B441D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CDC6DD" w14:textId="77777777" w:rsidR="00FF4706" w:rsidRPr="00976376" w:rsidRDefault="00FF4706" w:rsidP="00FF4706">
            <w:pPr>
              <w:spacing w:after="80"/>
              <w:ind w:right="-133"/>
            </w:pPr>
            <w:r w:rsidRPr="00976376">
              <w:rPr>
                <w:b/>
                <w:sz w:val="18"/>
                <w:szCs w:val="18"/>
                <w:lang w:eastAsia="pl-PL"/>
              </w:rPr>
              <w:t>Rodzaj gniazda procesora:</w:t>
            </w:r>
            <w:r w:rsidRPr="00976376">
              <w:rPr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14:paraId="2352FF3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Możliwość OC CPU: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65D56D5E" w14:textId="1E4DE505" w:rsidR="00FF4706" w:rsidRPr="00976376" w:rsidRDefault="00FF4706" w:rsidP="00FF4706">
            <w:pPr>
              <w:spacing w:after="80"/>
              <w:rPr>
                <w:sz w:val="22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*Możliwość OC APU/iGPU:</w:t>
            </w:r>
            <w:r w:rsidRPr="00976376">
              <w:rPr>
                <w:sz w:val="18"/>
                <w:szCs w:val="18"/>
                <w:lang w:eastAsia="pl-PL"/>
              </w:rPr>
              <w:t xml:space="preserve"> Niekoniecznie</w:t>
            </w:r>
            <w:r w:rsidRPr="00976376">
              <w:rPr>
                <w:szCs w:val="18"/>
                <w:lang w:eastAsia="pl-PL"/>
              </w:rPr>
              <w:t xml:space="preserve"> </w:t>
            </w:r>
            <w:r w:rsidRPr="00976376">
              <w:rPr>
                <w:sz w:val="22"/>
              </w:rPr>
              <w:t>(</w:t>
            </w:r>
            <w:r w:rsidRPr="00976376">
              <w:rPr>
                <w:sz w:val="18"/>
                <w:szCs w:val="12"/>
                <w:lang w:eastAsia="pl-PL"/>
              </w:rPr>
              <w:t>o ile płyta wspiera zintegrowaną grafikę z procesorem)</w:t>
            </w:r>
          </w:p>
          <w:p w14:paraId="47D1AE2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Możliwość OC RAM: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5212E370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Obsługa układów GPU zintegrowanych w procesorach:</w:t>
            </w:r>
            <w:r w:rsidRPr="00976376">
              <w:rPr>
                <w:sz w:val="18"/>
                <w:szCs w:val="18"/>
                <w:lang w:eastAsia="pl-PL"/>
              </w:rPr>
              <w:t xml:space="preserve"> Niekoniecznie.</w:t>
            </w:r>
          </w:p>
          <w:p w14:paraId="39AC0E4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Obsługa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DDR4 DIMM, Non-ECC, ECC, Unbuffered, 1,2V</w:t>
            </w:r>
          </w:p>
          <w:p w14:paraId="18ACF51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Dwukanałowa (lub czterokanałowa) obsługa pamięci RAM</w:t>
            </w:r>
            <w:r w:rsidRPr="00976376">
              <w:rPr>
                <w:sz w:val="18"/>
                <w:szCs w:val="18"/>
                <w:lang w:eastAsia="pl-PL"/>
              </w:rPr>
              <w:t>: Tak</w:t>
            </w:r>
          </w:p>
          <w:p w14:paraId="3E443745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Natywne częstotliwości szyny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min. 2933 MHz</w:t>
            </w:r>
          </w:p>
          <w:p w14:paraId="5A0934D2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Wspierane częstotliwości szyny pamięci RAM w trybie OC</w:t>
            </w:r>
            <w:r w:rsidRPr="00976376">
              <w:rPr>
                <w:sz w:val="18"/>
                <w:szCs w:val="18"/>
                <w:lang w:eastAsia="pl-PL"/>
              </w:rPr>
              <w:t>: 1866/ 2133/ 2400/ 2667/ 2800/ 2933/ 3000/ 3066/ 3200/ 3466 MHz</w:t>
            </w:r>
          </w:p>
          <w:p w14:paraId="2E3C4591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Liczba gniazd DDR4:</w:t>
            </w:r>
            <w:r w:rsidRPr="00976376">
              <w:rPr>
                <w:sz w:val="18"/>
                <w:szCs w:val="18"/>
                <w:lang w:eastAsia="pl-PL"/>
              </w:rPr>
              <w:t xml:space="preserve"> 4 szt.</w:t>
            </w:r>
          </w:p>
          <w:p w14:paraId="59458705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Maksymalna wielkość pamięci RAM</w:t>
            </w:r>
            <w:r w:rsidRPr="00976376">
              <w:rPr>
                <w:sz w:val="18"/>
                <w:szCs w:val="18"/>
                <w:lang w:eastAsia="pl-PL"/>
              </w:rPr>
              <w:t>: min. 64 GB</w:t>
            </w:r>
          </w:p>
          <w:p w14:paraId="5B599F42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portów Serial ATA III (6Gb/s):</w:t>
            </w:r>
            <w:r w:rsidRPr="00976376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183F9C04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portów M.2 SATA/PCIe Gen3 x4 (obsługa protokołu AHCI i NVMe):</w:t>
            </w:r>
            <w:r w:rsidRPr="00976376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5B5114A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typy/format/rozmiary M.2:</w:t>
            </w:r>
            <w:r w:rsidRPr="00976376">
              <w:rPr>
                <w:sz w:val="18"/>
                <w:szCs w:val="18"/>
                <w:lang w:eastAsia="pl-PL"/>
              </w:rPr>
              <w:t xml:space="preserve"> 2242/2260/2280/22110</w:t>
            </w:r>
          </w:p>
          <w:p w14:paraId="5092244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Wbudowany układ dźwiękowy: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1186C14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Kanały audio:</w:t>
            </w:r>
            <w:r w:rsidRPr="00976376">
              <w:rPr>
                <w:sz w:val="18"/>
                <w:szCs w:val="18"/>
                <w:lang w:eastAsia="pl-PL"/>
              </w:rPr>
              <w:t xml:space="preserve"> </w:t>
            </w:r>
            <w:r w:rsidRPr="00976376">
              <w:rPr>
                <w:sz w:val="18"/>
                <w:szCs w:val="18"/>
              </w:rPr>
              <w:t>2, 4, 5.1, 7.1</w:t>
            </w:r>
          </w:p>
          <w:p w14:paraId="79B1F345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</w:rPr>
              <w:t>Gniazda audio:</w:t>
            </w:r>
            <w:r w:rsidRPr="00976376">
              <w:rPr>
                <w:sz w:val="18"/>
                <w:szCs w:val="18"/>
              </w:rPr>
              <w:t xml:space="preserve"> min. 6 tylnych + min. 2 frontowe (in/out)</w:t>
            </w:r>
          </w:p>
          <w:p w14:paraId="3ACE918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Wbudowana karta sieciowa:</w:t>
            </w:r>
            <w:r w:rsidRPr="00976376">
              <w:rPr>
                <w:sz w:val="18"/>
                <w:szCs w:val="18"/>
                <w:lang w:eastAsia="pl-PL"/>
              </w:rPr>
              <w:t xml:space="preserve"> 10/100/1000 Mbit/s</w:t>
            </w:r>
          </w:p>
          <w:p w14:paraId="21B1E4CD" w14:textId="77777777" w:rsidR="00FF4706" w:rsidRPr="00976376" w:rsidRDefault="00FF4706" w:rsidP="00FF4706">
            <w:pPr>
              <w:pStyle w:val="Bezodstpw"/>
              <w:spacing w:after="80"/>
              <w:rPr>
                <w:rFonts w:ascii="Times New Roman" w:hAnsi="Times New Roman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Standard slotu/slotów PCIe połączonego z CPU: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PCI Express 3.0</w:t>
            </w:r>
          </w:p>
          <w:p w14:paraId="40A35082" w14:textId="737E5AD5" w:rsidR="00FF4706" w:rsidRPr="00976376" w:rsidRDefault="00FF4706" w:rsidP="00FF4706">
            <w:pPr>
              <w:pStyle w:val="Bezodstpw"/>
              <w:spacing w:after="80"/>
              <w:rPr>
                <w:rFonts w:ascii="Times New Roman" w:hAnsi="Times New Roman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x16 (pełny 16-to liniowy):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1 szt.</w:t>
            </w:r>
          </w:p>
          <w:p w14:paraId="5454625E" w14:textId="77777777" w:rsidR="00FF4706" w:rsidRPr="00976376" w:rsidRDefault="00FF4706" w:rsidP="00FF4706">
            <w:pPr>
              <w:pStyle w:val="Bezodstpw"/>
              <w:spacing w:after="80"/>
              <w:rPr>
                <w:rFonts w:ascii="Times New Roman" w:hAnsi="Times New Roman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Standard pozostałych slotów PCIe połączonych z chipsetem: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14:paraId="444E9381" w14:textId="516F83F4" w:rsidR="00FF4706" w:rsidRPr="00976376" w:rsidRDefault="00FF4706" w:rsidP="00FF4706">
            <w:pPr>
              <w:pStyle w:val="Bezodstpw"/>
              <w:spacing w:after="80"/>
              <w:rPr>
                <w:rFonts w:ascii="Times New Roman" w:hAnsi="Times New Roman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x16 (min. 4-ro liniowy):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1 szt.</w:t>
            </w:r>
          </w:p>
          <w:p w14:paraId="157D9029" w14:textId="3E261B1B" w:rsidR="00FF4706" w:rsidRPr="00976376" w:rsidRDefault="00FF4706" w:rsidP="00FF4706">
            <w:pPr>
              <w:pStyle w:val="Bezodstpw"/>
              <w:spacing w:after="80"/>
              <w:rPr>
                <w:rFonts w:ascii="Times New Roman" w:hAnsi="Times New Roman"/>
              </w:rPr>
            </w:pPr>
            <w:r w:rsidRPr="009763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Złącza PCI-E x1:</w:t>
            </w:r>
            <w:r w:rsidRPr="00976376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min. 4 szt.</w:t>
            </w:r>
          </w:p>
          <w:p w14:paraId="0D1035A3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Zewnętrzne złącza USB 2.0/1.1 (Typ-A):</w:t>
            </w:r>
            <w:r w:rsidRPr="00976376">
              <w:rPr>
                <w:sz w:val="18"/>
                <w:szCs w:val="18"/>
                <w:lang w:eastAsia="pl-PL"/>
              </w:rPr>
              <w:t xml:space="preserve"> min. 2 szt.</w:t>
            </w:r>
          </w:p>
          <w:p w14:paraId="41E65F4B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złącza USB 2.0/1.1 (x2 na front):</w:t>
            </w:r>
            <w:r w:rsidRPr="00976376">
              <w:rPr>
                <w:sz w:val="18"/>
                <w:szCs w:val="18"/>
                <w:lang w:eastAsia="pl-PL"/>
              </w:rPr>
              <w:t xml:space="preserve"> min. 2 szt. (4 szt. na front)</w:t>
            </w:r>
          </w:p>
          <w:p w14:paraId="3DE2991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Zewnętrzne złącza USB 3.1 Gen1 Typ-A:</w:t>
            </w:r>
            <w:r w:rsidRPr="00976376">
              <w:rPr>
                <w:sz w:val="18"/>
                <w:szCs w:val="18"/>
                <w:lang w:eastAsia="pl-PL"/>
              </w:rPr>
              <w:t xml:space="preserve"> min. 4 szt.</w:t>
            </w:r>
          </w:p>
          <w:p w14:paraId="3918B15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złącza USB 3.1 Gen1 (x2 na front):</w:t>
            </w:r>
            <w:r w:rsidRPr="00976376">
              <w:rPr>
                <w:sz w:val="18"/>
                <w:szCs w:val="18"/>
                <w:lang w:eastAsia="pl-PL"/>
              </w:rPr>
              <w:t xml:space="preserve"> min. 1 szt. (2 szt. na front)</w:t>
            </w:r>
          </w:p>
          <w:p w14:paraId="03586593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Złącza Clear CMOS jumper:</w:t>
            </w:r>
            <w:r w:rsidRPr="00976376">
              <w:rPr>
                <w:sz w:val="18"/>
                <w:szCs w:val="18"/>
                <w:lang w:eastAsia="pl-PL"/>
              </w:rPr>
              <w:t xml:space="preserve"> Tak</w:t>
            </w:r>
          </w:p>
          <w:p w14:paraId="713D5B64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Złącze do „czujnika otwarcia obudowy” (Chassis Intrusion Connector) 2-pin</w:t>
            </w:r>
            <w:r w:rsidRPr="00976376">
              <w:rPr>
                <w:sz w:val="18"/>
                <w:szCs w:val="18"/>
                <w:lang w:eastAsia="pl-PL"/>
              </w:rPr>
              <w:t>: Tak.</w:t>
            </w:r>
          </w:p>
          <w:p w14:paraId="59E804DC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</w:rPr>
              <w:t>Wewnętrzne złącze „front panel audio”:</w:t>
            </w:r>
            <w:r w:rsidRPr="00976376">
              <w:rPr>
                <w:sz w:val="18"/>
                <w:szCs w:val="18"/>
              </w:rPr>
              <w:t xml:space="preserve"> min. 1 szt.</w:t>
            </w:r>
          </w:p>
          <w:p w14:paraId="350F5DB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</w:rPr>
              <w:t>Złącze panelu przedniego:</w:t>
            </w:r>
            <w:r w:rsidRPr="00976376">
              <w:rPr>
                <w:sz w:val="18"/>
                <w:szCs w:val="18"/>
              </w:rPr>
              <w:t xml:space="preserve"> Tak</w:t>
            </w:r>
          </w:p>
          <w:p w14:paraId="298BF221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złącze COM (RS-232):</w:t>
            </w:r>
            <w:r w:rsidRPr="00976376">
              <w:rPr>
                <w:sz w:val="18"/>
                <w:szCs w:val="18"/>
                <w:lang w:eastAsia="pl-PL"/>
              </w:rPr>
              <w:t xml:space="preserve"> min.1</w:t>
            </w:r>
          </w:p>
          <w:p w14:paraId="78D4A6F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Wewnętrzne złącze LPT:</w:t>
            </w:r>
            <w:r w:rsidRPr="00976376">
              <w:rPr>
                <w:sz w:val="18"/>
                <w:szCs w:val="18"/>
                <w:lang w:eastAsia="pl-PL"/>
              </w:rPr>
              <w:t xml:space="preserve"> min. 1</w:t>
            </w:r>
          </w:p>
          <w:p w14:paraId="1117314C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Złącze zasilania ATX:</w:t>
            </w:r>
            <w:r w:rsidRPr="00976376">
              <w:rPr>
                <w:sz w:val="18"/>
                <w:szCs w:val="18"/>
                <w:lang w:eastAsia="pl-PL"/>
              </w:rPr>
              <w:t xml:space="preserve">  24-pin</w:t>
            </w:r>
          </w:p>
          <w:p w14:paraId="41CAEDF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Złącze zasilania 12V </w:t>
            </w:r>
            <w:r w:rsidRPr="00976376">
              <w:rPr>
                <w:sz w:val="18"/>
                <w:szCs w:val="18"/>
                <w:lang w:eastAsia="pl-PL"/>
              </w:rPr>
              <w:t>(dla CPU)</w:t>
            </w:r>
            <w:r w:rsidRPr="00976376">
              <w:rPr>
                <w:b/>
                <w:sz w:val="18"/>
                <w:szCs w:val="18"/>
                <w:lang w:eastAsia="pl-PL"/>
              </w:rPr>
              <w:t>:</w:t>
            </w:r>
            <w:r w:rsidRPr="00976376">
              <w:rPr>
                <w:sz w:val="18"/>
                <w:szCs w:val="18"/>
                <w:lang w:eastAsia="pl-PL"/>
              </w:rPr>
              <w:t xml:space="preserve"> 8-pin</w:t>
            </w:r>
          </w:p>
          <w:p w14:paraId="2118609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Złącza zasilania wentylatorów CPU (4pin):</w:t>
            </w:r>
            <w:r w:rsidRPr="00976376">
              <w:rPr>
                <w:sz w:val="18"/>
                <w:szCs w:val="18"/>
                <w:lang w:eastAsia="pl-PL"/>
              </w:rPr>
              <w:t xml:space="preserve"> min. 1 szt.</w:t>
            </w:r>
          </w:p>
          <w:p w14:paraId="3F3E79B7" w14:textId="0499FC0F" w:rsidR="00FF4706" w:rsidRPr="00976376" w:rsidRDefault="00FF4706" w:rsidP="00FF4706">
            <w:pPr>
              <w:spacing w:after="80"/>
              <w:ind w:right="-133"/>
            </w:pPr>
            <w:r w:rsidRPr="00976376">
              <w:rPr>
                <w:b/>
                <w:sz w:val="18"/>
                <w:szCs w:val="18"/>
                <w:lang w:eastAsia="pl-PL"/>
              </w:rPr>
              <w:t>Pozostałe złącza wentylatorów 4pin (POMP, SYS itp.):</w:t>
            </w:r>
            <w:r w:rsidRPr="00976376">
              <w:rPr>
                <w:sz w:val="18"/>
                <w:szCs w:val="18"/>
                <w:lang w:eastAsia="pl-PL"/>
              </w:rPr>
              <w:t xml:space="preserve"> min. 3 szt.</w:t>
            </w:r>
          </w:p>
          <w:p w14:paraId="016C6B5F" w14:textId="77777777" w:rsidR="00FF4706" w:rsidRPr="00976376" w:rsidRDefault="00FF4706" w:rsidP="00FF4706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płyty:</w:t>
            </w:r>
            <w:r w:rsidRPr="00976376">
              <w:rPr>
                <w:sz w:val="18"/>
                <w:szCs w:val="18"/>
                <w:lang w:eastAsia="pl-PL"/>
              </w:rPr>
              <w:t xml:space="preserve"> micro ATX lub ATX</w:t>
            </w:r>
          </w:p>
          <w:p w14:paraId="098200AE" w14:textId="4228BBA3" w:rsidR="00FF4706" w:rsidRPr="00976376" w:rsidRDefault="00FF4706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976376">
              <w:rPr>
                <w:sz w:val="18"/>
                <w:szCs w:val="18"/>
              </w:rPr>
              <w:t>Min. 2 lata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0DAD7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E44BA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6F173C6" w14:textId="512F5D4D" w:rsidTr="00FF4706">
        <w:trPr>
          <w:trHeight w:val="20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CDC1A7" w14:textId="7E3AFC02" w:rsidR="00FF4706" w:rsidRPr="00976376" w:rsidRDefault="00FF4706" w:rsidP="00B441D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="Calibri"/>
                <w:b/>
                <w:bCs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E2CB98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Standardy płyt głównych: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mini-ITX, micro-ATX, ATX</w:t>
            </w:r>
          </w:p>
          <w:p w14:paraId="12A94B3B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Ilość kieszeni 5.25: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 min.2 szt.</w:t>
            </w:r>
          </w:p>
          <w:p w14:paraId="03B7D514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Miejsca na dyski (HDD/SSD):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4× 2,5", min. 2× 2,5/3,5"</w:t>
            </w:r>
          </w:p>
          <w:p w14:paraId="3E760E0C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Dedykowany tunel na zasilacz:</w:t>
            </w:r>
            <w:r w:rsidRPr="00976376">
              <w:rPr>
                <w:rFonts w:cs="Calibri"/>
                <w:sz w:val="18"/>
                <w:szCs w:val="18"/>
              </w:rPr>
              <w:t xml:space="preserve"> Tak.</w:t>
            </w:r>
          </w:p>
          <w:p w14:paraId="5205BB8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</w:rPr>
              <w:t>System aranżacji okablowania:</w:t>
            </w:r>
            <w:r w:rsidRPr="00976376">
              <w:rPr>
                <w:rFonts w:cs="Calibri"/>
                <w:sz w:val="18"/>
                <w:szCs w:val="18"/>
              </w:rPr>
              <w:t xml:space="preserve"> Tak</w:t>
            </w:r>
          </w:p>
          <w:p w14:paraId="40F7E35D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</w:rPr>
              <w:t>Kompatybilność z systemami chłodzenia cieczą All-In-One (120, 240, 360 cm):</w:t>
            </w:r>
            <w:r w:rsidRPr="00976376">
              <w:rPr>
                <w:rFonts w:cs="Calibri"/>
                <w:sz w:val="18"/>
                <w:szCs w:val="18"/>
              </w:rPr>
              <w:t xml:space="preserve"> Tak</w:t>
            </w:r>
          </w:p>
          <w:p w14:paraId="00DA3EE8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Złącza na przednim panelu: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14:paraId="4FABEEC5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Przyciski/przełączniki: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14:paraId="11F3E705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Diody sygnalizacyjne: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14:paraId="54F2558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Zainstalowane wentylatory: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14:paraId="6FC7E40C" w14:textId="77777777" w:rsidR="00FF4706" w:rsidRPr="00976376" w:rsidRDefault="00FF4706" w:rsidP="00FF4706">
            <w:pPr>
              <w:spacing w:after="80"/>
              <w:ind w:right="-133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Dodatkowe miejsca na wentylatory: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min. 3x 120mm lub 2x 140mm</w:t>
            </w:r>
          </w:p>
          <w:p w14:paraId="62848F8D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Sloty PCI: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7 szt.</w:t>
            </w:r>
          </w:p>
          <w:p w14:paraId="12840358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Filtry przeciwkurczowe (demontowalne):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14:paraId="6D8108C1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Wymiary obudowy (wys. x dł. x szer.):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496 x 460 x 202 mm</w:t>
            </w: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 +/-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3 mm</w:t>
            </w:r>
          </w:p>
          <w:p w14:paraId="0A39C063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Kolor: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Zgodny z panelem przednim i napędem optycznym (preferowany: czarny)</w:t>
            </w:r>
          </w:p>
          <w:p w14:paraId="64965B92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Waga: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max. 5.6 kg </w:t>
            </w:r>
          </w:p>
          <w:p w14:paraId="7743E66C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bCs/>
                <w:sz w:val="18"/>
                <w:szCs w:val="18"/>
                <w:lang w:eastAsia="pl-PL"/>
              </w:rPr>
              <w:t>Maksymalna długość karty graficznej: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min. 38 cm</w:t>
            </w:r>
          </w:p>
          <w:p w14:paraId="28C3C3F4" w14:textId="77777777" w:rsidR="00FF4706" w:rsidRPr="00976376" w:rsidRDefault="00FF4706" w:rsidP="00FF4706">
            <w:pPr>
              <w:spacing w:after="80"/>
              <w:rPr>
                <w:rFonts w:cs="Calibri"/>
                <w:sz w:val="18"/>
                <w:szCs w:val="18"/>
                <w:lang w:eastAsia="pl-PL"/>
              </w:rPr>
            </w:pPr>
            <w:r w:rsidRPr="00976376">
              <w:rPr>
                <w:rFonts w:cs="Calibri"/>
                <w:b/>
                <w:bCs/>
                <w:sz w:val="18"/>
                <w:szCs w:val="18"/>
                <w:lang w:eastAsia="pl-PL"/>
              </w:rPr>
              <w:t>Maksymalna wysokość układu chłodzenia CPU: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min. 15.9 cm</w:t>
            </w:r>
          </w:p>
          <w:p w14:paraId="348AE395" w14:textId="696170E7" w:rsidR="00FF4706" w:rsidRPr="00976376" w:rsidRDefault="00FF4706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976376">
              <w:rPr>
                <w:sz w:val="18"/>
                <w:szCs w:val="18"/>
              </w:rPr>
              <w:t>Min. 2 lata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A2A5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B22A0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DDDB480" w14:textId="290C0AD3" w:rsidTr="00FF4706">
        <w:trPr>
          <w:trHeight w:val="147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F358FC" w14:textId="0426EDD2" w:rsidR="00FF4706" w:rsidRPr="00976376" w:rsidRDefault="00FF4706" w:rsidP="00B441DF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rFonts w:cs="Calibri"/>
                <w:b/>
                <w:bCs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7E489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Maksymalna moc: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min. 620 W</w:t>
            </w:r>
          </w:p>
          <w:p w14:paraId="5BB37E47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Certyfikat sprawności: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80PLUS</w:t>
            </w:r>
          </w:p>
          <w:p w14:paraId="10005731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Standard wykonania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: ATX12V v2.31</w:t>
            </w:r>
          </w:p>
          <w:p w14:paraId="781DADC4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Standard wykonania: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EPS12V v2.92</w:t>
            </w:r>
          </w:p>
          <w:p w14:paraId="25A03689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Zgodność z dyrektywą RoHS: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Tak</w:t>
            </w:r>
          </w:p>
          <w:p w14:paraId="0E58E2D7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Układ PFC: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Aktywny</w:t>
            </w:r>
          </w:p>
          <w:p w14:paraId="03030702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Zabezpieczenia zasilania / filtry: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przeciwzwarciowe.</w:t>
            </w:r>
          </w:p>
          <w:p w14:paraId="26309458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Typ chłodzenia: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14:paraId="30B7CBCA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Ilość wentylatorów chłodzących: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min. 1</w:t>
            </w:r>
          </w:p>
          <w:p w14:paraId="1611CA5E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Typ łożyska wentylatora:</w:t>
            </w:r>
            <w:r w:rsidRPr="00976376">
              <w:rPr>
                <w:rFonts w:cs="Calibri"/>
                <w:sz w:val="18"/>
                <w:szCs w:val="18"/>
              </w:rPr>
              <w:t xml:space="preserve"> FDB</w:t>
            </w:r>
          </w:p>
          <w:p w14:paraId="438D44A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</w:rPr>
              <w:t>Rozmiar wentylatora:</w:t>
            </w:r>
            <w:r w:rsidRPr="00976376">
              <w:rPr>
                <w:rFonts w:cs="Calibri"/>
                <w:sz w:val="18"/>
                <w:szCs w:val="18"/>
              </w:rPr>
              <w:t xml:space="preserve"> min. 120 mm</w:t>
            </w:r>
          </w:p>
          <w:p w14:paraId="1D8F7F9B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Minimalna ilość i rodzaj wtyczek zasilania: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ATX 24-pin (20+4), EPS12V 8-pin / ATX12V 8-pin (4+4), 6 x Molex 4-pin, 1 x PCI-E 8-pin (6+2), 1 x PCI-E 6-pin, 9 x SATA</w:t>
            </w:r>
          </w:p>
          <w:p w14:paraId="251F14FB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Max. moc linii +12V 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576W</w:t>
            </w:r>
          </w:p>
          <w:p w14:paraId="3474B973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Max. moc linii +3.3V/+5V: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130W</w:t>
            </w:r>
          </w:p>
          <w:p w14:paraId="7CFB4990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Max. moc linii +5VSB: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12.5W</w:t>
            </w:r>
          </w:p>
          <w:p w14:paraId="4F4222E1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Natężenie przy napięciu +5V: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24 A</w:t>
            </w:r>
          </w:p>
          <w:p w14:paraId="3740FE7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Natężenie przy napięciu +3.3V: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24 A</w:t>
            </w:r>
          </w:p>
          <w:p w14:paraId="536EBDD9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Natężenie przy napięciu +12V1: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24 A</w:t>
            </w:r>
          </w:p>
          <w:p w14:paraId="5A76048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Natężenie przy napięciu +12V2: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24 A</w:t>
            </w:r>
          </w:p>
          <w:p w14:paraId="7C986896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Natężenie przy napięciu -12V: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0,8 A</w:t>
            </w:r>
          </w:p>
          <w:p w14:paraId="7DF12F82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Natężenie przy napięciu +5VSB: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2,5 A</w:t>
            </w:r>
          </w:p>
          <w:p w14:paraId="28B89985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MTBF (przy 25 °C):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100 000 godz.</w:t>
            </w:r>
          </w:p>
          <w:p w14:paraId="4CE65091" w14:textId="77777777" w:rsidR="00FF4706" w:rsidRPr="00976376" w:rsidRDefault="00FF4706" w:rsidP="00FF4706">
            <w:pPr>
              <w:spacing w:after="80"/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Wymiary zasilacza (sz x wys x dł):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150 x 86 x 140 mm +/- 5mm</w:t>
            </w:r>
          </w:p>
          <w:p w14:paraId="341CBBA6" w14:textId="77777777" w:rsidR="00FF4706" w:rsidRPr="00976376" w:rsidRDefault="00FF4706" w:rsidP="00FF4706">
            <w:pPr>
              <w:spacing w:after="80"/>
              <w:rPr>
                <w:rFonts w:cs="Calibri"/>
                <w:sz w:val="18"/>
                <w:szCs w:val="18"/>
                <w:lang w:eastAsia="pl-PL"/>
              </w:rPr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>Modularne okablowanie: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 xml:space="preserve"> niekoniecznie</w:t>
            </w:r>
          </w:p>
          <w:p w14:paraId="1DA97E29" w14:textId="65BC89D5" w:rsidR="00FF4706" w:rsidRPr="00976376" w:rsidRDefault="00FF4706" w:rsidP="004D619F">
            <w:pPr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Gwarancja producenta za pośrednictwem dostawcy: </w:t>
            </w:r>
            <w:r w:rsidRPr="00976376">
              <w:rPr>
                <w:sz w:val="18"/>
                <w:szCs w:val="18"/>
              </w:rPr>
              <w:t>Min. 5 lata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9B0BB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80B0E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F328324" w14:textId="259D0017" w:rsidTr="00FF4706">
        <w:trPr>
          <w:trHeight w:val="147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42F960" w14:textId="1E627E21" w:rsidR="00FF4706" w:rsidRPr="00976376" w:rsidRDefault="00FF4706" w:rsidP="00B441DF">
            <w:pPr>
              <w:suppressAutoHyphens w:val="0"/>
              <w:ind w:left="-62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8D86A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Format: </w:t>
            </w:r>
            <w:r w:rsidRPr="00976376">
              <w:rPr>
                <w:sz w:val="18"/>
                <w:szCs w:val="18"/>
                <w:lang w:eastAsia="pl-PL"/>
              </w:rPr>
              <w:t>3.5 cala, wewnętrzny,  montowany do PC</w:t>
            </w:r>
          </w:p>
          <w:p w14:paraId="2773F6F5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Typ:</w:t>
            </w:r>
            <w:r w:rsidRPr="00976376">
              <w:rPr>
                <w:sz w:val="18"/>
                <w:szCs w:val="18"/>
                <w:lang w:eastAsia="pl-PL"/>
              </w:rPr>
              <w:t xml:space="preserve"> DVD</w:t>
            </w:r>
          </w:p>
          <w:p w14:paraId="26D5EE9F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Kolor:</w:t>
            </w:r>
            <w:r w:rsidRPr="00976376">
              <w:rPr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14:paraId="7830068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Obsługiwane formaty: </w:t>
            </w:r>
            <w:r w:rsidRPr="00976376">
              <w:rPr>
                <w:sz w:val="18"/>
                <w:szCs w:val="18"/>
                <w:lang w:eastAsia="pl-PL"/>
              </w:rPr>
              <w:t>Audio CD, CD-ROM,  CD-RW, DVD-R, DVD-R DL, DVD-RAM, DVD-ROM, DVD-ROM DL, DVD-RW, DVD-Video, DVD+R, DVD+R DL, DVD+RW, Video CD</w:t>
            </w:r>
          </w:p>
          <w:p w14:paraId="65774ECB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Prędkość odczytu:</w:t>
            </w:r>
            <w:r w:rsidRPr="00976376">
              <w:rPr>
                <w:sz w:val="18"/>
                <w:szCs w:val="18"/>
                <w:lang w:eastAsia="pl-PL"/>
              </w:rPr>
              <w:t xml:space="preserve"> min. 16x DVD-/+R SL, min. 12x DVD+R DL</w:t>
            </w:r>
          </w:p>
          <w:p w14:paraId="2D16B55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Prędkość zapisu:</w:t>
            </w:r>
            <w:r w:rsidRPr="00976376">
              <w:rPr>
                <w:sz w:val="18"/>
                <w:szCs w:val="18"/>
                <w:lang w:eastAsia="pl-PL"/>
              </w:rPr>
              <w:t xml:space="preserve"> 6x DVD-RW SL, min. 8x DVD-/+R DL, min. 48x CD-R, min. 40x CD-RW</w:t>
            </w:r>
          </w:p>
          <w:p w14:paraId="5B386EA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Czas dostępu:</w:t>
            </w:r>
            <w:r w:rsidRPr="00976376">
              <w:rPr>
                <w:sz w:val="18"/>
                <w:szCs w:val="18"/>
                <w:lang w:eastAsia="pl-PL"/>
              </w:rPr>
              <w:t xml:space="preserve"> 125 ms (CD), 145 ms (DVD)</w:t>
            </w:r>
          </w:p>
          <w:p w14:paraId="14593B49" w14:textId="77777777" w:rsidR="00FF4706" w:rsidRPr="00976376" w:rsidRDefault="00FF4706" w:rsidP="00FF4706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Rozmiar bufora: </w:t>
            </w:r>
            <w:r w:rsidRPr="00976376">
              <w:rPr>
                <w:sz w:val="18"/>
                <w:szCs w:val="18"/>
                <w:lang w:eastAsia="pl-PL"/>
              </w:rPr>
              <w:t>75 KB</w:t>
            </w:r>
          </w:p>
          <w:p w14:paraId="1E65BC48" w14:textId="44B8E9D9" w:rsidR="00FF4706" w:rsidRPr="00976376" w:rsidRDefault="00FF4706" w:rsidP="00A77344">
            <w:pPr>
              <w:rPr>
                <w:rFonts w:cs="Calibri"/>
                <w:b/>
                <w:sz w:val="18"/>
                <w:szCs w:val="18"/>
                <w:lang w:eastAsia="pl-PL"/>
              </w:rPr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Gwarancja producenta za pośrednictwem dostawcy: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4D8EB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92A54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2776210" w14:textId="4779A64B" w:rsidTr="00FF4706">
        <w:trPr>
          <w:trHeight w:val="147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A6E8E5" w14:textId="3509C2A7" w:rsidR="00FF4706" w:rsidRPr="00976376" w:rsidRDefault="00FF4706" w:rsidP="00B441DF">
            <w:pPr>
              <w:suppressAutoHyphens w:val="0"/>
              <w:ind w:left="-62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7D61D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Format wielkość:</w:t>
            </w:r>
            <w:r w:rsidRPr="00976376">
              <w:rPr>
                <w:sz w:val="18"/>
                <w:szCs w:val="18"/>
                <w:lang w:eastAsia="pl-PL"/>
              </w:rPr>
              <w:t xml:space="preserve"> M.2 formatu 2280</w:t>
            </w:r>
          </w:p>
          <w:p w14:paraId="2F1FB23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  <w:r w:rsidRPr="00976376">
              <w:rPr>
                <w:sz w:val="18"/>
                <w:szCs w:val="18"/>
              </w:rPr>
              <w:t xml:space="preserve"> 8 g (+/- 0,3g)</w:t>
            </w:r>
          </w:p>
          <w:p w14:paraId="6E05203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Pojemność:</w:t>
            </w:r>
            <w:r w:rsidRPr="00976376">
              <w:rPr>
                <w:sz w:val="18"/>
                <w:szCs w:val="18"/>
                <w:lang w:eastAsia="pl-PL"/>
              </w:rPr>
              <w:t xml:space="preserve"> min. 500GB</w:t>
            </w:r>
          </w:p>
          <w:p w14:paraId="55B24402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Bufor (cache) LPDDR43, lub LPDDR4:</w:t>
            </w:r>
            <w:r w:rsidRPr="00976376">
              <w:rPr>
                <w:sz w:val="18"/>
                <w:szCs w:val="18"/>
              </w:rPr>
              <w:t xml:space="preserve"> min. 512MB</w:t>
            </w:r>
          </w:p>
          <w:p w14:paraId="32E7F325" w14:textId="77777777" w:rsidR="00FF4706" w:rsidRPr="00976376" w:rsidRDefault="00FF4706" w:rsidP="00FF4706">
            <w:pPr>
              <w:spacing w:after="80"/>
              <w:rPr>
                <w:lang w:val="en-US"/>
              </w:rPr>
            </w:pPr>
            <w:r w:rsidRPr="00976376">
              <w:rPr>
                <w:b/>
                <w:sz w:val="18"/>
                <w:szCs w:val="18"/>
                <w:lang w:val="en-US" w:eastAsia="pl-PL"/>
              </w:rPr>
              <w:t>Interfejs:</w:t>
            </w:r>
            <w:r w:rsidRPr="00976376">
              <w:rPr>
                <w:sz w:val="18"/>
                <w:szCs w:val="18"/>
                <w:lang w:val="en-US" w:eastAsia="pl-PL"/>
              </w:rPr>
              <w:t xml:space="preserve"> M.2/M-Key PCIe x4 Gen3 (32 Gb/s)</w:t>
            </w:r>
          </w:p>
          <w:p w14:paraId="076793EF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Protokół:</w:t>
            </w:r>
            <w:r w:rsidRPr="00976376">
              <w:rPr>
                <w:sz w:val="18"/>
                <w:szCs w:val="18"/>
                <w:lang w:eastAsia="pl-PL"/>
              </w:rPr>
              <w:t xml:space="preserve"> NVMe 1.2 lub nowszy</w:t>
            </w:r>
          </w:p>
          <w:p w14:paraId="2BA2E1DC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Rodzaj modułów NAND Flash:</w:t>
            </w:r>
            <w:r w:rsidRPr="00976376">
              <w:rPr>
                <w:sz w:val="18"/>
                <w:szCs w:val="18"/>
                <w:lang w:eastAsia="pl-PL"/>
              </w:rPr>
              <w:t xml:space="preserve"> 3D V-Nand, MLC lub SLC</w:t>
            </w:r>
          </w:p>
          <w:p w14:paraId="22BF8AF1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technologie:</w:t>
            </w:r>
            <w:r w:rsidRPr="00976376">
              <w:rPr>
                <w:sz w:val="18"/>
                <w:szCs w:val="18"/>
                <w:lang w:eastAsia="pl-PL"/>
              </w:rPr>
              <w:t xml:space="preserve"> TRIM, Garbage Collection, S.M.A.R.T, sprzętowe szyfrowanie AES 256-bit i TCG Opal.</w:t>
            </w:r>
          </w:p>
          <w:p w14:paraId="2942071C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Pobór mocy w spoczynku:</w:t>
            </w:r>
            <w:r w:rsidRPr="00976376">
              <w:rPr>
                <w:sz w:val="18"/>
                <w:szCs w:val="18"/>
                <w:lang w:eastAsia="pl-PL"/>
              </w:rPr>
              <w:t xml:space="preserve"> max 30 mW (+/- 5 mW)</w:t>
            </w:r>
          </w:p>
          <w:p w14:paraId="6517828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Odczyt sekwencyjny:</w:t>
            </w:r>
            <w:r w:rsidRPr="00976376">
              <w:rPr>
                <w:sz w:val="18"/>
                <w:szCs w:val="18"/>
                <w:lang w:eastAsia="pl-PL"/>
              </w:rPr>
              <w:t xml:space="preserve"> min. 3500 MB/s</w:t>
            </w:r>
          </w:p>
          <w:p w14:paraId="51F86311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Zapis sekwencyjny:</w:t>
            </w:r>
            <w:r w:rsidRPr="00976376">
              <w:rPr>
                <w:sz w:val="18"/>
                <w:szCs w:val="18"/>
                <w:lang w:eastAsia="pl-PL"/>
              </w:rPr>
              <w:t xml:space="preserve"> min. 3200 MB/s</w:t>
            </w:r>
          </w:p>
          <w:p w14:paraId="40FD6914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Odczyt losowy (4KB, QD32): </w:t>
            </w:r>
            <w:r w:rsidRPr="00976376">
              <w:rPr>
                <w:sz w:val="18"/>
                <w:szCs w:val="18"/>
                <w:lang w:eastAsia="pl-PL"/>
              </w:rPr>
              <w:t>Min. do 480 00 operacji/s</w:t>
            </w:r>
          </w:p>
          <w:p w14:paraId="54B4FF4D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Zapis losowy (4KB, QD32): </w:t>
            </w:r>
            <w:r w:rsidRPr="00976376">
              <w:rPr>
                <w:sz w:val="18"/>
                <w:szCs w:val="18"/>
                <w:lang w:eastAsia="pl-PL"/>
              </w:rPr>
              <w:t>Min. do 550 000 operacji/s</w:t>
            </w:r>
          </w:p>
          <w:p w14:paraId="3EB3216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Odczyt losowy (4KB, QD1): </w:t>
            </w:r>
            <w:r w:rsidRPr="00976376">
              <w:rPr>
                <w:sz w:val="18"/>
                <w:szCs w:val="18"/>
                <w:lang w:eastAsia="pl-PL"/>
              </w:rPr>
              <w:t>Min. do 19 000 operacji/s</w:t>
            </w:r>
          </w:p>
          <w:p w14:paraId="79159D52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Zapis losowy (4KB, QD1):</w:t>
            </w:r>
            <w:r w:rsidRPr="00976376">
              <w:rPr>
                <w:sz w:val="18"/>
                <w:szCs w:val="18"/>
                <w:lang w:eastAsia="pl-PL"/>
              </w:rPr>
              <w:t xml:space="preserve"> Min. do 60 000 operacji/s</w:t>
            </w:r>
          </w:p>
          <w:p w14:paraId="5D4215A5" w14:textId="77777777" w:rsidR="00FF4706" w:rsidRPr="00976376" w:rsidRDefault="00FF4706" w:rsidP="00FF4706">
            <w:pPr>
              <w:spacing w:after="80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TBW:</w:t>
            </w:r>
            <w:r w:rsidRPr="00976376">
              <w:rPr>
                <w:sz w:val="18"/>
                <w:szCs w:val="18"/>
                <w:lang w:eastAsia="pl-PL"/>
              </w:rPr>
              <w:t xml:space="preserve"> min. 300</w:t>
            </w:r>
          </w:p>
          <w:p w14:paraId="3C417893" w14:textId="04656AB5" w:rsidR="00FF4706" w:rsidRPr="00976376" w:rsidRDefault="00FF4706" w:rsidP="00A77344">
            <w:pPr>
              <w:rPr>
                <w:rFonts w:cs="Calibri"/>
                <w:b/>
                <w:sz w:val="18"/>
                <w:szCs w:val="18"/>
                <w:lang w:eastAsia="pl-PL"/>
              </w:rPr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Gwarancja producenta za pośrednictwem dostawcy: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5 lat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B8202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D538E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3471A94" w14:textId="4BAB2CED" w:rsidTr="00FF4706">
        <w:trPr>
          <w:trHeight w:val="147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D54F74" w14:textId="3DCF5088" w:rsidR="00FF4706" w:rsidRPr="00976376" w:rsidRDefault="00FF4706" w:rsidP="00B441DF">
            <w:pPr>
              <w:suppressAutoHyphens w:val="0"/>
              <w:ind w:left="-62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graficzna: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5156A2" w14:textId="77777777" w:rsidR="00FF4706" w:rsidRPr="00976376" w:rsidRDefault="00FF4706" w:rsidP="00FF4706">
            <w:pPr>
              <w:spacing w:after="80"/>
            </w:pPr>
            <w:r w:rsidRPr="00976376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4690  </w:t>
            </w:r>
            <w:r w:rsidRPr="00976376">
              <w:rPr>
                <w:sz w:val="18"/>
                <w:szCs w:val="18"/>
                <w:lang w:eastAsia="pl-PL"/>
              </w:rPr>
              <w:t>punktów wg testu PassMark dostępnego na stronie https://www.videocardbenchmark.net/high_end_gpus.html z dnia 5.05.2019</w:t>
            </w:r>
          </w:p>
          <w:p w14:paraId="2C756DE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Typ złącza: </w:t>
            </w:r>
            <w:r w:rsidRPr="00976376">
              <w:rPr>
                <w:sz w:val="18"/>
                <w:szCs w:val="18"/>
                <w:lang w:eastAsia="pl-PL"/>
              </w:rPr>
              <w:t>PCI-E 3.0 x16 (lub nowszy)</w:t>
            </w:r>
          </w:p>
          <w:p w14:paraId="300603B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Złącze zasilania:</w:t>
            </w:r>
            <w:r w:rsidRPr="00976376">
              <w:rPr>
                <w:sz w:val="18"/>
                <w:szCs w:val="18"/>
                <w:lang w:eastAsia="pl-PL"/>
              </w:rPr>
              <w:t xml:space="preserve"> zasilana tylko z gniazda PCIe 3.0</w:t>
            </w:r>
          </w:p>
          <w:p w14:paraId="71C98AA6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 xml:space="preserve">Złącza zewnętrzne: 1x </w:t>
            </w:r>
            <w:r w:rsidRPr="00976376">
              <w:rPr>
                <w:sz w:val="18"/>
                <w:szCs w:val="18"/>
                <w:lang w:eastAsia="pl-PL"/>
              </w:rPr>
              <w:t>Dual-link DVI-D, 1x HDMI 2.0b, 1xDisplayPort 1.4 (lub nowsze rewizje)</w:t>
            </w:r>
          </w:p>
          <w:p w14:paraId="5BD8F63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Proces wykonania rdzenia:</w:t>
            </w:r>
            <w:r w:rsidRPr="00976376">
              <w:rPr>
                <w:sz w:val="18"/>
                <w:szCs w:val="18"/>
                <w:lang w:eastAsia="pl-PL"/>
              </w:rPr>
              <w:t xml:space="preserve"> 14 nm lub niższy</w:t>
            </w:r>
          </w:p>
          <w:p w14:paraId="2D6A9C2F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obsługiwanych monitorów (jednocześnie):</w:t>
            </w:r>
            <w:r w:rsidRPr="00976376">
              <w:rPr>
                <w:sz w:val="18"/>
                <w:szCs w:val="18"/>
                <w:lang w:eastAsia="pl-PL"/>
              </w:rPr>
              <w:t xml:space="preserve"> min. 3</w:t>
            </w:r>
          </w:p>
          <w:p w14:paraId="6DF688B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Tryb / profil OC od producenta:</w:t>
            </w:r>
            <w:r w:rsidRPr="00976376">
              <w:t xml:space="preserve"> </w:t>
            </w:r>
            <w:r w:rsidRPr="00976376">
              <w:rPr>
                <w:sz w:val="18"/>
                <w:szCs w:val="18"/>
              </w:rPr>
              <w:t>tak</w:t>
            </w:r>
          </w:p>
          <w:p w14:paraId="25E8E0C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taktowanie rdzenia:</w:t>
            </w:r>
            <w:r w:rsidRPr="00976376">
              <w:rPr>
                <w:sz w:val="18"/>
                <w:szCs w:val="18"/>
                <w:lang w:eastAsia="pl-PL"/>
              </w:rPr>
              <w:t xml:space="preserve"> min. 1404 MHz</w:t>
            </w:r>
          </w:p>
          <w:p w14:paraId="7204009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Taktowanie rdzenia po OC:</w:t>
            </w:r>
            <w:r w:rsidRPr="00976376">
              <w:rPr>
                <w:sz w:val="18"/>
                <w:szCs w:val="18"/>
                <w:lang w:eastAsia="pl-PL"/>
              </w:rPr>
              <w:t xml:space="preserve"> min. 1518 MHz</w:t>
            </w:r>
          </w:p>
          <w:p w14:paraId="1E9799F1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Referencyjne TDP/TBP:</w:t>
            </w:r>
            <w:r w:rsidRPr="00976376">
              <w:rPr>
                <w:sz w:val="18"/>
                <w:szCs w:val="18"/>
              </w:rPr>
              <w:t xml:space="preserve"> max. &gt;=75W</w:t>
            </w:r>
          </w:p>
          <w:p w14:paraId="38F97A6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Max. TDP po OC</w:t>
            </w:r>
            <w:r w:rsidRPr="00976376">
              <w:rPr>
                <w:sz w:val="18"/>
                <w:szCs w:val="18"/>
                <w:lang w:eastAsia="pl-PL"/>
              </w:rPr>
              <w:t>: max. &gt;=75 W (zgodnie ze standardem zasilania PCIe 3.0)</w:t>
            </w:r>
          </w:p>
          <w:p w14:paraId="55D9C90A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cieniujących</w:t>
            </w:r>
            <w:r w:rsidRPr="00976376">
              <w:rPr>
                <w:sz w:val="18"/>
                <w:szCs w:val="18"/>
                <w:lang w:eastAsia="pl-PL"/>
              </w:rPr>
              <w:t>: min. 640</w:t>
            </w:r>
          </w:p>
          <w:p w14:paraId="1F0255A2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teksturujących (TMU)</w:t>
            </w:r>
            <w:r w:rsidRPr="00976376">
              <w:rPr>
                <w:sz w:val="18"/>
                <w:szCs w:val="18"/>
                <w:lang w:eastAsia="pl-PL"/>
              </w:rPr>
              <w:t>: min. 40</w:t>
            </w:r>
          </w:p>
          <w:p w14:paraId="379BE8E4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Ilość jednostek renderujących (ROP)</w:t>
            </w:r>
            <w:r w:rsidRPr="00976376">
              <w:rPr>
                <w:sz w:val="18"/>
                <w:szCs w:val="18"/>
                <w:lang w:eastAsia="pl-PL"/>
              </w:rPr>
              <w:t>: min. 32</w:t>
            </w:r>
          </w:p>
          <w:p w14:paraId="73423FC7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Referencyjne parametry pamięci RAM:</w:t>
            </w:r>
            <w:r w:rsidRPr="00976376">
              <w:rPr>
                <w:sz w:val="18"/>
                <w:szCs w:val="18"/>
                <w:lang w:eastAsia="pl-PL"/>
              </w:rPr>
              <w:t xml:space="preserve"> typ GDDR5, lub nowsze, pojemność min. 2GB, taktowanie min. 7008 MHz, szyna min. 128-bit, przepustowość min. 112 GB/s</w:t>
            </w:r>
          </w:p>
          <w:p w14:paraId="4F95A409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Chłodzenie:</w:t>
            </w:r>
            <w:r w:rsidRPr="00976376">
              <w:rPr>
                <w:sz w:val="18"/>
                <w:szCs w:val="18"/>
                <w:lang w:eastAsia="pl-PL"/>
              </w:rPr>
              <w:t xml:space="preserve"> aktywne, min. 2 wentylatory min, radiator pokrywający rdzeń, pamięci i sekcję zasilania</w:t>
            </w:r>
          </w:p>
          <w:p w14:paraId="3AC2D918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Długość karty:</w:t>
            </w:r>
            <w:r w:rsidRPr="00976376">
              <w:rPr>
                <w:sz w:val="18"/>
                <w:szCs w:val="18"/>
                <w:lang w:eastAsia="pl-PL"/>
              </w:rPr>
              <w:t xml:space="preserve"> max. 191 mm (+/- 1mm)</w:t>
            </w:r>
          </w:p>
          <w:p w14:paraId="600F2FC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Szerokość karty:</w:t>
            </w:r>
            <w:r w:rsidRPr="00976376">
              <w:rPr>
                <w:sz w:val="18"/>
                <w:szCs w:val="18"/>
                <w:lang w:eastAsia="pl-PL"/>
              </w:rPr>
              <w:t xml:space="preserve"> max. 2 sloty PCIe</w:t>
            </w:r>
          </w:p>
          <w:p w14:paraId="41A9D39E" w14:textId="77777777" w:rsidR="00FF4706" w:rsidRPr="00976376" w:rsidRDefault="00FF4706" w:rsidP="00FF4706">
            <w:pPr>
              <w:spacing w:after="80"/>
            </w:pPr>
            <w:r w:rsidRPr="00976376">
              <w:rPr>
                <w:b/>
                <w:sz w:val="18"/>
                <w:szCs w:val="18"/>
                <w:lang w:eastAsia="pl-PL"/>
              </w:rPr>
              <w:t>Obsługa bibliotek:</w:t>
            </w:r>
            <w:r w:rsidRPr="00976376">
              <w:rPr>
                <w:sz w:val="18"/>
                <w:szCs w:val="18"/>
                <w:lang w:eastAsia="pl-PL"/>
              </w:rPr>
              <w:t xml:space="preserve"> OpenGL 4.5, DirectX 12.0, OpenCL 1.2, Vulkan 1.0, Shader Model 5.0.</w:t>
            </w:r>
          </w:p>
          <w:p w14:paraId="3FBF091E" w14:textId="77777777" w:rsidR="00FF4706" w:rsidRPr="00976376" w:rsidRDefault="00FF4706" w:rsidP="00FF4706">
            <w:pPr>
              <w:spacing w:after="80"/>
              <w:ind w:right="-133"/>
              <w:rPr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Dodatkowe oprogramowanie</w:t>
            </w:r>
            <w:r w:rsidRPr="00976376">
              <w:rPr>
                <w:sz w:val="18"/>
                <w:szCs w:val="18"/>
                <w:lang w:eastAsia="pl-PL"/>
              </w:rPr>
              <w:t>: umożliwiające kontrolę O/C (manualna regulacja taktowania pamięci i rdzenia, rpm wentylatorów, napięcia) oraz tworzenie profili O/C, wpierające aktualizację VBIOS’u od producent</w:t>
            </w:r>
          </w:p>
          <w:p w14:paraId="7C56115E" w14:textId="79011E65" w:rsidR="00FF4706" w:rsidRPr="00976376" w:rsidRDefault="00FF4706" w:rsidP="00A77344">
            <w:pPr>
              <w:rPr>
                <w:rFonts w:cs="Calibri"/>
                <w:b/>
                <w:sz w:val="18"/>
                <w:szCs w:val="18"/>
                <w:lang w:eastAsia="pl-PL"/>
              </w:rPr>
            </w:pPr>
            <w:r w:rsidRPr="00976376">
              <w:rPr>
                <w:rFonts w:cs="Calibri"/>
                <w:b/>
                <w:sz w:val="18"/>
                <w:szCs w:val="18"/>
                <w:lang w:eastAsia="pl-PL"/>
              </w:rPr>
              <w:t xml:space="preserve">Gwarancja producenta za pośrednictwem dostawcy: </w:t>
            </w:r>
            <w:r w:rsidRPr="00976376">
              <w:rPr>
                <w:rFonts w:cs="Calibri"/>
                <w:sz w:val="18"/>
                <w:szCs w:val="18"/>
                <w:lang w:eastAsia="pl-PL"/>
              </w:rPr>
              <w:t>Min. 2 lat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549A6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5EBC" w14:textId="77777777" w:rsidR="00FF4706" w:rsidRPr="00976376" w:rsidRDefault="00FF4706" w:rsidP="00B441DF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D1F470" w14:textId="77777777" w:rsidTr="00F3492F">
        <w:trPr>
          <w:trHeight w:val="147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B1589B" w14:textId="56C5F14A" w:rsidR="00BB55D2" w:rsidRPr="00976376" w:rsidRDefault="00BB55D2" w:rsidP="00BB55D2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C67FC0" w14:textId="77777777" w:rsidR="00BB55D2" w:rsidRPr="00976376" w:rsidRDefault="00BB55D2" w:rsidP="00BB55D2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141F9064" w14:textId="77777777" w:rsidR="00BB55D2" w:rsidRPr="00976376" w:rsidRDefault="00BB55D2" w:rsidP="00BB55D2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19F3032E" w14:textId="77777777" w:rsidR="00BB55D2" w:rsidRPr="00976376" w:rsidRDefault="00BB55D2" w:rsidP="00BB55D2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1ACDC4B2" w14:textId="77777777" w:rsidR="00BB55D2" w:rsidRPr="00976376" w:rsidRDefault="00BB55D2" w:rsidP="00BB55D2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15A0F8F8" w14:textId="62FF90FE" w:rsidR="00BB55D2" w:rsidRPr="00976376" w:rsidRDefault="00BB55D2" w:rsidP="00A77344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C0095" w14:textId="77777777" w:rsidR="00BB55D2" w:rsidRPr="00976376" w:rsidRDefault="00BB55D2" w:rsidP="00BB55D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F40B3" w14:textId="77777777" w:rsidR="00BB55D2" w:rsidRPr="00976376" w:rsidRDefault="00BB55D2" w:rsidP="00BB55D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4E323F8" w14:textId="472A1595" w:rsidTr="00F3492F">
        <w:trPr>
          <w:trHeight w:val="147"/>
        </w:trPr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6C32D7" w14:textId="2BDB82D4" w:rsidR="00BB55D2" w:rsidRPr="00976376" w:rsidRDefault="00BB55D2" w:rsidP="00BB55D2">
            <w:pPr>
              <w:suppressAutoHyphens w:val="0"/>
              <w:ind w:left="-62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na sprawność zestawu</w:t>
            </w:r>
          </w:p>
        </w:tc>
        <w:tc>
          <w:tcPr>
            <w:tcW w:w="23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E70BEB" w14:textId="1F36CA66" w:rsidR="00BB55D2" w:rsidRPr="00976376" w:rsidRDefault="00BB55D2" w:rsidP="00A77344">
            <w:pPr>
              <w:rPr>
                <w:rFonts w:cs="Calibri"/>
                <w:b/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miesięcy (brak plomby gwarancyjnej na obudowie PC uniemożliwiającej samodzielne dodanie nowych podzespołów do komputera)</w:t>
            </w:r>
          </w:p>
        </w:tc>
        <w:tc>
          <w:tcPr>
            <w:tcW w:w="12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0F77B" w14:textId="77777777" w:rsidR="00BB55D2" w:rsidRPr="00976376" w:rsidRDefault="00BB55D2" w:rsidP="00BB55D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14:paraId="348AD351" w14:textId="77777777" w:rsidR="00BB55D2" w:rsidRPr="00976376" w:rsidRDefault="00BB55D2" w:rsidP="00BB55D2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2D625FAD" w14:textId="77777777" w:rsidR="00D97BC1" w:rsidRPr="00976376" w:rsidRDefault="00D97BC1" w:rsidP="00FF4706">
      <w:pPr>
        <w:pStyle w:val="Tekstpodstawowywcity"/>
        <w:ind w:left="142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</w:p>
    <w:p w14:paraId="6EDB96F5" w14:textId="6B576C1B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sz w:val="18"/>
          <w:szCs w:val="18"/>
          <w:lang w:val="en-US" w:eastAsia="pl-PL"/>
        </w:rPr>
      </w:pPr>
      <w:r w:rsidRPr="00976376">
        <w:rPr>
          <w:bCs/>
          <w:sz w:val="18"/>
          <w:szCs w:val="18"/>
          <w:lang w:val="en-US" w:eastAsia="pl-PL"/>
        </w:rPr>
        <w:t>Procesor:</w:t>
      </w:r>
      <w:r w:rsidRPr="00976376">
        <w:rPr>
          <w:sz w:val="18"/>
          <w:szCs w:val="18"/>
          <w:lang w:val="en-US" w:eastAsia="pl-PL"/>
        </w:rPr>
        <w:t xml:space="preserve"> AMD Ryzen 5 2600X 3.6GHz, 16MB, BOX Wraith Spire (YD260XBCAFBOX)</w:t>
      </w:r>
    </w:p>
    <w:p w14:paraId="13DB2BEA" w14:textId="2EAFB4A4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Wentylator i radiator CPU:</w:t>
      </w:r>
      <w:r w:rsidRPr="00976376">
        <w:rPr>
          <w:sz w:val="18"/>
          <w:szCs w:val="18"/>
          <w:lang w:eastAsia="pl-PL"/>
        </w:rPr>
        <w:t xml:space="preserve"> Referencyjny, dostarczany z procesorem  w wersji BOX</w:t>
      </w:r>
    </w:p>
    <w:p w14:paraId="25B1B7DE" w14:textId="2DC50968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 xml:space="preserve">Pamięć RAM: </w:t>
      </w:r>
      <w:r w:rsidRPr="00976376">
        <w:rPr>
          <w:sz w:val="18"/>
          <w:szCs w:val="18"/>
          <w:lang w:eastAsia="pl-PL"/>
        </w:rPr>
        <w:t>Pamięć HyperX Predator, DDR4, 16 GB,3200MHz, CL16 (HX432C16PB3K2/16)</w:t>
      </w:r>
    </w:p>
    <w:p w14:paraId="7B06A7BB" w14:textId="6BFE667C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 xml:space="preserve">Płyta główna: </w:t>
      </w:r>
      <w:r w:rsidRPr="00976376">
        <w:rPr>
          <w:sz w:val="18"/>
          <w:szCs w:val="18"/>
          <w:lang w:eastAsia="pl-PL"/>
        </w:rPr>
        <w:t>MSI B450-A PRO</w:t>
      </w:r>
    </w:p>
    <w:p w14:paraId="19AE9F81" w14:textId="0EF59BF0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rFonts w:cs="Calibri"/>
          <w:sz w:val="18"/>
          <w:szCs w:val="18"/>
          <w:lang w:val="en-GB" w:eastAsia="pl-PL"/>
        </w:rPr>
      </w:pPr>
      <w:r w:rsidRPr="00976376">
        <w:rPr>
          <w:rFonts w:cs="Calibri"/>
          <w:bCs/>
          <w:sz w:val="18"/>
          <w:szCs w:val="18"/>
          <w:lang w:eastAsia="pl-PL"/>
        </w:rPr>
        <w:t xml:space="preserve">Obudowa: </w:t>
      </w:r>
      <w:r w:rsidRPr="00976376">
        <w:rPr>
          <w:rFonts w:cs="Calibri"/>
          <w:sz w:val="18"/>
          <w:szCs w:val="18"/>
          <w:lang w:val="en-GB" w:eastAsia="pl-PL"/>
        </w:rPr>
        <w:t>SilentiumPC Regnum RG4 Pure Black (SPC177)</w:t>
      </w:r>
    </w:p>
    <w:p w14:paraId="7F6BF1F1" w14:textId="4A8FA58C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rFonts w:cs="Calibri"/>
          <w:sz w:val="18"/>
          <w:szCs w:val="18"/>
          <w:lang w:eastAsia="pl-PL"/>
        </w:rPr>
      </w:pPr>
      <w:r w:rsidRPr="00976376">
        <w:rPr>
          <w:rFonts w:cs="Calibri"/>
          <w:bCs/>
          <w:sz w:val="18"/>
          <w:szCs w:val="18"/>
          <w:lang w:eastAsia="pl-PL"/>
        </w:rPr>
        <w:t xml:space="preserve">Zasilacz: </w:t>
      </w:r>
      <w:r w:rsidRPr="00976376">
        <w:rPr>
          <w:rFonts w:cs="Calibri"/>
          <w:sz w:val="18"/>
          <w:szCs w:val="18"/>
          <w:lang w:eastAsia="pl-PL"/>
        </w:rPr>
        <w:t>SeaSonic 620W (S12II-620)</w:t>
      </w:r>
    </w:p>
    <w:p w14:paraId="39699FB8" w14:textId="77777777" w:rsidR="00FF4706" w:rsidRPr="00976376" w:rsidRDefault="00FF4706" w:rsidP="00FF4706">
      <w:pPr>
        <w:pStyle w:val="Tekstpodstawowywcity"/>
        <w:numPr>
          <w:ilvl w:val="0"/>
          <w:numId w:val="83"/>
        </w:numPr>
        <w:jc w:val="both"/>
        <w:rPr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 xml:space="preserve">Napęd optyczny: </w:t>
      </w:r>
      <w:r w:rsidRPr="00976376">
        <w:rPr>
          <w:sz w:val="18"/>
          <w:szCs w:val="18"/>
          <w:lang w:eastAsia="pl-PL"/>
        </w:rPr>
        <w:t>Napęd LG SuperMulti GH24NSD1 RBBB</w:t>
      </w:r>
    </w:p>
    <w:p w14:paraId="785EC948" w14:textId="77777777" w:rsidR="00FF4706" w:rsidRPr="00976376" w:rsidRDefault="00FF4706" w:rsidP="00FF4706">
      <w:pPr>
        <w:pStyle w:val="Tekstpodstawowywcity"/>
        <w:numPr>
          <w:ilvl w:val="0"/>
          <w:numId w:val="83"/>
        </w:numPr>
        <w:ind w:left="714" w:hanging="357"/>
        <w:jc w:val="both"/>
        <w:rPr>
          <w:sz w:val="18"/>
          <w:szCs w:val="18"/>
          <w:lang w:val="en-US" w:eastAsia="zh-CN"/>
        </w:rPr>
      </w:pPr>
      <w:r w:rsidRPr="00976376">
        <w:rPr>
          <w:bCs/>
          <w:sz w:val="18"/>
          <w:szCs w:val="18"/>
          <w:lang w:val="en-US" w:eastAsia="pl-PL"/>
        </w:rPr>
        <w:t xml:space="preserve">Dysk SSD: </w:t>
      </w:r>
      <w:r w:rsidRPr="00976376">
        <w:rPr>
          <w:sz w:val="18"/>
          <w:szCs w:val="18"/>
          <w:lang w:val="en-US" w:eastAsia="pl-PL"/>
        </w:rPr>
        <w:t>Samsung 970 EVO Plus 500GB M.2 PCIe x4 NVMe (MZ−V7S500BW)</w:t>
      </w:r>
    </w:p>
    <w:p w14:paraId="03CEC63A" w14:textId="675CB67B" w:rsidR="00FF4706" w:rsidRPr="00976376" w:rsidRDefault="00FF4706" w:rsidP="00BB55D2">
      <w:pPr>
        <w:pStyle w:val="Tekstpodstawowywcity"/>
        <w:numPr>
          <w:ilvl w:val="0"/>
          <w:numId w:val="83"/>
        </w:numPr>
        <w:ind w:left="714" w:hanging="357"/>
        <w:jc w:val="both"/>
        <w:rPr>
          <w:sz w:val="18"/>
          <w:szCs w:val="18"/>
          <w:lang w:val="en-US" w:eastAsia="zh-CN"/>
        </w:rPr>
      </w:pPr>
      <w:r w:rsidRPr="00976376">
        <w:rPr>
          <w:bCs/>
          <w:sz w:val="18"/>
          <w:szCs w:val="18"/>
          <w:lang w:val="en-US" w:eastAsia="pl-PL"/>
        </w:rPr>
        <w:t xml:space="preserve">Karta graficzna: </w:t>
      </w:r>
      <w:r w:rsidRPr="00976376">
        <w:rPr>
          <w:sz w:val="18"/>
          <w:szCs w:val="18"/>
          <w:lang w:val="en-US" w:eastAsia="pl-PL"/>
        </w:rPr>
        <w:t>Gigabyte GeForce GTX1050 OC 2GB GDDR5 (128 Bit) HDMI, DVI-D, DP, BOX (GV-N1050OC-2GD)</w:t>
      </w:r>
      <w:r w:rsidRPr="00976376">
        <w:rPr>
          <w:bCs/>
          <w:sz w:val="18"/>
          <w:szCs w:val="18"/>
          <w:lang w:val="en-US" w:eastAsia="pl-PL"/>
        </w:rPr>
        <w:t xml:space="preserve"> </w:t>
      </w:r>
    </w:p>
    <w:p w14:paraId="300E17CA" w14:textId="77777777" w:rsidR="00BB55D2" w:rsidRPr="00976376" w:rsidRDefault="00BB55D2" w:rsidP="00BB55D2">
      <w:pPr>
        <w:pStyle w:val="Tekstpodstawowywcity"/>
        <w:numPr>
          <w:ilvl w:val="0"/>
          <w:numId w:val="83"/>
        </w:numPr>
        <w:spacing w:after="360"/>
        <w:rPr>
          <w:bCs/>
          <w:sz w:val="18"/>
          <w:szCs w:val="18"/>
          <w:lang w:eastAsia="pl-PL"/>
        </w:rPr>
      </w:pPr>
      <w:r w:rsidRPr="00976376">
        <w:rPr>
          <w:bCs/>
          <w:sz w:val="18"/>
          <w:szCs w:val="18"/>
          <w:lang w:eastAsia="pl-PL"/>
        </w:rPr>
        <w:t>System operacyjny: Microsoft Windows 10 Professiona PL</w:t>
      </w:r>
    </w:p>
    <w:p w14:paraId="31FD4D22" w14:textId="77777777" w:rsidR="00D97BC1" w:rsidRPr="00976376" w:rsidRDefault="00D97BC1" w:rsidP="00D97BC1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D84F0A9" w14:textId="77777777" w:rsidR="00D97BC1" w:rsidRPr="00976376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6BE86A6" w14:textId="77777777" w:rsidR="00F3492F" w:rsidRPr="00976376" w:rsidRDefault="00F3492F" w:rsidP="00F3492F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14:paraId="2FD9B3C2" w14:textId="77777777" w:rsidR="00F3492F" w:rsidRPr="00976376" w:rsidRDefault="00F3492F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0115F08" w14:textId="77777777" w:rsidR="00D97BC1" w:rsidRPr="00976376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4577955D" w14:textId="77777777" w:rsidR="00D97BC1" w:rsidRPr="00976376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7A9FA5D" w14:textId="77777777" w:rsidR="00D97BC1" w:rsidRPr="00976376" w:rsidRDefault="00D97BC1" w:rsidP="00D97BC1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EF672A3" w14:textId="77777777" w:rsidR="00D97BC1" w:rsidRPr="00976376" w:rsidRDefault="00D97BC1" w:rsidP="00D97BC1">
      <w:pPr>
        <w:tabs>
          <w:tab w:val="left" w:pos="360"/>
        </w:tabs>
        <w:jc w:val="both"/>
        <w:rPr>
          <w:sz w:val="22"/>
          <w:szCs w:val="22"/>
        </w:rPr>
      </w:pPr>
    </w:p>
    <w:p w14:paraId="7F98C189" w14:textId="77777777" w:rsidR="00D97BC1" w:rsidRPr="00976376" w:rsidRDefault="00D97BC1" w:rsidP="00D97BC1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2459B62" w14:textId="77777777" w:rsidR="00D97BC1" w:rsidRPr="00976376" w:rsidRDefault="00D97BC1" w:rsidP="00D97BC1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366C6C1" w14:textId="77777777" w:rsidR="00D97BC1" w:rsidRPr="00976376" w:rsidRDefault="00D97BC1" w:rsidP="00D97BC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78E3D73E" w14:textId="77777777" w:rsidR="00D97BC1" w:rsidRPr="00976376" w:rsidRDefault="00D97BC1" w:rsidP="00D97BC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57C54C66" w14:textId="121FBA6E" w:rsidR="00D97BC1" w:rsidRPr="00976376" w:rsidRDefault="00D97BC1" w:rsidP="00D97BC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</w:t>
      </w:r>
    </w:p>
    <w:p w14:paraId="4710CE07" w14:textId="299F3829" w:rsidR="00D97BC1" w:rsidRPr="00976376" w:rsidRDefault="00D97BC1" w:rsidP="00D97BC1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</w:t>
      </w:r>
    </w:p>
    <w:p w14:paraId="6ABCCEBD" w14:textId="77777777" w:rsidR="00D97BC1" w:rsidRPr="00976376" w:rsidRDefault="00D97BC1" w:rsidP="00D97BC1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7963A62E" w14:textId="77777777" w:rsidR="00D97BC1" w:rsidRPr="00976376" w:rsidRDefault="00D97BC1" w:rsidP="00D97BC1">
      <w:pPr>
        <w:pStyle w:val="Tekstpodstawowywcity"/>
        <w:jc w:val="right"/>
        <w:rPr>
          <w:sz w:val="22"/>
          <w:szCs w:val="22"/>
        </w:rPr>
      </w:pPr>
    </w:p>
    <w:p w14:paraId="7EEB3BAD" w14:textId="77777777" w:rsidR="00D97BC1" w:rsidRPr="00976376" w:rsidRDefault="00D97BC1" w:rsidP="00A77344">
      <w:pPr>
        <w:pStyle w:val="Tekstpodstawowywcity"/>
        <w:ind w:left="3980" w:firstLine="274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215D5D8D" w14:textId="663FD969" w:rsidR="00D97BC1" w:rsidRPr="00976376" w:rsidRDefault="00D97BC1" w:rsidP="00D97BC1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</w:t>
      </w:r>
      <w:r w:rsidR="00A77344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podpis i pieczątka Wykonawcy lub osoby upoważnionej</w:t>
      </w:r>
    </w:p>
    <w:p w14:paraId="31A1F3B1" w14:textId="26AD9CBD" w:rsidR="009363FE" w:rsidRPr="00976376" w:rsidRDefault="009363FE" w:rsidP="009363FE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4.15.</w:t>
      </w:r>
    </w:p>
    <w:p w14:paraId="2D0E89EB" w14:textId="77777777" w:rsidR="009363FE" w:rsidRPr="00976376" w:rsidRDefault="009363FE" w:rsidP="009363FE">
      <w:pPr>
        <w:rPr>
          <w:sz w:val="22"/>
          <w:szCs w:val="22"/>
        </w:rPr>
      </w:pPr>
    </w:p>
    <w:p w14:paraId="21CDD430" w14:textId="77777777" w:rsidR="009363FE" w:rsidRPr="00976376" w:rsidRDefault="009363FE" w:rsidP="009363FE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70520AC7" w14:textId="77777777" w:rsidR="009363FE" w:rsidRPr="00976376" w:rsidRDefault="009363FE" w:rsidP="009363FE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1674703A" w14:textId="77777777" w:rsidR="009363FE" w:rsidRPr="00976376" w:rsidRDefault="009363FE" w:rsidP="009363FE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C022555" w14:textId="77777777" w:rsidR="009363FE" w:rsidRPr="00976376" w:rsidRDefault="009363FE" w:rsidP="009363F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495EF390" w14:textId="06138426" w:rsidR="009363FE" w:rsidRPr="00976376" w:rsidRDefault="009363FE" w:rsidP="009363FE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XV</w:t>
      </w:r>
    </w:p>
    <w:p w14:paraId="5AB2B24E" w14:textId="77777777" w:rsidR="009363FE" w:rsidRPr="00976376" w:rsidRDefault="009363FE" w:rsidP="009363FE">
      <w:pPr>
        <w:rPr>
          <w:sz w:val="12"/>
          <w:szCs w:val="12"/>
        </w:rPr>
      </w:pPr>
    </w:p>
    <w:p w14:paraId="46BDF3F1" w14:textId="77777777" w:rsidR="00303D10" w:rsidRPr="00976376" w:rsidRDefault="00303D10" w:rsidP="00B974B1">
      <w:pPr>
        <w:pStyle w:val="Akapitzlist"/>
        <w:keepNext/>
        <w:numPr>
          <w:ilvl w:val="7"/>
          <w:numId w:val="42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Laptop  – 1 sztuka</w:t>
      </w:r>
    </w:p>
    <w:p w14:paraId="7A30CD3A" w14:textId="77777777" w:rsidR="00D66695" w:rsidRPr="00976376" w:rsidRDefault="00D66695" w:rsidP="00D66695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przenośne)</w:t>
      </w:r>
    </w:p>
    <w:p w14:paraId="56620541" w14:textId="77777777" w:rsidR="00303D10" w:rsidRPr="00976376" w:rsidRDefault="00303D10" w:rsidP="00303D10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97084EE" w14:textId="77777777" w:rsidR="00303D10" w:rsidRPr="00976376" w:rsidRDefault="00303D10" w:rsidP="00303D10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976376" w:rsidRPr="00976376" w14:paraId="0A66AFC5" w14:textId="77777777" w:rsidTr="003133CE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A8590E" w14:textId="77777777" w:rsidR="00303D10" w:rsidRPr="00976376" w:rsidRDefault="00303D10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6D4993" w14:textId="77777777" w:rsidR="00303D10" w:rsidRPr="00976376" w:rsidRDefault="00303D10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8AC5DEC" w14:textId="77777777" w:rsidR="00303D10" w:rsidRPr="00976376" w:rsidRDefault="00303D10" w:rsidP="003133C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079C188E" w14:textId="77777777" w:rsidR="00303D10" w:rsidRPr="00976376" w:rsidRDefault="00303D10" w:rsidP="003133C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1167E03" w14:textId="77777777" w:rsidTr="003133CE">
        <w:trPr>
          <w:trHeight w:val="157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71C42D" w14:textId="77777777" w:rsidR="00303D10" w:rsidRPr="00976376" w:rsidRDefault="00303D10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7FC13F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</w:t>
            </w:r>
            <w:r w:rsidRPr="00976376">
              <w:rPr>
                <w:b/>
                <w:sz w:val="18"/>
                <w:szCs w:val="18"/>
                <w:lang w:eastAsia="pl-PL"/>
              </w:rPr>
              <w:t>8151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5.05.2019</w:t>
            </w:r>
          </w:p>
          <w:p w14:paraId="0B2571FF" w14:textId="77777777" w:rsidR="00303D10" w:rsidRPr="00976376" w:rsidRDefault="00303D10" w:rsidP="003133CE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2EA87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3D3BFAEF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2167A022" w14:textId="77777777" w:rsidTr="003133CE">
        <w:trPr>
          <w:trHeight w:val="157"/>
        </w:trPr>
        <w:tc>
          <w:tcPr>
            <w:tcW w:w="119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ED151B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4F6262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E1E93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7A00C3B2" w14:textId="77777777" w:rsidTr="003133CE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76EAB5" w14:textId="77777777" w:rsidR="00303D10" w:rsidRPr="00976376" w:rsidRDefault="00303D10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16D7A1" w14:textId="77777777" w:rsidR="00303D10" w:rsidRPr="00976376" w:rsidRDefault="00303D10" w:rsidP="003133CE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B05F7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0B1F8A0C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608452" w14:textId="77777777" w:rsidR="00303D10" w:rsidRPr="00976376" w:rsidRDefault="00303D10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C0EC9F" w14:textId="77777777" w:rsidR="00303D10" w:rsidRPr="00976376" w:rsidRDefault="00303D10" w:rsidP="003133CE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Minimum 512  GB SSD M.2 PCIe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25766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6FF4E50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FFA55B" w14:textId="77777777" w:rsidR="00303D10" w:rsidRPr="00976376" w:rsidRDefault="00303D10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777A57" w14:textId="31B5E718" w:rsidR="00303D10" w:rsidRPr="00976376" w:rsidRDefault="00E86029" w:rsidP="003133CE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</w:t>
            </w:r>
            <w:r w:rsidR="00303D10" w:rsidRPr="00976376">
              <w:rPr>
                <w:sz w:val="18"/>
                <w:szCs w:val="18"/>
                <w:lang w:eastAsia="pl-PL"/>
              </w:rPr>
              <w:t>atowy, LED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D0CC2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9BD1D4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6C12C0" w14:textId="77777777" w:rsidR="00303D10" w:rsidRPr="00976376" w:rsidRDefault="00303D10" w:rsidP="00E86029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1838B9" w14:textId="77777777" w:rsidR="00303D10" w:rsidRPr="00976376" w:rsidRDefault="00303D10" w:rsidP="003133CE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4FD7A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8D3819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199646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A6AE9A" w14:textId="77777777" w:rsidR="00303D10" w:rsidRPr="00976376" w:rsidRDefault="00303D10" w:rsidP="003133CE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54C78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D6D3A64" w14:textId="77777777" w:rsidTr="003133CE">
        <w:trPr>
          <w:trHeight w:val="20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20650F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D1E868" w14:textId="0D93068E" w:rsidR="00303D10" w:rsidRPr="00976376" w:rsidRDefault="00E86029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</w:t>
            </w:r>
            <w:r w:rsidR="00303D10" w:rsidRPr="00976376">
              <w:rPr>
                <w:sz w:val="18"/>
                <w:szCs w:val="18"/>
                <w:lang w:eastAsia="pl-PL"/>
              </w:rPr>
              <w:t xml:space="preserve">apewniająca minimum </w:t>
            </w:r>
            <w:r w:rsidR="00303D10" w:rsidRPr="00976376">
              <w:rPr>
                <w:b/>
                <w:sz w:val="18"/>
                <w:szCs w:val="18"/>
                <w:lang w:eastAsia="pl-PL"/>
              </w:rPr>
              <w:t>2183</w:t>
            </w:r>
            <w:r w:rsidR="00303D10"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6DCDD6A3" w14:textId="77777777" w:rsidR="00303D10" w:rsidRPr="00976376" w:rsidRDefault="00303D10" w:rsidP="003133CE">
            <w:pPr>
              <w:ind w:left="-17" w:firstLine="17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https://www.videocardbenchmark.net/high_end_gpus.html z dnia 05.05.2019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02AF9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7E4C00FD" w14:textId="77777777" w:rsidTr="003133CE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66076A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37355D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7120A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7BFA2ADD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CEF7AD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0074CC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Dedykowana, min. 2048 MB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DA4DA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68E6EE3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4B6129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DB4BEB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44FC5109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1EBD97DE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7F211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A12B9DC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40C5D7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F2BEF7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4FF4A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C5A8E8C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71100E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81A879" w14:textId="77777777" w:rsidR="00303D10" w:rsidRPr="00976376" w:rsidRDefault="00303D10" w:rsidP="003133CE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Bluetooth</w:t>
            </w:r>
            <w:r w:rsidRPr="00976376">
              <w:rPr>
                <w:sz w:val="18"/>
                <w:szCs w:val="18"/>
                <w:lang w:val="en-US" w:eastAsia="pl-PL"/>
              </w:rPr>
              <w:br/>
              <w:t>Wi-Fi 802.11 b/g/n/ac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91D6D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03A59859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1B9AA7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08D401" w14:textId="77777777" w:rsidR="00303D10" w:rsidRPr="00976376" w:rsidRDefault="00303D10" w:rsidP="003133CE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1 szt.</w:t>
            </w:r>
          </w:p>
          <w:p w14:paraId="34BA1450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61AA14E8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HDMI - 1 szt.</w:t>
            </w:r>
          </w:p>
          <w:p w14:paraId="54F0EBEF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39981FFE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2.0 – min. 1 szt.</w:t>
            </w:r>
          </w:p>
          <w:p w14:paraId="1C1029E5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3E8C5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332FEC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8CBA181" w14:textId="77777777" w:rsidR="00303D10" w:rsidRPr="00976376" w:rsidRDefault="00303D10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FFC7E1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</w:t>
            </w:r>
          </w:p>
          <w:p w14:paraId="6DA3D070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04063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9CE39A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569A5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92A5C0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16  mm +- 1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D832D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49AEC8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878400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DFF241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319 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D83ED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B049D4F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717B58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95B98E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199 mm +- 3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6D94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0F4C601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13B1AC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93E261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Maximum 1,15 kg (z baterią)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0ADB5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0C54291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5CF89D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BAA0BC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Aluminiowa obudowa</w:t>
            </w:r>
          </w:p>
          <w:p w14:paraId="58B53652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Aluminiowe wnętrze laptopa</w:t>
            </w:r>
          </w:p>
          <w:p w14:paraId="3AF1C287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 klawiatura</w:t>
            </w:r>
          </w:p>
          <w:p w14:paraId="67C08D9B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Białe podświetlenie klawiatury</w:t>
            </w:r>
          </w:p>
          <w:p w14:paraId="610567F8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 touchpad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28E2E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6D963AE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9795EE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5FC2FA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  <w:p w14:paraId="68C7996E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Firmowe etui na laptopa</w:t>
            </w:r>
          </w:p>
          <w:p w14:paraId="4C55FC08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Przejściówka USB -&gt; RJ-45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2AE67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8AFFDB9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D2083E" w14:textId="1366268D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="00E86029"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92FA14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Granatowy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0BD03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0A20BEE" w14:textId="77777777" w:rsidTr="003133CE">
        <w:trPr>
          <w:trHeight w:val="20"/>
        </w:trPr>
        <w:tc>
          <w:tcPr>
            <w:tcW w:w="1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A56FAF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1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BA5F5F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1BE98E57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6A065660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102C989D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77C8E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4E4A31BF" w14:textId="77777777" w:rsidTr="003133CE">
        <w:trPr>
          <w:trHeight w:val="20"/>
        </w:trPr>
        <w:tc>
          <w:tcPr>
            <w:tcW w:w="119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B09A14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1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13CB54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3C18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7E0D0E6B" w14:textId="77777777" w:rsidTr="003133CE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633BBD" w14:textId="77777777" w:rsidR="00303D10" w:rsidRPr="00976376" w:rsidRDefault="00303D10" w:rsidP="00E86029">
            <w:pPr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F782D8" w14:textId="77777777" w:rsidR="00303D10" w:rsidRPr="00976376" w:rsidRDefault="00303D10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399B8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5EF1256" w14:textId="77777777" w:rsidR="00303D10" w:rsidRPr="00976376" w:rsidRDefault="00303D10" w:rsidP="00303D1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ASUS ZenBook UX433FN i5</w:t>
      </w:r>
      <w:r w:rsidRPr="00976376">
        <w:rPr>
          <w:rFonts w:ascii="MS Mincho" w:hAnsi="MS Mincho" w:cs="MS Mincho"/>
          <w:sz w:val="18"/>
          <w:szCs w:val="18"/>
          <w:lang w:eastAsia="zh-CN"/>
        </w:rPr>
        <w:t>‑</w:t>
      </w:r>
      <w:r w:rsidRPr="00976376">
        <w:rPr>
          <w:sz w:val="18"/>
          <w:szCs w:val="18"/>
          <w:lang w:eastAsia="zh-CN"/>
        </w:rPr>
        <w:t>8265U/8GB/512PCIe/Win10</w:t>
      </w:r>
    </w:p>
    <w:p w14:paraId="4F9F43A2" w14:textId="77777777" w:rsidR="00303D10" w:rsidRPr="00976376" w:rsidRDefault="00303D10" w:rsidP="00B974B1">
      <w:pPr>
        <w:pStyle w:val="Akapitzlist"/>
        <w:keepNext/>
        <w:numPr>
          <w:ilvl w:val="7"/>
          <w:numId w:val="42"/>
        </w:numPr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Mysz bezprzewodowa – 1 sztuka</w:t>
      </w:r>
    </w:p>
    <w:p w14:paraId="2BF28840" w14:textId="77777777" w:rsidR="00303D10" w:rsidRPr="00976376" w:rsidRDefault="00303D10" w:rsidP="00303D10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30237410-6 Myszka komputerowa)</w:t>
      </w:r>
    </w:p>
    <w:p w14:paraId="1261D665" w14:textId="77777777" w:rsidR="00303D10" w:rsidRPr="00976376" w:rsidRDefault="00303D10" w:rsidP="00303D10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E6A9DAF" w14:textId="77777777" w:rsidR="00303D10" w:rsidRPr="00976376" w:rsidRDefault="00303D10" w:rsidP="00303D10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976376" w:rsidRPr="00976376" w14:paraId="45CBE5EE" w14:textId="77777777" w:rsidTr="003133CE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3016DE" w14:textId="77777777" w:rsidR="00303D10" w:rsidRPr="00976376" w:rsidRDefault="00303D10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EA29C0" w14:textId="77777777" w:rsidR="00303D10" w:rsidRPr="00976376" w:rsidRDefault="00303D10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8508230" w14:textId="77777777" w:rsidR="00303D10" w:rsidRPr="00976376" w:rsidRDefault="00303D10" w:rsidP="003133C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739F6AAA" w14:textId="77777777" w:rsidR="00303D10" w:rsidRPr="00976376" w:rsidRDefault="00303D10" w:rsidP="003133C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1E91F641" w14:textId="77777777" w:rsidTr="003133CE">
        <w:trPr>
          <w:trHeight w:val="18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40C423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1B14309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5A5AE" w14:textId="77777777" w:rsidR="00303D10" w:rsidRPr="00976376" w:rsidRDefault="00303D10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2D18E80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A0E09F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D618C5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Dowolny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0EB59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3DDD534D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547DD2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06BB968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495A3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AADAFD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D17694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4BF0226" w14:textId="77777777" w:rsidR="00303D10" w:rsidRPr="00976376" w:rsidRDefault="00303D10" w:rsidP="00E8602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26BB5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F0F369A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A00CC1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1610B9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bateria AA 1 szt.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C3D0F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3B4D56C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5AE76BA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</w:rPr>
              <w:t>Żywotność baterii: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10DB408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0777D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8161F68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6C4FFF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545D995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8EAD8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C1ACBA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BFC8CC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F872927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9E5A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168D6C3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0C20BA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A507282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5D77D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FF2AED1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03D685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49AACC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A1EF7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16CADAF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294D89" w14:textId="1C5D083F" w:rsidR="00303D10" w:rsidRPr="00976376" w:rsidRDefault="00303D10" w:rsidP="00E86029">
            <w:pPr>
              <w:suppressAutoHyphens w:val="0"/>
              <w:ind w:left="-62" w:right="-241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rStyle w:val="StrongEmphasis"/>
                <w:sz w:val="18"/>
                <w:szCs w:val="18"/>
                <w:lang w:eastAsia="pl-PL"/>
              </w:rPr>
              <w:t xml:space="preserve">Wymiary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(wys</w:t>
            </w:r>
            <w:r w:rsidR="00E86029" w:rsidRPr="00976376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 x szer</w:t>
            </w:r>
            <w:r w:rsidR="00E86029" w:rsidRPr="00976376">
              <w:rPr>
                <w:b/>
                <w:bCs/>
                <w:sz w:val="18"/>
                <w:szCs w:val="18"/>
                <w:lang w:eastAsia="pl-PL"/>
              </w:rPr>
              <w:t xml:space="preserve">.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x grub</w:t>
            </w:r>
            <w:r w:rsidR="00E86029" w:rsidRPr="00976376">
              <w:rPr>
                <w:b/>
                <w:bCs/>
                <w:sz w:val="18"/>
                <w:szCs w:val="18"/>
                <w:lang w:eastAsia="pl-PL"/>
              </w:rPr>
              <w:t>.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79050CC" w14:textId="77777777" w:rsidR="00303D10" w:rsidRPr="00976376" w:rsidRDefault="00303D10" w:rsidP="00E8602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8554A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9F84D3F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4FD615" w14:textId="77777777" w:rsidR="00303D10" w:rsidRPr="00976376" w:rsidRDefault="00303D10" w:rsidP="003133C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ED4D6B8" w14:textId="77777777" w:rsidR="00303D10" w:rsidRPr="00976376" w:rsidRDefault="00303D10" w:rsidP="00E86029">
            <w:pPr>
              <w:ind w:right="-24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Uniwersalna </w:t>
            </w:r>
            <w:r w:rsidRPr="00976376">
              <w:rPr>
                <w:b/>
                <w:bCs/>
                <w:sz w:val="18"/>
                <w:szCs w:val="18"/>
                <w:lang w:eastAsia="pl-PL"/>
              </w:rPr>
              <w:t>(</w:t>
            </w:r>
            <w:r w:rsidRPr="00976376">
              <w:rPr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2AAF" w14:textId="77777777" w:rsidR="00303D10" w:rsidRPr="00976376" w:rsidRDefault="00303D10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C933F25" w14:textId="77777777" w:rsidTr="00E8602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03E99E" w14:textId="60B26AAE" w:rsidR="00E86029" w:rsidRPr="00976376" w:rsidRDefault="00DD4DE9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sz w:val="18"/>
                <w:szCs w:val="18"/>
                <w:lang w:val="en-GB" w:eastAsia="pl-PL"/>
              </w:rPr>
              <w:t>K</w:t>
            </w:r>
            <w:r w:rsidR="00E86029" w:rsidRPr="00976376">
              <w:rPr>
                <w:b/>
                <w:sz w:val="18"/>
                <w:szCs w:val="18"/>
                <w:lang w:val="en-GB" w:eastAsia="pl-PL"/>
              </w:rPr>
              <w:t>olor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262E0A" w14:textId="7D4CC2E5" w:rsidR="00E86029" w:rsidRPr="00976376" w:rsidRDefault="00E86029" w:rsidP="00E86029">
            <w:pPr>
              <w:ind w:right="-24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niebieski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0EEBB" w14:textId="77777777" w:rsidR="00E86029" w:rsidRPr="00976376" w:rsidRDefault="00E86029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E33FD17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B84347" w14:textId="77777777" w:rsidR="00E86029" w:rsidRPr="00976376" w:rsidRDefault="00E86029" w:rsidP="00E86029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F9C904" w14:textId="77777777" w:rsidR="00E86029" w:rsidRPr="00976376" w:rsidRDefault="00E86029" w:rsidP="00E86029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19092" w14:textId="77777777" w:rsidR="00E86029" w:rsidRPr="00976376" w:rsidRDefault="00E86029" w:rsidP="00E86029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77F52C84" w14:textId="77777777" w:rsidR="00303D10" w:rsidRPr="00976376" w:rsidRDefault="00303D10" w:rsidP="00303D1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 Logitech M185 (910-002239)</w:t>
      </w:r>
    </w:p>
    <w:p w14:paraId="13B9CBCD" w14:textId="77777777" w:rsidR="00303D10" w:rsidRPr="00976376" w:rsidRDefault="00303D10" w:rsidP="00303D10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9CC3716" w14:textId="77777777" w:rsidR="00303D10" w:rsidRPr="00976376" w:rsidRDefault="00303D10" w:rsidP="00303D10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A6A2901" w14:textId="77777777" w:rsidR="00303D10" w:rsidRPr="00976376" w:rsidRDefault="00303D10" w:rsidP="00303D10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1E45C35D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DA120B3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29707076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997150A" w14:textId="77777777" w:rsidR="009363FE" w:rsidRPr="00976376" w:rsidRDefault="009363FE" w:rsidP="009363FE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140F06FD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</w:p>
    <w:p w14:paraId="1F8BD009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B89E9E" w14:textId="77777777" w:rsidR="009363FE" w:rsidRPr="00976376" w:rsidRDefault="009363FE" w:rsidP="009363FE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2A9F9D4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DE1F91B" w14:textId="77777777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211E5867" w14:textId="6554E7C8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</w:t>
      </w:r>
    </w:p>
    <w:p w14:paraId="243227DC" w14:textId="4437F623" w:rsidR="009363FE" w:rsidRPr="00976376" w:rsidRDefault="009363FE" w:rsidP="009363FE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</w:t>
      </w:r>
    </w:p>
    <w:p w14:paraId="6D63788F" w14:textId="77777777" w:rsidR="007B771A" w:rsidRPr="00976376" w:rsidRDefault="007B771A" w:rsidP="009363FE">
      <w:pPr>
        <w:jc w:val="both"/>
        <w:rPr>
          <w:sz w:val="10"/>
          <w:szCs w:val="10"/>
        </w:rPr>
      </w:pPr>
    </w:p>
    <w:p w14:paraId="0E5AFD8F" w14:textId="77777777" w:rsidR="00A77344" w:rsidRPr="00976376" w:rsidRDefault="00A77344" w:rsidP="009363FE">
      <w:pPr>
        <w:jc w:val="both"/>
        <w:rPr>
          <w:sz w:val="10"/>
          <w:szCs w:val="10"/>
        </w:rPr>
      </w:pPr>
    </w:p>
    <w:p w14:paraId="53BE0CBF" w14:textId="77777777" w:rsidR="00A77344" w:rsidRPr="00976376" w:rsidRDefault="00A77344" w:rsidP="009363FE">
      <w:pPr>
        <w:jc w:val="both"/>
        <w:rPr>
          <w:sz w:val="10"/>
          <w:szCs w:val="10"/>
        </w:rPr>
      </w:pPr>
    </w:p>
    <w:p w14:paraId="3CFBE543" w14:textId="77777777" w:rsidR="00A77344" w:rsidRPr="00976376" w:rsidRDefault="00A77344" w:rsidP="009363FE">
      <w:pPr>
        <w:jc w:val="both"/>
        <w:rPr>
          <w:sz w:val="10"/>
          <w:szCs w:val="10"/>
        </w:rPr>
      </w:pPr>
    </w:p>
    <w:p w14:paraId="0C909355" w14:textId="3B7407FE" w:rsidR="009363FE" w:rsidRPr="00976376" w:rsidRDefault="009363FE" w:rsidP="007B771A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  <w:r w:rsidR="007B771A" w:rsidRPr="00976376">
        <w:rPr>
          <w:sz w:val="22"/>
          <w:szCs w:val="22"/>
        </w:rPr>
        <w:tab/>
      </w:r>
      <w:r w:rsidR="007B771A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2170E8E4" w14:textId="6CB53B4E" w:rsidR="009363FE" w:rsidRPr="00976376" w:rsidRDefault="009363FE" w:rsidP="009363FE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</w:t>
      </w:r>
      <w:r w:rsidR="004B12E0" w:rsidRPr="00976376">
        <w:rPr>
          <w:sz w:val="22"/>
          <w:szCs w:val="22"/>
        </w:rPr>
        <w:tab/>
      </w:r>
      <w:r w:rsidR="004B12E0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podpis i pieczątka Wykonawcy lub osoby upoważnionej</w:t>
      </w:r>
    </w:p>
    <w:p w14:paraId="19F7E1CC" w14:textId="59069335" w:rsidR="00182E76" w:rsidRPr="00976376" w:rsidRDefault="00182E76" w:rsidP="00182E76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4.16.</w:t>
      </w:r>
    </w:p>
    <w:p w14:paraId="559E0C1A" w14:textId="77777777" w:rsidR="00182E76" w:rsidRPr="00976376" w:rsidRDefault="00182E76" w:rsidP="00182E76">
      <w:pPr>
        <w:rPr>
          <w:sz w:val="22"/>
          <w:szCs w:val="22"/>
        </w:rPr>
      </w:pPr>
    </w:p>
    <w:p w14:paraId="2B4315BE" w14:textId="77777777" w:rsidR="00182E76" w:rsidRPr="00976376" w:rsidRDefault="00182E76" w:rsidP="00182E76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47A5DAC3" w14:textId="77777777" w:rsidR="00182E76" w:rsidRPr="00976376" w:rsidRDefault="00182E76" w:rsidP="00182E7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40C64248" w14:textId="77777777" w:rsidR="00182E76" w:rsidRPr="00976376" w:rsidRDefault="00182E76" w:rsidP="00182E76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0E99D06" w14:textId="77777777" w:rsidR="00182E76" w:rsidRPr="00976376" w:rsidRDefault="00182E76" w:rsidP="00182E76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6D39B2FD" w14:textId="7534371B" w:rsidR="00182E76" w:rsidRPr="00976376" w:rsidRDefault="00182E76" w:rsidP="00182E76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XVI</w:t>
      </w:r>
    </w:p>
    <w:p w14:paraId="59947C82" w14:textId="77777777" w:rsidR="00182E76" w:rsidRPr="00976376" w:rsidRDefault="00182E76" w:rsidP="00182E76">
      <w:pPr>
        <w:rPr>
          <w:sz w:val="22"/>
          <w:szCs w:val="22"/>
        </w:rPr>
      </w:pPr>
    </w:p>
    <w:p w14:paraId="331FD22A" w14:textId="6E2DE77F" w:rsidR="00B6686F" w:rsidRPr="00976376" w:rsidRDefault="0050535F" w:rsidP="00C97623">
      <w:pPr>
        <w:pStyle w:val="Akapitzlist"/>
        <w:keepNext/>
        <w:numPr>
          <w:ilvl w:val="7"/>
          <w:numId w:val="51"/>
        </w:numPr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Mysz bezprzewodowa</w:t>
      </w:r>
      <w:r w:rsidR="00B6686F" w:rsidRPr="00976376">
        <w:rPr>
          <w:b/>
          <w:sz w:val="22"/>
          <w:szCs w:val="22"/>
        </w:rPr>
        <w:t xml:space="preserve"> </w:t>
      </w:r>
      <w:r w:rsidR="0094629E" w:rsidRPr="00976376">
        <w:rPr>
          <w:b/>
          <w:sz w:val="22"/>
          <w:szCs w:val="22"/>
        </w:rPr>
        <w:t xml:space="preserve">wertykalna </w:t>
      </w:r>
      <w:r w:rsidR="00B6686F" w:rsidRPr="00976376">
        <w:rPr>
          <w:b/>
          <w:sz w:val="22"/>
          <w:szCs w:val="22"/>
        </w:rPr>
        <w:t>– 1 sztuka</w:t>
      </w:r>
    </w:p>
    <w:p w14:paraId="33B6203F" w14:textId="77777777" w:rsidR="00D66695" w:rsidRPr="00976376" w:rsidRDefault="00D66695" w:rsidP="00D66695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30237410-6 Myszka komputerowa)</w:t>
      </w:r>
    </w:p>
    <w:p w14:paraId="18F33EF9" w14:textId="77777777" w:rsidR="00B6686F" w:rsidRPr="00976376" w:rsidRDefault="00B6686F" w:rsidP="00B6686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6C38A75" w14:textId="77777777" w:rsidR="00B6686F" w:rsidRPr="00976376" w:rsidRDefault="00B6686F" w:rsidP="00B6686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255"/>
        <w:gridCol w:w="3259"/>
      </w:tblGrid>
      <w:tr w:rsidR="00976376" w:rsidRPr="00976376" w14:paraId="63EBFFC2" w14:textId="77777777" w:rsidTr="008840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A38697" w14:textId="77777777" w:rsidR="00B6686F" w:rsidRPr="00976376" w:rsidRDefault="00B6686F" w:rsidP="00884094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6F31C2" w14:textId="77777777" w:rsidR="00B6686F" w:rsidRPr="00976376" w:rsidRDefault="00B6686F" w:rsidP="00884094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6D4D6AF" w14:textId="77777777" w:rsidR="00B6686F" w:rsidRPr="00976376" w:rsidRDefault="00B6686F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5E3CF766" w14:textId="77777777" w:rsidR="00B6686F" w:rsidRPr="00976376" w:rsidRDefault="00B6686F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754ABC4F" w14:textId="77777777" w:rsidTr="00884094">
        <w:trPr>
          <w:trHeight w:val="274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BFB168" w14:textId="39CDEFB3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05CD42" w14:textId="2C716891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Bezprzewodowa (Bluetooth oraz USB 2,4Ghz) możliwość używania jako  przewodowej (USB)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014CD" w14:textId="77777777" w:rsidR="0094629E" w:rsidRPr="00976376" w:rsidRDefault="0094629E" w:rsidP="0094629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3945A606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27199C" w14:textId="15C5418B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0E653E" w14:textId="4B70342F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4000 dpi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C0C3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0863E8D6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FEFBF6" w14:textId="2A8EBBE1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14E6A8" w14:textId="40CA612F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Min. 4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19027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4F0F437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E803D9" w14:textId="2EFF15A0" w:rsidR="0094629E" w:rsidRPr="00976376" w:rsidRDefault="0094629E" w:rsidP="0094629E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E89F2F" w14:textId="0AED74E5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F9197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412C869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D5E22E" w14:textId="52AA1988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52F6D2" w14:textId="62A253EA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Wbudowany akumulator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B6A6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7DCFC6A" w14:textId="77777777" w:rsidTr="00884094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9F3046" w14:textId="087A2C3A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0BB5E3" w14:textId="51FF55FB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Typu „Unifying” umożliwiający podłączenie wielu rządzeń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91BF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7EC6A4D" w14:textId="77777777" w:rsidTr="00884094">
        <w:trPr>
          <w:trHeight w:val="5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CC58E8" w14:textId="4B925EC4" w:rsidR="0094629E" w:rsidRPr="00976376" w:rsidRDefault="0094629E" w:rsidP="0094629E">
            <w:pPr>
              <w:suppressAutoHyphens w:val="0"/>
              <w:ind w:left="-62" w:right="-100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7B936C" w14:textId="494A6436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78,5 mm +- 3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37997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B4F8A74" w14:textId="77777777" w:rsidTr="00884094">
        <w:trPr>
          <w:trHeight w:val="21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B6DAA6" w14:textId="45F351BF" w:rsidR="0094629E" w:rsidRPr="00976376" w:rsidRDefault="0094629E" w:rsidP="0094629E">
            <w:pPr>
              <w:suppressAutoHyphens w:val="0"/>
              <w:ind w:left="-62" w:right="-241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8EEE181" w14:textId="2293D5F8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79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DEB7A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408E221" w14:textId="77777777" w:rsidTr="00884094">
        <w:trPr>
          <w:trHeight w:val="6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7F439B" w14:textId="1C844CCF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516562" w14:textId="1A836024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120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B0C6F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6559311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7E3BA" w14:textId="3D0C0EBC" w:rsidR="0094629E" w:rsidRPr="00976376" w:rsidRDefault="0094629E" w:rsidP="0094629E">
            <w:pPr>
              <w:suppressAutoHyphens w:val="0"/>
              <w:ind w:left="-62"/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484B50" w14:textId="129E0AFB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Maximum 135 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DEF64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2DB89F4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F7AE72" w14:textId="6E98020C" w:rsidR="0094629E" w:rsidRPr="00976376" w:rsidRDefault="00DD4DE9" w:rsidP="0094629E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94629E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EC18E4" w14:textId="36DEC265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Szary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3B5A0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5FF1A68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B480C6A" w14:textId="1AD461DA" w:rsidR="0094629E" w:rsidRPr="00976376" w:rsidRDefault="0094629E" w:rsidP="0094629E">
            <w:pPr>
              <w:suppressAutoHyphens w:val="0"/>
              <w:ind w:left="-62" w:right="-10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110FE2" w14:textId="60BAB4C5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B259E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7FD23C4" w14:textId="77777777" w:rsidTr="008840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A4D2DB" w14:textId="75B5DBD4" w:rsidR="0094629E" w:rsidRPr="00976376" w:rsidRDefault="0094629E" w:rsidP="0094629E">
            <w:pPr>
              <w:suppressAutoHyphens w:val="0"/>
              <w:ind w:left="-62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0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3A1BE9" w14:textId="5CBF544B" w:rsidR="0094629E" w:rsidRPr="00976376" w:rsidRDefault="0094629E" w:rsidP="0094629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D9941" w14:textId="77777777" w:rsidR="0094629E" w:rsidRPr="00976376" w:rsidRDefault="0094629E" w:rsidP="0094629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40D6AFA" w14:textId="607D619D" w:rsidR="00B6686F" w:rsidRPr="00976376" w:rsidRDefault="00B6686F" w:rsidP="00B6686F">
      <w:pPr>
        <w:pStyle w:val="Tekstpodstawowywcity"/>
        <w:spacing w:after="360"/>
        <w:ind w:left="0"/>
        <w:jc w:val="both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</w:t>
      </w:r>
      <w:r w:rsidR="0094629E" w:rsidRPr="00976376">
        <w:rPr>
          <w:sz w:val="18"/>
          <w:szCs w:val="18"/>
          <w:lang w:eastAsia="zh-CN"/>
        </w:rPr>
        <w:t xml:space="preserve"> Logitech MX Vertical Advanced Ergonomic Mouse (910-005447)</w:t>
      </w:r>
    </w:p>
    <w:p w14:paraId="6658DB7F" w14:textId="77777777" w:rsidR="00182E76" w:rsidRPr="00976376" w:rsidRDefault="00182E76" w:rsidP="00182E76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EC51674" w14:textId="77777777" w:rsidR="00A53E6A" w:rsidRPr="00976376" w:rsidRDefault="00A53E6A" w:rsidP="00182E76">
      <w:pPr>
        <w:jc w:val="both"/>
        <w:rPr>
          <w:bCs/>
          <w:sz w:val="22"/>
          <w:szCs w:val="22"/>
          <w:u w:val="single"/>
        </w:rPr>
      </w:pPr>
    </w:p>
    <w:p w14:paraId="79E98042" w14:textId="77777777" w:rsidR="00182E76" w:rsidRPr="00976376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EE36998" w14:textId="77777777" w:rsidR="00182E76" w:rsidRPr="00976376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45569401" w14:textId="77777777" w:rsidR="00182E76" w:rsidRPr="00976376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578D583" w14:textId="77777777" w:rsidR="00182E76" w:rsidRPr="00976376" w:rsidRDefault="00182E76" w:rsidP="00182E76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7A3D2B1" w14:textId="77777777" w:rsidR="00182E76" w:rsidRPr="00976376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</w:p>
    <w:p w14:paraId="52D68A72" w14:textId="77777777" w:rsidR="00182E76" w:rsidRPr="00976376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0B8A0F75" w14:textId="77777777" w:rsidR="00182E76" w:rsidRPr="00976376" w:rsidRDefault="00182E76" w:rsidP="00182E76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4A7FBF63" w14:textId="77777777" w:rsidR="00182E76" w:rsidRPr="00976376" w:rsidRDefault="00182E76" w:rsidP="00182E76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1DE2889" w14:textId="77777777" w:rsidR="00182E76" w:rsidRPr="00976376" w:rsidRDefault="00182E76" w:rsidP="00182E76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2C5D500" w14:textId="77777777" w:rsidR="00182E76" w:rsidRPr="00976376" w:rsidRDefault="00182E76" w:rsidP="00182E76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5A895AE8" w14:textId="77777777" w:rsidR="00182E76" w:rsidRPr="00976376" w:rsidRDefault="00182E76" w:rsidP="00182E76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6271646D" w14:textId="77777777" w:rsidR="00182E76" w:rsidRPr="00976376" w:rsidRDefault="00182E76" w:rsidP="00182E76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332683E3" w14:textId="77777777" w:rsidR="00182E76" w:rsidRPr="00976376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4451EB28" w14:textId="77777777" w:rsidR="00182E76" w:rsidRPr="00976376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15B72E02" w14:textId="77777777" w:rsidR="00182E76" w:rsidRPr="00976376" w:rsidRDefault="00182E76" w:rsidP="00182E76">
      <w:pPr>
        <w:pStyle w:val="Tekstpodstawowywcity"/>
        <w:jc w:val="right"/>
        <w:rPr>
          <w:sz w:val="22"/>
          <w:szCs w:val="22"/>
        </w:rPr>
      </w:pPr>
    </w:p>
    <w:p w14:paraId="2F6CB95A" w14:textId="77777777" w:rsidR="00182E76" w:rsidRPr="00976376" w:rsidRDefault="00182E76" w:rsidP="00182E76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790F7521" w14:textId="77777777" w:rsidR="00182E76" w:rsidRPr="00976376" w:rsidRDefault="00182E76" w:rsidP="00182E76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87F22A5" w14:textId="77777777" w:rsidR="00182E76" w:rsidRPr="00976376" w:rsidRDefault="00182E76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5F68E623" w14:textId="5A67BEFC" w:rsidR="009772CF" w:rsidRPr="00976376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4.17.</w:t>
      </w:r>
    </w:p>
    <w:p w14:paraId="5651A6B4" w14:textId="77777777" w:rsidR="009772CF" w:rsidRPr="00976376" w:rsidRDefault="009772CF" w:rsidP="009772CF">
      <w:pPr>
        <w:rPr>
          <w:sz w:val="22"/>
          <w:szCs w:val="22"/>
        </w:rPr>
      </w:pPr>
    </w:p>
    <w:p w14:paraId="15752701" w14:textId="77777777" w:rsidR="009772CF" w:rsidRPr="00976376" w:rsidRDefault="009772CF" w:rsidP="009772C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4A65FC26" w14:textId="77777777" w:rsidR="009772CF" w:rsidRPr="00976376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45870CC7" w14:textId="77777777" w:rsidR="009772CF" w:rsidRPr="00976376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902195D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1093F448" w14:textId="414C04E8" w:rsidR="009772CF" w:rsidRPr="00976376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XVII</w:t>
      </w:r>
    </w:p>
    <w:p w14:paraId="170F2C6D" w14:textId="77777777" w:rsidR="009772CF" w:rsidRPr="00976376" w:rsidRDefault="009772CF" w:rsidP="009772CF">
      <w:pPr>
        <w:rPr>
          <w:sz w:val="22"/>
          <w:szCs w:val="22"/>
        </w:rPr>
      </w:pPr>
    </w:p>
    <w:p w14:paraId="3C2802E7" w14:textId="02E2CC00" w:rsidR="009772CF" w:rsidRPr="00976376" w:rsidRDefault="0050535F" w:rsidP="00C97623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Klawiatura bezprzewodowa</w:t>
      </w:r>
      <w:r w:rsidR="00195ABF" w:rsidRPr="00976376">
        <w:rPr>
          <w:b/>
          <w:sz w:val="22"/>
          <w:szCs w:val="22"/>
        </w:rPr>
        <w:t xml:space="preserve"> </w:t>
      </w:r>
      <w:r w:rsidR="009772CF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2</w:t>
      </w:r>
      <w:r w:rsidR="009772CF" w:rsidRPr="00976376">
        <w:rPr>
          <w:b/>
          <w:sz w:val="22"/>
          <w:szCs w:val="22"/>
        </w:rPr>
        <w:t xml:space="preserve"> sztuk</w:t>
      </w:r>
      <w:r w:rsidRPr="00976376">
        <w:rPr>
          <w:b/>
          <w:sz w:val="22"/>
          <w:szCs w:val="22"/>
        </w:rPr>
        <w:t>i</w:t>
      </w:r>
    </w:p>
    <w:p w14:paraId="66041F53" w14:textId="05356C11" w:rsidR="009772CF" w:rsidRPr="00976376" w:rsidRDefault="009772CF" w:rsidP="009772CF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</w:t>
      </w:r>
      <w:r w:rsidR="00D66695" w:rsidRPr="00976376">
        <w:rPr>
          <w:sz w:val="22"/>
          <w:szCs w:val="22"/>
        </w:rPr>
        <w:t>Kod CPV: 30237460-1 Klawiatury komputerowe</w:t>
      </w:r>
      <w:r w:rsidRPr="00976376">
        <w:rPr>
          <w:sz w:val="22"/>
          <w:szCs w:val="22"/>
        </w:rPr>
        <w:t>)</w:t>
      </w:r>
    </w:p>
    <w:p w14:paraId="473290F6" w14:textId="77777777" w:rsidR="009772CF" w:rsidRPr="00976376" w:rsidRDefault="009772CF" w:rsidP="009772C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9F01716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976376" w:rsidRPr="00976376" w14:paraId="5C2B95A4" w14:textId="77777777" w:rsidTr="00960B1D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B2B283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770776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65F25C" w14:textId="77777777" w:rsidR="009772CF" w:rsidRPr="00976376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130FB1FB" w14:textId="77777777" w:rsidR="009772CF" w:rsidRPr="00976376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08C50031" w14:textId="77777777" w:rsidTr="00960B1D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189BE8" w14:textId="018ADFD1" w:rsidR="00B974B1" w:rsidRPr="00976376" w:rsidRDefault="00B974B1" w:rsidP="00B974B1">
            <w:pPr>
              <w:ind w:left="-62"/>
              <w:rPr>
                <w:rFonts w:eastAsia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lang w:eastAsia="pl-PL"/>
              </w:rPr>
              <w:tab/>
              <w:t>Technologia: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21D944" w14:textId="5BB2ED1D" w:rsidR="00B974B1" w:rsidRPr="00976376" w:rsidRDefault="00B974B1" w:rsidP="00960B1D">
            <w:pPr>
              <w:ind w:left="-17" w:right="-97" w:firstLine="17"/>
              <w:rPr>
                <w:sz w:val="18"/>
                <w:szCs w:val="18"/>
              </w:rPr>
            </w:pPr>
            <w:r w:rsidRPr="00976376">
              <w:rPr>
                <w:sz w:val="18"/>
                <w:lang w:eastAsia="pl-PL"/>
              </w:rPr>
              <w:t>Bezprzewodowa:  USB 2,4GHz oraz Bluetooth LE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8D235" w14:textId="77777777" w:rsidR="00B974B1" w:rsidRPr="00976376" w:rsidRDefault="00B974B1" w:rsidP="00B974B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A6C7757" w14:textId="77777777" w:rsidTr="00960B1D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8A50F7A" w14:textId="7A3F5DBB" w:rsidR="00B974B1" w:rsidRPr="00976376" w:rsidRDefault="00B974B1" w:rsidP="00B974B1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lang w:eastAsia="pl-PL"/>
              </w:rPr>
              <w:t>Klawiatura: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FBC17F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b/>
                <w:sz w:val="18"/>
                <w:lang w:eastAsia="pl-PL"/>
              </w:rPr>
              <w:t>Układ klawiatury:</w:t>
            </w:r>
            <w:r w:rsidRPr="00976376">
              <w:rPr>
                <w:sz w:val="18"/>
                <w:lang w:eastAsia="pl-PL"/>
              </w:rPr>
              <w:t xml:space="preserve"> QWERTY, US międzynarodowy</w:t>
            </w:r>
          </w:p>
          <w:p w14:paraId="343B1B00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b/>
                <w:sz w:val="18"/>
                <w:lang w:eastAsia="pl-PL"/>
              </w:rPr>
              <w:t>Klawiatura numeryczna:</w:t>
            </w:r>
            <w:r w:rsidRPr="00976376">
              <w:rPr>
                <w:sz w:val="18"/>
                <w:lang w:eastAsia="pl-PL"/>
              </w:rPr>
              <w:t xml:space="preserve"> tak, wydzielona</w:t>
            </w:r>
          </w:p>
          <w:p w14:paraId="5A879E33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sz w:val="18"/>
                <w:lang w:eastAsia="pl-PL"/>
              </w:rPr>
              <w:t>Moduł nawigacyjny: tak, 10 przycisków</w:t>
            </w:r>
          </w:p>
          <w:p w14:paraId="1FCCE425" w14:textId="1E87ED6A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b/>
                <w:sz w:val="18"/>
                <w:lang w:eastAsia="pl-PL"/>
              </w:rPr>
              <w:t>Wymiary (wys</w:t>
            </w:r>
            <w:r w:rsidR="00420223" w:rsidRPr="00976376">
              <w:rPr>
                <w:b/>
                <w:sz w:val="18"/>
                <w:lang w:eastAsia="pl-PL"/>
              </w:rPr>
              <w:t>.</w:t>
            </w:r>
            <w:r w:rsidRPr="00976376">
              <w:rPr>
                <w:b/>
                <w:sz w:val="18"/>
                <w:lang w:eastAsia="pl-PL"/>
              </w:rPr>
              <w:t xml:space="preserve"> x szer</w:t>
            </w:r>
            <w:r w:rsidR="00420223" w:rsidRPr="00976376">
              <w:rPr>
                <w:b/>
                <w:sz w:val="18"/>
                <w:lang w:eastAsia="pl-PL"/>
              </w:rPr>
              <w:t>.</w:t>
            </w:r>
            <w:r w:rsidRPr="00976376">
              <w:rPr>
                <w:b/>
                <w:sz w:val="18"/>
                <w:lang w:eastAsia="pl-PL"/>
              </w:rPr>
              <w:t xml:space="preserve"> x głęb</w:t>
            </w:r>
            <w:r w:rsidR="00420223" w:rsidRPr="00976376">
              <w:rPr>
                <w:b/>
                <w:sz w:val="18"/>
                <w:lang w:eastAsia="pl-PL"/>
              </w:rPr>
              <w:t>.</w:t>
            </w:r>
            <w:r w:rsidRPr="00976376">
              <w:rPr>
                <w:b/>
                <w:sz w:val="18"/>
                <w:lang w:eastAsia="pl-PL"/>
              </w:rPr>
              <w:t>):</w:t>
            </w:r>
            <w:r w:rsidRPr="00976376">
              <w:rPr>
                <w:sz w:val="18"/>
                <w:lang w:eastAsia="pl-PL"/>
              </w:rPr>
              <w:t xml:space="preserve"> 32 x 430 x 149 mm +/- 2 mm</w:t>
            </w:r>
          </w:p>
          <w:p w14:paraId="12591C36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sz w:val="18"/>
                <w:lang w:eastAsia="pl-PL"/>
              </w:rPr>
              <w:t>Dodatkowe działania przyporządkowane klawiszom funkcyjnym</w:t>
            </w:r>
          </w:p>
          <w:p w14:paraId="7F9C0301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sz w:val="18"/>
                <w:lang w:eastAsia="pl-PL"/>
              </w:rPr>
              <w:t>Dodatkowe nóżki zmieniające kąt pochylenia klawiatury</w:t>
            </w:r>
          </w:p>
          <w:p w14:paraId="1F2C30D5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b/>
                <w:sz w:val="18"/>
                <w:lang w:eastAsia="pl-PL"/>
              </w:rPr>
              <w:t>Zasilanie:</w:t>
            </w:r>
            <w:r w:rsidRPr="00976376">
              <w:rPr>
                <w:sz w:val="18"/>
                <w:lang w:eastAsia="pl-PL"/>
              </w:rPr>
              <w:t xml:space="preserve"> wbudowany akumulator – ładowanie przez USB</w:t>
            </w:r>
          </w:p>
          <w:p w14:paraId="7D5A0B68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sz w:val="18"/>
                <w:lang w:eastAsia="pl-PL"/>
              </w:rPr>
              <w:t>Niskoprofilowa, typu  wyspowego, wklęsłe klawisze</w:t>
            </w:r>
          </w:p>
          <w:p w14:paraId="3F4F6D39" w14:textId="02747F2F" w:rsidR="00B974B1" w:rsidRPr="00976376" w:rsidRDefault="00B974B1" w:rsidP="00960B1D">
            <w:pPr>
              <w:ind w:left="-17" w:right="-97" w:firstLine="17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lang w:eastAsia="pl-PL"/>
              </w:rPr>
              <w:t>Automatyczne adaptacyjne podświetlenie klawiszy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FC7F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6BE2D6EC" w14:textId="77777777" w:rsidTr="00960B1D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E2B3154" w14:textId="4A3FDEDA" w:rsidR="00B974B1" w:rsidRPr="00976376" w:rsidRDefault="00B974B1" w:rsidP="00B974B1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lang w:eastAsia="pl-PL"/>
              </w:rPr>
              <w:t>Odbiornik: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F55348E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b/>
                <w:sz w:val="18"/>
                <w:lang w:eastAsia="pl-PL"/>
              </w:rPr>
              <w:t>Typ odpiornika</w:t>
            </w:r>
            <w:r w:rsidRPr="00976376">
              <w:rPr>
                <w:sz w:val="18"/>
                <w:lang w:eastAsia="pl-PL"/>
              </w:rPr>
              <w:t>: „nano”</w:t>
            </w:r>
          </w:p>
          <w:p w14:paraId="52CDF085" w14:textId="77777777" w:rsidR="00B974B1" w:rsidRPr="00976376" w:rsidRDefault="00B974B1" w:rsidP="00960B1D">
            <w:pPr>
              <w:ind w:left="-17" w:right="-97" w:firstLine="17"/>
              <w:textAlignment w:val="baseline"/>
              <w:rPr>
                <w:sz w:val="18"/>
                <w:lang w:eastAsia="pl-PL"/>
              </w:rPr>
            </w:pPr>
            <w:r w:rsidRPr="00976376">
              <w:rPr>
                <w:b/>
                <w:sz w:val="18"/>
                <w:lang w:eastAsia="pl-PL"/>
              </w:rPr>
              <w:t>Wymiary (wysokość x szerokość x głębokość):</w:t>
            </w:r>
            <w:r w:rsidRPr="00976376">
              <w:rPr>
                <w:sz w:val="18"/>
                <w:lang w:eastAsia="pl-PL"/>
              </w:rPr>
              <w:t xml:space="preserve"> 6,1 x 14,4 x 18,7 mm +/- 0,5mm</w:t>
            </w:r>
          </w:p>
          <w:p w14:paraId="1A102C80" w14:textId="249004E9" w:rsidR="00B974B1" w:rsidRPr="00976376" w:rsidRDefault="00930659" w:rsidP="00960B1D">
            <w:pPr>
              <w:ind w:left="-17" w:right="-97" w:firstLine="17"/>
              <w:rPr>
                <w:sz w:val="18"/>
                <w:szCs w:val="18"/>
              </w:rPr>
            </w:pPr>
            <w:r w:rsidRPr="00976376">
              <w:rPr>
                <w:sz w:val="18"/>
                <w:lang w:eastAsia="pl-PL"/>
              </w:rPr>
              <w:t>U</w:t>
            </w:r>
            <w:r w:rsidR="00B974B1" w:rsidRPr="00976376">
              <w:rPr>
                <w:sz w:val="18"/>
                <w:lang w:eastAsia="pl-PL"/>
              </w:rPr>
              <w:t>możliwiający obsługę innych urządzeń producenta („unifying”)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7DAD3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E965D38" w14:textId="77777777" w:rsidTr="00960B1D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5C08C0" w14:textId="722DE0F5" w:rsidR="00B974B1" w:rsidRPr="00976376" w:rsidRDefault="00B974B1" w:rsidP="00B974B1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C8B90A" w14:textId="1EA41EB1" w:rsidR="00B974B1" w:rsidRPr="00976376" w:rsidRDefault="00B974B1" w:rsidP="00960B1D">
            <w:pPr>
              <w:ind w:left="-17" w:right="-97" w:firstLine="17"/>
              <w:rPr>
                <w:sz w:val="18"/>
                <w:szCs w:val="18"/>
              </w:rPr>
            </w:pPr>
            <w:r w:rsidRPr="00976376">
              <w:rPr>
                <w:sz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A840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49712A6" w14:textId="2C52C1F0" w:rsidR="009772CF" w:rsidRPr="00976376" w:rsidRDefault="009772CF" w:rsidP="00726A59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B974B1" w:rsidRPr="00976376">
        <w:rPr>
          <w:sz w:val="18"/>
          <w:szCs w:val="18"/>
          <w:lang w:eastAsia="zh-CN"/>
        </w:rPr>
        <w:t>Logitech Craft (920-008504)</w:t>
      </w:r>
    </w:p>
    <w:p w14:paraId="41C06A71" w14:textId="6E1EFD51" w:rsidR="00B6686F" w:rsidRPr="00976376" w:rsidRDefault="00B6686F" w:rsidP="00C97623">
      <w:pPr>
        <w:pStyle w:val="Akapitzlist"/>
        <w:keepNext/>
        <w:numPr>
          <w:ilvl w:val="7"/>
          <w:numId w:val="53"/>
        </w:numPr>
        <w:tabs>
          <w:tab w:val="clear" w:pos="3240"/>
        </w:tabs>
        <w:ind w:left="284" w:hanging="284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Mysz </w:t>
      </w:r>
      <w:r w:rsidR="0050535F" w:rsidRPr="00976376">
        <w:rPr>
          <w:b/>
          <w:sz w:val="22"/>
          <w:szCs w:val="22"/>
        </w:rPr>
        <w:t>bezprzewodowa</w:t>
      </w:r>
      <w:r w:rsidRPr="00976376">
        <w:rPr>
          <w:b/>
          <w:sz w:val="22"/>
          <w:szCs w:val="22"/>
        </w:rPr>
        <w:t xml:space="preserve"> </w:t>
      </w:r>
      <w:r w:rsidR="00B974B1" w:rsidRPr="00976376">
        <w:rPr>
          <w:b/>
          <w:sz w:val="22"/>
          <w:szCs w:val="22"/>
        </w:rPr>
        <w:t xml:space="preserve">wertykalna </w:t>
      </w:r>
      <w:r w:rsidRPr="00976376">
        <w:rPr>
          <w:b/>
          <w:sz w:val="22"/>
          <w:szCs w:val="22"/>
        </w:rPr>
        <w:t>– 1 sztuka</w:t>
      </w:r>
    </w:p>
    <w:p w14:paraId="032537C9" w14:textId="77777777" w:rsidR="00E833A3" w:rsidRPr="00976376" w:rsidRDefault="00E833A3" w:rsidP="00E833A3">
      <w:pPr>
        <w:rPr>
          <w:sz w:val="22"/>
          <w:szCs w:val="22"/>
        </w:rPr>
      </w:pPr>
      <w:r w:rsidRPr="00976376">
        <w:rPr>
          <w:sz w:val="22"/>
          <w:szCs w:val="22"/>
        </w:rPr>
        <w:t>(Kod CPV: 30237410-6 Myszka komputerowa)</w:t>
      </w:r>
    </w:p>
    <w:p w14:paraId="26DD494B" w14:textId="77777777" w:rsidR="00B6686F" w:rsidRPr="00976376" w:rsidRDefault="00B6686F" w:rsidP="00B6686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25183F6" w14:textId="77777777" w:rsidR="00B6686F" w:rsidRPr="00976376" w:rsidRDefault="00B6686F" w:rsidP="00B6686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976376" w:rsidRPr="00976376" w14:paraId="5DDD7592" w14:textId="77777777" w:rsidTr="00960B1D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40334E" w14:textId="77777777" w:rsidR="00B6686F" w:rsidRPr="00976376" w:rsidRDefault="00B6686F" w:rsidP="00884094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FD275B" w14:textId="77777777" w:rsidR="00B6686F" w:rsidRPr="00976376" w:rsidRDefault="00B6686F" w:rsidP="00884094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DB96BC" w14:textId="77777777" w:rsidR="00B6686F" w:rsidRPr="00976376" w:rsidRDefault="00B6686F" w:rsidP="008840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3232B1D8" w14:textId="77777777" w:rsidR="00B6686F" w:rsidRPr="00976376" w:rsidRDefault="00B6686F" w:rsidP="0088409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2C4041B5" w14:textId="77777777" w:rsidTr="00960B1D">
        <w:trPr>
          <w:trHeight w:val="18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F45488" w14:textId="5BE9776A" w:rsidR="00B974B1" w:rsidRPr="00976376" w:rsidRDefault="00B974B1" w:rsidP="00B974B1">
            <w:pPr>
              <w:rPr>
                <w:rFonts w:eastAsia="Calibri"/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5BADDD" w14:textId="26970F67" w:rsidR="00B974B1" w:rsidRPr="00976376" w:rsidRDefault="00B974B1" w:rsidP="00420223">
            <w:pPr>
              <w:ind w:left="-17" w:right="-9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Bezprzewodowa (Bluetooth oraz USB 2,4Ghz) możliwość używania jako  przewodowej (USB)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9C391" w14:textId="77777777" w:rsidR="00B974B1" w:rsidRPr="00976376" w:rsidRDefault="00B974B1" w:rsidP="00B974B1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C18C190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2580CA" w14:textId="0C36997E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CA9C87" w14:textId="25AB3DA8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4000 dpi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3A409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5FAFBF1F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C69869" w14:textId="3569296D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D1F1F4" w14:textId="1E671ACF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Min. 4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BD038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BE772FB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3ECBD" w14:textId="747C335D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DDFEC0" w14:textId="5BCB7184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301C4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69A81FD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32B231" w14:textId="26CEC32D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EAE5AE" w14:textId="6522503D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akumulator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A22EC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6484FF5" w14:textId="77777777" w:rsidTr="00960B1D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79A0F9" w14:textId="706D2B85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215709" w14:textId="272B74B8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Typu „Unifying” umożliwiający podłączenie wielu rządzeń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4C14B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DB4A3ED" w14:textId="77777777" w:rsidTr="00960B1D">
        <w:trPr>
          <w:trHeight w:val="55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30518E" w14:textId="492983CB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B58F79" w14:textId="58B1F17D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78,5 mm +- 3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DFB75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A0A030E" w14:textId="77777777" w:rsidTr="00960B1D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018E92" w14:textId="3D8A3415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C737DB" w14:textId="79FCE424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79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6849C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0D30AA0" w14:textId="77777777" w:rsidTr="00960B1D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23F446" w14:textId="75C92319" w:rsidR="00B974B1" w:rsidRPr="00976376" w:rsidRDefault="00B974B1" w:rsidP="00B974B1">
            <w:pPr>
              <w:textAlignment w:val="baseline"/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5EE025" w14:textId="4054772F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120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9C68D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D588409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4BA29E" w14:textId="036D1EB8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AA8966" w14:textId="0C4027C1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Maximum 135 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ED96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01ACE5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CE205D" w14:textId="4F08514A" w:rsidR="00B974B1" w:rsidRPr="00976376" w:rsidRDefault="00DD4DE9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B974B1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BC7A7C" w14:textId="3956A7ED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Szary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3B3B2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74A25CA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52C97E" w14:textId="4C750CD5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08F42A" w14:textId="417A2A22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BBFCD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E81CC29" w14:textId="77777777" w:rsidTr="00960B1D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989C37" w14:textId="06AF43A1" w:rsidR="00B974B1" w:rsidRPr="00976376" w:rsidRDefault="00B974B1" w:rsidP="00B974B1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AD97B0" w14:textId="0CC232D6" w:rsidR="00B974B1" w:rsidRPr="00976376" w:rsidRDefault="00B974B1" w:rsidP="00420223">
            <w:pPr>
              <w:ind w:right="-97"/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10D23" w14:textId="77777777" w:rsidR="00B974B1" w:rsidRPr="00976376" w:rsidRDefault="00B974B1" w:rsidP="00B974B1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375A93E7" w14:textId="7873D532" w:rsidR="00B6686F" w:rsidRPr="00976376" w:rsidRDefault="00B6686F" w:rsidP="00B6686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B974B1" w:rsidRPr="00976376">
        <w:rPr>
          <w:sz w:val="18"/>
          <w:szCs w:val="18"/>
          <w:lang w:eastAsia="zh-CN"/>
        </w:rPr>
        <w:t>Logitech MX Vertical Advanced Ergonomic Mouse (910-005447)</w:t>
      </w:r>
    </w:p>
    <w:p w14:paraId="62777EEC" w14:textId="77777777" w:rsidR="009772CF" w:rsidRPr="00976376" w:rsidRDefault="009772CF" w:rsidP="009772C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D4D1973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1D611F7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7C7C0B9D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DD692E7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BCE6DF9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695DE34A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E57535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6ACE5E99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0A100673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23D42ECA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1E13BA06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75D44C52" w14:textId="77777777" w:rsidR="009772CF" w:rsidRPr="00976376" w:rsidRDefault="009772CF" w:rsidP="009772C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6C80E551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27EA3443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EE3AE1A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F9B0B63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A10BD0A" w14:textId="77777777" w:rsidR="009772CF" w:rsidRPr="00976376" w:rsidRDefault="009772CF" w:rsidP="009772C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4F310DEF" w14:textId="77777777" w:rsidR="009772CF" w:rsidRPr="00976376" w:rsidRDefault="009772CF" w:rsidP="009772C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27F079D8" w14:textId="77777777" w:rsidR="009772CF" w:rsidRPr="00976376" w:rsidRDefault="009772CF" w:rsidP="009772CF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1C6515B8" w14:textId="4CABA9A5" w:rsidR="009772CF" w:rsidRPr="00976376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4.18.</w:t>
      </w:r>
    </w:p>
    <w:p w14:paraId="6CFEFAB9" w14:textId="77777777" w:rsidR="009772CF" w:rsidRPr="00976376" w:rsidRDefault="009772CF" w:rsidP="009772CF">
      <w:pPr>
        <w:rPr>
          <w:sz w:val="22"/>
          <w:szCs w:val="22"/>
        </w:rPr>
      </w:pPr>
    </w:p>
    <w:p w14:paraId="0CE584F8" w14:textId="77777777" w:rsidR="009772CF" w:rsidRPr="00976376" w:rsidRDefault="009772CF" w:rsidP="009772C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5C2AD803" w14:textId="77777777" w:rsidR="009772CF" w:rsidRPr="00976376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72ADD496" w14:textId="77777777" w:rsidR="009772CF" w:rsidRPr="00976376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11C1751B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45B654F7" w14:textId="7097FCF9" w:rsidR="009772CF" w:rsidRPr="00976376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XVIII</w:t>
      </w:r>
    </w:p>
    <w:p w14:paraId="7EE65E7E" w14:textId="77777777" w:rsidR="009772CF" w:rsidRPr="00976376" w:rsidRDefault="009772CF" w:rsidP="009772CF">
      <w:pPr>
        <w:rPr>
          <w:sz w:val="22"/>
          <w:szCs w:val="22"/>
        </w:rPr>
      </w:pPr>
    </w:p>
    <w:p w14:paraId="66C41503" w14:textId="1C284DAB" w:rsidR="009772CF" w:rsidRPr="00976376" w:rsidRDefault="00BD0ACB" w:rsidP="00C97623">
      <w:pPr>
        <w:pStyle w:val="Akapitzlist"/>
        <w:keepNext/>
        <w:numPr>
          <w:ilvl w:val="7"/>
          <w:numId w:val="54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Laptop</w:t>
      </w:r>
      <w:r w:rsidR="009772CF" w:rsidRPr="00976376">
        <w:rPr>
          <w:b/>
          <w:sz w:val="22"/>
          <w:szCs w:val="22"/>
        </w:rPr>
        <w:t xml:space="preserve"> – </w:t>
      </w:r>
      <w:r w:rsidRPr="00976376">
        <w:rPr>
          <w:b/>
          <w:sz w:val="22"/>
          <w:szCs w:val="22"/>
        </w:rPr>
        <w:t>1</w:t>
      </w:r>
      <w:r w:rsidR="009772CF" w:rsidRPr="00976376">
        <w:rPr>
          <w:b/>
          <w:sz w:val="22"/>
          <w:szCs w:val="22"/>
        </w:rPr>
        <w:t xml:space="preserve"> sztuk</w:t>
      </w:r>
      <w:r w:rsidRPr="00976376">
        <w:rPr>
          <w:b/>
          <w:sz w:val="22"/>
          <w:szCs w:val="22"/>
        </w:rPr>
        <w:t>a</w:t>
      </w:r>
    </w:p>
    <w:p w14:paraId="5BEB3896" w14:textId="77777777" w:rsidR="00D66695" w:rsidRPr="00976376" w:rsidRDefault="00D66695" w:rsidP="00D66695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przenośne)</w:t>
      </w:r>
    </w:p>
    <w:p w14:paraId="09073B03" w14:textId="77777777" w:rsidR="009772CF" w:rsidRPr="00976376" w:rsidRDefault="009772CF" w:rsidP="009772C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56FA0A7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461"/>
        <w:gridCol w:w="3476"/>
      </w:tblGrid>
      <w:tr w:rsidR="00976376" w:rsidRPr="00976376" w14:paraId="62C536CD" w14:textId="77777777" w:rsidTr="00420223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731A35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C140B1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8DB8D2F" w14:textId="77777777" w:rsidR="009772CF" w:rsidRPr="00976376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29C41779" w14:textId="77777777" w:rsidR="009772CF" w:rsidRPr="00976376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7A9504AE" w14:textId="77777777" w:rsidTr="00420223">
        <w:trPr>
          <w:trHeight w:val="189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D43901" w14:textId="5B2CF9E8" w:rsidR="00BD0ACB" w:rsidRPr="00976376" w:rsidRDefault="00BD0ACB" w:rsidP="00BD0ACB">
            <w:pPr>
              <w:rPr>
                <w:rFonts w:eastAsia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7C1C8F" w14:textId="75F624CF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8151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483D47" w:rsidRPr="00976376">
              <w:rPr>
                <w:sz w:val="18"/>
                <w:szCs w:val="18"/>
                <w:lang w:eastAsia="pl-PL"/>
              </w:rPr>
              <w:t xml:space="preserve">http://www.cpubenchmark.net/high_end_cpus.html </w:t>
            </w:r>
            <w:r w:rsidRPr="00976376">
              <w:rPr>
                <w:sz w:val="18"/>
                <w:szCs w:val="18"/>
                <w:lang w:eastAsia="pl-PL"/>
              </w:rPr>
              <w:t>z dnia  5.05.2019</w:t>
            </w:r>
          </w:p>
          <w:p w14:paraId="629BAFBB" w14:textId="1F608DA4" w:rsidR="00BD0ACB" w:rsidRPr="00976376" w:rsidRDefault="00BD0ACB" w:rsidP="00BD0ACB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D1184" w14:textId="77777777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09B18702" w14:textId="1D218574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12415439" w14:textId="77777777" w:rsidTr="00420223">
        <w:trPr>
          <w:trHeight w:val="189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DAF6C1" w14:textId="6955D6E2" w:rsidR="00BD0ACB" w:rsidRPr="00976376" w:rsidRDefault="00BD0ACB" w:rsidP="00BD0ACB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38F9FD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B61BD" w14:textId="2A097574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39A198F1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E186D0" w14:textId="56269170" w:rsidR="00BD0ACB" w:rsidRPr="00976376" w:rsidRDefault="00BD0ACB" w:rsidP="00BD0ACB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FDC04B" w14:textId="20A64CC2" w:rsidR="00BD0ACB" w:rsidRPr="00976376" w:rsidRDefault="00BD0ACB" w:rsidP="00BD0ACB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Minimum 16 GB LPDDR3-2133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6B1D9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2BD157DF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75177E" w14:textId="26DB6480" w:rsidR="00BD0ACB" w:rsidRPr="00976376" w:rsidRDefault="00BD0ACB" w:rsidP="00BD0ACB">
            <w:pPr>
              <w:ind w:right="-10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12EA42" w14:textId="49AB5AEA" w:rsidR="00BD0ACB" w:rsidRPr="00976376" w:rsidRDefault="00BD0ACB" w:rsidP="00BD0ACB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 xml:space="preserve">Minimum  1 TB SSD PCIe 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1A345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DA47223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24DCA2" w14:textId="4DCBA9BC" w:rsidR="00BD0ACB" w:rsidRPr="00976376" w:rsidRDefault="00BD0ACB" w:rsidP="00BD0ACB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30E56E" w14:textId="193B6C43" w:rsidR="00BD0ACB" w:rsidRPr="00976376" w:rsidRDefault="00BD0ACB" w:rsidP="00BD0ACB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Matowy IPS LED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77BE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668C499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BB98CF" w14:textId="17B50D73" w:rsidR="00BD0ACB" w:rsidRPr="00976376" w:rsidRDefault="00BD0ACB" w:rsidP="00BD0ACB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E20CDA" w14:textId="17D1B6B8" w:rsidR="00BD0ACB" w:rsidRPr="00976376" w:rsidRDefault="00BD0ACB" w:rsidP="00BD0ACB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3BDE4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C17A36A" w14:textId="77777777" w:rsidTr="00420223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C4AE34A" w14:textId="635B5E53" w:rsidR="00BD0ACB" w:rsidRPr="00976376" w:rsidRDefault="00BD0ACB" w:rsidP="00420223">
            <w:pPr>
              <w:ind w:right="-97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FE998C" w14:textId="433E79CF" w:rsidR="00BD0ACB" w:rsidRPr="00976376" w:rsidRDefault="00BD0ACB" w:rsidP="00BD0ACB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 2560x1440 (WQHD)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57FE1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63C09EB" w14:textId="77777777" w:rsidTr="00420223">
        <w:trPr>
          <w:trHeight w:val="5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E5210E" w14:textId="4ED3C401" w:rsidR="00BD0ACB" w:rsidRPr="00976376" w:rsidRDefault="00BD0ACB" w:rsidP="00BD0ACB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1330FB" w14:textId="23D770F7" w:rsidR="00BD0ACB" w:rsidRPr="00976376" w:rsidRDefault="00DD4DE9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</w:t>
            </w:r>
            <w:r w:rsidR="00BD0ACB" w:rsidRPr="00976376">
              <w:rPr>
                <w:sz w:val="18"/>
                <w:szCs w:val="18"/>
                <w:lang w:eastAsia="pl-PL"/>
              </w:rPr>
              <w:t xml:space="preserve">apewniająca minimum </w:t>
            </w:r>
            <w:r w:rsidR="00BD0ACB" w:rsidRPr="00976376">
              <w:rPr>
                <w:b/>
                <w:sz w:val="18"/>
                <w:szCs w:val="18"/>
                <w:lang w:eastAsia="pl-PL"/>
              </w:rPr>
              <w:t>1048</w:t>
            </w:r>
            <w:r w:rsidR="00BD0ACB"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3E31E031" w14:textId="544AE61F" w:rsidR="00BD0ACB" w:rsidRPr="00976376" w:rsidRDefault="00BD0ACB" w:rsidP="00BD0ACB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283EE" w14:textId="20FFD773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5E801924" w14:textId="77777777" w:rsidTr="00420223">
        <w:trPr>
          <w:trHeight w:val="55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713AC0" w14:textId="77777777" w:rsidR="00BD0ACB" w:rsidRPr="00976376" w:rsidRDefault="00BD0ACB" w:rsidP="00BD0ACB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E7BCC2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10C42" w14:textId="11F92382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5CBF65F4" w14:textId="77777777" w:rsidTr="00420223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5548A6" w14:textId="586B2467" w:rsidR="00BD0ACB" w:rsidRPr="00976376" w:rsidRDefault="00BD0ACB" w:rsidP="00420223">
            <w:pPr>
              <w:ind w:right="-97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D0DEB3" w14:textId="1F0E2EF6" w:rsidR="00BD0ACB" w:rsidRPr="00976376" w:rsidRDefault="00DD4DE9" w:rsidP="00BD0ACB">
            <w:pPr>
              <w:ind w:left="-17" w:firstLine="17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W</w:t>
            </w:r>
            <w:r w:rsidR="00D66695" w:rsidRPr="00976376">
              <w:rPr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C3D0F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0C1F6F6" w14:textId="77777777" w:rsidTr="00420223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B72512" w14:textId="0A7EAC4A" w:rsidR="00BD0ACB" w:rsidRPr="00976376" w:rsidRDefault="00BD0ACB" w:rsidP="00BD0ACB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A43C2B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0FA51AAF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4E15FECD" w14:textId="4BFD75FA" w:rsidR="00BD0ACB" w:rsidRPr="00976376" w:rsidRDefault="00BD0ACB" w:rsidP="00BD0ACB">
            <w:pPr>
              <w:ind w:left="-17" w:firstLine="17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CE174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D8015CD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2BEA59" w14:textId="55A3DFD2" w:rsidR="00BD0ACB" w:rsidRPr="00976376" w:rsidRDefault="00BD0ACB" w:rsidP="00DD4DE9">
            <w:pPr>
              <w:ind w:right="-169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CA2DE7" w14:textId="0ACE59A1" w:rsidR="00BD0ACB" w:rsidRPr="00976376" w:rsidRDefault="00BD0ACB" w:rsidP="00BD0ACB">
            <w:pPr>
              <w:ind w:left="-17" w:firstLine="17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FC688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A4EDF7F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15A8FC7" w14:textId="1EE1020D" w:rsidR="00BD0ACB" w:rsidRPr="00976376" w:rsidRDefault="00BD0ACB" w:rsidP="00BD0ACB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186A51" w14:textId="77777777" w:rsidR="00BD0ACB" w:rsidRPr="00976376" w:rsidRDefault="00BD0ACB" w:rsidP="00BD0ACB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1A4AAEF2" w14:textId="78B364BD" w:rsidR="00BD0ACB" w:rsidRPr="00976376" w:rsidRDefault="00BD0ACB" w:rsidP="00BD0ACB">
            <w:pPr>
              <w:ind w:left="-17" w:firstLine="17"/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31BC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4D88E518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29C097" w14:textId="17C9B9F7" w:rsidR="00BD0ACB" w:rsidRPr="00976376" w:rsidRDefault="00BD0ACB" w:rsidP="00BD0ACB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EFEFF4" w14:textId="77777777" w:rsidR="00BD0ACB" w:rsidRPr="00976376" w:rsidRDefault="00BD0ACB" w:rsidP="00BD0ACB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FD53875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HDMI – min. 1 szt.</w:t>
            </w:r>
          </w:p>
          <w:p w14:paraId="31E3D205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0BFCEADA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Thunderbolt 3 – min. 2 szt.</w:t>
            </w:r>
          </w:p>
          <w:p w14:paraId="00CA694B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13CE3228" w14:textId="70360948" w:rsidR="00BD0ACB" w:rsidRPr="00976376" w:rsidRDefault="00BD0ACB" w:rsidP="00BD0ACB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Złącze stacji dokującej - 1 szt.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6DF14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DF3EAAF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E985A4" w14:textId="6DA59764" w:rsidR="00BD0ACB" w:rsidRPr="00976376" w:rsidRDefault="00BD0ACB" w:rsidP="00BD0ACB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B8CA08" w14:textId="04ADD716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B6CA5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66C862E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8040B8" w14:textId="2C645B18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3FA3D8" w14:textId="21076D08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15,95  mm +- 1 mm 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5682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841DA35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CF1A56" w14:textId="515CF2C1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324E07" w14:textId="75D9A53C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323,5  mm +- 3 mm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34E5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ABC9367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C63D06" w14:textId="4F6F8FD0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1FFA79" w14:textId="05ECFDA6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217,1 mm +- 3 mm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F85B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BEC70B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1A4F91" w14:textId="66E6D553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6B2593" w14:textId="4092B34F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1,2 kg (z baterią) +- 0.2 kg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D3F37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E1564A2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5B7C05" w14:textId="15C2A1E0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6C8CE23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Kamera z osłoną </w:t>
            </w:r>
          </w:p>
          <w:p w14:paraId="409904A8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 klawiatura</w:t>
            </w:r>
          </w:p>
          <w:p w14:paraId="4954891B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 touchpad + trackpoint</w:t>
            </w:r>
          </w:p>
          <w:p w14:paraId="4B1CB61C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Możliwość zabezpieczenia linką</w:t>
            </w:r>
          </w:p>
          <w:p w14:paraId="75B1CCEA" w14:textId="27834031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F2BF0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EEA5542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2CB53D" w14:textId="5ED5AF60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31D3FB" w14:textId="46B5CD04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E1076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E3F5F2F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173AD2" w14:textId="4B5F47F0" w:rsidR="00BD0ACB" w:rsidRPr="00976376" w:rsidRDefault="00DD4DE9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BD0ACB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383CCA" w14:textId="126DA7EB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0FB8F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E5CAB8D" w14:textId="77777777" w:rsidTr="00420223">
        <w:trPr>
          <w:trHeight w:val="509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F35152" w14:textId="742E3CC0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DD8DC2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4A9416A1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2E34FF72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423893E7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0D837B34" w14:textId="0F8ED671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pełne wsparcie do pracy w środowisku Active Directory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2727" w14:textId="767EE3D1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06AAB6D4" w14:textId="77777777" w:rsidTr="00420223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21581E" w14:textId="77777777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1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3E42A7" w14:textId="77777777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CCA5" w14:textId="7CF6B6EB" w:rsidR="00BD0ACB" w:rsidRPr="00976376" w:rsidRDefault="00BD0ACB" w:rsidP="00BD0ACB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2BDC0598" w14:textId="77777777" w:rsidTr="00420223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92096DD" w14:textId="32CF6EB0" w:rsidR="00BD0ACB" w:rsidRPr="00976376" w:rsidRDefault="00BD0ACB" w:rsidP="00D66695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4877C6" w14:textId="5AD620F0" w:rsidR="00BD0ACB" w:rsidRPr="00976376" w:rsidRDefault="00BD0ACB" w:rsidP="00BD0ACB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7B874" w14:textId="77777777" w:rsidR="00BD0ACB" w:rsidRPr="00976376" w:rsidRDefault="00BD0ACB" w:rsidP="00BD0ACB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33F14EE" w14:textId="2ADEAAB7" w:rsidR="009772CF" w:rsidRPr="00976376" w:rsidRDefault="009772CF" w:rsidP="009772C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BD0ACB" w:rsidRPr="00976376">
        <w:rPr>
          <w:sz w:val="18"/>
          <w:szCs w:val="18"/>
          <w:lang w:eastAsia="zh-CN"/>
        </w:rPr>
        <w:t>Lenovo ThinkPad X280 20KFTV63PB - Intel Core i7 8550U / 12,5" Full HD / 16 GB / 2000 GB / SSD / Intel HD Graphics 620 / Windows 10 Pro</w:t>
      </w:r>
    </w:p>
    <w:p w14:paraId="1C738FDD" w14:textId="77777777" w:rsidR="009772CF" w:rsidRPr="00976376" w:rsidRDefault="009772CF" w:rsidP="009772C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862C80F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931327F" w14:textId="6819CFBC" w:rsidR="00BD0ACB" w:rsidRPr="00976376" w:rsidRDefault="00BD0ACB" w:rsidP="00BD0ACB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</w:t>
      </w:r>
      <w:r w:rsidR="009F6427" w:rsidRPr="00976376">
        <w:rPr>
          <w:b/>
          <w:bCs/>
          <w:sz w:val="22"/>
          <w:szCs w:val="22"/>
          <w:u w:val="single"/>
        </w:rPr>
        <w:t>laptopa</w:t>
      </w:r>
      <w:r w:rsidRPr="00976376">
        <w:rPr>
          <w:b/>
          <w:bCs/>
          <w:sz w:val="22"/>
          <w:szCs w:val="22"/>
          <w:u w:val="single"/>
        </w:rPr>
        <w:t xml:space="preserve">, a także producenta i nazwę oferowanego systemu operacyjnego. </w:t>
      </w:r>
    </w:p>
    <w:p w14:paraId="44E6AFD8" w14:textId="77777777" w:rsidR="00BD0ACB" w:rsidRPr="00976376" w:rsidRDefault="00BD0ACB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0F4C4DD" w14:textId="77777777" w:rsidR="00BD0ACB" w:rsidRPr="00976376" w:rsidRDefault="00BD0ACB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0A1B8D3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773C342A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BAA3454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BA66B22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2A68D16B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236B616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7F43704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EEF8A2A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569454CF" w14:textId="1DD6F5A2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</w:t>
      </w:r>
      <w:r w:rsidR="00D26AEF" w:rsidRPr="00976376">
        <w:rPr>
          <w:sz w:val="22"/>
          <w:szCs w:val="22"/>
        </w:rPr>
        <w:t>.............................................................</w:t>
      </w:r>
    </w:p>
    <w:p w14:paraId="13866417" w14:textId="5A99FE66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</w:t>
      </w:r>
      <w:r w:rsidR="00D26AEF" w:rsidRPr="00976376">
        <w:rPr>
          <w:sz w:val="22"/>
          <w:szCs w:val="22"/>
        </w:rPr>
        <w:t>.............................................................</w:t>
      </w:r>
    </w:p>
    <w:p w14:paraId="25BA867F" w14:textId="77777777" w:rsidR="009772CF" w:rsidRPr="00976376" w:rsidRDefault="009772CF" w:rsidP="009772C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60C171E2" w14:textId="77777777" w:rsidR="00D26AEF" w:rsidRPr="00976376" w:rsidRDefault="00D26AEF" w:rsidP="009772CF">
      <w:pPr>
        <w:pStyle w:val="Tekstpodstawowywcity"/>
        <w:ind w:left="0"/>
        <w:rPr>
          <w:sz w:val="22"/>
          <w:szCs w:val="22"/>
        </w:rPr>
      </w:pPr>
    </w:p>
    <w:p w14:paraId="7C975DA1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5EFF72D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71EA65C4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484F0A09" w14:textId="77777777" w:rsidR="009772CF" w:rsidRPr="00976376" w:rsidRDefault="009772CF" w:rsidP="000C0157">
      <w:pPr>
        <w:pStyle w:val="Tekstpodstawowywcity"/>
        <w:ind w:left="4689" w:firstLine="274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2341CD91" w14:textId="2DBF609D" w:rsidR="009772CF" w:rsidRPr="00976376" w:rsidRDefault="009772CF" w:rsidP="0000649A">
      <w:pPr>
        <w:jc w:val="both"/>
        <w:rPr>
          <w:b/>
          <w:bCs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</w:t>
      </w:r>
      <w:r w:rsidR="000C0157" w:rsidRPr="00976376">
        <w:rPr>
          <w:sz w:val="22"/>
          <w:szCs w:val="22"/>
        </w:rPr>
        <w:tab/>
      </w:r>
      <w:r w:rsidR="000C0157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 xml:space="preserve">   podpis i pieczątka Wykonawcy lub osoby upoważnionej</w:t>
      </w:r>
      <w:r w:rsidRPr="00976376">
        <w:rPr>
          <w:b/>
          <w:bCs/>
          <w:sz w:val="22"/>
          <w:szCs w:val="22"/>
        </w:rPr>
        <w:br w:type="page"/>
      </w:r>
    </w:p>
    <w:p w14:paraId="78E56545" w14:textId="19069A84" w:rsidR="009772CF" w:rsidRPr="00976376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4.19.</w:t>
      </w:r>
    </w:p>
    <w:p w14:paraId="136B0A98" w14:textId="77777777" w:rsidR="009772CF" w:rsidRPr="00976376" w:rsidRDefault="009772CF" w:rsidP="009772CF">
      <w:pPr>
        <w:rPr>
          <w:sz w:val="22"/>
          <w:szCs w:val="22"/>
        </w:rPr>
      </w:pPr>
    </w:p>
    <w:p w14:paraId="0C822CE2" w14:textId="77777777" w:rsidR="009772CF" w:rsidRPr="00976376" w:rsidRDefault="009772CF" w:rsidP="009772C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79008E66" w14:textId="77777777" w:rsidR="009772CF" w:rsidRPr="00976376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2563D704" w14:textId="77777777" w:rsidR="009772CF" w:rsidRPr="00976376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23C86F4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6711F197" w14:textId="527E6999" w:rsidR="009772CF" w:rsidRPr="00976376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XIX</w:t>
      </w:r>
    </w:p>
    <w:p w14:paraId="366E1B7B" w14:textId="77777777" w:rsidR="009772CF" w:rsidRPr="00976376" w:rsidRDefault="009772CF" w:rsidP="009772CF">
      <w:pPr>
        <w:rPr>
          <w:sz w:val="22"/>
          <w:szCs w:val="22"/>
        </w:rPr>
      </w:pPr>
    </w:p>
    <w:p w14:paraId="3920FE33" w14:textId="3FD4B7A2" w:rsidR="009772CF" w:rsidRPr="00976376" w:rsidRDefault="00BF196E" w:rsidP="00C97623">
      <w:pPr>
        <w:pStyle w:val="Akapitzlist"/>
        <w:keepNext/>
        <w:numPr>
          <w:ilvl w:val="7"/>
          <w:numId w:val="55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Komputer przenośny typu 2w1</w:t>
      </w:r>
      <w:r w:rsidR="009772CF" w:rsidRPr="00976376">
        <w:rPr>
          <w:b/>
          <w:sz w:val="22"/>
          <w:szCs w:val="22"/>
        </w:rPr>
        <w:t>– 1 sztuka</w:t>
      </w:r>
    </w:p>
    <w:p w14:paraId="41C4AD10" w14:textId="6EF9EBF5" w:rsidR="009772CF" w:rsidRPr="00976376" w:rsidRDefault="009772CF" w:rsidP="009772CF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</w:t>
      </w:r>
      <w:r w:rsidR="00BF196E" w:rsidRPr="00976376">
        <w:rPr>
          <w:sz w:val="22"/>
          <w:szCs w:val="22"/>
        </w:rPr>
        <w:t xml:space="preserve">30213100-6 Komputery przenośne, </w:t>
      </w:r>
      <w:r w:rsidR="005F2592" w:rsidRPr="00976376">
        <w:rPr>
          <w:sz w:val="22"/>
          <w:szCs w:val="22"/>
        </w:rPr>
        <w:t>30213200-7 Komputer tablet</w:t>
      </w:r>
      <w:r w:rsidRPr="00976376">
        <w:rPr>
          <w:sz w:val="22"/>
          <w:szCs w:val="22"/>
        </w:rPr>
        <w:t>)</w:t>
      </w:r>
    </w:p>
    <w:p w14:paraId="3130240B" w14:textId="77777777" w:rsidR="009772CF" w:rsidRPr="00976376" w:rsidRDefault="009772CF" w:rsidP="009772C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1EE37CAF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46"/>
        <w:gridCol w:w="5031"/>
        <w:gridCol w:w="2765"/>
      </w:tblGrid>
      <w:tr w:rsidR="00976376" w:rsidRPr="00976376" w14:paraId="04A517E8" w14:textId="77777777" w:rsidTr="00607DBC"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331261" w14:textId="77777777" w:rsidR="009772CF" w:rsidRPr="00976376" w:rsidRDefault="009772CF" w:rsidP="00607DBC">
            <w:pPr>
              <w:suppressAutoHyphens w:val="0"/>
              <w:ind w:left="-62" w:right="-98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54CDAE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2638021" w14:textId="77777777" w:rsidR="009772CF" w:rsidRPr="00976376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5E372576" w14:textId="77777777" w:rsidR="009772CF" w:rsidRPr="00976376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43CF082C" w14:textId="77777777" w:rsidTr="00CF2B0C">
        <w:trPr>
          <w:trHeight w:val="485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2D24F" w14:textId="1BCDBE05" w:rsidR="00BF196E" w:rsidRPr="00976376" w:rsidRDefault="00BF196E" w:rsidP="00BF196E">
            <w:pPr>
              <w:rPr>
                <w:rFonts w:ascii="Calibri" w:eastAsia="Calibri" w:hAnsi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FF88BA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1837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https://www.cpubenchmark.net/midlow_range_cpus.html z dnia  9.05.2019</w:t>
            </w:r>
          </w:p>
          <w:p w14:paraId="379AEEED" w14:textId="6C2D2946" w:rsidR="00BF196E" w:rsidRPr="00976376" w:rsidRDefault="00BF196E" w:rsidP="00BF196E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4 rdzenie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C518" w14:textId="7777777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4DCCC5DA" w14:textId="3D47F6D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1271B01D" w14:textId="77777777" w:rsidTr="00E86029">
        <w:trPr>
          <w:trHeight w:val="485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87D268" w14:textId="77777777" w:rsidR="00BF196E" w:rsidRPr="00976376" w:rsidRDefault="00BF196E" w:rsidP="00BF196E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9FA4CB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1BE63" w14:textId="379BAFE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21A747C9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87960DD" w14:textId="1B955D3D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85F92A" w14:textId="4C26BBE9" w:rsidR="00BF196E" w:rsidRPr="00976376" w:rsidRDefault="00BF196E" w:rsidP="00BF196E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Minimum 4 GB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BC44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72DE277C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799DA6" w14:textId="0503AFD1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A1A28D" w14:textId="797C940D" w:rsidR="00BF196E" w:rsidRPr="00976376" w:rsidRDefault="00BF196E" w:rsidP="00BF196E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128 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5CC60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6A0D8F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9DAB1E" w14:textId="3B48C097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BA8D77" w14:textId="71114315" w:rsidR="00BF196E" w:rsidRPr="00976376" w:rsidRDefault="00BF196E" w:rsidP="00BF196E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Błyszczący, LED, IPS, dotykowy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F9D5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C07D65E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971517" w14:textId="3E4781DA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111403" w14:textId="584D6089" w:rsidR="00BF196E" w:rsidRPr="00976376" w:rsidRDefault="00BF196E" w:rsidP="00BF196E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10,1”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965EC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A8FE50C" w14:textId="77777777" w:rsidTr="00607DBC">
        <w:trPr>
          <w:trHeight w:val="14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3B7A081" w14:textId="2B7D4788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952BDD" w14:textId="002DE522" w:rsidR="00BF196E" w:rsidRPr="00976376" w:rsidRDefault="00BF196E" w:rsidP="00BF196E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1920x1200 (WUXGA)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07D33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32AFBE" w14:textId="77777777" w:rsidTr="00420223">
        <w:trPr>
          <w:trHeight w:val="14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D52B6D4" w14:textId="7BBBE9B8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93CC912" w14:textId="4AFEC051" w:rsidR="00BF196E" w:rsidRPr="00976376" w:rsidRDefault="00DD4DE9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</w:t>
            </w:r>
            <w:r w:rsidR="00BF196E" w:rsidRPr="00976376">
              <w:rPr>
                <w:sz w:val="18"/>
                <w:szCs w:val="18"/>
                <w:lang w:eastAsia="pl-PL"/>
              </w:rPr>
              <w:t>integrowana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A7A4D" w14:textId="33B9B7B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0CFD48B3" w14:textId="77777777" w:rsidTr="000C5C37">
        <w:trPr>
          <w:trHeight w:val="11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8CE8B6" w14:textId="341F27AC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AC85C0A" w14:textId="5FB41D68" w:rsidR="00BF196E" w:rsidRPr="00976376" w:rsidRDefault="00DD4DE9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</w:t>
            </w:r>
            <w:r w:rsidR="00BF196E" w:rsidRPr="00976376">
              <w:rPr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FE83C" w14:textId="694B2E21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434CDED" w14:textId="77777777" w:rsidTr="00607DBC">
        <w:trPr>
          <w:trHeight w:val="67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DABB17" w14:textId="34E93174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1AF126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31A23FFB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414846CF" w14:textId="387D5FB8" w:rsidR="00BF196E" w:rsidRPr="00976376" w:rsidRDefault="00BF196E" w:rsidP="00BF196E">
            <w:pPr>
              <w:ind w:left="-18" w:firstLine="18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14AF2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B504DE1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CCD6CA" w14:textId="3CCDE006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58C71E" w14:textId="41181947" w:rsidR="00BF196E" w:rsidRPr="00976376" w:rsidRDefault="00BF196E" w:rsidP="00BF196E">
            <w:pPr>
              <w:ind w:left="708" w:hanging="708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2 Mpix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BAB88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390625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C8A9E7" w14:textId="548E7D20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6327A3" w14:textId="77777777" w:rsidR="00BF196E" w:rsidRPr="00976376" w:rsidRDefault="00BF196E" w:rsidP="00BF196E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6BF49172" w14:textId="77777777" w:rsidR="00BF196E" w:rsidRPr="00976376" w:rsidRDefault="00BF196E" w:rsidP="00BF196E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  <w:p w14:paraId="207CBEB9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modem 4G</w:t>
            </w:r>
          </w:p>
          <w:p w14:paraId="672AAB74" w14:textId="6CAD7FDE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Moduł GPS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0653F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954F80F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AD6E6A" w14:textId="570F5E7C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3A89830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Micro HDMI - 1 szt.</w:t>
            </w:r>
          </w:p>
          <w:p w14:paraId="75E31472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- 1 szt.</w:t>
            </w:r>
          </w:p>
          <w:p w14:paraId="23943D4C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micro USB 2.0 - 1 szt.</w:t>
            </w:r>
          </w:p>
          <w:p w14:paraId="09004509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słuchawkowe/głośnikowe - 1 szt.</w:t>
            </w:r>
          </w:p>
          <w:p w14:paraId="7771C274" w14:textId="6A651520" w:rsidR="00BF196E" w:rsidRPr="00976376" w:rsidRDefault="00BF196E" w:rsidP="00BF196E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Gniazdo kart SIM - 1 szt.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DD659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D7A551C" w14:textId="77777777" w:rsidTr="00DD4DE9">
        <w:trPr>
          <w:trHeight w:val="111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BD4E96" w14:textId="690E5969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7CA324" w14:textId="3F5D3EBA" w:rsidR="00BF196E" w:rsidRPr="00976376" w:rsidRDefault="00BF196E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 QWERTY</w:t>
            </w:r>
            <w:r w:rsidR="00DD4DE9" w:rsidRPr="00976376">
              <w:rPr>
                <w:sz w:val="18"/>
                <w:szCs w:val="18"/>
                <w:lang w:eastAsia="pl-PL"/>
              </w:rPr>
              <w:t xml:space="preserve">, </w:t>
            </w:r>
            <w:r w:rsidRPr="00976376">
              <w:rPr>
                <w:sz w:val="18"/>
                <w:szCs w:val="18"/>
                <w:lang w:eastAsia="pl-PL"/>
              </w:rPr>
              <w:t>Podświetlana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B5CF8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CC88B98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1FE3CB" w14:textId="4FB2B496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72CDAB" w14:textId="15C6CE23" w:rsidR="00BF196E" w:rsidRPr="00976376" w:rsidRDefault="00BF196E" w:rsidP="00BF196E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9,6  mm +- 1 mm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8FAC0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810B904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9FF2A8" w14:textId="06DEE0EC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72CBF7F" w14:textId="2F6766CC" w:rsidR="00BF196E" w:rsidRPr="00976376" w:rsidRDefault="00BF196E" w:rsidP="00BF196E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257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B21E8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45C184F" w14:textId="77777777" w:rsidTr="00607DBC">
        <w:trPr>
          <w:trHeight w:val="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96B256" w14:textId="2CDF6844" w:rsidR="00BF196E" w:rsidRPr="00976376" w:rsidRDefault="00BF196E" w:rsidP="00BF196E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444596" w14:textId="11AFCF79" w:rsidR="00BF196E" w:rsidRPr="00976376" w:rsidRDefault="00BF196E" w:rsidP="00BF196E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171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7C1B" w14:textId="77777777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4DCCBD4" w14:textId="77777777" w:rsidTr="00607DBC">
        <w:trPr>
          <w:trHeight w:val="175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1D7C52" w14:textId="20B71579" w:rsidR="00BF196E" w:rsidRPr="00976376" w:rsidRDefault="00BF196E" w:rsidP="00BF196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3725A9" w14:textId="2ABF857F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0,69 kg  (z baterią) +- 0,1 kg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B65D" w14:textId="7777777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2C6AA6D" w14:textId="77777777" w:rsidTr="00607DBC">
        <w:trPr>
          <w:trHeight w:val="434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8446C7" w14:textId="10711801" w:rsidR="00BF196E" w:rsidRPr="00976376" w:rsidRDefault="00BF196E" w:rsidP="00BF196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B2A10C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Aluminiowa obudowa</w:t>
            </w:r>
          </w:p>
          <w:p w14:paraId="5E9C1410" w14:textId="28D93C8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Kąt otwarcia ekranu min. 360 stopni (konwersja do tabletu)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A8680" w14:textId="7777777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692CB48" w14:textId="77777777" w:rsidTr="00607DBC">
        <w:trPr>
          <w:trHeight w:val="128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FC7FBAF" w14:textId="30F3C17D" w:rsidR="00BF196E" w:rsidRPr="00976376" w:rsidRDefault="00BF196E" w:rsidP="00BF196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52A5F7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  <w:p w14:paraId="160F5D04" w14:textId="07B5A823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Rysik do obsługi ekranu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02044" w14:textId="77777777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F06C6FF" w14:textId="77777777" w:rsidTr="00420223">
        <w:trPr>
          <w:trHeight w:val="742"/>
        </w:trPr>
        <w:tc>
          <w:tcPr>
            <w:tcW w:w="11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D429FC" w14:textId="60CF9958" w:rsidR="00BF196E" w:rsidRPr="00976376" w:rsidRDefault="00BF196E" w:rsidP="00BF196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AE95599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04859C70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14CF1D9A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68AF572A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235BA0F5" w14:textId="29AFC545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AACE0" w14:textId="149E7B81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3DE090DB" w14:textId="77777777" w:rsidTr="00420223">
        <w:trPr>
          <w:trHeight w:val="20"/>
        </w:trPr>
        <w:tc>
          <w:tcPr>
            <w:tcW w:w="119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D3A7B0C" w14:textId="77777777" w:rsidR="00BF196E" w:rsidRPr="00976376" w:rsidRDefault="00BF196E" w:rsidP="00BF196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4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8F3B33" w14:textId="77777777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EE413" w14:textId="31F86066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50D24579" w14:textId="77777777" w:rsidTr="00607DBC">
        <w:trPr>
          <w:trHeight w:val="120"/>
        </w:trPr>
        <w:tc>
          <w:tcPr>
            <w:tcW w:w="11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176A13" w14:textId="572FA7D4" w:rsidR="00BF196E" w:rsidRPr="00976376" w:rsidRDefault="00BF196E" w:rsidP="00BF196E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4D12E0" w14:textId="5A465FF5" w:rsidR="00BF196E" w:rsidRPr="00976376" w:rsidRDefault="00BF196E" w:rsidP="00BF196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9E926" w14:textId="3CDA8AF5" w:rsidR="00BF196E" w:rsidRPr="00976376" w:rsidRDefault="00BF196E" w:rsidP="00BF196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A84EDD7" w14:textId="5C7DC51E" w:rsidR="009772CF" w:rsidRPr="00976376" w:rsidRDefault="009772CF" w:rsidP="009772C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BF196E" w:rsidRPr="00976376">
        <w:rPr>
          <w:sz w:val="18"/>
          <w:szCs w:val="18"/>
          <w:lang w:eastAsia="zh-CN"/>
        </w:rPr>
        <w:t>Lenovo YOGA Book x5-Z8550/4GB/128GB/Win10Pro LTE Czerwony</w:t>
      </w:r>
    </w:p>
    <w:p w14:paraId="38697D19" w14:textId="77777777" w:rsidR="009772CF" w:rsidRPr="00976376" w:rsidRDefault="009772CF" w:rsidP="009772C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1F0FF00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7E65843" w14:textId="4B1D5013" w:rsidR="00A53E6A" w:rsidRPr="00976376" w:rsidRDefault="00A53E6A" w:rsidP="00A53E6A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</w:t>
      </w:r>
      <w:r w:rsidR="00420223" w:rsidRPr="00976376">
        <w:rPr>
          <w:b/>
          <w:bCs/>
          <w:sz w:val="22"/>
          <w:szCs w:val="22"/>
          <w:u w:val="single"/>
        </w:rPr>
        <w:t xml:space="preserve"> oferowanego komputera</w:t>
      </w:r>
      <w:r w:rsidRPr="00976376">
        <w:rPr>
          <w:b/>
          <w:bCs/>
          <w:sz w:val="22"/>
          <w:szCs w:val="22"/>
          <w:u w:val="single"/>
        </w:rPr>
        <w:t>, a także producenta i nazwę o</w:t>
      </w:r>
      <w:r w:rsidR="00CF2B0C" w:rsidRPr="00976376">
        <w:rPr>
          <w:b/>
          <w:bCs/>
          <w:sz w:val="22"/>
          <w:szCs w:val="22"/>
          <w:u w:val="single"/>
        </w:rPr>
        <w:t>ferowanego systemu operacyjnego</w:t>
      </w:r>
      <w:r w:rsidRPr="00976376">
        <w:rPr>
          <w:b/>
          <w:bCs/>
          <w:sz w:val="22"/>
          <w:szCs w:val="22"/>
          <w:u w:val="single"/>
        </w:rPr>
        <w:t xml:space="preserve">. </w:t>
      </w:r>
    </w:p>
    <w:p w14:paraId="78852B98" w14:textId="77777777" w:rsidR="00A53E6A" w:rsidRPr="00976376" w:rsidRDefault="00A53E6A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5737173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48D4296F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E466D4E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3EDC04FB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19B7DB24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D5EB245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74E9D1C3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92117BB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15983E5F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C9D8966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12ACBB17" w14:textId="77777777" w:rsidR="009772CF" w:rsidRPr="00976376" w:rsidRDefault="009772CF" w:rsidP="009772C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07921B34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0B2A5610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723451D1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5C33ACFE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45808608" w14:textId="77777777" w:rsidR="009772CF" w:rsidRPr="00976376" w:rsidRDefault="009772CF" w:rsidP="009772C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6EA2C11D" w14:textId="77777777" w:rsidR="009772CF" w:rsidRPr="00976376" w:rsidRDefault="009772CF" w:rsidP="009772C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74D75810" w14:textId="77777777" w:rsidR="009772CF" w:rsidRPr="00976376" w:rsidRDefault="009772CF" w:rsidP="009772CF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45CBB695" w14:textId="303BA4D8" w:rsidR="009772CF" w:rsidRPr="00976376" w:rsidRDefault="009772CF" w:rsidP="009772C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4.20.</w:t>
      </w:r>
    </w:p>
    <w:p w14:paraId="33285A0E" w14:textId="77777777" w:rsidR="009772CF" w:rsidRPr="00976376" w:rsidRDefault="009772CF" w:rsidP="009772CF">
      <w:pPr>
        <w:rPr>
          <w:sz w:val="22"/>
          <w:szCs w:val="22"/>
        </w:rPr>
      </w:pPr>
    </w:p>
    <w:p w14:paraId="2E13A274" w14:textId="77777777" w:rsidR="009772CF" w:rsidRPr="00976376" w:rsidRDefault="009772CF" w:rsidP="009772C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424C0E0A" w14:textId="77777777" w:rsidR="009772CF" w:rsidRPr="00976376" w:rsidRDefault="009772CF" w:rsidP="009772C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7AC35D90" w14:textId="77777777" w:rsidR="009772CF" w:rsidRPr="00976376" w:rsidRDefault="009772CF" w:rsidP="009772C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3E9458A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171D8C16" w14:textId="6F2EB8E0" w:rsidR="009772CF" w:rsidRPr="00976376" w:rsidRDefault="009772CF" w:rsidP="009772C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XX</w:t>
      </w:r>
    </w:p>
    <w:p w14:paraId="6393F05F" w14:textId="77777777" w:rsidR="009772CF" w:rsidRPr="00976376" w:rsidRDefault="009772CF" w:rsidP="009772CF">
      <w:pPr>
        <w:rPr>
          <w:sz w:val="22"/>
          <w:szCs w:val="22"/>
        </w:rPr>
      </w:pPr>
    </w:p>
    <w:p w14:paraId="3D79582F" w14:textId="45927228" w:rsidR="009772CF" w:rsidRPr="00976376" w:rsidRDefault="00D66695" w:rsidP="00C97623">
      <w:pPr>
        <w:pStyle w:val="Akapitzlist"/>
        <w:keepNext/>
        <w:numPr>
          <w:ilvl w:val="7"/>
          <w:numId w:val="56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Pamięć flash (pendrive)</w:t>
      </w:r>
      <w:r w:rsidR="003F4816" w:rsidRPr="00976376">
        <w:rPr>
          <w:b/>
          <w:sz w:val="22"/>
          <w:szCs w:val="22"/>
        </w:rPr>
        <w:t xml:space="preserve"> </w:t>
      </w:r>
      <w:r w:rsidR="009772CF" w:rsidRPr="00976376">
        <w:rPr>
          <w:b/>
          <w:sz w:val="22"/>
          <w:szCs w:val="22"/>
        </w:rPr>
        <w:t xml:space="preserve"> – </w:t>
      </w:r>
      <w:r w:rsidR="00F129B9" w:rsidRPr="00976376">
        <w:rPr>
          <w:b/>
          <w:sz w:val="22"/>
          <w:szCs w:val="22"/>
        </w:rPr>
        <w:t>1</w:t>
      </w:r>
      <w:r w:rsidR="009772CF" w:rsidRPr="00976376">
        <w:rPr>
          <w:b/>
          <w:sz w:val="22"/>
          <w:szCs w:val="22"/>
        </w:rPr>
        <w:t xml:space="preserve"> sztuk</w:t>
      </w:r>
      <w:r w:rsidR="00F129B9" w:rsidRPr="00976376">
        <w:rPr>
          <w:b/>
          <w:sz w:val="22"/>
          <w:szCs w:val="22"/>
        </w:rPr>
        <w:t>a</w:t>
      </w:r>
    </w:p>
    <w:p w14:paraId="609381F7" w14:textId="77777777" w:rsidR="00D66695" w:rsidRPr="00976376" w:rsidRDefault="00D66695" w:rsidP="00D66695">
      <w:pPr>
        <w:rPr>
          <w:sz w:val="22"/>
          <w:szCs w:val="22"/>
        </w:rPr>
      </w:pPr>
      <w:r w:rsidRPr="00976376">
        <w:rPr>
          <w:sz w:val="22"/>
          <w:szCs w:val="22"/>
        </w:rPr>
        <w:t>(Kod CPV: 30234600-4 Pamięć flash)</w:t>
      </w:r>
    </w:p>
    <w:p w14:paraId="6799AD83" w14:textId="77777777" w:rsidR="009772CF" w:rsidRPr="00976376" w:rsidRDefault="009772CF" w:rsidP="009772C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DA27BB2" w14:textId="77777777" w:rsidR="009772CF" w:rsidRPr="00976376" w:rsidRDefault="009772CF" w:rsidP="009772C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976376" w:rsidRPr="00976376" w14:paraId="34B9D9E4" w14:textId="77777777" w:rsidTr="00535BD5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700DDE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D0CBF3" w14:textId="77777777" w:rsidR="009772CF" w:rsidRPr="00976376" w:rsidRDefault="009772CF" w:rsidP="00535BD5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B2CFBFF" w14:textId="77777777" w:rsidR="009772CF" w:rsidRPr="00976376" w:rsidRDefault="009772CF" w:rsidP="00535BD5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37CC53DB" w14:textId="77777777" w:rsidR="009772CF" w:rsidRPr="00976376" w:rsidRDefault="009772CF" w:rsidP="00535BD5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16443EE0" w14:textId="77777777" w:rsidTr="003133CE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8E8D7CB" w14:textId="027602A0" w:rsidR="003F4816" w:rsidRPr="00976376" w:rsidRDefault="003F4816" w:rsidP="003F4816">
            <w:pPr>
              <w:rPr>
                <w:rFonts w:eastAsia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7AB6A06" w14:textId="044F729F" w:rsidR="003F4816" w:rsidRPr="00976376" w:rsidRDefault="003F4816" w:rsidP="003F4816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F5BDF" w14:textId="77777777" w:rsidR="003F4816" w:rsidRPr="00976376" w:rsidRDefault="003F4816" w:rsidP="003F4816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42DEA5B" w14:textId="77777777" w:rsidTr="003133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32CC814" w14:textId="76ECDD9B" w:rsidR="003F4816" w:rsidRPr="00976376" w:rsidRDefault="003F4816" w:rsidP="003F4816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80483A6" w14:textId="77FE7BB5" w:rsidR="003F4816" w:rsidRPr="00976376" w:rsidRDefault="003F4816" w:rsidP="003F4816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B7615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7CF21921" w14:textId="77777777" w:rsidTr="003133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0848005" w14:textId="78DCBBC5" w:rsidR="003F4816" w:rsidRPr="00976376" w:rsidRDefault="003F4816" w:rsidP="003F4816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302D4A" w14:textId="471C7FDC" w:rsidR="003F4816" w:rsidRPr="00976376" w:rsidRDefault="003F4816" w:rsidP="003F4816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512GB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631D3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D414527" w14:textId="77777777" w:rsidTr="00420223">
        <w:trPr>
          <w:trHeight w:val="25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BB1101" w14:textId="2B61E82D" w:rsidR="003F4816" w:rsidRPr="00976376" w:rsidRDefault="003F4816" w:rsidP="003F4816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614C43D" w14:textId="77777777" w:rsidR="003F4816" w:rsidRPr="00976376" w:rsidRDefault="003F4816" w:rsidP="00420223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Zapis: min. 300 MB/s</w:t>
            </w:r>
          </w:p>
          <w:p w14:paraId="19884F13" w14:textId="45B93359" w:rsidR="003F4816" w:rsidRPr="00976376" w:rsidRDefault="003F4816" w:rsidP="00420223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E3B2F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3E73B0B" w14:textId="77777777" w:rsidTr="003133CE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C06C329" w14:textId="6CF3B957" w:rsidR="003F4816" w:rsidRPr="00976376" w:rsidRDefault="003F4816" w:rsidP="003F4816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A79B524" w14:textId="5D1A40E8" w:rsidR="003F4816" w:rsidRPr="00976376" w:rsidRDefault="003F4816" w:rsidP="003F4816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6F73A" w14:textId="77777777" w:rsidR="003F4816" w:rsidRPr="00976376" w:rsidRDefault="003F4816" w:rsidP="003F4816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1BACDCC" w14:textId="1AE4CAB4" w:rsidR="009772CF" w:rsidRPr="00976376" w:rsidRDefault="009772CF" w:rsidP="009772C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3F4816" w:rsidRPr="00976376">
        <w:rPr>
          <w:sz w:val="18"/>
          <w:szCs w:val="18"/>
          <w:lang w:eastAsia="zh-CN"/>
        </w:rPr>
        <w:t>Patriot Supersonic RAGE 2 XT 512GB (PEF512GSR2USB)</w:t>
      </w:r>
    </w:p>
    <w:p w14:paraId="5A18A432" w14:textId="77777777" w:rsidR="009772CF" w:rsidRPr="00976376" w:rsidRDefault="009772CF" w:rsidP="009772C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7E60064D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4DEA6A4" w14:textId="77777777" w:rsidR="009772CF" w:rsidRPr="00976376" w:rsidRDefault="009772CF" w:rsidP="007732FC">
      <w:pPr>
        <w:keepNext/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2CABC65C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4E576A9" w14:textId="77777777" w:rsidR="009772CF" w:rsidRPr="00976376" w:rsidRDefault="009772CF" w:rsidP="009772C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20616ED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</w:p>
    <w:p w14:paraId="3EAA3A4B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238B31EE" w14:textId="77777777" w:rsidR="009772CF" w:rsidRPr="00976376" w:rsidRDefault="009772CF" w:rsidP="009772C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E074A68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8BE548A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8BE2D63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2E02773" w14:textId="77777777" w:rsidR="009772CF" w:rsidRPr="00976376" w:rsidRDefault="009772CF" w:rsidP="009772C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4C56439D" w14:textId="77777777" w:rsidR="009772CF" w:rsidRPr="00976376" w:rsidRDefault="009772CF" w:rsidP="009772C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246CB9E6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7A247A8D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631863E4" w14:textId="77777777" w:rsidR="00726A59" w:rsidRPr="00976376" w:rsidRDefault="00726A59" w:rsidP="009772CF">
      <w:pPr>
        <w:pStyle w:val="Tekstpodstawowywcity"/>
        <w:jc w:val="right"/>
        <w:rPr>
          <w:sz w:val="22"/>
          <w:szCs w:val="22"/>
        </w:rPr>
      </w:pPr>
    </w:p>
    <w:p w14:paraId="647E76CB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62A04873" w14:textId="77777777" w:rsidR="009772CF" w:rsidRPr="00976376" w:rsidRDefault="009772CF" w:rsidP="009772CF">
      <w:pPr>
        <w:pStyle w:val="Tekstpodstawowywcity"/>
        <w:jc w:val="right"/>
        <w:rPr>
          <w:sz w:val="22"/>
          <w:szCs w:val="22"/>
        </w:rPr>
      </w:pPr>
    </w:p>
    <w:p w14:paraId="3A084389" w14:textId="77777777" w:rsidR="009772CF" w:rsidRPr="00976376" w:rsidRDefault="009772CF" w:rsidP="009772C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6A13BDDA" w14:textId="77777777" w:rsidR="009772CF" w:rsidRPr="00976376" w:rsidRDefault="009772CF" w:rsidP="009772C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1267414B" w14:textId="77777777" w:rsidR="009772CF" w:rsidRPr="00976376" w:rsidRDefault="009772CF" w:rsidP="009772CF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1C2D5CAE" w14:textId="6E2B298B" w:rsidR="00392EAF" w:rsidRPr="00976376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4.21.</w:t>
      </w:r>
    </w:p>
    <w:p w14:paraId="13492F8B" w14:textId="77777777" w:rsidR="00392EAF" w:rsidRPr="00976376" w:rsidRDefault="00392EAF" w:rsidP="00392EAF">
      <w:pPr>
        <w:rPr>
          <w:sz w:val="22"/>
          <w:szCs w:val="22"/>
        </w:rPr>
      </w:pPr>
    </w:p>
    <w:p w14:paraId="79B1A10A" w14:textId="77777777" w:rsidR="00392EAF" w:rsidRPr="00976376" w:rsidRDefault="00392EAF" w:rsidP="00392EA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2E7BE9A8" w14:textId="77777777" w:rsidR="00392EAF" w:rsidRPr="00976376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62BF9098" w14:textId="77777777" w:rsidR="00392EAF" w:rsidRPr="00976376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6A1B0AC2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2A7891C4" w14:textId="022A82BE" w:rsidR="00392EAF" w:rsidRPr="00976376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XXI</w:t>
      </w:r>
    </w:p>
    <w:p w14:paraId="6E7CC525" w14:textId="77777777" w:rsidR="00392EAF" w:rsidRPr="00976376" w:rsidRDefault="00392EAF" w:rsidP="00392EAF">
      <w:pPr>
        <w:rPr>
          <w:sz w:val="22"/>
          <w:szCs w:val="22"/>
        </w:rPr>
      </w:pPr>
    </w:p>
    <w:p w14:paraId="43A41E71" w14:textId="5AF2AA27" w:rsidR="00392EAF" w:rsidRPr="00976376" w:rsidRDefault="00303D10" w:rsidP="00C97623">
      <w:pPr>
        <w:pStyle w:val="Akapitzlist"/>
        <w:keepNext/>
        <w:numPr>
          <w:ilvl w:val="7"/>
          <w:numId w:val="5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Laptop</w:t>
      </w:r>
      <w:r w:rsidR="00FF6E46" w:rsidRPr="00976376">
        <w:rPr>
          <w:b/>
          <w:sz w:val="22"/>
          <w:szCs w:val="22"/>
        </w:rPr>
        <w:t xml:space="preserve"> </w:t>
      </w:r>
      <w:r w:rsidR="00392EAF" w:rsidRPr="00976376">
        <w:rPr>
          <w:b/>
          <w:sz w:val="22"/>
          <w:szCs w:val="22"/>
        </w:rPr>
        <w:t>– 1 sztuka</w:t>
      </w:r>
    </w:p>
    <w:p w14:paraId="3A9D6BFB" w14:textId="77777777" w:rsidR="00793E4E" w:rsidRPr="00976376" w:rsidRDefault="00793E4E" w:rsidP="00793E4E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przenośne)</w:t>
      </w:r>
    </w:p>
    <w:p w14:paraId="098CA8AD" w14:textId="77777777" w:rsidR="00392EAF" w:rsidRPr="00976376" w:rsidRDefault="00392EAF" w:rsidP="00392EA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42FA194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909"/>
        <w:gridCol w:w="4815"/>
        <w:gridCol w:w="2518"/>
      </w:tblGrid>
      <w:tr w:rsidR="00976376" w:rsidRPr="00976376" w14:paraId="748E3843" w14:textId="77777777" w:rsidTr="00303D10"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569576" w14:textId="77777777" w:rsidR="00392EAF" w:rsidRPr="00976376" w:rsidRDefault="00392EAF" w:rsidP="000A085A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B0C2E2" w14:textId="77777777" w:rsidR="00392EAF" w:rsidRPr="00976376" w:rsidRDefault="00392EAF" w:rsidP="000A085A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E312AF9" w14:textId="77777777" w:rsidR="00392EAF" w:rsidRPr="00976376" w:rsidRDefault="00392EAF" w:rsidP="000A085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4F4A6840" w14:textId="77777777" w:rsidR="00392EAF" w:rsidRPr="00976376" w:rsidRDefault="00392EAF" w:rsidP="000A085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7D26544E" w14:textId="77777777" w:rsidTr="00303D10">
        <w:trPr>
          <w:trHeight w:val="201"/>
        </w:trPr>
        <w:tc>
          <w:tcPr>
            <w:tcW w:w="144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115A74" w14:textId="3630F276" w:rsidR="00303D10" w:rsidRPr="00976376" w:rsidRDefault="00303D10" w:rsidP="00303D10">
            <w:pPr>
              <w:rPr>
                <w:rFonts w:ascii="Calibri" w:eastAsia="Calibri" w:hAnsi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D278DB" w14:textId="68890FA5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8151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="00483D47" w:rsidRPr="00976376">
              <w:rPr>
                <w:sz w:val="18"/>
                <w:szCs w:val="18"/>
                <w:lang w:eastAsia="pl-PL"/>
              </w:rPr>
              <w:t xml:space="preserve">http://www.cpubenchmark.net/high_end_cpus.html </w:t>
            </w:r>
            <w:r w:rsidRPr="00976376">
              <w:rPr>
                <w:sz w:val="18"/>
                <w:szCs w:val="18"/>
                <w:lang w:eastAsia="pl-PL"/>
              </w:rPr>
              <w:t>z dnia  5.05.2019</w:t>
            </w:r>
          </w:p>
          <w:p w14:paraId="27C7CE36" w14:textId="3B7310D2" w:rsidR="00303D10" w:rsidRPr="00976376" w:rsidRDefault="00303D10" w:rsidP="00DD4DE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FD5B" w14:textId="77777777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373EBEB1" w14:textId="5F73843E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21185B73" w14:textId="77777777" w:rsidTr="00303D10">
        <w:trPr>
          <w:trHeight w:val="201"/>
        </w:trPr>
        <w:tc>
          <w:tcPr>
            <w:tcW w:w="144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03E6F0" w14:textId="0B308539" w:rsidR="00303D10" w:rsidRPr="00976376" w:rsidRDefault="00303D10" w:rsidP="00303D1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BF4181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0D42C" w14:textId="1061A424" w:rsidR="00303D10" w:rsidRPr="00976376" w:rsidRDefault="000A713D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</w:t>
            </w:r>
            <w:r w:rsidR="00303D10" w:rsidRPr="00976376">
              <w:rPr>
                <w:sz w:val="18"/>
                <w:szCs w:val="18"/>
                <w:lang w:eastAsia="pl-PL"/>
              </w:rPr>
              <w:t>d</w:t>
            </w:r>
            <w:r w:rsidRPr="00976376">
              <w:rPr>
                <w:sz w:val="18"/>
                <w:szCs w:val="18"/>
                <w:lang w:eastAsia="pl-PL"/>
              </w:rPr>
              <w:t>e</w:t>
            </w:r>
            <w:r w:rsidR="00303D10" w:rsidRPr="00976376">
              <w:rPr>
                <w:sz w:val="18"/>
                <w:szCs w:val="18"/>
                <w:lang w:eastAsia="pl-PL"/>
              </w:rPr>
              <w:t>l:</w:t>
            </w:r>
          </w:p>
        </w:tc>
      </w:tr>
      <w:tr w:rsidR="00976376" w:rsidRPr="00976376" w14:paraId="4185BD55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50C09A" w14:textId="48592905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F99D00" w14:textId="1F8791C4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 xml:space="preserve">Minimum 16 GB 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8E6AA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4BEEDD03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BD3AD9" w14:textId="2EEFC3BA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876FEB" w14:textId="3F3480E6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Minimum  2 TB SSD PCIe NVME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D8974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F25477F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A1ACEF" w14:textId="5C41D896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74156E" w14:textId="651ED4F2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Matowy IPS LED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F72C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7D5056A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34BE5C" w14:textId="6ADC3BAD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77A691" w14:textId="1DEA4E0A" w:rsidR="00303D10" w:rsidRPr="00976376" w:rsidRDefault="00303D10" w:rsidP="00DD4DE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12,5”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DC5AB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BECFA3B" w14:textId="77777777" w:rsidTr="00303D10">
        <w:trPr>
          <w:trHeight w:val="147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3D9A9C" w14:textId="40C0A894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612A1D" w14:textId="3A101287" w:rsidR="00303D10" w:rsidRPr="00976376" w:rsidRDefault="00303D10" w:rsidP="00DD4DE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 x 1080 (Full HD)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97367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AF1CC3E" w14:textId="77777777" w:rsidTr="00303D10">
        <w:trPr>
          <w:trHeight w:val="173"/>
        </w:trPr>
        <w:tc>
          <w:tcPr>
            <w:tcW w:w="144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486BAC" w14:textId="15A399F1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555E4F" w14:textId="4B8D34BE" w:rsidR="00303D10" w:rsidRPr="00976376" w:rsidRDefault="00DD4DE9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</w:t>
            </w:r>
            <w:r w:rsidR="00303D10" w:rsidRPr="00976376">
              <w:rPr>
                <w:sz w:val="18"/>
                <w:szCs w:val="18"/>
                <w:lang w:eastAsia="pl-PL"/>
              </w:rPr>
              <w:t xml:space="preserve">apewniająca minimum </w:t>
            </w:r>
            <w:r w:rsidR="00303D10" w:rsidRPr="00976376">
              <w:rPr>
                <w:b/>
                <w:sz w:val="18"/>
                <w:szCs w:val="18"/>
                <w:lang w:eastAsia="pl-PL"/>
              </w:rPr>
              <w:t>1048</w:t>
            </w:r>
            <w:r w:rsidR="00303D10"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7E576ED6" w14:textId="260FD98A" w:rsidR="00303D10" w:rsidRPr="00976376" w:rsidRDefault="00303D10" w:rsidP="00DD4DE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40146" w14:textId="004F9028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</w:t>
            </w:r>
            <w:r w:rsidR="000A713D" w:rsidRPr="00976376">
              <w:rPr>
                <w:sz w:val="18"/>
                <w:szCs w:val="18"/>
                <w:lang w:eastAsia="pl-PL"/>
              </w:rPr>
              <w:t>unktów:</w:t>
            </w:r>
          </w:p>
        </w:tc>
      </w:tr>
      <w:tr w:rsidR="00976376" w:rsidRPr="00976376" w14:paraId="58ED64B8" w14:textId="77777777" w:rsidTr="003133CE">
        <w:trPr>
          <w:trHeight w:val="173"/>
        </w:trPr>
        <w:tc>
          <w:tcPr>
            <w:tcW w:w="144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6728EF" w14:textId="77777777" w:rsidR="00303D10" w:rsidRPr="00976376" w:rsidRDefault="00303D10" w:rsidP="00303D1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9A5760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6F623" w14:textId="0CE2B85C" w:rsidR="00303D10" w:rsidRPr="00976376" w:rsidRDefault="000A713D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1CF02E35" w14:textId="77777777" w:rsidTr="00303D10">
        <w:trPr>
          <w:trHeight w:val="253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35636E" w14:textId="491938A2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344503" w14:textId="7B7E6CD9" w:rsidR="00303D10" w:rsidRPr="00976376" w:rsidRDefault="00DD4DE9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</w:t>
            </w:r>
            <w:r w:rsidR="00303D10" w:rsidRPr="00976376">
              <w:rPr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83397" w14:textId="34582153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61A9DD4C" w14:textId="77777777" w:rsidTr="00303D10">
        <w:trPr>
          <w:trHeight w:val="67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51DB96" w14:textId="43C2C468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F5A220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67595F05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5A89A1BC" w14:textId="6A9F21E6" w:rsidR="00303D10" w:rsidRPr="00976376" w:rsidRDefault="00303D10" w:rsidP="00DD4DE9">
            <w:pPr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E88FA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00B731D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9B9DD3" w14:textId="75E461A6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02931A" w14:textId="55830920" w:rsidR="00303D10" w:rsidRPr="00976376" w:rsidRDefault="00303D10" w:rsidP="00DD4DE9">
            <w:pPr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120E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0CA71D9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4BD2B7" w14:textId="1F01F927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C00F8E" w14:textId="77777777" w:rsidR="00303D10" w:rsidRPr="00976376" w:rsidRDefault="00303D10" w:rsidP="00DD4DE9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51DF6C47" w14:textId="482191E1" w:rsidR="00303D10" w:rsidRPr="00976376" w:rsidRDefault="00303D10" w:rsidP="00DD4DE9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C9AC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4D929B98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7E6BAD" w14:textId="4AE62FAB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BF7F2C" w14:textId="77777777" w:rsidR="00303D10" w:rsidRPr="00976376" w:rsidRDefault="00303D10" w:rsidP="00DD4DE9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C7EA2D5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2139BC4B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HDMI - 1 szt.</w:t>
            </w:r>
          </w:p>
          <w:p w14:paraId="3EF946EA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7C22454A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Thunderbolt 3 – min. 1 szt.</w:t>
            </w:r>
          </w:p>
          <w:p w14:paraId="49C91042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  <w:p w14:paraId="41818EDD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Smart Card - 1 szt.</w:t>
            </w:r>
          </w:p>
          <w:p w14:paraId="686B85EE" w14:textId="22529ACA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Złącze stacji dokującej - 1 szt.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FAFC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F8EBF6F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67EE6A" w14:textId="31EFAB86" w:rsidR="00303D10" w:rsidRPr="00976376" w:rsidRDefault="00303D10" w:rsidP="00303D10">
            <w:pPr>
              <w:ind w:right="-240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3203F8" w14:textId="5293F47E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020F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CB2A367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52D1D3" w14:textId="11176430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4876F2" w14:textId="496B33D1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17,8 mm +- 1 mm 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264F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3E7C726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38641" w14:textId="30AFC37A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FB22B60" w14:textId="61EADE09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308  mm +- 3 mm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F1D1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246D9C3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CFF01E" w14:textId="0A54DA63" w:rsidR="00303D10" w:rsidRPr="00976376" w:rsidRDefault="00303D10" w:rsidP="00303D1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3B9DA5" w14:textId="744AB6A4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210 mm +- 3 mm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B8840" w14:textId="77777777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F8B5DDF" w14:textId="77777777" w:rsidTr="00303D10">
        <w:trPr>
          <w:trHeight w:val="175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1CF7DD" w14:textId="714DB7FF" w:rsidR="00303D10" w:rsidRPr="00976376" w:rsidRDefault="00303D10" w:rsidP="00303D1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95DB3F2" w14:textId="4D98ACBE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1,15 kg (z baterią) +- 0.2 kg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D42E0" w14:textId="77777777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31B4188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9D0D54" w14:textId="7527DFA5" w:rsidR="00303D10" w:rsidRPr="00976376" w:rsidRDefault="00303D10" w:rsidP="00303D1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BBA8FE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 klawiatura</w:t>
            </w:r>
          </w:p>
          <w:p w14:paraId="5B4EC90D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Białe podświetlenie klawiatury</w:t>
            </w:r>
          </w:p>
          <w:p w14:paraId="7883DB13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Klawiatura odporna na zachlapanie</w:t>
            </w:r>
          </w:p>
          <w:p w14:paraId="7578628F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Wielodotykowy, touchpad</w:t>
            </w:r>
          </w:p>
          <w:p w14:paraId="2669EF21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Trackpoint</w:t>
            </w:r>
          </w:p>
          <w:p w14:paraId="49077D1C" w14:textId="77777777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Możliwość zabezpieczenia linką </w:t>
            </w:r>
          </w:p>
          <w:p w14:paraId="6AF97017" w14:textId="3F5776E2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E0B7A" w14:textId="77777777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8BA6BE9" w14:textId="77777777" w:rsidTr="00303D10">
        <w:trPr>
          <w:trHeight w:val="185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7ADBBC6" w14:textId="1978A288" w:rsidR="00303D10" w:rsidRPr="00976376" w:rsidRDefault="00303D10" w:rsidP="00303D1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E662C9" w14:textId="43FFFA7F" w:rsidR="00303D10" w:rsidRPr="00976376" w:rsidRDefault="00303D10" w:rsidP="00DD4DE9">
            <w:pPr>
              <w:ind w:right="-17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84C5" w14:textId="77777777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0745858" w14:textId="77777777" w:rsidTr="00303D10">
        <w:trPr>
          <w:trHeight w:val="20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CA842A" w14:textId="5DE6499E" w:rsidR="00303D10" w:rsidRPr="00976376" w:rsidRDefault="00DD4DE9" w:rsidP="00303D1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303D10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3D13C6" w14:textId="16641360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C8EF0" w14:textId="77777777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19CD24CC" w14:textId="77777777" w:rsidTr="00DD4DE9">
        <w:trPr>
          <w:trHeight w:val="793"/>
        </w:trPr>
        <w:tc>
          <w:tcPr>
            <w:tcW w:w="144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6DE290" w14:textId="18480572" w:rsidR="000A713D" w:rsidRPr="00976376" w:rsidRDefault="000A713D" w:rsidP="00303D1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1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E05A967" w14:textId="77777777" w:rsidR="000A713D" w:rsidRPr="00976376" w:rsidRDefault="000A713D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5A4096BA" w14:textId="77777777" w:rsidR="000A713D" w:rsidRPr="00976376" w:rsidRDefault="000A713D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7AE35441" w14:textId="77777777" w:rsidR="000A713D" w:rsidRPr="00976376" w:rsidRDefault="000A713D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7E243706" w14:textId="77777777" w:rsidR="000A713D" w:rsidRPr="00976376" w:rsidRDefault="000A713D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443F40D3" w14:textId="4E5FD34C" w:rsidR="000A713D" w:rsidRPr="00976376" w:rsidRDefault="000A713D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pełne wsparcie do pracy w środowisku Active Directory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6A9CE" w14:textId="179F9621" w:rsidR="000A713D" w:rsidRPr="00976376" w:rsidRDefault="000A713D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58DE4D7F" w14:textId="77777777" w:rsidTr="003133CE">
        <w:trPr>
          <w:trHeight w:val="253"/>
        </w:trPr>
        <w:tc>
          <w:tcPr>
            <w:tcW w:w="144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589210E" w14:textId="77777777" w:rsidR="000A713D" w:rsidRPr="00976376" w:rsidRDefault="000A713D" w:rsidP="00303D1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1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8C5C511" w14:textId="77777777" w:rsidR="000A713D" w:rsidRPr="00976376" w:rsidRDefault="000A713D" w:rsidP="00DD4DE9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5F2BE" w14:textId="604F37D8" w:rsidR="000A713D" w:rsidRPr="00976376" w:rsidRDefault="000A713D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1CECAB0F" w14:textId="77777777" w:rsidTr="00303D10">
        <w:trPr>
          <w:trHeight w:val="253"/>
        </w:trPr>
        <w:tc>
          <w:tcPr>
            <w:tcW w:w="14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B7E489" w14:textId="3E6B1DFD" w:rsidR="00303D10" w:rsidRPr="00976376" w:rsidRDefault="00303D10" w:rsidP="00303D10">
            <w:pPr>
              <w:suppressAutoHyphens w:val="0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1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C749B0" w14:textId="2E6A4DF3" w:rsidR="00303D10" w:rsidRPr="00976376" w:rsidRDefault="00303D10" w:rsidP="00DD4DE9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2D0AF" w14:textId="77777777" w:rsidR="00303D10" w:rsidRPr="00976376" w:rsidRDefault="00303D10" w:rsidP="00303D1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</w:tbl>
    <w:p w14:paraId="3BA34EA0" w14:textId="4F949608" w:rsidR="00392EAF" w:rsidRPr="00976376" w:rsidRDefault="00392EAF" w:rsidP="00392EA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F67CCE" w:rsidRPr="00976376">
        <w:rPr>
          <w:sz w:val="18"/>
          <w:szCs w:val="18"/>
          <w:lang w:eastAsia="zh-CN"/>
        </w:rPr>
        <w:t xml:space="preserve">  </w:t>
      </w:r>
      <w:r w:rsidR="00303D10" w:rsidRPr="00976376">
        <w:rPr>
          <w:sz w:val="18"/>
          <w:szCs w:val="18"/>
          <w:lang w:eastAsia="zh-CN"/>
        </w:rPr>
        <w:t>Lenovo ThinkPad X280 20KFTV63PB - Intel Core i7 8550U / 12,5" Full HD / 16 GB / 2000 GB / SSD / Intel HD Graphics 620 / Windows 10 Pro</w:t>
      </w:r>
    </w:p>
    <w:p w14:paraId="030C2446" w14:textId="77777777" w:rsidR="00392EAF" w:rsidRPr="00976376" w:rsidRDefault="00392EAF" w:rsidP="00392EA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03D8443C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19C47AD" w14:textId="77777777" w:rsidR="00420223" w:rsidRPr="00976376" w:rsidRDefault="00420223" w:rsidP="00420223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14:paraId="664008BE" w14:textId="77777777" w:rsidR="00420223" w:rsidRPr="00976376" w:rsidRDefault="00420223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B5FD375" w14:textId="77777777" w:rsidR="00420223" w:rsidRPr="00976376" w:rsidRDefault="00420223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0371EA0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53597C16" w14:textId="77777777" w:rsidR="006435BD" w:rsidRPr="00976376" w:rsidRDefault="006435BD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3293721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F34A6D4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21F11BE9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9C88E17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5DFFD707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3AE91D1B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1C0E6E6D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70AF085D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05E0BD8B" w14:textId="77777777" w:rsidR="00392EAF" w:rsidRPr="00976376" w:rsidRDefault="00392EAF" w:rsidP="00392EA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19D42463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7A84A7DA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4E2857BF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7CBB1678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305A02DD" w14:textId="77777777" w:rsidR="00392EAF" w:rsidRPr="00976376" w:rsidRDefault="00392EAF" w:rsidP="00392EA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082CA923" w14:textId="77777777" w:rsidR="00392EAF" w:rsidRPr="00976376" w:rsidRDefault="00392EAF" w:rsidP="00392EA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46156D1" w14:textId="77777777" w:rsidR="00392EAF" w:rsidRPr="00976376" w:rsidRDefault="00392EAF" w:rsidP="00392EAF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154C651F" w14:textId="5F0BA67B" w:rsidR="00392EAF" w:rsidRPr="00976376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4.22.</w:t>
      </w:r>
    </w:p>
    <w:p w14:paraId="2ED01DE5" w14:textId="77777777" w:rsidR="00392EAF" w:rsidRPr="00976376" w:rsidRDefault="00392EAF" w:rsidP="00392EAF">
      <w:pPr>
        <w:rPr>
          <w:sz w:val="22"/>
          <w:szCs w:val="22"/>
        </w:rPr>
      </w:pPr>
    </w:p>
    <w:p w14:paraId="0117A68C" w14:textId="77777777" w:rsidR="00392EAF" w:rsidRPr="00976376" w:rsidRDefault="00392EAF" w:rsidP="00392EA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035CFFDC" w14:textId="77777777" w:rsidR="00392EAF" w:rsidRPr="00976376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21D05AD7" w14:textId="77777777" w:rsidR="00392EAF" w:rsidRPr="00976376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139A6C1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2BBF20F4" w14:textId="011E70FE" w:rsidR="00392EAF" w:rsidRPr="00976376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XXII</w:t>
      </w:r>
    </w:p>
    <w:p w14:paraId="5E6002E9" w14:textId="77777777" w:rsidR="00392EAF" w:rsidRPr="00976376" w:rsidRDefault="00392EAF" w:rsidP="00392EAF">
      <w:pPr>
        <w:rPr>
          <w:sz w:val="22"/>
          <w:szCs w:val="22"/>
        </w:rPr>
      </w:pPr>
    </w:p>
    <w:p w14:paraId="245C8F6B" w14:textId="663FFD39" w:rsidR="00392EAF" w:rsidRPr="00976376" w:rsidRDefault="00793E4E" w:rsidP="00C97623">
      <w:pPr>
        <w:pStyle w:val="Akapitzlist"/>
        <w:keepNext/>
        <w:numPr>
          <w:ilvl w:val="7"/>
          <w:numId w:val="60"/>
        </w:numPr>
        <w:tabs>
          <w:tab w:val="clear" w:pos="3240"/>
        </w:tabs>
        <w:ind w:left="284" w:hanging="284"/>
        <w:rPr>
          <w:b/>
          <w:sz w:val="22"/>
          <w:szCs w:val="22"/>
          <w:lang w:val="en-US"/>
        </w:rPr>
      </w:pPr>
      <w:r w:rsidRPr="00976376">
        <w:rPr>
          <w:b/>
          <w:sz w:val="22"/>
          <w:szCs w:val="22"/>
        </w:rPr>
        <w:t>Pamięć flash (pendrive)</w:t>
      </w:r>
      <w:r w:rsidR="005E55B4" w:rsidRPr="00976376">
        <w:rPr>
          <w:b/>
          <w:sz w:val="22"/>
          <w:szCs w:val="22"/>
          <w:lang w:val="en-US"/>
        </w:rPr>
        <w:t xml:space="preserve"> </w:t>
      </w:r>
      <w:r w:rsidR="00392EAF" w:rsidRPr="00976376">
        <w:rPr>
          <w:b/>
          <w:sz w:val="22"/>
          <w:szCs w:val="22"/>
          <w:lang w:val="en-US"/>
        </w:rPr>
        <w:t>– 1 sztuka</w:t>
      </w:r>
    </w:p>
    <w:p w14:paraId="5C0135A2" w14:textId="77777777" w:rsidR="00793E4E" w:rsidRPr="00976376" w:rsidRDefault="00793E4E" w:rsidP="00793E4E">
      <w:pPr>
        <w:keepNext/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30234600-4 Pamięć flash)</w:t>
      </w:r>
    </w:p>
    <w:p w14:paraId="5082E386" w14:textId="77777777" w:rsidR="00392EAF" w:rsidRPr="00976376" w:rsidRDefault="00392EAF" w:rsidP="00392EA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85F61D9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5172"/>
        <w:gridCol w:w="2765"/>
      </w:tblGrid>
      <w:tr w:rsidR="00976376" w:rsidRPr="00976376" w14:paraId="560DCEB8" w14:textId="77777777" w:rsidTr="008311E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399754" w14:textId="77777777" w:rsidR="00392EAF" w:rsidRPr="00976376" w:rsidRDefault="00392EAF" w:rsidP="000A085A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6F2EA8" w14:textId="77777777" w:rsidR="00392EAF" w:rsidRPr="00976376" w:rsidRDefault="00392EAF" w:rsidP="000A085A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E5DC544" w14:textId="77777777" w:rsidR="00392EAF" w:rsidRPr="00976376" w:rsidRDefault="00392EAF" w:rsidP="000A085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3E657A33" w14:textId="77777777" w:rsidR="00392EAF" w:rsidRPr="00976376" w:rsidRDefault="00392EAF" w:rsidP="000A085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695EBB78" w14:textId="77777777" w:rsidTr="00607DBC">
        <w:trPr>
          <w:trHeight w:val="202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AC03AAA" w14:textId="222DAB03" w:rsidR="000A713D" w:rsidRPr="00976376" w:rsidRDefault="000A713D" w:rsidP="000A713D">
            <w:pPr>
              <w:rPr>
                <w:rFonts w:eastAsia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B977315" w14:textId="4D06687B" w:rsidR="000A713D" w:rsidRPr="00976376" w:rsidRDefault="000A713D" w:rsidP="00420223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6D8FA" w14:textId="2309BC2B" w:rsidR="000A713D" w:rsidRPr="00976376" w:rsidRDefault="000A713D" w:rsidP="000A713D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C881EF5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4E3FD1" w14:textId="09E32116" w:rsidR="000A713D" w:rsidRPr="00976376" w:rsidRDefault="000A713D" w:rsidP="000A713D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9F325D8" w14:textId="6978F9C5" w:rsidR="000A713D" w:rsidRPr="00976376" w:rsidRDefault="000A713D" w:rsidP="00420223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F9F1F" w14:textId="77777777" w:rsidR="000A713D" w:rsidRPr="00976376" w:rsidRDefault="000A713D" w:rsidP="000A713D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19C02BDE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D188DC5" w14:textId="6112DDEB" w:rsidR="000A713D" w:rsidRPr="00976376" w:rsidRDefault="000A713D" w:rsidP="000A713D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03A691" w14:textId="2BD87B08" w:rsidR="000A713D" w:rsidRPr="00976376" w:rsidRDefault="000A713D" w:rsidP="00420223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512GB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E703" w14:textId="77777777" w:rsidR="000A713D" w:rsidRPr="00976376" w:rsidRDefault="000A713D" w:rsidP="000A713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65B47AC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C5FABF3" w14:textId="2AF4A2A5" w:rsidR="000A713D" w:rsidRPr="00976376" w:rsidRDefault="000A713D" w:rsidP="000A713D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6106B63" w14:textId="77777777" w:rsidR="000A713D" w:rsidRPr="00976376" w:rsidRDefault="000A713D" w:rsidP="00420223">
            <w:pPr>
              <w:textAlignment w:val="baseline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Zapis: min. 300 MB/s</w:t>
            </w:r>
          </w:p>
          <w:p w14:paraId="7D549457" w14:textId="3EF46778" w:rsidR="000A713D" w:rsidRPr="00976376" w:rsidRDefault="000A713D" w:rsidP="00420223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BD29B" w14:textId="77777777" w:rsidR="000A713D" w:rsidRPr="00976376" w:rsidRDefault="000A713D" w:rsidP="000A713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7111306" w14:textId="77777777" w:rsidTr="00607DBC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6D95046" w14:textId="41322A67" w:rsidR="000A713D" w:rsidRPr="00976376" w:rsidRDefault="000A713D" w:rsidP="000A713D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9E96F83" w14:textId="3C919A05" w:rsidR="000A713D" w:rsidRPr="00976376" w:rsidRDefault="000A713D" w:rsidP="00420223">
            <w:pPr>
              <w:ind w:left="708" w:hanging="708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7C584" w14:textId="77777777" w:rsidR="000A713D" w:rsidRPr="00976376" w:rsidRDefault="000A713D" w:rsidP="000A713D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66BA0F4" w14:textId="4EFCEC24" w:rsidR="00392EAF" w:rsidRPr="00976376" w:rsidRDefault="00392EAF" w:rsidP="00392EA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0A713D" w:rsidRPr="00976376">
        <w:rPr>
          <w:sz w:val="18"/>
          <w:szCs w:val="18"/>
          <w:lang w:eastAsia="zh-CN"/>
        </w:rPr>
        <w:t>Patriot Supersonic RAGE 2 XT 512GB (PEF512GSR2USB)</w:t>
      </w:r>
    </w:p>
    <w:p w14:paraId="6A0A701A" w14:textId="77777777" w:rsidR="00392EAF" w:rsidRPr="00976376" w:rsidRDefault="00392EAF" w:rsidP="00392EA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2D7B8FE1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304C0A2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85EB83A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14CE7DD0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50BD5EE4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0BEE31DD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4BFBA761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05101A4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0EB8BC69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6020B4BA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61C22054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6F5F31C5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32054B0D" w14:textId="77777777" w:rsidR="00392EAF" w:rsidRPr="00976376" w:rsidRDefault="00392EAF" w:rsidP="00392EA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101D0E90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45C45FD0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199C7C91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23637D86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3AD35605" w14:textId="77777777" w:rsidR="00392EAF" w:rsidRPr="00976376" w:rsidRDefault="00392EAF" w:rsidP="00392EA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5897DD93" w14:textId="77777777" w:rsidR="00392EAF" w:rsidRPr="00976376" w:rsidRDefault="00392EAF" w:rsidP="00392EA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660E27F" w14:textId="2E1F149A" w:rsidR="000D3ED2" w:rsidRPr="00976376" w:rsidRDefault="00392EAF" w:rsidP="00E80BA7">
      <w:pPr>
        <w:suppressAutoHyphens w:val="0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  <w:r w:rsidR="000D3ED2" w:rsidRPr="00976376">
        <w:rPr>
          <w:b/>
          <w:bCs/>
          <w:sz w:val="22"/>
          <w:szCs w:val="22"/>
        </w:rPr>
        <w:t>Załącznik nr 4.23.</w:t>
      </w:r>
    </w:p>
    <w:p w14:paraId="3DDDE4D3" w14:textId="77777777" w:rsidR="000D3ED2" w:rsidRPr="00976376" w:rsidRDefault="000D3ED2" w:rsidP="000D3ED2">
      <w:pPr>
        <w:rPr>
          <w:sz w:val="22"/>
          <w:szCs w:val="22"/>
        </w:rPr>
      </w:pPr>
    </w:p>
    <w:p w14:paraId="04A03F75" w14:textId="77777777" w:rsidR="000D3ED2" w:rsidRPr="00976376" w:rsidRDefault="000D3ED2" w:rsidP="000D3ED2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12AF25F3" w14:textId="77777777" w:rsidR="000D3ED2" w:rsidRPr="00976376" w:rsidRDefault="000D3ED2" w:rsidP="000D3ED2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644FA8D4" w14:textId="77777777" w:rsidR="000D3ED2" w:rsidRPr="00976376" w:rsidRDefault="000D3ED2" w:rsidP="000D3ED2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F0CA6C7" w14:textId="77777777" w:rsidR="000D3ED2" w:rsidRPr="00976376" w:rsidRDefault="000D3ED2" w:rsidP="000D3ED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0367115D" w14:textId="7F59ED56" w:rsidR="000D3ED2" w:rsidRPr="00976376" w:rsidRDefault="000D3ED2" w:rsidP="000D3ED2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XXIII</w:t>
      </w:r>
    </w:p>
    <w:p w14:paraId="2411D3EF" w14:textId="77777777" w:rsidR="000D3ED2" w:rsidRPr="00976376" w:rsidRDefault="000D3ED2" w:rsidP="000D3ED2">
      <w:pPr>
        <w:rPr>
          <w:sz w:val="22"/>
          <w:szCs w:val="22"/>
        </w:rPr>
      </w:pPr>
    </w:p>
    <w:p w14:paraId="112BBD9C" w14:textId="210F83A1" w:rsidR="000D3ED2" w:rsidRPr="00976376" w:rsidRDefault="0031705E" w:rsidP="00C97623">
      <w:pPr>
        <w:pStyle w:val="Akapitzlist"/>
        <w:keepNext/>
        <w:numPr>
          <w:ilvl w:val="7"/>
          <w:numId w:val="62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Taśmy</w:t>
      </w:r>
      <w:r w:rsidR="00CD4AE3" w:rsidRPr="00976376">
        <w:rPr>
          <w:b/>
          <w:sz w:val="22"/>
          <w:szCs w:val="22"/>
        </w:rPr>
        <w:t xml:space="preserve"> </w:t>
      </w:r>
      <w:r w:rsidRPr="00976376">
        <w:rPr>
          <w:b/>
          <w:sz w:val="22"/>
          <w:szCs w:val="22"/>
        </w:rPr>
        <w:t xml:space="preserve">do archiwizacji danych </w:t>
      </w:r>
      <w:r w:rsidR="000D3ED2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100</w:t>
      </w:r>
      <w:r w:rsidR="00E80BA7" w:rsidRPr="00976376">
        <w:rPr>
          <w:b/>
          <w:sz w:val="22"/>
          <w:szCs w:val="22"/>
        </w:rPr>
        <w:t xml:space="preserve"> sztuk</w:t>
      </w:r>
    </w:p>
    <w:p w14:paraId="5615C53D" w14:textId="3101F2BA" w:rsidR="000D3ED2" w:rsidRPr="00976376" w:rsidRDefault="00793E4E" w:rsidP="000D3ED2">
      <w:pPr>
        <w:pStyle w:val="Akapitzlist"/>
        <w:keepNext/>
        <w:suppressAutoHyphens w:val="0"/>
        <w:autoSpaceDE w:val="0"/>
        <w:ind w:left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30234700-5 Taśmy magnetyczne)</w:t>
      </w:r>
      <w:r w:rsidR="000D3ED2" w:rsidRPr="00976376">
        <w:rPr>
          <w:sz w:val="22"/>
          <w:szCs w:val="22"/>
        </w:rPr>
        <w:t xml:space="preserve"> </w:t>
      </w:r>
    </w:p>
    <w:p w14:paraId="1C3C9E83" w14:textId="77777777" w:rsidR="000D3ED2" w:rsidRPr="00976376" w:rsidRDefault="000D3ED2" w:rsidP="000D3ED2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5C99C9E6" w14:textId="77777777" w:rsidR="000D3ED2" w:rsidRPr="00976376" w:rsidRDefault="000D3ED2" w:rsidP="000D3ED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661"/>
        <w:gridCol w:w="4816"/>
        <w:gridCol w:w="2765"/>
      </w:tblGrid>
      <w:tr w:rsidR="00976376" w:rsidRPr="00976376" w14:paraId="72B45F37" w14:textId="77777777" w:rsidTr="00DE2204"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E3733F" w14:textId="77777777" w:rsidR="000D3ED2" w:rsidRPr="00976376" w:rsidRDefault="000D3ED2" w:rsidP="00DE2204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AC8E093" w14:textId="77777777" w:rsidR="000D3ED2" w:rsidRPr="00976376" w:rsidRDefault="000D3ED2" w:rsidP="00DE2204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75C3314" w14:textId="77777777" w:rsidR="000D3ED2" w:rsidRPr="00976376" w:rsidRDefault="000D3ED2" w:rsidP="00DE220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372071A4" w14:textId="77777777" w:rsidR="000D3ED2" w:rsidRPr="00976376" w:rsidRDefault="000D3ED2" w:rsidP="00DE2204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760253FF" w14:textId="77777777" w:rsidTr="007E5F8C">
        <w:trPr>
          <w:trHeight w:val="189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CB5BB7E" w14:textId="66B04680" w:rsidR="0031705E" w:rsidRPr="00976376" w:rsidRDefault="0031705E" w:rsidP="0031705E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 xml:space="preserve">Typ taśmy 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2E683A7" w14:textId="7444D5A4" w:rsidR="0031705E" w:rsidRPr="00976376" w:rsidRDefault="0031705E" w:rsidP="0031705E">
            <w:pPr>
              <w:pStyle w:val="Akapitzlist"/>
              <w:ind w:left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LTO-6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55DF5" w14:textId="77777777" w:rsidR="0031705E" w:rsidRPr="00976376" w:rsidRDefault="0031705E" w:rsidP="0031705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4C63F142" w14:textId="77777777" w:rsidTr="007E5F8C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5D4F3A" w14:textId="36EA634B" w:rsidR="0031705E" w:rsidRPr="00976376" w:rsidRDefault="0031705E" w:rsidP="0031705E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Pojemność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0B54BFF" w14:textId="58F00398" w:rsidR="0031705E" w:rsidRPr="00976376" w:rsidRDefault="0031705E" w:rsidP="0031705E">
            <w:pPr>
              <w:ind w:left="-17" w:firstLine="17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</w:rPr>
              <w:t>2,5 TB bez kompresji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14D01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191D810A" w14:textId="77777777" w:rsidTr="007E5F8C">
        <w:trPr>
          <w:trHeight w:val="20"/>
        </w:trPr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12B5F46" w14:textId="0AC6C5C6" w:rsidR="0031705E" w:rsidRPr="00976376" w:rsidRDefault="0031705E" w:rsidP="0031705E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</w:rPr>
              <w:t>Dodatkowe wymagania</w:t>
            </w:r>
          </w:p>
        </w:tc>
        <w:tc>
          <w:tcPr>
            <w:tcW w:w="23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7F2C24A" w14:textId="069DF175" w:rsidR="0031705E" w:rsidRPr="00976376" w:rsidRDefault="0031705E" w:rsidP="0031705E">
            <w:pPr>
              <w:ind w:left="-17" w:firstLine="1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Etykiety z kodami kreskowymi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4841F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68399B4" w14:textId="45B6DAA2" w:rsidR="000D3ED2" w:rsidRPr="00976376" w:rsidRDefault="000D3ED2" w:rsidP="000D3ED2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31705E" w:rsidRPr="00976376">
        <w:rPr>
          <w:sz w:val="18"/>
          <w:szCs w:val="18"/>
          <w:lang w:eastAsia="zh-CN"/>
        </w:rPr>
        <w:t>LTO Ultrium 6 Data Cartridge 3589-650 (p/n 00V7590)</w:t>
      </w:r>
    </w:p>
    <w:p w14:paraId="51AC4ED4" w14:textId="77777777" w:rsidR="000D3ED2" w:rsidRPr="00976376" w:rsidRDefault="000D3ED2" w:rsidP="000D3ED2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5A58FCF2" w14:textId="77777777" w:rsidR="000D3ED2" w:rsidRPr="00976376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6E8C2803" w14:textId="77777777" w:rsidR="000D3ED2" w:rsidRPr="00976376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11E7F1C8" w14:textId="77777777" w:rsidR="000D3ED2" w:rsidRPr="00976376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6885B1A5" w14:textId="77777777" w:rsidR="000D3ED2" w:rsidRPr="00976376" w:rsidRDefault="000D3ED2" w:rsidP="000D3ED2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6BFCF250" w14:textId="77777777" w:rsidR="000D3ED2" w:rsidRPr="00976376" w:rsidRDefault="000D3ED2" w:rsidP="000D3ED2">
      <w:pPr>
        <w:tabs>
          <w:tab w:val="left" w:pos="360"/>
        </w:tabs>
        <w:jc w:val="both"/>
        <w:rPr>
          <w:sz w:val="22"/>
          <w:szCs w:val="22"/>
        </w:rPr>
      </w:pPr>
    </w:p>
    <w:p w14:paraId="61E8CC10" w14:textId="77777777" w:rsidR="000D3ED2" w:rsidRPr="00976376" w:rsidRDefault="000D3ED2" w:rsidP="000D3ED2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3AE97C52" w14:textId="77777777" w:rsidR="000D3ED2" w:rsidRPr="00976376" w:rsidRDefault="000D3ED2" w:rsidP="000D3ED2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A532EF5" w14:textId="77777777" w:rsidR="000D3ED2" w:rsidRPr="00976376" w:rsidRDefault="000D3ED2" w:rsidP="000D3ED2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43D2653" w14:textId="77777777" w:rsidR="000D3ED2" w:rsidRPr="00976376" w:rsidRDefault="000D3ED2" w:rsidP="000D3ED2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48F41645" w14:textId="076AEB35" w:rsidR="000D3ED2" w:rsidRPr="00976376" w:rsidRDefault="000D3ED2" w:rsidP="000D3ED2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</w:t>
      </w:r>
      <w:r w:rsidR="00F644EE" w:rsidRPr="00976376">
        <w:rPr>
          <w:sz w:val="22"/>
          <w:szCs w:val="22"/>
        </w:rPr>
        <w:t>....................................................................</w:t>
      </w:r>
    </w:p>
    <w:p w14:paraId="57071FEB" w14:textId="1B6EB7B8" w:rsidR="000D3ED2" w:rsidRPr="00976376" w:rsidRDefault="000D3ED2" w:rsidP="000D3ED2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</w:t>
      </w:r>
      <w:r w:rsidR="00F644EE" w:rsidRPr="00976376">
        <w:rPr>
          <w:sz w:val="22"/>
          <w:szCs w:val="22"/>
        </w:rPr>
        <w:t>....................................................................</w:t>
      </w:r>
    </w:p>
    <w:p w14:paraId="2BCE10FE" w14:textId="77777777" w:rsidR="00F644EE" w:rsidRPr="00976376" w:rsidRDefault="00F644EE" w:rsidP="000D3ED2">
      <w:pPr>
        <w:jc w:val="both"/>
        <w:rPr>
          <w:sz w:val="22"/>
          <w:szCs w:val="22"/>
        </w:rPr>
      </w:pPr>
    </w:p>
    <w:p w14:paraId="018AC059" w14:textId="77777777" w:rsidR="00F644EE" w:rsidRPr="00976376" w:rsidRDefault="00F644EE" w:rsidP="000D3ED2">
      <w:pPr>
        <w:jc w:val="both"/>
        <w:rPr>
          <w:sz w:val="22"/>
          <w:szCs w:val="22"/>
        </w:rPr>
      </w:pPr>
    </w:p>
    <w:p w14:paraId="2376691E" w14:textId="77777777" w:rsidR="00F644EE" w:rsidRPr="00976376" w:rsidRDefault="00F644EE" w:rsidP="00E41CCE">
      <w:pPr>
        <w:pStyle w:val="Tekstpodstawowywcity"/>
        <w:ind w:left="0"/>
        <w:rPr>
          <w:sz w:val="22"/>
          <w:szCs w:val="22"/>
        </w:rPr>
      </w:pPr>
    </w:p>
    <w:p w14:paraId="10AB7B0B" w14:textId="77777777" w:rsidR="00F644EE" w:rsidRPr="00976376" w:rsidRDefault="00F644EE" w:rsidP="00E41CCE">
      <w:pPr>
        <w:pStyle w:val="Tekstpodstawowywcity"/>
        <w:ind w:left="0"/>
        <w:rPr>
          <w:sz w:val="22"/>
          <w:szCs w:val="22"/>
        </w:rPr>
      </w:pPr>
    </w:p>
    <w:p w14:paraId="1D9C11FD" w14:textId="77777777" w:rsidR="00F644EE" w:rsidRPr="00976376" w:rsidRDefault="00F644EE" w:rsidP="00E41CCE">
      <w:pPr>
        <w:pStyle w:val="Tekstpodstawowywcity"/>
        <w:ind w:left="0"/>
        <w:rPr>
          <w:sz w:val="22"/>
          <w:szCs w:val="22"/>
        </w:rPr>
      </w:pPr>
    </w:p>
    <w:p w14:paraId="17F4FE2A" w14:textId="6F06139D" w:rsidR="000D3ED2" w:rsidRPr="00976376" w:rsidRDefault="000D3ED2" w:rsidP="00E41CCE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</w:t>
      </w:r>
      <w:r w:rsidR="00E41CCE" w:rsidRPr="00976376">
        <w:rPr>
          <w:sz w:val="22"/>
          <w:szCs w:val="22"/>
        </w:rPr>
        <w:tab/>
      </w:r>
      <w:r w:rsidR="00E41CCE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73C7306A" w14:textId="405D705D" w:rsidR="000D3ED2" w:rsidRPr="00976376" w:rsidRDefault="000D3ED2" w:rsidP="00E41CCE">
      <w:pPr>
        <w:jc w:val="both"/>
        <w:rPr>
          <w:b/>
          <w:bCs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</w:t>
      </w:r>
      <w:r w:rsidR="00E41CCE" w:rsidRPr="00976376">
        <w:rPr>
          <w:sz w:val="22"/>
          <w:szCs w:val="22"/>
        </w:rPr>
        <w:tab/>
      </w:r>
      <w:r w:rsidR="00E41CCE"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 xml:space="preserve">     podpis i pieczątka Wykonawcy lub osoby upoważnionej</w:t>
      </w:r>
      <w:r w:rsidRPr="00976376">
        <w:rPr>
          <w:b/>
          <w:bCs/>
          <w:sz w:val="22"/>
          <w:szCs w:val="22"/>
        </w:rPr>
        <w:br w:type="page"/>
      </w:r>
    </w:p>
    <w:p w14:paraId="7C1E2B79" w14:textId="0596357E" w:rsidR="0000002B" w:rsidRPr="00976376" w:rsidRDefault="0000002B" w:rsidP="0000002B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4.24.</w:t>
      </w:r>
    </w:p>
    <w:p w14:paraId="2C76C25C" w14:textId="77777777" w:rsidR="0000002B" w:rsidRPr="00976376" w:rsidRDefault="0000002B" w:rsidP="0000002B">
      <w:pPr>
        <w:rPr>
          <w:sz w:val="22"/>
          <w:szCs w:val="22"/>
        </w:rPr>
      </w:pPr>
    </w:p>
    <w:p w14:paraId="630B1192" w14:textId="77777777" w:rsidR="0000002B" w:rsidRPr="00976376" w:rsidRDefault="0000002B" w:rsidP="0000002B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3AADF930" w14:textId="77777777" w:rsidR="0000002B" w:rsidRPr="00976376" w:rsidRDefault="0000002B" w:rsidP="0000002B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3F3D7689" w14:textId="77777777" w:rsidR="0000002B" w:rsidRPr="00976376" w:rsidRDefault="0000002B" w:rsidP="0000002B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3F94647" w14:textId="77777777" w:rsidR="0000002B" w:rsidRPr="00976376" w:rsidRDefault="0000002B" w:rsidP="0000002B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7D09E9D5" w14:textId="6E8EDF63" w:rsidR="0000002B" w:rsidRPr="00976376" w:rsidRDefault="0000002B" w:rsidP="0000002B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XXIV</w:t>
      </w:r>
    </w:p>
    <w:p w14:paraId="005C7AA2" w14:textId="77777777" w:rsidR="0000002B" w:rsidRPr="00976376" w:rsidRDefault="0000002B" w:rsidP="0000002B">
      <w:pPr>
        <w:rPr>
          <w:sz w:val="22"/>
          <w:szCs w:val="22"/>
        </w:rPr>
      </w:pPr>
    </w:p>
    <w:p w14:paraId="76D93BD7" w14:textId="5629A715" w:rsidR="0000002B" w:rsidRPr="00976376" w:rsidRDefault="003133CE" w:rsidP="00C97623">
      <w:pPr>
        <w:pStyle w:val="Akapitzlist"/>
        <w:keepNext/>
        <w:numPr>
          <w:ilvl w:val="7"/>
          <w:numId w:val="61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Dysk SSD</w:t>
      </w:r>
      <w:r w:rsidR="0000002B" w:rsidRPr="00976376">
        <w:rPr>
          <w:b/>
          <w:sz w:val="22"/>
          <w:szCs w:val="22"/>
        </w:rPr>
        <w:t xml:space="preserve"> – 1 sztuka</w:t>
      </w:r>
    </w:p>
    <w:p w14:paraId="4BAA61B6" w14:textId="77777777" w:rsidR="00793E4E" w:rsidRPr="00976376" w:rsidRDefault="00793E4E" w:rsidP="00793E4E">
      <w:pPr>
        <w:suppressAutoHyphens w:val="0"/>
        <w:autoSpaceDE w:val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30237230-0 Pamięci)</w:t>
      </w:r>
    </w:p>
    <w:p w14:paraId="65F48D44" w14:textId="77777777" w:rsidR="0000002B" w:rsidRPr="00976376" w:rsidRDefault="0000002B" w:rsidP="0000002B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71DC53CD" w14:textId="77777777" w:rsidR="0000002B" w:rsidRPr="00976376" w:rsidRDefault="0000002B" w:rsidP="0000002B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96"/>
        <w:gridCol w:w="3118"/>
      </w:tblGrid>
      <w:tr w:rsidR="00976376" w:rsidRPr="00976376" w14:paraId="1D5B5755" w14:textId="77777777" w:rsidTr="003133CE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87C11B" w14:textId="77777777" w:rsidR="0000002B" w:rsidRPr="00976376" w:rsidRDefault="0000002B" w:rsidP="00776BCD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F07F65B" w14:textId="77777777" w:rsidR="0000002B" w:rsidRPr="00976376" w:rsidRDefault="0000002B" w:rsidP="00776BCD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F830130" w14:textId="77777777" w:rsidR="0000002B" w:rsidRPr="00976376" w:rsidRDefault="0000002B" w:rsidP="00776BCD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7FD1594A" w14:textId="77777777" w:rsidR="0000002B" w:rsidRPr="00976376" w:rsidRDefault="0000002B" w:rsidP="00776BCD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58C3FDDA" w14:textId="77777777" w:rsidTr="003133CE">
        <w:trPr>
          <w:trHeight w:val="18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321DA3" w14:textId="19F102BE" w:rsidR="0031705E" w:rsidRPr="00976376" w:rsidRDefault="003133CE" w:rsidP="003133CE">
            <w:pPr>
              <w:ind w:left="-62"/>
              <w:rPr>
                <w:rFonts w:eastAsia="Calibri"/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1A7D42D" w14:textId="0D7D3CAE" w:rsidR="0031705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2,5 cala, 7 mm grubości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393A5" w14:textId="26889095" w:rsidR="0031705E" w:rsidRPr="00976376" w:rsidRDefault="0031705E" w:rsidP="0031705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7F02C1D9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1EE7706" w14:textId="5FB5FA7E" w:rsidR="0031705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459116C" w14:textId="188DA7D2" w:rsidR="0031705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250GB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E39F8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6A5FF99E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D38B1C" w14:textId="3300753B" w:rsidR="0031705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98C6C96" w14:textId="0D6BE4CC" w:rsidR="0031705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SATA 3 (6Gb/s)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B845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5282CB4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F81855" w14:textId="2AF1B7CD" w:rsidR="0031705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ECA7157" w14:textId="7F352EA8" w:rsidR="0031705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MLC, SLC lub 3D TLC NAND (teoretyczna wytrzymałość min. ~1500 cykli zapisu)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ABED9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AFB427A" w14:textId="77777777" w:rsidTr="003133CE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7ACC4" w14:textId="335FEA39" w:rsidR="0031705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Obsługiwane technologie: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05BB9799" w14:textId="44191F02" w:rsidR="0031705E" w:rsidRPr="00976376" w:rsidRDefault="003133CE" w:rsidP="00930659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TRIM; NCQ; S.M.A.R.T; DevSLP; odporność na utratę zasilania; wsparcie sprzętowego szyfrowania AES 256-bit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38B7F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C631383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323D21" w14:textId="55BFA90A" w:rsidR="0031705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65FE9BD" w14:textId="364BD4CB" w:rsidR="0031705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CDD4" w14:textId="77777777" w:rsidR="0031705E" w:rsidRPr="00976376" w:rsidRDefault="0031705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4AB1114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5EB1B0" w14:textId="40500441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3D38E59" w14:textId="162F3775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A4E8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A82F7E8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692A89E" w14:textId="35C502BF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Pamięć podręczna (cache SLC):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35B746B" w14:textId="2C6F3076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250 MB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DD722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184D71F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ECB36BD" w14:textId="2F7576E8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4FFA869" w14:textId="40A2F81B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7D03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6C2D41A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8E0815" w14:textId="5EEBD185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6D8F110" w14:textId="47150A76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4A7B7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4F904E5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D4EEC2F" w14:textId="062839F6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47C795C0" w14:textId="0D3F24DD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</w:rPr>
              <w:t>min. 100 TB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8B5F3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E529C71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AD80A35" w14:textId="5A78C3C8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MTTF:</w:t>
            </w:r>
            <w:r w:rsidRPr="00976376">
              <w:rPr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7D0C7F26" w14:textId="4A75FD83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1 800 000 godz.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6C439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3E8C870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2129CE1" w14:textId="11587B3A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F191DCF" w14:textId="2B8B7284" w:rsidR="003133CE" w:rsidRPr="00976376" w:rsidRDefault="003133CE" w:rsidP="003133CE">
            <w:pPr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5F46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F67E780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2749CA" w14:textId="3E8CF36E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5246BAED" w14:textId="18D1AAAA" w:rsidR="003133CE" w:rsidRPr="00976376" w:rsidRDefault="003133CE" w:rsidP="003133CE">
            <w:pPr>
              <w:rPr>
                <w:b/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56g +- 5g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E931" w14:textId="77777777" w:rsidR="003133CE" w:rsidRPr="00976376" w:rsidRDefault="003133CE" w:rsidP="0031705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2A61279" w14:textId="77777777" w:rsidTr="003133CE">
        <w:trPr>
          <w:trHeight w:val="14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27C8E7D" w14:textId="37DDEF8E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731931" w14:textId="583BDD6C" w:rsidR="003133CE" w:rsidRPr="00976376" w:rsidRDefault="003133CE" w:rsidP="003133CE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A4718" w14:textId="77777777" w:rsidR="003133CE" w:rsidRPr="00976376" w:rsidRDefault="003133CE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6A1ED63E" w14:textId="47B5C004" w:rsidR="0000002B" w:rsidRPr="00976376" w:rsidRDefault="0000002B" w:rsidP="0000002B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3133CE" w:rsidRPr="00976376">
        <w:rPr>
          <w:sz w:val="18"/>
          <w:szCs w:val="18"/>
          <w:lang w:eastAsia="zh-CN"/>
        </w:rPr>
        <w:t>Dysk SSD Crucial MX500 250GB SATA3 (CT250MX500SSD1)</w:t>
      </w:r>
    </w:p>
    <w:p w14:paraId="3C0DFA7D" w14:textId="77777777" w:rsidR="0000002B" w:rsidRPr="00976376" w:rsidRDefault="0000002B" w:rsidP="0000002B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6FEF30C8" w14:textId="77777777" w:rsidR="0000002B" w:rsidRPr="00976376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62F4C50" w14:textId="77777777" w:rsidR="0000002B" w:rsidRPr="00976376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5AD67501" w14:textId="77777777" w:rsidR="0000002B" w:rsidRPr="00976376" w:rsidRDefault="0000002B" w:rsidP="0000002B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70539E6C" w14:textId="77777777" w:rsidR="0000002B" w:rsidRPr="00976376" w:rsidRDefault="0000002B" w:rsidP="0000002B">
      <w:pPr>
        <w:tabs>
          <w:tab w:val="left" w:pos="360"/>
        </w:tabs>
        <w:jc w:val="both"/>
        <w:rPr>
          <w:sz w:val="22"/>
          <w:szCs w:val="22"/>
        </w:rPr>
      </w:pPr>
    </w:p>
    <w:p w14:paraId="52F18720" w14:textId="77777777" w:rsidR="0000002B" w:rsidRPr="00976376" w:rsidRDefault="0000002B" w:rsidP="0000002B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16D9B410" w14:textId="77777777" w:rsidR="0000002B" w:rsidRPr="00976376" w:rsidRDefault="0000002B" w:rsidP="0000002B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38DD90B2" w14:textId="77777777" w:rsidR="0000002B" w:rsidRPr="00976376" w:rsidRDefault="0000002B" w:rsidP="0000002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2704D010" w14:textId="77777777" w:rsidR="0000002B" w:rsidRPr="00976376" w:rsidRDefault="0000002B" w:rsidP="0000002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7EAEAFA7" w14:textId="555530F8" w:rsidR="0000002B" w:rsidRPr="00976376" w:rsidRDefault="0000002B" w:rsidP="0000002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</w:t>
      </w:r>
    </w:p>
    <w:p w14:paraId="0E95A291" w14:textId="22943ED5" w:rsidR="0000002B" w:rsidRPr="00976376" w:rsidRDefault="0000002B" w:rsidP="0000002B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</w:t>
      </w:r>
    </w:p>
    <w:p w14:paraId="1D8A42C2" w14:textId="77777777" w:rsidR="0000002B" w:rsidRPr="00976376" w:rsidRDefault="0000002B" w:rsidP="0000002B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446454F8" w14:textId="77777777" w:rsidR="0000002B" w:rsidRPr="00976376" w:rsidRDefault="0000002B" w:rsidP="0000002B">
      <w:pPr>
        <w:pStyle w:val="Tekstpodstawowywcity"/>
        <w:jc w:val="right"/>
        <w:rPr>
          <w:sz w:val="22"/>
          <w:szCs w:val="22"/>
        </w:rPr>
      </w:pPr>
    </w:p>
    <w:p w14:paraId="581C93D8" w14:textId="77777777" w:rsidR="0000002B" w:rsidRPr="00976376" w:rsidRDefault="0000002B" w:rsidP="0000002B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28A37F25" w14:textId="404470A3" w:rsidR="0000002B" w:rsidRPr="00976376" w:rsidRDefault="0000002B" w:rsidP="003133CE">
      <w:pPr>
        <w:jc w:val="both"/>
        <w:rPr>
          <w:b/>
          <w:bCs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  <w:r w:rsidRPr="00976376">
        <w:rPr>
          <w:b/>
          <w:bCs/>
          <w:sz w:val="22"/>
          <w:szCs w:val="22"/>
        </w:rPr>
        <w:br w:type="page"/>
      </w:r>
    </w:p>
    <w:p w14:paraId="35569525" w14:textId="0049D79F" w:rsidR="00392EAF" w:rsidRPr="00976376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4.2</w:t>
      </w:r>
      <w:r w:rsidR="00776BCD" w:rsidRPr="00976376">
        <w:rPr>
          <w:b/>
          <w:bCs/>
          <w:sz w:val="22"/>
          <w:szCs w:val="22"/>
        </w:rPr>
        <w:t>5</w:t>
      </w:r>
      <w:r w:rsidRPr="00976376">
        <w:rPr>
          <w:b/>
          <w:bCs/>
          <w:sz w:val="22"/>
          <w:szCs w:val="22"/>
        </w:rPr>
        <w:t>.</w:t>
      </w:r>
    </w:p>
    <w:p w14:paraId="55A471E6" w14:textId="77777777" w:rsidR="00392EAF" w:rsidRPr="00976376" w:rsidRDefault="00392EAF" w:rsidP="00392EAF">
      <w:pPr>
        <w:rPr>
          <w:sz w:val="22"/>
          <w:szCs w:val="22"/>
        </w:rPr>
      </w:pPr>
    </w:p>
    <w:p w14:paraId="20B26D02" w14:textId="77777777" w:rsidR="00392EAF" w:rsidRPr="00976376" w:rsidRDefault="00392EAF" w:rsidP="00392EA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780CA124" w14:textId="77777777" w:rsidR="00392EAF" w:rsidRPr="00976376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178EE3DB" w14:textId="77777777" w:rsidR="00392EAF" w:rsidRPr="00976376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5FC8131C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19920F1D" w14:textId="2BE1A097" w:rsidR="00392EAF" w:rsidRPr="00976376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DLA PAKIETU </w:t>
      </w:r>
      <w:r w:rsidR="006B33F5" w:rsidRPr="00976376">
        <w:rPr>
          <w:b/>
          <w:sz w:val="22"/>
          <w:szCs w:val="22"/>
        </w:rPr>
        <w:t>XXV</w:t>
      </w:r>
    </w:p>
    <w:p w14:paraId="135A7B44" w14:textId="77777777" w:rsidR="00392EAF" w:rsidRPr="00976376" w:rsidRDefault="00392EAF" w:rsidP="00392EAF">
      <w:pPr>
        <w:rPr>
          <w:sz w:val="22"/>
          <w:szCs w:val="16"/>
        </w:rPr>
      </w:pPr>
    </w:p>
    <w:p w14:paraId="4CDB4AAF" w14:textId="77777777" w:rsidR="003133CE" w:rsidRPr="00976376" w:rsidRDefault="003133CE" w:rsidP="00C97623">
      <w:pPr>
        <w:pStyle w:val="Akapitzlist"/>
        <w:keepNext/>
        <w:numPr>
          <w:ilvl w:val="7"/>
          <w:numId w:val="78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Zasilacz do laptopa – 1 sztuka</w:t>
      </w:r>
    </w:p>
    <w:p w14:paraId="3F5E93D6" w14:textId="77777777" w:rsidR="00793E4E" w:rsidRPr="00976376" w:rsidRDefault="00793E4E" w:rsidP="00793E4E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(Kod CPV: 30237100-0 Części komputerów) </w:t>
      </w:r>
    </w:p>
    <w:p w14:paraId="391233A1" w14:textId="77777777" w:rsidR="003133CE" w:rsidRPr="00976376" w:rsidRDefault="003133CE" w:rsidP="003133CE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0A5375CB" w14:textId="77777777" w:rsidR="003133CE" w:rsidRPr="00976376" w:rsidRDefault="003133CE" w:rsidP="003133CE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963"/>
        <w:gridCol w:w="3118"/>
      </w:tblGrid>
      <w:tr w:rsidR="00976376" w:rsidRPr="00976376" w14:paraId="6D38202D" w14:textId="77777777" w:rsidTr="003133CE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EDA991B" w14:textId="77777777" w:rsidR="003133CE" w:rsidRPr="00976376" w:rsidRDefault="003133CE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3068AA" w14:textId="77777777" w:rsidR="003133CE" w:rsidRPr="00976376" w:rsidRDefault="003133CE" w:rsidP="003133CE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32C2304" w14:textId="77777777" w:rsidR="003133CE" w:rsidRPr="00976376" w:rsidRDefault="003133CE" w:rsidP="003133C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5F482173" w14:textId="77777777" w:rsidR="003133CE" w:rsidRPr="00976376" w:rsidRDefault="003133CE" w:rsidP="003133CE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6B57C384" w14:textId="77777777" w:rsidTr="003133CE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3751AA" w14:textId="77777777" w:rsidR="003133CE" w:rsidRPr="00976376" w:rsidRDefault="003133CE" w:rsidP="003133CE">
            <w:pPr>
              <w:ind w:left="-62"/>
              <w:rPr>
                <w:rFonts w:eastAsia="Calibri"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Napięcie zasilania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E44AF36" w14:textId="77777777" w:rsidR="003133CE" w:rsidRPr="00976376" w:rsidRDefault="003133CE" w:rsidP="003133CE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100-240 V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29D42" w14:textId="77777777" w:rsidR="003133CE" w:rsidRPr="00976376" w:rsidRDefault="003133CE" w:rsidP="003133CE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278385E0" w14:textId="77777777" w:rsidTr="003133CE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0F4974A" w14:textId="77777777" w:rsidR="003133C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Moc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625CC0EE" w14:textId="77777777" w:rsidR="003133CE" w:rsidRPr="00976376" w:rsidRDefault="003133CE" w:rsidP="003133CE">
            <w:pPr>
              <w:ind w:left="-97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>Min. 85W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5C81" w14:textId="77777777" w:rsidR="003133CE" w:rsidRPr="00976376" w:rsidRDefault="003133CE" w:rsidP="003133CE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33DD06F1" w14:textId="77777777" w:rsidTr="003133CE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B3A103" w14:textId="77777777" w:rsidR="003133C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Złącze ładowania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534EA99" w14:textId="77777777" w:rsidR="003133CE" w:rsidRPr="00976376" w:rsidRDefault="003133CE" w:rsidP="003133CE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MagSafe 2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8C8D2" w14:textId="77777777" w:rsidR="003133CE" w:rsidRPr="00976376" w:rsidRDefault="003133CE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A6FA6BD" w14:textId="77777777" w:rsidTr="003133CE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601F8C" w14:textId="77777777" w:rsidR="003133CE" w:rsidRPr="00976376" w:rsidRDefault="003133CE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1FA70917" w14:textId="77777777" w:rsidR="003133CE" w:rsidRPr="00976376" w:rsidRDefault="003133CE" w:rsidP="003133CE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MacBook Pro Retina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478EA" w14:textId="77777777" w:rsidR="003133CE" w:rsidRPr="00976376" w:rsidRDefault="003133CE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9966A9C" w14:textId="77777777" w:rsidTr="003133CE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5C728E" w14:textId="160602E9" w:rsidR="003133CE" w:rsidRPr="00976376" w:rsidRDefault="00DD4DE9" w:rsidP="003133CE">
            <w:pPr>
              <w:ind w:left="-62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</w:t>
            </w:r>
            <w:r w:rsidR="003133CE" w:rsidRPr="00976376">
              <w:rPr>
                <w:b/>
                <w:bCs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3DA39FE1" w14:textId="77777777" w:rsidR="003133CE" w:rsidRPr="00976376" w:rsidRDefault="003133CE" w:rsidP="003133CE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Biały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962F7" w14:textId="77777777" w:rsidR="003133CE" w:rsidRPr="00976376" w:rsidRDefault="003133CE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ED6200F" w14:textId="77777777" w:rsidTr="003133CE">
        <w:trPr>
          <w:trHeight w:val="147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84A415" w14:textId="77777777" w:rsidR="003133CE" w:rsidRPr="00976376" w:rsidRDefault="003133CE" w:rsidP="003133CE">
            <w:pPr>
              <w:ind w:left="-62" w:right="-241"/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14:paraId="2D97A96C" w14:textId="77777777" w:rsidR="003133CE" w:rsidRPr="00976376" w:rsidRDefault="003133CE" w:rsidP="003133CE">
            <w:pPr>
              <w:ind w:left="-97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B6E60" w14:textId="77777777" w:rsidR="003133CE" w:rsidRPr="00976376" w:rsidRDefault="003133CE" w:rsidP="003133CE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798A85B" w14:textId="77777777" w:rsidR="003133CE" w:rsidRPr="00976376" w:rsidRDefault="003133CE" w:rsidP="003133CE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Apple MagSafe 2 85W MD506z/A</w:t>
      </w:r>
    </w:p>
    <w:p w14:paraId="0F807F28" w14:textId="77777777" w:rsidR="00392EAF" w:rsidRPr="00976376" w:rsidRDefault="00392EAF" w:rsidP="0047025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4F9AE0B2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4F0ECC63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05C3D446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57A3971C" w14:textId="77777777" w:rsidR="0047025F" w:rsidRPr="00976376" w:rsidRDefault="0047025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39E8E9EF" w14:textId="77777777" w:rsidR="0047025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Wykonawca zobowiązuje się w ramach ceny oferty do dostarczenia urządzenia do siedziby Zamawiającego. </w:t>
      </w:r>
    </w:p>
    <w:p w14:paraId="2BCD6543" w14:textId="37634AB8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14:paraId="01B28D8A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39ECA493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46727325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FB837D2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494243E9" w14:textId="77777777" w:rsidR="00392EAF" w:rsidRPr="00976376" w:rsidRDefault="00392EAF" w:rsidP="001D3EAC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0E342C92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029E983D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1942FC4F" w14:textId="77777777" w:rsidR="00392EAF" w:rsidRPr="00976376" w:rsidRDefault="00392EAF" w:rsidP="00392EA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39D61341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64AD8A10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709685C4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59969701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012BE34C" w14:textId="77777777" w:rsidR="00392EAF" w:rsidRPr="00976376" w:rsidRDefault="00392EAF" w:rsidP="00392EA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0BBB9D99" w14:textId="77777777" w:rsidR="00392EAF" w:rsidRPr="00976376" w:rsidRDefault="00392EAF" w:rsidP="00392EA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3799B8E5" w14:textId="77777777" w:rsidR="00392EAF" w:rsidRPr="00976376" w:rsidRDefault="00392EAF" w:rsidP="00392EAF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3C740FAB" w14:textId="5D6C68B9" w:rsidR="00392EAF" w:rsidRPr="00976376" w:rsidRDefault="00392EAF" w:rsidP="00392EAF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4.</w:t>
      </w:r>
      <w:r w:rsidR="006B33F5" w:rsidRPr="00976376">
        <w:rPr>
          <w:b/>
          <w:bCs/>
          <w:sz w:val="22"/>
          <w:szCs w:val="22"/>
        </w:rPr>
        <w:t>2</w:t>
      </w:r>
      <w:r w:rsidR="00DA38C2" w:rsidRPr="00976376">
        <w:rPr>
          <w:b/>
          <w:bCs/>
          <w:sz w:val="22"/>
          <w:szCs w:val="22"/>
        </w:rPr>
        <w:t>6</w:t>
      </w:r>
      <w:r w:rsidRPr="00976376">
        <w:rPr>
          <w:b/>
          <w:bCs/>
          <w:sz w:val="22"/>
          <w:szCs w:val="22"/>
        </w:rPr>
        <w:t>.</w:t>
      </w:r>
    </w:p>
    <w:p w14:paraId="4B89D522" w14:textId="77777777" w:rsidR="00392EAF" w:rsidRPr="00976376" w:rsidRDefault="00392EAF" w:rsidP="00392EAF">
      <w:pPr>
        <w:rPr>
          <w:sz w:val="22"/>
          <w:szCs w:val="22"/>
        </w:rPr>
      </w:pPr>
    </w:p>
    <w:p w14:paraId="01C2542B" w14:textId="77777777" w:rsidR="00392EAF" w:rsidRPr="00976376" w:rsidRDefault="00392EAF" w:rsidP="00392EAF">
      <w:pPr>
        <w:ind w:right="-142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….....................................................</w:t>
      </w:r>
    </w:p>
    <w:p w14:paraId="1723AECB" w14:textId="77777777" w:rsidR="00392EAF" w:rsidRPr="00976376" w:rsidRDefault="00392EAF" w:rsidP="00392EAF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976376">
        <w:rPr>
          <w:b w:val="0"/>
          <w:sz w:val="22"/>
          <w:szCs w:val="22"/>
        </w:rPr>
        <w:t xml:space="preserve"> pieczątka Wykonawcy  </w:t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</w:r>
      <w:r w:rsidRPr="00976376">
        <w:rPr>
          <w:b w:val="0"/>
          <w:sz w:val="22"/>
          <w:szCs w:val="22"/>
        </w:rPr>
        <w:tab/>
        <w:t>miejscowość i data</w:t>
      </w:r>
    </w:p>
    <w:p w14:paraId="4EF56BED" w14:textId="77777777" w:rsidR="00392EAF" w:rsidRPr="00976376" w:rsidRDefault="00392EAF" w:rsidP="00392EAF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383A4D32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WYMAGANYCH  PARAMETRÓW  TECHNICZNYCH I GWARANCJI</w:t>
      </w:r>
    </w:p>
    <w:p w14:paraId="2FB058CC" w14:textId="22FA6071" w:rsidR="00392EAF" w:rsidRPr="00976376" w:rsidRDefault="00392EAF" w:rsidP="00392EAF">
      <w:pPr>
        <w:tabs>
          <w:tab w:val="left" w:pos="5387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DLA PAKIETU XXV</w:t>
      </w:r>
      <w:r w:rsidR="00E5177D" w:rsidRPr="00976376">
        <w:rPr>
          <w:b/>
          <w:sz w:val="22"/>
          <w:szCs w:val="22"/>
        </w:rPr>
        <w:t>I</w:t>
      </w:r>
    </w:p>
    <w:p w14:paraId="1B4B5796" w14:textId="77777777" w:rsidR="00392EAF" w:rsidRPr="00976376" w:rsidRDefault="00392EAF" w:rsidP="00392EAF">
      <w:pPr>
        <w:rPr>
          <w:sz w:val="22"/>
          <w:szCs w:val="22"/>
        </w:rPr>
      </w:pPr>
    </w:p>
    <w:p w14:paraId="4419BDBE" w14:textId="1A53722A" w:rsidR="00793E4E" w:rsidRPr="00976376" w:rsidRDefault="000706B0" w:rsidP="00C97623">
      <w:pPr>
        <w:pStyle w:val="Akapitzlist"/>
        <w:keepNext/>
        <w:numPr>
          <w:ilvl w:val="7"/>
          <w:numId w:val="7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Laptop </w:t>
      </w:r>
      <w:r w:rsidR="00793E4E" w:rsidRPr="00976376">
        <w:rPr>
          <w:b/>
          <w:sz w:val="22"/>
          <w:szCs w:val="22"/>
        </w:rPr>
        <w:t xml:space="preserve">– </w:t>
      </w:r>
      <w:r w:rsidRPr="00976376">
        <w:rPr>
          <w:b/>
          <w:sz w:val="22"/>
          <w:szCs w:val="22"/>
        </w:rPr>
        <w:t>4 sztuki</w:t>
      </w:r>
    </w:p>
    <w:p w14:paraId="233DC5CB" w14:textId="77777777" w:rsidR="000706B0" w:rsidRPr="00976376" w:rsidRDefault="000706B0" w:rsidP="000706B0">
      <w:pPr>
        <w:rPr>
          <w:sz w:val="22"/>
          <w:szCs w:val="22"/>
        </w:rPr>
      </w:pPr>
      <w:r w:rsidRPr="00976376">
        <w:rPr>
          <w:sz w:val="22"/>
          <w:szCs w:val="22"/>
        </w:rPr>
        <w:t>(Kod CPV: 30213100-6 Komputery przenośne)</w:t>
      </w:r>
    </w:p>
    <w:p w14:paraId="69D555E3" w14:textId="77777777" w:rsidR="00392EAF" w:rsidRPr="00976376" w:rsidRDefault="00392EAF" w:rsidP="00392EAF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84CDD33" w14:textId="77777777" w:rsidR="00392EAF" w:rsidRPr="00976376" w:rsidRDefault="00392EAF" w:rsidP="00392EAF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5172"/>
        <w:gridCol w:w="2765"/>
      </w:tblGrid>
      <w:tr w:rsidR="00976376" w:rsidRPr="00976376" w14:paraId="054C9FE4" w14:textId="77777777" w:rsidTr="00966CA7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7CED167" w14:textId="77777777" w:rsidR="00392EAF" w:rsidRPr="00976376" w:rsidRDefault="00392EAF" w:rsidP="000A085A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44617D" w14:textId="77777777" w:rsidR="00392EAF" w:rsidRPr="00976376" w:rsidRDefault="00392EAF" w:rsidP="000A085A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E5CE907" w14:textId="77777777" w:rsidR="00392EAF" w:rsidRPr="00976376" w:rsidRDefault="00392EAF" w:rsidP="000A085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2D648B9C" w14:textId="77777777" w:rsidR="00392EAF" w:rsidRPr="00976376" w:rsidRDefault="00392EAF" w:rsidP="000A085A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319BBF74" w14:textId="77777777" w:rsidTr="000706B0">
        <w:trPr>
          <w:trHeight w:val="202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9E947D" w14:textId="00E3E29B" w:rsidR="000706B0" w:rsidRPr="00976376" w:rsidRDefault="000706B0" w:rsidP="000706B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790636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8151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5.05.2019</w:t>
            </w:r>
          </w:p>
          <w:p w14:paraId="49B3751F" w14:textId="5AF01E68" w:rsidR="000706B0" w:rsidRPr="00976376" w:rsidRDefault="000706B0" w:rsidP="000706B0">
            <w:pPr>
              <w:pStyle w:val="Akapitzlist"/>
              <w:ind w:left="0"/>
              <w:contextualSpacing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8098" w14:textId="77777777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04A10DD1" w14:textId="3FCB1471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00DBF9E6" w14:textId="77777777" w:rsidTr="000706B0">
        <w:trPr>
          <w:trHeight w:val="202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DE972A" w14:textId="4968427A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5A28DC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4A7B" w14:textId="6CDC0FE2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0CD44C94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F88720" w14:textId="48CB6A73" w:rsidR="000706B0" w:rsidRPr="00976376" w:rsidRDefault="000706B0" w:rsidP="000706B0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964B256" w14:textId="3EBFA27B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A73AC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2CE2B7BB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8A7AFE" w14:textId="58C92751" w:rsidR="000706B0" w:rsidRPr="00976376" w:rsidRDefault="000706B0" w:rsidP="000706B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9D4914" w14:textId="37F63813" w:rsidR="000706B0" w:rsidRPr="00976376" w:rsidRDefault="000706B0" w:rsidP="000706B0">
            <w:pPr>
              <w:ind w:left="708" w:hanging="708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480 GB SSD M.2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93FD5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B79FDC2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900D12" w14:textId="2208DE89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525138" w14:textId="494DE631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2977A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660AD7F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61127C" w14:textId="75ECD3B3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0F0028" w14:textId="19826FE4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5C198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70AC5CC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800D25" w14:textId="6352D8C2" w:rsidR="000706B0" w:rsidRPr="00976376" w:rsidRDefault="000706B0" w:rsidP="00420223">
            <w:pPr>
              <w:ind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B85380E" w14:textId="7C526669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45558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92D6788" w14:textId="77777777" w:rsidTr="000706B0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B93C54" w14:textId="6DE9AD10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A124CA" w14:textId="3E1B9C78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Zapewniająca minimum</w:t>
            </w:r>
            <w:r w:rsidRPr="00976376">
              <w:rPr>
                <w:b/>
                <w:sz w:val="18"/>
                <w:szCs w:val="18"/>
                <w:lang w:eastAsia="pl-PL"/>
              </w:rPr>
              <w:t xml:space="preserve"> 3448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2B4C2906" w14:textId="190D3B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https://www.videocardbenchmark.net/high_end_gpus.html z dnia 5.05.2019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EA219" w14:textId="521B234E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713722D8" w14:textId="77777777" w:rsidTr="000706B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D590B61" w14:textId="77777777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1668BF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D3F6D" w14:textId="7626503C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6DEF4FEB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7399FA" w14:textId="10D9CFFA" w:rsidR="000706B0" w:rsidRPr="00976376" w:rsidRDefault="000706B0" w:rsidP="000706B0">
            <w:pPr>
              <w:ind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5E6BC4D" w14:textId="0F0C68FD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2048 GDDR5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9D75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764BA8A4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C794B4E" w14:textId="4F9199AF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C19D0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61B1CFD6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344AE9C5" w14:textId="7D7F2AB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6FCC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73923A4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1528320" w14:textId="3618EF9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7D07CA" w14:textId="75AC69B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0ADD2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9298D95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37FDEF7" w14:textId="3A295E21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0CD906" w14:textId="77777777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LAN 10/100/1000 Mbps</w:t>
            </w:r>
          </w:p>
          <w:p w14:paraId="67EEAE7E" w14:textId="77777777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0B99A3A4" w14:textId="4AA90684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79270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5DF0F355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E272D4" w14:textId="7FB3DDE7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54E8B2" w14:textId="77777777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2 szt.</w:t>
            </w:r>
          </w:p>
          <w:p w14:paraId="7E6FBF3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Typu-C – min. 1 szt.</w:t>
            </w:r>
          </w:p>
          <w:p w14:paraId="200796EB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HDMI - 1 szt.</w:t>
            </w:r>
          </w:p>
          <w:p w14:paraId="5E358B9D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Czytnik kart pamięci microSD - 1 szt.</w:t>
            </w:r>
          </w:p>
          <w:p w14:paraId="4739E27F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 2.0 – min. 1 szt.</w:t>
            </w:r>
          </w:p>
          <w:p w14:paraId="12B30186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RJ-45 (LAN) - 1 szt.</w:t>
            </w:r>
          </w:p>
          <w:p w14:paraId="0A5BDA41" w14:textId="784E2DEB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9BAD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860DC98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DC946B" w14:textId="5F9259C0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369F4B" w14:textId="2FCB4918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 QWERTY, wydzielona klawiatura numeryczna, Podświetlana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D297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FA16B4A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48101E2" w14:textId="0E9DB02E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31DB3E" w14:textId="527C9453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4D6CD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41996E3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9317A9" w14:textId="74BE55D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FFFA049" w14:textId="44F0B921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4EDF4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4D9BF12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0A3755" w14:textId="4083E8BF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F9BE74" w14:textId="1F84C965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C2450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4218DEF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C301845" w14:textId="564ED19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1FEC80" w14:textId="28CC0199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0D7BF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650D11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2DC94EF" w14:textId="49B2F01C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0B23F15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Wydzielona klawiatura numeryczna</w:t>
            </w:r>
          </w:p>
          <w:p w14:paraId="012AEB7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  touchpad</w:t>
            </w:r>
          </w:p>
          <w:p w14:paraId="6697D7D2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Możliwość zabezpieczenia linką (port Kensington Lock)</w:t>
            </w:r>
          </w:p>
          <w:p w14:paraId="6A3F77D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134A7EA0" w14:textId="1FE575A2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885E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BBDF481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E64FA2" w14:textId="3159C4E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889D33E" w14:textId="5BE42CDB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BFBF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B1EFCD4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5181EDC" w14:textId="6960D67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64BF67" w14:textId="77739988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FB852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48994F5" w14:textId="77777777" w:rsidTr="000706B0">
        <w:trPr>
          <w:trHeight w:val="651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7D02788" w14:textId="25BB056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51FBC6C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2D8C297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751F96D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57EAA36D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  <w:p w14:paraId="678976F4" w14:textId="5F8C6709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53B9" w14:textId="591AF42D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</w:tc>
      </w:tr>
      <w:tr w:rsidR="00976376" w:rsidRPr="00976376" w14:paraId="0627DC00" w14:textId="77777777" w:rsidTr="000706B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452D4E" w14:textId="77777777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DE7F682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8A5A7" w14:textId="7A16501D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048E8BFB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31BB16" w14:textId="6B9CDF3E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0E321F2" w14:textId="7C2D3D2A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A0A6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1A559617" w14:textId="7FB147E9" w:rsidR="00392EAF" w:rsidRPr="00976376" w:rsidRDefault="00392EAF" w:rsidP="00392EAF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 xml:space="preserve">Przykładowy sprzęt spełniający wymagania: </w:t>
      </w:r>
      <w:r w:rsidR="000706B0" w:rsidRPr="00976376">
        <w:rPr>
          <w:sz w:val="18"/>
          <w:szCs w:val="18"/>
          <w:lang w:eastAsia="zh-CN"/>
        </w:rPr>
        <w:t>Lenovo ThinkPad E580 i7-8550U/16GB/</w:t>
      </w:r>
      <w:r w:rsidR="00483D47" w:rsidRPr="00976376">
        <w:rPr>
          <w:sz w:val="18"/>
          <w:szCs w:val="18"/>
          <w:lang w:eastAsia="zh-CN"/>
        </w:rPr>
        <w:t>480SSD</w:t>
      </w:r>
      <w:r w:rsidR="000706B0" w:rsidRPr="00976376">
        <w:rPr>
          <w:sz w:val="18"/>
          <w:szCs w:val="18"/>
          <w:lang w:eastAsia="zh-CN"/>
        </w:rPr>
        <w:t>/Win10P RX550</w:t>
      </w:r>
    </w:p>
    <w:p w14:paraId="6227BF4A" w14:textId="7E4D9159" w:rsidR="000706B0" w:rsidRPr="00976376" w:rsidRDefault="000706B0" w:rsidP="000706B0">
      <w:pPr>
        <w:pStyle w:val="Akapitzlist"/>
        <w:keepNext/>
        <w:numPr>
          <w:ilvl w:val="7"/>
          <w:numId w:val="7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Komputer przenośny</w:t>
      </w:r>
      <w:r w:rsidR="00E9000E" w:rsidRPr="00976376">
        <w:rPr>
          <w:b/>
          <w:sz w:val="22"/>
          <w:szCs w:val="22"/>
        </w:rPr>
        <w:t xml:space="preserve"> typu</w:t>
      </w:r>
      <w:r w:rsidRPr="00976376">
        <w:rPr>
          <w:b/>
          <w:sz w:val="22"/>
          <w:szCs w:val="22"/>
        </w:rPr>
        <w:t xml:space="preserve"> 2w1 – 1 sztuka</w:t>
      </w:r>
    </w:p>
    <w:p w14:paraId="29E2616F" w14:textId="6AA87B45" w:rsidR="000706B0" w:rsidRPr="00976376" w:rsidRDefault="00E9000E" w:rsidP="000706B0">
      <w:pPr>
        <w:suppressAutoHyphens w:val="0"/>
        <w:autoSpaceDE w:val="0"/>
        <w:rPr>
          <w:b/>
          <w:sz w:val="22"/>
          <w:szCs w:val="22"/>
        </w:rPr>
      </w:pPr>
      <w:r w:rsidRPr="00976376">
        <w:rPr>
          <w:sz w:val="22"/>
          <w:szCs w:val="22"/>
        </w:rPr>
        <w:t>(Kod CPV: 30213100-6 Komputery przenośne, 30213200-7 Komputer tablet)</w:t>
      </w:r>
    </w:p>
    <w:p w14:paraId="6CC0BA36" w14:textId="77777777" w:rsidR="000706B0" w:rsidRPr="00976376" w:rsidRDefault="000706B0" w:rsidP="000706B0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38B4901F" w14:textId="77777777" w:rsidR="000706B0" w:rsidRPr="00976376" w:rsidRDefault="000706B0" w:rsidP="000706B0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5"/>
        <w:gridCol w:w="5172"/>
        <w:gridCol w:w="2765"/>
      </w:tblGrid>
      <w:tr w:rsidR="00976376" w:rsidRPr="00976376" w14:paraId="4A7E37E2" w14:textId="77777777" w:rsidTr="000706B0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209BB53" w14:textId="77777777" w:rsidR="000706B0" w:rsidRPr="00976376" w:rsidRDefault="000706B0" w:rsidP="000706B0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640C42" w14:textId="77777777" w:rsidR="000706B0" w:rsidRPr="00976376" w:rsidRDefault="000706B0" w:rsidP="000706B0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B372727" w14:textId="77777777" w:rsidR="000706B0" w:rsidRPr="00976376" w:rsidRDefault="000706B0" w:rsidP="000706B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0DE5F896" w14:textId="77777777" w:rsidR="000706B0" w:rsidRPr="00976376" w:rsidRDefault="000706B0" w:rsidP="000706B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5C740CCB" w14:textId="77777777" w:rsidTr="000706B0">
        <w:trPr>
          <w:trHeight w:val="202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732A514" w14:textId="6CF19D7A" w:rsidR="000706B0" w:rsidRPr="00976376" w:rsidRDefault="000706B0" w:rsidP="000706B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3340AB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Zapewniający minimum  </w:t>
            </w:r>
            <w:r w:rsidRPr="00976376">
              <w:rPr>
                <w:b/>
                <w:sz w:val="18"/>
                <w:szCs w:val="18"/>
                <w:lang w:eastAsia="pl-PL"/>
              </w:rPr>
              <w:t>8151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5.05.2019</w:t>
            </w:r>
          </w:p>
          <w:p w14:paraId="1CF3D126" w14:textId="2544909A" w:rsidR="000706B0" w:rsidRPr="00976376" w:rsidRDefault="000706B0" w:rsidP="000706B0">
            <w:pPr>
              <w:pStyle w:val="Akapitzlist"/>
              <w:ind w:left="0"/>
              <w:contextualSpacing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829A1" w14:textId="77777777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  <w:p w14:paraId="50AB7353" w14:textId="5F43EFC9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rdzeni:</w:t>
            </w:r>
          </w:p>
        </w:tc>
      </w:tr>
      <w:tr w:rsidR="00976376" w:rsidRPr="00976376" w14:paraId="0E92D1F8" w14:textId="77777777" w:rsidTr="000706B0">
        <w:trPr>
          <w:trHeight w:val="202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9E369A6" w14:textId="64D1CA1F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458D2C9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B1574" w14:textId="4C52DAC5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49802346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B1BB92F" w14:textId="526C2B6D" w:rsidR="000706B0" w:rsidRPr="00976376" w:rsidRDefault="000706B0" w:rsidP="000706B0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9C406E" w14:textId="1ACAD961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7549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5E32BED4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D5FF49" w14:textId="73021D7A" w:rsidR="000706B0" w:rsidRPr="00976376" w:rsidRDefault="000706B0" w:rsidP="000706B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AF6F9B" w14:textId="3331B6D9" w:rsidR="000706B0" w:rsidRPr="00976376" w:rsidRDefault="000706B0" w:rsidP="000706B0">
            <w:pPr>
              <w:ind w:left="708" w:hanging="708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Minimum 512 GB SSD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97038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EF6FEEE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6AE17F0" w14:textId="249EB699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FD922BD" w14:textId="77CFBFA7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Błyszczący, LED, IPS, dotykowy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66A40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85B3F34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9C4C18C" w14:textId="4F948675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41FB71" w14:textId="0FF704CF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13,9”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7E0E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3D1A68C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ADA7FB8" w14:textId="1CEEEEC7" w:rsidR="000706B0" w:rsidRPr="00976376" w:rsidRDefault="000706B0" w:rsidP="000706B0">
            <w:pPr>
              <w:ind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B6276E1" w14:textId="154AF853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7890E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A53842" w14:textId="77777777" w:rsidTr="000706B0">
        <w:trPr>
          <w:trHeight w:val="31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0144A6D" w14:textId="676BEBEE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46ECE4" w14:textId="464272C8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Zapewniająca minimum </w:t>
            </w:r>
            <w:r w:rsidRPr="00976376">
              <w:rPr>
                <w:b/>
                <w:sz w:val="18"/>
                <w:szCs w:val="18"/>
                <w:lang w:eastAsia="pl-PL"/>
              </w:rPr>
              <w:t>1048</w:t>
            </w:r>
            <w:r w:rsidRPr="00976376">
              <w:rPr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14:paraId="35781ABB" w14:textId="65FAC21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https://www.videocardbenchmark.net/mid_range_gpus.html z dnia 5.05.2019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63752" w14:textId="2B72F13C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Liczba punktów:</w:t>
            </w:r>
          </w:p>
        </w:tc>
      </w:tr>
      <w:tr w:rsidR="00976376" w:rsidRPr="00976376" w14:paraId="72899CA1" w14:textId="77777777" w:rsidTr="000706B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7807CCF" w14:textId="77777777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40EBCA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26F04" w14:textId="739D49BC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model:</w:t>
            </w:r>
          </w:p>
        </w:tc>
      </w:tr>
      <w:tr w:rsidR="00976376" w:rsidRPr="00976376" w14:paraId="63A095F8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606351" w14:textId="22A64621" w:rsidR="000706B0" w:rsidRPr="00976376" w:rsidRDefault="000706B0" w:rsidP="000706B0">
            <w:pPr>
              <w:ind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ACEDE8A" w14:textId="59FFCC5C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C0BE1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88A4F2B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B371D3" w14:textId="4D0C1BF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9A5395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głośniki stereo</w:t>
            </w:r>
          </w:p>
          <w:p w14:paraId="0F856E72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Wbudowane mikrofon</w:t>
            </w:r>
          </w:p>
          <w:p w14:paraId="2D225803" w14:textId="0CEAD3CC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732F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E2FA7A8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6929ACB" w14:textId="253FA369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14908FB" w14:textId="156CC2A5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579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2AB8AB1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F6CF384" w14:textId="59F46ECF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4BD21F" w14:textId="77777777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Wi-Fi 802.11 a/b/g/n/ac</w:t>
            </w:r>
          </w:p>
          <w:p w14:paraId="61C6B936" w14:textId="24C8975A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C378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val="en-US" w:eastAsia="pl-PL"/>
              </w:rPr>
            </w:pPr>
          </w:p>
        </w:tc>
      </w:tr>
      <w:tr w:rsidR="00976376" w:rsidRPr="00976376" w14:paraId="5ACF2D99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3B55E9" w14:textId="59152404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B139AB3" w14:textId="77777777" w:rsidR="000706B0" w:rsidRPr="00976376" w:rsidRDefault="000706B0" w:rsidP="000706B0">
            <w:pPr>
              <w:rPr>
                <w:sz w:val="18"/>
                <w:szCs w:val="18"/>
                <w:lang w:val="en-US" w:eastAsia="pl-PL"/>
              </w:rPr>
            </w:pPr>
            <w:r w:rsidRPr="00976376">
              <w:rPr>
                <w:sz w:val="18"/>
                <w:szCs w:val="18"/>
                <w:lang w:val="en-US" w:eastAsia="pl-PL"/>
              </w:rPr>
              <w:t>USB 3.1 Gen. 1 (USB 3.0) – min. 1 szt.</w:t>
            </w:r>
          </w:p>
          <w:p w14:paraId="5A22986C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Thunderbolt 3 – min. 2 szt.</w:t>
            </w:r>
          </w:p>
          <w:p w14:paraId="5F5BB032" w14:textId="7C3E4770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36539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0DBE5B5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E6E056" w14:textId="5257B471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3918BD" w14:textId="09B224E0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Układ US międzynarodowy QWERTY, podświetlana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C7CD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7DAF156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420AC5B" w14:textId="65695385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80FD18" w14:textId="14B60902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13,9  mm +- 1 mm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59F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5CA2E4E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3D7E4A8" w14:textId="485F5C93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C6BE7C1" w14:textId="0D6F5603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320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6D872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C9B9B7D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88D57D" w14:textId="18A8C8FA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2730BC0" w14:textId="1E32EC00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220 mm +- 3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6C1F4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38E660C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6F2250" w14:textId="48EDAB4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1841A6C" w14:textId="60D0C996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Maksimum 1,4 kg  (z baterią)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68664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B204EA1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7E2225B" w14:textId="01756CE1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0DEA6EB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Podświetlana klawiatura</w:t>
            </w:r>
          </w:p>
          <w:p w14:paraId="48B63B2C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Białe podświetlenie klawiatury</w:t>
            </w:r>
          </w:p>
          <w:p w14:paraId="1208D600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Wielodotykowy  touchpad</w:t>
            </w:r>
          </w:p>
          <w:p w14:paraId="7806730C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Wbudowany czytnik linii papilarnych</w:t>
            </w:r>
          </w:p>
          <w:p w14:paraId="794CBED8" w14:textId="2A78844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Kąt otwarcia ekranu min. 360 stopni (konwersja do tabletu)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250BE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B365ACD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4A27EE" w14:textId="0F46260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2E36FC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Zasilacz</w:t>
            </w:r>
          </w:p>
          <w:p w14:paraId="48EAAB8E" w14:textId="350023DC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Rysik do obsługi ekranu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4351C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08E7FAC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0175A8" w14:textId="4CE3A70A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D0B9309" w14:textId="59664EBC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Szary/czarny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4946A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80CF80F" w14:textId="77777777" w:rsidTr="000706B0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881FA0" w14:textId="6BF2D17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8129244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Preinstalowany przez  producenta sprzętu</w:t>
            </w:r>
          </w:p>
          <w:p w14:paraId="3B820E40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sprzętu (sterowniki)</w:t>
            </w:r>
          </w:p>
          <w:p w14:paraId="07697509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wsparcie producenta systemu operacyjnego</w:t>
            </w:r>
          </w:p>
          <w:p w14:paraId="6931F744" w14:textId="73BB8E31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DE1AD" w14:textId="77777777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Parametry oferowane:</w:t>
            </w:r>
          </w:p>
          <w:p w14:paraId="3CE7EA1C" w14:textId="77777777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566987BC" w14:textId="77777777" w:rsidTr="000706B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22BADC" w14:textId="52078183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66754DA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EFB3F" w14:textId="05006C5D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Producent i nazwa:</w:t>
            </w:r>
          </w:p>
        </w:tc>
      </w:tr>
      <w:tr w:rsidR="00976376" w:rsidRPr="00976376" w14:paraId="551C77C3" w14:textId="77777777" w:rsidTr="000706B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9A2CCB7" w14:textId="402B57A5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5946E4F" w14:textId="59CE2CAE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A0C5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5BCFA47B" w14:textId="2E7EE8DF" w:rsidR="000706B0" w:rsidRPr="00976376" w:rsidRDefault="000706B0" w:rsidP="000706B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Lenovo YOGA C930-13 i7-8550U/16GB/512/Win10</w:t>
      </w:r>
    </w:p>
    <w:p w14:paraId="1783195F" w14:textId="02CF29DD" w:rsidR="000706B0" w:rsidRPr="00976376" w:rsidRDefault="000706B0" w:rsidP="000706B0">
      <w:pPr>
        <w:pStyle w:val="Akapitzlist"/>
        <w:keepNext/>
        <w:numPr>
          <w:ilvl w:val="7"/>
          <w:numId w:val="79"/>
        </w:numPr>
        <w:tabs>
          <w:tab w:val="clear" w:pos="3240"/>
        </w:tabs>
        <w:ind w:left="426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Urządzenie wielofunkcyjne – 1 sztuka</w:t>
      </w:r>
    </w:p>
    <w:p w14:paraId="3C0F3118" w14:textId="77777777" w:rsidR="000706B0" w:rsidRPr="00976376" w:rsidRDefault="000706B0" w:rsidP="000706B0">
      <w:pPr>
        <w:suppressAutoHyphens w:val="0"/>
        <w:autoSpaceDE w:val="0"/>
        <w:rPr>
          <w:sz w:val="22"/>
          <w:szCs w:val="22"/>
        </w:rPr>
      </w:pPr>
      <w:r w:rsidRPr="00976376">
        <w:rPr>
          <w:sz w:val="22"/>
          <w:szCs w:val="22"/>
        </w:rPr>
        <w:t>(Kod CPV: 30232110-8 Drukarki laserowe, 30216110-0 Skanery komputerowe)</w:t>
      </w:r>
    </w:p>
    <w:p w14:paraId="5B96BB89" w14:textId="77777777" w:rsidR="000706B0" w:rsidRPr="00976376" w:rsidRDefault="000706B0" w:rsidP="000706B0">
      <w:pPr>
        <w:spacing w:after="200"/>
        <w:ind w:right="-142"/>
        <w:rPr>
          <w:sz w:val="22"/>
          <w:szCs w:val="22"/>
        </w:rPr>
      </w:pPr>
      <w:r w:rsidRPr="00976376">
        <w:rPr>
          <w:bCs/>
          <w:sz w:val="22"/>
          <w:szCs w:val="22"/>
        </w:rPr>
        <w:t xml:space="preserve">Producent ………….......................................... </w:t>
      </w:r>
      <w:r w:rsidRPr="00976376">
        <w:rPr>
          <w:sz w:val="22"/>
          <w:szCs w:val="22"/>
        </w:rPr>
        <w:t>Oferowany model i kod producenta ….................................................  Numer katalogowy producenta ….......................</w:t>
      </w:r>
    </w:p>
    <w:p w14:paraId="40A55D92" w14:textId="77777777" w:rsidR="000706B0" w:rsidRPr="00976376" w:rsidRDefault="000706B0" w:rsidP="000706B0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4"/>
        <w:gridCol w:w="4463"/>
        <w:gridCol w:w="2765"/>
      </w:tblGrid>
      <w:tr w:rsidR="00976376" w:rsidRPr="00976376" w14:paraId="70BD5C3D" w14:textId="77777777" w:rsidTr="000706B0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3038BF9" w14:textId="77777777" w:rsidR="000706B0" w:rsidRPr="00976376" w:rsidRDefault="000706B0" w:rsidP="000706B0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Specyfikacja elementów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A1D9271" w14:textId="77777777" w:rsidR="000706B0" w:rsidRPr="00976376" w:rsidRDefault="000706B0" w:rsidP="000706B0">
            <w:pPr>
              <w:suppressAutoHyphens w:val="0"/>
              <w:jc w:val="center"/>
              <w:rPr>
                <w:b/>
              </w:rPr>
            </w:pPr>
            <w:r w:rsidRPr="00976376">
              <w:rPr>
                <w:b/>
              </w:rPr>
              <w:t>Wymagane parametry techniczne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B87E1BA" w14:textId="77777777" w:rsidR="000706B0" w:rsidRPr="00976376" w:rsidRDefault="000706B0" w:rsidP="000706B0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Parametry  oferowane</w:t>
            </w:r>
          </w:p>
          <w:p w14:paraId="66EB6CE4" w14:textId="77777777" w:rsidR="000706B0" w:rsidRPr="00976376" w:rsidRDefault="000706B0" w:rsidP="000706B0">
            <w:pPr>
              <w:pStyle w:val="Zawartotabeli"/>
              <w:suppressAutoHyphens w:val="0"/>
              <w:snapToGrid w:val="0"/>
              <w:jc w:val="center"/>
              <w:rPr>
                <w:b/>
              </w:rPr>
            </w:pPr>
            <w:r w:rsidRPr="00976376">
              <w:rPr>
                <w:b/>
              </w:rPr>
              <w:t>(wymagane podanie parametrów oferowanych)</w:t>
            </w:r>
          </w:p>
        </w:tc>
      </w:tr>
      <w:tr w:rsidR="00976376" w:rsidRPr="00976376" w14:paraId="267D52E0" w14:textId="77777777" w:rsidTr="000706B0">
        <w:trPr>
          <w:trHeight w:val="20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888234" w14:textId="07A3B518" w:rsidR="000706B0" w:rsidRPr="00976376" w:rsidRDefault="000706B0" w:rsidP="000706B0">
            <w:pPr>
              <w:rPr>
                <w:rFonts w:ascii="Calibri" w:eastAsia="Calibri" w:hAnsi="Calibri"/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Funkcje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F7CA0D" w14:textId="2E6713DD" w:rsidR="000706B0" w:rsidRPr="00976376" w:rsidRDefault="000706B0" w:rsidP="000706B0">
            <w:pPr>
              <w:pStyle w:val="Akapitzlist"/>
              <w:ind w:left="0"/>
              <w:contextualSpacing w:val="0"/>
              <w:rPr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Drukowanie, skanowanie, kopiowanie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F214C" w14:textId="77777777" w:rsidR="000706B0" w:rsidRPr="00976376" w:rsidRDefault="000706B0" w:rsidP="000706B0">
            <w:pPr>
              <w:suppressAutoHyphens w:val="0"/>
              <w:rPr>
                <w:sz w:val="18"/>
                <w:szCs w:val="18"/>
                <w:lang w:eastAsia="pl-PL"/>
              </w:rPr>
            </w:pPr>
          </w:p>
        </w:tc>
      </w:tr>
      <w:tr w:rsidR="00976376" w:rsidRPr="00976376" w14:paraId="3313DE15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0E1355D" w14:textId="4371DD53" w:rsidR="000706B0" w:rsidRPr="00976376" w:rsidRDefault="000706B0" w:rsidP="000706B0">
            <w:pPr>
              <w:rPr>
                <w:b/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AC91065" w14:textId="0244A368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val="de-DE"/>
              </w:rPr>
            </w:pPr>
            <w:r w:rsidRPr="00976376">
              <w:rPr>
                <w:sz w:val="18"/>
                <w:szCs w:val="18"/>
                <w:lang w:eastAsia="pl-PL"/>
              </w:rPr>
              <w:t>Laserowa monochromatyczna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6C3D7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val="de-DE" w:eastAsia="pl-PL"/>
              </w:rPr>
            </w:pPr>
          </w:p>
        </w:tc>
      </w:tr>
      <w:tr w:rsidR="00976376" w:rsidRPr="00976376" w14:paraId="5C74DDC3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C3B9057" w14:textId="1E3D6FA0" w:rsidR="000706B0" w:rsidRPr="00976376" w:rsidRDefault="000706B0" w:rsidP="000706B0">
            <w:pPr>
              <w:rPr>
                <w:sz w:val="18"/>
                <w:szCs w:val="18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41D22BD" w14:textId="35F0125D" w:rsidR="000706B0" w:rsidRPr="00976376" w:rsidRDefault="000706B0" w:rsidP="000706B0">
            <w:pPr>
              <w:ind w:left="708" w:hanging="708"/>
              <w:rPr>
                <w:b/>
                <w:sz w:val="18"/>
                <w:szCs w:val="18"/>
              </w:rPr>
            </w:pPr>
            <w:r w:rsidRPr="00976376">
              <w:rPr>
                <w:sz w:val="18"/>
                <w:szCs w:val="18"/>
                <w:lang w:eastAsia="pl-PL"/>
              </w:rPr>
              <w:t>Min. 1200x1200 dpi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6AED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535463B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12E5321" w14:textId="47D432C1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Maksymalna szybkość druku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937D2B0" w14:textId="32ABF07A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30 str./min.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582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911B6AB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324447C" w14:textId="079975DF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Czas wydruku pierwszej strony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641E65" w14:textId="254BA4E2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Max. 8,5  sek.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B7E5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F447833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3996151" w14:textId="20C40B5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Rozmiar nośnika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E3738FD" w14:textId="1BF458D5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A4, A5, A6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2369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7923143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27D46C8" w14:textId="2E78A6B1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Minimalny rozmiar nośnika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B1140B9" w14:textId="659F957D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76 x 127  mm  lub mniejszy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B96C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8EDA6DC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88D2DC4" w14:textId="30272CF3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Maksymalny rozmiar nośnika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B217FFC" w14:textId="69F436C0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215,9  x 355,6  mm lub większy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7C0D6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46792AF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CBF9025" w14:textId="347309EF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Pojemność podajnika papieru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C098D58" w14:textId="3C50DECE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250 szt.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041C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CC250A7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B81476" w14:textId="259CF5D4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Pojemność odbiornika papieru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11F5DF71" w14:textId="118F93B8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120 szt.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9AD19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43FD1FA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EFEA3DC" w14:textId="3F672C6D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Druk dwustronny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202BCF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Tak, automatyczne</w:t>
            </w:r>
          </w:p>
          <w:p w14:paraId="113D98B7" w14:textId="7777777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Gramatura papieru: 60-120 g/m2  (minimalny zakres)</w:t>
            </w:r>
          </w:p>
          <w:p w14:paraId="09E12FA7" w14:textId="03186958" w:rsidR="000706B0" w:rsidRPr="00976376" w:rsidRDefault="000706B0" w:rsidP="000706B0">
            <w:pPr>
              <w:ind w:left="708" w:hanging="708"/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Format papieru: A4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CF8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EAAFBF2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ED569E" w14:textId="10904AE2" w:rsidR="000706B0" w:rsidRPr="00976376" w:rsidRDefault="000706B0" w:rsidP="000706B0">
            <w:pPr>
              <w:ind w:right="-97"/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Automatyczny podajnik dokumentów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420ED8C" w14:textId="0A957D06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TAK (skanaowanie, kopiowanie) min. 50 arkuszy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60142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69470DB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5823705" w14:textId="47BA6F07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Obsługiwana gramatura papieru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F85933C" w14:textId="564247D8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60-230 g/m2 (dla podajnika automatycznego min. 60-105g/m2)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E2529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6E57E9A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FDF3EC" w14:textId="3D36CA0A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Skanowanie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2837DAC" w14:textId="79F1B14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Rozdzielczość min. 1200x1200 dpi (min. 600x600 dpi z podajnika)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920A1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450A060D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BD67515" w14:textId="2C96EB94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Kopiowanie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D567527" w14:textId="34D851DA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Rozdzielczość min. 600x600 dpi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957CB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5FE4516B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31F6707" w14:textId="55146DE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Praca w sieci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76C0616A" w14:textId="0BC936AD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61299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2D963669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862BBCA" w14:textId="76B23421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ECB2F44" w14:textId="2D86DBF6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USB, LAN (Ethernet)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11959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74FECF8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0097AB1E" w14:textId="1042BBE4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Zainstalowana pamięć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58C5C2A" w14:textId="6B2ECC7A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64 MB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88EEE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38920C33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C445615" w14:textId="55EAC4C9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4A733CE" w14:textId="2A8C3F11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318,5  mm +- 10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B26F3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0328E3C5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6FDE0F9" w14:textId="52B6BBA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4AC8EF1" w14:textId="4749F3A0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410  mm  +- 10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48F44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43BD7F1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6B373AD" w14:textId="66D82558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D699B79" w14:textId="0D1D9749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398,5 mm  +- 10 mm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E52D1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E4C3A0E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31EE8AEA" w14:textId="7D5C13F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2753FB2A" w14:textId="50778FC6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 xml:space="preserve">11,8  kg  +- 0,2 kg 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75106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600EBD16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60D768E3" w14:textId="3078D474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Sterowniki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2DFA9C0" w14:textId="267B295A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Microsoft Windows (7,8,10), Mac OS X wersja 10.10 lub wyższa, LINUX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00A10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  <w:tr w:rsidR="00976376" w:rsidRPr="00976376" w14:paraId="1D134D1D" w14:textId="77777777" w:rsidTr="000706B0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54D3762E" w14:textId="0882028B" w:rsidR="000706B0" w:rsidRPr="00976376" w:rsidRDefault="000706B0" w:rsidP="000706B0">
            <w:pPr>
              <w:rPr>
                <w:b/>
                <w:bCs/>
                <w:sz w:val="18"/>
                <w:szCs w:val="18"/>
                <w:lang w:eastAsia="pl-PL"/>
              </w:rPr>
            </w:pPr>
            <w:r w:rsidRPr="00976376">
              <w:rPr>
                <w:b/>
                <w:bCs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14:paraId="4F6996B4" w14:textId="7EA83A07" w:rsidR="000706B0" w:rsidRPr="00976376" w:rsidRDefault="000706B0" w:rsidP="000706B0">
            <w:pPr>
              <w:rPr>
                <w:sz w:val="18"/>
                <w:szCs w:val="18"/>
                <w:lang w:eastAsia="pl-PL"/>
              </w:rPr>
            </w:pPr>
            <w:r w:rsidRPr="00976376">
              <w:rPr>
                <w:sz w:val="18"/>
                <w:szCs w:val="18"/>
                <w:lang w:eastAsia="pl-PL"/>
              </w:rPr>
              <w:t>Min. 24  miesiące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768FC" w14:textId="77777777" w:rsidR="000706B0" w:rsidRPr="00976376" w:rsidRDefault="000706B0" w:rsidP="000706B0">
            <w:pPr>
              <w:suppressAutoHyphens w:val="0"/>
              <w:rPr>
                <w:b/>
                <w:sz w:val="18"/>
                <w:szCs w:val="18"/>
                <w:lang w:eastAsia="pl-PL"/>
              </w:rPr>
            </w:pPr>
          </w:p>
        </w:tc>
      </w:tr>
    </w:tbl>
    <w:p w14:paraId="0A6C6F9D" w14:textId="46950795" w:rsidR="000706B0" w:rsidRPr="00976376" w:rsidRDefault="000706B0" w:rsidP="000706B0">
      <w:pPr>
        <w:pStyle w:val="Tekstpodstawowywcity"/>
        <w:spacing w:after="360"/>
        <w:ind w:left="0"/>
        <w:rPr>
          <w:sz w:val="18"/>
          <w:szCs w:val="18"/>
          <w:lang w:eastAsia="zh-CN"/>
        </w:rPr>
      </w:pPr>
      <w:r w:rsidRPr="00976376">
        <w:rPr>
          <w:sz w:val="18"/>
          <w:szCs w:val="18"/>
          <w:lang w:eastAsia="zh-CN"/>
        </w:rPr>
        <w:t>Przykładowy sprzęt spełniający wymagania: Brother MFC-L2712DN</w:t>
      </w:r>
    </w:p>
    <w:p w14:paraId="606BA70D" w14:textId="77777777" w:rsidR="00392EAF" w:rsidRPr="00976376" w:rsidRDefault="00392EAF" w:rsidP="00392EAF">
      <w:pPr>
        <w:jc w:val="both"/>
        <w:rPr>
          <w:bCs/>
          <w:sz w:val="22"/>
          <w:szCs w:val="22"/>
          <w:u w:val="single"/>
        </w:rPr>
      </w:pPr>
      <w:r w:rsidRPr="00976376">
        <w:rPr>
          <w:bCs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14:paraId="1CF48E7E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2469251" w14:textId="220C3633" w:rsidR="00E9000E" w:rsidRPr="00976376" w:rsidRDefault="00E9000E" w:rsidP="00E9000E">
      <w:pPr>
        <w:jc w:val="both"/>
        <w:rPr>
          <w:b/>
          <w:bCs/>
          <w:sz w:val="22"/>
          <w:szCs w:val="22"/>
          <w:u w:val="single"/>
        </w:rPr>
      </w:pPr>
      <w:r w:rsidRPr="00976376">
        <w:rPr>
          <w:b/>
          <w:bCs/>
          <w:sz w:val="22"/>
          <w:szCs w:val="22"/>
          <w:u w:val="single"/>
        </w:rPr>
        <w:t>Wykonawca zobowiązany jest wskazać również (oprócz wskazania rzeczywistych parametrów) producenta i model procesora i karty graficznej</w:t>
      </w:r>
      <w:r w:rsidR="00420223" w:rsidRPr="00976376">
        <w:rPr>
          <w:b/>
          <w:bCs/>
          <w:sz w:val="22"/>
          <w:szCs w:val="22"/>
          <w:u w:val="single"/>
        </w:rPr>
        <w:t xml:space="preserve"> oferowanych komputerów</w:t>
      </w:r>
      <w:r w:rsidRPr="00976376">
        <w:rPr>
          <w:b/>
          <w:bCs/>
          <w:sz w:val="22"/>
          <w:szCs w:val="22"/>
          <w:u w:val="single"/>
        </w:rPr>
        <w:t xml:space="preserve">, a także producenta i nazwę oferowanego systemu operacyjnego. </w:t>
      </w:r>
    </w:p>
    <w:p w14:paraId="62A64F7A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2143EF89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Niespełnienie któregokolwiek z wymaganych parametrów powoduje odrzucenie oferty.</w:t>
      </w:r>
    </w:p>
    <w:p w14:paraId="46492A0B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</w:p>
    <w:p w14:paraId="7FDEC893" w14:textId="77777777" w:rsidR="00392EAF" w:rsidRPr="00976376" w:rsidRDefault="00392EAF" w:rsidP="00392EAF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14:paraId="20C1B4C7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</w:p>
    <w:p w14:paraId="4240F60F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14:paraId="512C6707" w14:textId="77777777" w:rsidR="00392EAF" w:rsidRPr="00976376" w:rsidRDefault="00392EAF" w:rsidP="00392EAF">
      <w:pPr>
        <w:tabs>
          <w:tab w:val="left" w:pos="360"/>
        </w:tabs>
        <w:jc w:val="both"/>
        <w:rPr>
          <w:sz w:val="22"/>
          <w:szCs w:val="22"/>
        </w:rPr>
      </w:pPr>
      <w:r w:rsidRPr="00976376">
        <w:rPr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14:paraId="2F795F9F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Nr telefonu pod który należy zgłaszać awarie sprzętu …..........................................................</w:t>
      </w:r>
    </w:p>
    <w:p w14:paraId="5E5615B3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Serwis dostępny będzie jak niżej:</w:t>
      </w:r>
    </w:p>
    <w:p w14:paraId="278B640C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14:paraId="2989E90B" w14:textId="77777777" w:rsidR="00392EAF" w:rsidRPr="00976376" w:rsidRDefault="00392EAF" w:rsidP="00392EAF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14:paraId="2ABE05D1" w14:textId="77777777" w:rsidR="00392EAF" w:rsidRPr="00976376" w:rsidRDefault="00392EAF" w:rsidP="00392EAF">
      <w:pPr>
        <w:pStyle w:val="Tekstpodstawowywcity"/>
        <w:ind w:left="0"/>
        <w:rPr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    </w:t>
      </w:r>
    </w:p>
    <w:p w14:paraId="56F1ECF4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1A1C382A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47A36FD6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640630A5" w14:textId="77777777" w:rsidR="00392EAF" w:rsidRPr="00976376" w:rsidRDefault="00392EAF" w:rsidP="00392EAF">
      <w:pPr>
        <w:pStyle w:val="Tekstpodstawowywcity"/>
        <w:jc w:val="right"/>
        <w:rPr>
          <w:sz w:val="22"/>
          <w:szCs w:val="22"/>
        </w:rPr>
      </w:pPr>
    </w:p>
    <w:p w14:paraId="5C8503DB" w14:textId="77777777" w:rsidR="00392EAF" w:rsidRPr="00976376" w:rsidRDefault="00392EAF" w:rsidP="00392EAF">
      <w:pPr>
        <w:pStyle w:val="Tekstpodstawowywcity"/>
        <w:ind w:left="3980"/>
        <w:rPr>
          <w:sz w:val="22"/>
          <w:szCs w:val="22"/>
        </w:rPr>
      </w:pPr>
      <w:r w:rsidRPr="00976376">
        <w:rPr>
          <w:sz w:val="22"/>
          <w:szCs w:val="22"/>
        </w:rPr>
        <w:t>….........................................................................................</w:t>
      </w:r>
    </w:p>
    <w:p w14:paraId="75F1C132" w14:textId="77777777" w:rsidR="00392EAF" w:rsidRPr="00976376" w:rsidRDefault="00392EAF" w:rsidP="00392EAF">
      <w:pPr>
        <w:jc w:val="both"/>
        <w:rPr>
          <w:b/>
          <w:sz w:val="22"/>
          <w:szCs w:val="22"/>
        </w:rPr>
      </w:pPr>
      <w:r w:rsidRPr="00976376">
        <w:rPr>
          <w:sz w:val="22"/>
          <w:szCs w:val="22"/>
        </w:rPr>
        <w:t xml:space="preserve">                                                                        podpis i pieczątka Wykonawcy lub osoby upoważnionej</w:t>
      </w:r>
    </w:p>
    <w:p w14:paraId="568D96CB" w14:textId="77777777" w:rsidR="00392EAF" w:rsidRPr="00976376" w:rsidRDefault="00392EAF" w:rsidP="00392EAF">
      <w:pPr>
        <w:suppressAutoHyphens w:val="0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br w:type="page"/>
      </w:r>
    </w:p>
    <w:p w14:paraId="77CCA350" w14:textId="4543D805" w:rsidR="00F56D1B" w:rsidRPr="00976376" w:rsidRDefault="00F56D1B" w:rsidP="003942F9">
      <w:pPr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5</w:t>
      </w:r>
    </w:p>
    <w:p w14:paraId="00A21C71" w14:textId="77777777" w:rsidR="00F56D1B" w:rsidRPr="00976376" w:rsidRDefault="00F56D1B" w:rsidP="00F56D1B">
      <w:pPr>
        <w:pStyle w:val="Tekstpodstawowywcity"/>
        <w:ind w:left="4963" w:firstLine="709"/>
        <w:jc w:val="right"/>
        <w:rPr>
          <w:b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976376" w14:paraId="04C9CAD0" w14:textId="77777777" w:rsidTr="008041E5">
        <w:tc>
          <w:tcPr>
            <w:tcW w:w="6946" w:type="dxa"/>
            <w:shd w:val="clear" w:color="auto" w:fill="auto"/>
          </w:tcPr>
          <w:p w14:paraId="6629CF93" w14:textId="77777777" w:rsidR="00F56D1B" w:rsidRPr="00976376" w:rsidRDefault="00F56D1B" w:rsidP="008041E5">
            <w:pPr>
              <w:spacing w:line="360" w:lineRule="auto"/>
              <w:ind w:left="1026"/>
              <w:jc w:val="both"/>
              <w:rPr>
                <w:b/>
                <w:sz w:val="22"/>
                <w:szCs w:val="22"/>
              </w:rPr>
            </w:pPr>
            <w:r w:rsidRPr="00976376">
              <w:rPr>
                <w:b/>
                <w:sz w:val="22"/>
                <w:szCs w:val="22"/>
              </w:rPr>
              <w:t>WYKONAWCA</w:t>
            </w:r>
          </w:p>
          <w:p w14:paraId="110C9E67" w14:textId="77777777" w:rsidR="00A31D14" w:rsidRPr="00976376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76376">
              <w:rPr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14:paraId="2C258A65" w14:textId="77777777" w:rsidR="00A31D14" w:rsidRPr="00976376" w:rsidRDefault="00A31D14" w:rsidP="00A31D14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76376">
              <w:rPr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14:paraId="373B0847" w14:textId="77777777" w:rsidR="00A31D14" w:rsidRPr="00976376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976376">
              <w:rPr>
                <w:i/>
                <w:sz w:val="18"/>
                <w:szCs w:val="22"/>
              </w:rPr>
              <w:t xml:space="preserve">(pełna nazwa/firma, adres, NIP, REGON, numer wpisu w </w:t>
            </w:r>
          </w:p>
          <w:p w14:paraId="6EB95F7C" w14:textId="77777777" w:rsidR="00A31D14" w:rsidRPr="00976376" w:rsidRDefault="00A31D14" w:rsidP="00A31D14">
            <w:pPr>
              <w:spacing w:line="360" w:lineRule="auto"/>
              <w:jc w:val="both"/>
              <w:rPr>
                <w:i/>
                <w:sz w:val="18"/>
                <w:szCs w:val="22"/>
              </w:rPr>
            </w:pPr>
            <w:r w:rsidRPr="00976376">
              <w:rPr>
                <w:i/>
                <w:sz w:val="18"/>
                <w:szCs w:val="22"/>
              </w:rPr>
              <w:t xml:space="preserve">odpowiednim rejestrze np. KRS) </w:t>
            </w:r>
          </w:p>
          <w:p w14:paraId="3AB0E3B3" w14:textId="77777777" w:rsidR="00F56D1B" w:rsidRPr="00976376" w:rsidRDefault="00F56D1B" w:rsidP="008041E5">
            <w:pPr>
              <w:spacing w:line="360" w:lineRule="auto"/>
              <w:jc w:val="both"/>
            </w:pPr>
          </w:p>
          <w:p w14:paraId="2F1C1D0D" w14:textId="77777777" w:rsidR="00F56D1B" w:rsidRPr="00976376" w:rsidRDefault="00F56D1B" w:rsidP="008041E5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976376">
              <w:rPr>
                <w:sz w:val="22"/>
                <w:szCs w:val="22"/>
              </w:rPr>
              <w:t>reprezentowany przez: ……………………………</w:t>
            </w:r>
          </w:p>
          <w:p w14:paraId="64933916" w14:textId="5745B153" w:rsidR="00F56D1B" w:rsidRPr="00976376" w:rsidRDefault="00F56D1B" w:rsidP="007C23F4">
            <w:pPr>
              <w:ind w:right="2302"/>
              <w:rPr>
                <w:i/>
                <w:sz w:val="18"/>
                <w:szCs w:val="22"/>
              </w:rPr>
            </w:pPr>
            <w:r w:rsidRPr="00976376">
              <w:rPr>
                <w:i/>
                <w:sz w:val="18"/>
                <w:szCs w:val="22"/>
              </w:rPr>
              <w:t>(imię, nazwisko, stanowisko</w:t>
            </w:r>
            <w:r w:rsidR="007C23F4" w:rsidRPr="00976376">
              <w:rPr>
                <w:i/>
                <w:sz w:val="18"/>
                <w:szCs w:val="22"/>
              </w:rPr>
              <w:t xml:space="preserve"> </w:t>
            </w:r>
            <w:r w:rsidRPr="00976376">
              <w:rPr>
                <w:i/>
                <w:sz w:val="18"/>
                <w:szCs w:val="22"/>
              </w:rPr>
              <w:t>/</w:t>
            </w:r>
            <w:r w:rsidR="007C23F4" w:rsidRPr="00976376">
              <w:rPr>
                <w:i/>
                <w:sz w:val="18"/>
                <w:szCs w:val="22"/>
              </w:rPr>
              <w:t xml:space="preserve"> uprawnienie</w:t>
            </w:r>
            <w:r w:rsidRPr="00976376">
              <w:rPr>
                <w:i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14:paraId="7F01F820" w14:textId="77777777" w:rsidR="00F56D1B" w:rsidRPr="00976376" w:rsidRDefault="00F56D1B" w:rsidP="008041E5">
            <w:pPr>
              <w:spacing w:line="360" w:lineRule="auto"/>
              <w:ind w:left="459"/>
              <w:jc w:val="both"/>
              <w:rPr>
                <w:b/>
                <w:sz w:val="22"/>
                <w:szCs w:val="22"/>
                <w:lang w:eastAsia="pl-PL"/>
              </w:rPr>
            </w:pPr>
            <w:r w:rsidRPr="00976376">
              <w:rPr>
                <w:b/>
                <w:sz w:val="22"/>
                <w:szCs w:val="22"/>
                <w:lang w:eastAsia="pl-PL"/>
              </w:rPr>
              <w:t>ZAMAWIAJACY</w:t>
            </w:r>
          </w:p>
          <w:p w14:paraId="0998DC7D" w14:textId="77777777" w:rsidR="00F56D1B" w:rsidRPr="00976376" w:rsidRDefault="00F56D1B" w:rsidP="008041E5">
            <w:pPr>
              <w:spacing w:line="360" w:lineRule="auto"/>
              <w:jc w:val="both"/>
              <w:rPr>
                <w:b/>
                <w:sz w:val="22"/>
                <w:szCs w:val="22"/>
                <w:lang w:eastAsia="pl-PL"/>
              </w:rPr>
            </w:pPr>
            <w:r w:rsidRPr="00976376">
              <w:rPr>
                <w:b/>
                <w:sz w:val="22"/>
                <w:szCs w:val="22"/>
                <w:lang w:eastAsia="pl-PL"/>
              </w:rPr>
              <w:t>Instytut Oceanologii PAN</w:t>
            </w:r>
          </w:p>
          <w:p w14:paraId="484F5A70" w14:textId="77777777" w:rsidR="00F56D1B" w:rsidRPr="00976376" w:rsidRDefault="00F56D1B" w:rsidP="008041E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76376">
              <w:rPr>
                <w:sz w:val="22"/>
                <w:szCs w:val="22"/>
                <w:lang w:eastAsia="pl-PL"/>
              </w:rPr>
              <w:t>ul. Powstańców Warszawy 55</w:t>
            </w:r>
          </w:p>
          <w:p w14:paraId="274D48EA" w14:textId="77777777" w:rsidR="00F56D1B" w:rsidRPr="00976376" w:rsidRDefault="00F56D1B" w:rsidP="008041E5">
            <w:pPr>
              <w:spacing w:line="360" w:lineRule="auto"/>
              <w:jc w:val="both"/>
              <w:rPr>
                <w:sz w:val="22"/>
                <w:szCs w:val="22"/>
                <w:lang w:eastAsia="pl-PL"/>
              </w:rPr>
            </w:pPr>
            <w:r w:rsidRPr="00976376">
              <w:rPr>
                <w:sz w:val="22"/>
                <w:szCs w:val="22"/>
                <w:lang w:eastAsia="pl-PL"/>
              </w:rPr>
              <w:t>81-712 Sopot</w:t>
            </w:r>
          </w:p>
          <w:p w14:paraId="5AF304C2" w14:textId="77777777" w:rsidR="00F56D1B" w:rsidRPr="00976376" w:rsidRDefault="00F56D1B" w:rsidP="008041E5">
            <w:pPr>
              <w:spacing w:line="360" w:lineRule="auto"/>
              <w:jc w:val="both"/>
              <w:rPr>
                <w:i/>
                <w:sz w:val="22"/>
                <w:szCs w:val="22"/>
                <w:lang w:eastAsia="pl-PL"/>
              </w:rPr>
            </w:pPr>
          </w:p>
          <w:p w14:paraId="380A78D1" w14:textId="77777777" w:rsidR="00F56D1B" w:rsidRPr="00976376" w:rsidRDefault="00F56D1B" w:rsidP="008041E5">
            <w:pPr>
              <w:spacing w:line="360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4C763BB8" w14:textId="77777777" w:rsidR="00F56D1B" w:rsidRPr="00976376" w:rsidRDefault="00F56D1B" w:rsidP="00F56D1B">
      <w:pPr>
        <w:spacing w:line="360" w:lineRule="auto"/>
        <w:rPr>
          <w:b/>
          <w:sz w:val="18"/>
        </w:rPr>
      </w:pPr>
    </w:p>
    <w:p w14:paraId="71617F74" w14:textId="77777777" w:rsidR="007C23F4" w:rsidRPr="00976376" w:rsidRDefault="007C23F4" w:rsidP="00F56D1B">
      <w:pPr>
        <w:spacing w:line="360" w:lineRule="auto"/>
        <w:rPr>
          <w:b/>
          <w:sz w:val="10"/>
          <w:szCs w:val="10"/>
        </w:rPr>
      </w:pPr>
    </w:p>
    <w:p w14:paraId="6EDDD77C" w14:textId="77777777" w:rsidR="00F56D1B" w:rsidRPr="00976376" w:rsidRDefault="00F56D1B" w:rsidP="00F56D1B">
      <w:pPr>
        <w:spacing w:line="360" w:lineRule="auto"/>
        <w:jc w:val="center"/>
        <w:rPr>
          <w:b/>
          <w:sz w:val="22"/>
        </w:rPr>
      </w:pPr>
      <w:r w:rsidRPr="00976376">
        <w:rPr>
          <w:b/>
          <w:sz w:val="22"/>
        </w:rPr>
        <w:t xml:space="preserve">OŚWIADCZENIE WYKONAWCY </w:t>
      </w:r>
    </w:p>
    <w:p w14:paraId="4FA0A17D" w14:textId="27BE725F" w:rsidR="00F56D1B" w:rsidRPr="00976376" w:rsidRDefault="00F56D1B" w:rsidP="00F56D1B">
      <w:pPr>
        <w:spacing w:line="360" w:lineRule="auto"/>
        <w:jc w:val="both"/>
        <w:rPr>
          <w:sz w:val="22"/>
        </w:rPr>
      </w:pPr>
      <w:r w:rsidRPr="00976376">
        <w:rPr>
          <w:b/>
          <w:sz w:val="22"/>
        </w:rPr>
        <w:t>o spełnianiu warunków udziału w postępowaniu i braku podstaw wykluczenia</w:t>
      </w:r>
      <w:r w:rsidRPr="00976376">
        <w:rPr>
          <w:sz w:val="22"/>
        </w:rPr>
        <w:t xml:space="preserve"> składane na podstawie art. 25a ust. 1 ustawy z dnia 29 stycznia 2004 r. - Prawo zamówień publicznych </w:t>
      </w:r>
      <w:r w:rsidR="00463563" w:rsidRPr="00976376">
        <w:rPr>
          <w:sz w:val="22"/>
          <w:szCs w:val="22"/>
        </w:rPr>
        <w:t>(tj. Dz.U. z 2018 r. poz. 1986 ze zm.)</w:t>
      </w:r>
      <w:r w:rsidRPr="00976376">
        <w:rPr>
          <w:sz w:val="22"/>
        </w:rPr>
        <w:t xml:space="preserve"> w postępowaniu o udzielenie zamówienia publicznego </w:t>
      </w:r>
      <w:r w:rsidRPr="00976376">
        <w:rPr>
          <w:b/>
          <w:sz w:val="22"/>
        </w:rPr>
        <w:t>na dostawę sprzętu komputerowego, części i akcesoriów komputerowych dla Instytutu Oceanologii Polskiej Akademii Nauk w Sopocie (IO/ZP/</w:t>
      </w:r>
      <w:r w:rsidR="009B4AAC" w:rsidRPr="00976376">
        <w:rPr>
          <w:b/>
          <w:sz w:val="22"/>
        </w:rPr>
        <w:t>5</w:t>
      </w:r>
      <w:r w:rsidRPr="00976376">
        <w:rPr>
          <w:b/>
          <w:sz w:val="22"/>
        </w:rPr>
        <w:t>/201</w:t>
      </w:r>
      <w:r w:rsidR="00463563" w:rsidRPr="00976376">
        <w:rPr>
          <w:b/>
          <w:sz w:val="22"/>
        </w:rPr>
        <w:t>9</w:t>
      </w:r>
      <w:r w:rsidRPr="00976376">
        <w:rPr>
          <w:b/>
          <w:sz w:val="22"/>
        </w:rPr>
        <w:t>)</w:t>
      </w:r>
    </w:p>
    <w:p w14:paraId="6060128C" w14:textId="77777777" w:rsidR="00F56D1B" w:rsidRPr="00976376" w:rsidRDefault="00F56D1B" w:rsidP="00F56D1B">
      <w:pPr>
        <w:spacing w:line="360" w:lineRule="auto"/>
        <w:jc w:val="center"/>
        <w:rPr>
          <w:b/>
          <w:sz w:val="10"/>
          <w:szCs w:val="10"/>
          <w:u w:val="single"/>
        </w:rPr>
      </w:pPr>
    </w:p>
    <w:p w14:paraId="60B47267" w14:textId="77777777" w:rsidR="00F56D1B" w:rsidRPr="00976376" w:rsidRDefault="00F56D1B" w:rsidP="00F56D1B">
      <w:pPr>
        <w:spacing w:line="360" w:lineRule="auto"/>
        <w:jc w:val="center"/>
        <w:rPr>
          <w:b/>
          <w:sz w:val="8"/>
          <w:szCs w:val="8"/>
          <w:u w:val="single"/>
        </w:rPr>
      </w:pPr>
    </w:p>
    <w:p w14:paraId="0595C8B1" w14:textId="77777777" w:rsidR="00F56D1B" w:rsidRPr="00976376" w:rsidRDefault="00F56D1B" w:rsidP="00F56D1B">
      <w:pPr>
        <w:spacing w:line="360" w:lineRule="auto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Ja, niżej podpisany oświadczam, co następuje:</w:t>
      </w:r>
    </w:p>
    <w:p w14:paraId="5E40D7A9" w14:textId="77777777" w:rsidR="00F56D1B" w:rsidRPr="00976376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789E526C" w14:textId="77777777" w:rsidR="00F56D1B" w:rsidRPr="00976376" w:rsidRDefault="00F56D1B" w:rsidP="005E55B4">
      <w:pPr>
        <w:pStyle w:val="Akapitzlist"/>
        <w:numPr>
          <w:ilvl w:val="0"/>
          <w:numId w:val="37"/>
        </w:numPr>
        <w:suppressAutoHyphens w:val="0"/>
        <w:spacing w:line="360" w:lineRule="auto"/>
        <w:ind w:left="426" w:hanging="426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OŚWIADCZENIE O SPEŁNIANIU WARUNKÓW UDZIAŁU W POSTĘPOWANIU.</w:t>
      </w:r>
    </w:p>
    <w:p w14:paraId="6CCCE5E1" w14:textId="77777777" w:rsidR="00F56D1B" w:rsidRPr="00976376" w:rsidRDefault="00F56D1B" w:rsidP="00F56D1B">
      <w:pPr>
        <w:pStyle w:val="Akapitzlist"/>
        <w:spacing w:line="360" w:lineRule="auto"/>
        <w:ind w:left="851"/>
        <w:jc w:val="both"/>
        <w:rPr>
          <w:b/>
          <w:sz w:val="10"/>
          <w:szCs w:val="10"/>
        </w:rPr>
      </w:pPr>
    </w:p>
    <w:p w14:paraId="0B9BD144" w14:textId="77777777" w:rsidR="00F56D1B" w:rsidRPr="00976376" w:rsidRDefault="00F56D1B" w:rsidP="00F56D1B">
      <w:pPr>
        <w:pStyle w:val="Akapitzlist"/>
        <w:spacing w:line="360" w:lineRule="auto"/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14:paraId="73B7E029" w14:textId="77777777" w:rsidR="00F56D1B" w:rsidRPr="00976376" w:rsidRDefault="00F56D1B" w:rsidP="00F56D1B">
      <w:pPr>
        <w:pStyle w:val="Akapitzlist"/>
        <w:spacing w:line="360" w:lineRule="auto"/>
        <w:ind w:left="851"/>
        <w:jc w:val="both"/>
        <w:rPr>
          <w:sz w:val="24"/>
          <w:szCs w:val="22"/>
        </w:rPr>
      </w:pPr>
    </w:p>
    <w:p w14:paraId="701F8984" w14:textId="77777777" w:rsidR="00F56D1B" w:rsidRPr="00976376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…………….…….</w:t>
      </w:r>
      <w:r w:rsidRPr="00976376">
        <w:rPr>
          <w:i/>
          <w:sz w:val="22"/>
          <w:szCs w:val="22"/>
        </w:rPr>
        <w:t xml:space="preserve">, </w:t>
      </w:r>
      <w:r w:rsidRPr="00976376">
        <w:rPr>
          <w:sz w:val="22"/>
          <w:szCs w:val="22"/>
        </w:rPr>
        <w:t xml:space="preserve">dnia ………….……. r.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…………………………………………</w:t>
      </w:r>
    </w:p>
    <w:p w14:paraId="04EB7A47" w14:textId="77777777" w:rsidR="00F56D1B" w:rsidRPr="00976376" w:rsidRDefault="00F56D1B" w:rsidP="00F56D1B">
      <w:pPr>
        <w:spacing w:line="360" w:lineRule="auto"/>
        <w:ind w:left="6381" w:firstLine="709"/>
        <w:rPr>
          <w:i/>
        </w:rPr>
      </w:pPr>
      <w:r w:rsidRPr="00976376">
        <w:rPr>
          <w:i/>
        </w:rPr>
        <w:t>własnoręczny podpis</w:t>
      </w:r>
    </w:p>
    <w:p w14:paraId="58BEA9DE" w14:textId="77777777" w:rsidR="00F56D1B" w:rsidRPr="00976376" w:rsidRDefault="00F56D1B" w:rsidP="00F56D1B">
      <w:pPr>
        <w:pStyle w:val="Akapitzlist"/>
        <w:spacing w:line="360" w:lineRule="auto"/>
        <w:ind w:left="851"/>
        <w:jc w:val="both"/>
        <w:rPr>
          <w:sz w:val="10"/>
          <w:szCs w:val="10"/>
        </w:rPr>
      </w:pPr>
    </w:p>
    <w:p w14:paraId="25878CB5" w14:textId="77777777" w:rsidR="00F56D1B" w:rsidRPr="00976376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976376">
        <w:rPr>
          <w:rStyle w:val="Odwoanieprzypisudolnego"/>
          <w:b/>
          <w:sz w:val="22"/>
          <w:szCs w:val="22"/>
        </w:rPr>
        <w:footnoteReference w:id="16"/>
      </w:r>
      <w:r w:rsidRPr="00976376">
        <w:rPr>
          <w:b/>
          <w:sz w:val="22"/>
          <w:szCs w:val="22"/>
        </w:rPr>
        <w:t>.</w:t>
      </w:r>
    </w:p>
    <w:p w14:paraId="5C2DB42C" w14:textId="77777777" w:rsidR="00F56D1B" w:rsidRPr="00976376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sz w:val="10"/>
          <w:szCs w:val="10"/>
        </w:rPr>
      </w:pPr>
    </w:p>
    <w:p w14:paraId="6065F391" w14:textId="77777777" w:rsidR="00F56D1B" w:rsidRPr="00976376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14:paraId="423DFDFB" w14:textId="77777777" w:rsidR="00F56D1B" w:rsidRPr="00976376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>NIE POLEGA na zasobach innych podmiotów.</w:t>
      </w:r>
      <w:r w:rsidRPr="00976376">
        <w:rPr>
          <w:rStyle w:val="Odwoanieprzypisudolnego"/>
          <w:sz w:val="22"/>
          <w:szCs w:val="22"/>
        </w:rPr>
        <w:footnoteReference w:id="17"/>
      </w:r>
      <w:r w:rsidRPr="00976376">
        <w:rPr>
          <w:sz w:val="22"/>
          <w:szCs w:val="22"/>
        </w:rPr>
        <w:t xml:space="preserve"> </w:t>
      </w:r>
    </w:p>
    <w:p w14:paraId="5F456D22" w14:textId="383AF6C2" w:rsidR="00F56D1B" w:rsidRPr="00976376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>POLEGA</w:t>
      </w:r>
      <w:r w:rsidRPr="00976376">
        <w:rPr>
          <w:b/>
          <w:sz w:val="22"/>
          <w:szCs w:val="22"/>
          <w:vertAlign w:val="superscript"/>
        </w:rPr>
        <w:t>1</w:t>
      </w:r>
      <w:r w:rsidR="00E17C8D" w:rsidRPr="00976376">
        <w:rPr>
          <w:b/>
          <w:sz w:val="22"/>
          <w:szCs w:val="22"/>
          <w:vertAlign w:val="superscript"/>
        </w:rPr>
        <w:t>6</w:t>
      </w:r>
      <w:r w:rsidRPr="00976376">
        <w:rPr>
          <w:sz w:val="22"/>
          <w:szCs w:val="22"/>
        </w:rPr>
        <w:t xml:space="preserve"> </w:t>
      </w:r>
      <w:r w:rsidRPr="00976376">
        <w:rPr>
          <w:b/>
          <w:sz w:val="22"/>
          <w:szCs w:val="22"/>
        </w:rPr>
        <w:t>na zasobach następującego podmiotu</w:t>
      </w:r>
      <w:r w:rsidRPr="00976376">
        <w:rPr>
          <w:sz w:val="22"/>
          <w:szCs w:val="22"/>
        </w:rPr>
        <w:t xml:space="preserve"> (następujących podmiotów)</w:t>
      </w:r>
      <w:r w:rsidRPr="00976376">
        <w:rPr>
          <w:rStyle w:val="Odwoanieprzypisudolnego"/>
          <w:sz w:val="22"/>
          <w:szCs w:val="22"/>
        </w:rPr>
        <w:footnoteReference w:id="18"/>
      </w:r>
      <w:r w:rsidRPr="00976376">
        <w:rPr>
          <w:sz w:val="22"/>
          <w:szCs w:val="22"/>
        </w:rPr>
        <w:t>:</w:t>
      </w:r>
    </w:p>
    <w:p w14:paraId="0578A139" w14:textId="77777777" w:rsidR="00F56D1B" w:rsidRPr="00976376" w:rsidRDefault="00F56D1B" w:rsidP="005E55B4">
      <w:pPr>
        <w:pStyle w:val="Akapitzlist"/>
        <w:numPr>
          <w:ilvl w:val="0"/>
          <w:numId w:val="41"/>
        </w:numPr>
        <w:spacing w:line="360" w:lineRule="auto"/>
        <w:ind w:left="1276" w:hanging="28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………………………………………………w zakresie……………………………………………….</w:t>
      </w:r>
    </w:p>
    <w:p w14:paraId="7FCDC272" w14:textId="77777777" w:rsidR="00F56D1B" w:rsidRPr="00976376" w:rsidRDefault="00F56D1B" w:rsidP="005E55B4">
      <w:pPr>
        <w:pStyle w:val="Akapitzlist"/>
        <w:keepNext/>
        <w:numPr>
          <w:ilvl w:val="0"/>
          <w:numId w:val="41"/>
        </w:numPr>
        <w:spacing w:line="360" w:lineRule="auto"/>
        <w:ind w:left="1276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………………………………………………w zakresie……..………………………………………...</w:t>
      </w:r>
    </w:p>
    <w:p w14:paraId="57C5F3CE" w14:textId="77777777" w:rsidR="00A70A50" w:rsidRPr="00976376" w:rsidRDefault="00A70A50" w:rsidP="00F56D1B">
      <w:pPr>
        <w:spacing w:line="360" w:lineRule="auto"/>
        <w:ind w:left="1080"/>
        <w:jc w:val="both"/>
        <w:rPr>
          <w:sz w:val="12"/>
          <w:szCs w:val="12"/>
        </w:rPr>
      </w:pPr>
    </w:p>
    <w:p w14:paraId="6D4D573E" w14:textId="77777777" w:rsidR="00F56D1B" w:rsidRPr="00976376" w:rsidRDefault="00F56D1B" w:rsidP="00F56D1B">
      <w:pPr>
        <w:spacing w:line="360" w:lineRule="auto"/>
        <w:ind w:left="108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………………., dnia ………….……. r.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…………………………………………</w:t>
      </w:r>
    </w:p>
    <w:p w14:paraId="4B18DF0F" w14:textId="77777777" w:rsidR="00F56D1B" w:rsidRPr="00976376" w:rsidRDefault="00F56D1B" w:rsidP="00F56D1B">
      <w:pPr>
        <w:spacing w:line="360" w:lineRule="auto"/>
        <w:ind w:left="6381" w:firstLine="709"/>
        <w:rPr>
          <w:i/>
        </w:rPr>
      </w:pPr>
      <w:r w:rsidRPr="00976376">
        <w:rPr>
          <w:i/>
        </w:rPr>
        <w:t>własnoręczny podpis</w:t>
      </w:r>
    </w:p>
    <w:p w14:paraId="14320DE8" w14:textId="77777777" w:rsidR="00F56D1B" w:rsidRPr="00976376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5F4C2D62" w14:textId="77777777" w:rsidR="00F56D1B" w:rsidRPr="00976376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OŚWIADCZENIE W ZAKRESIE PODSTAW WYKLUCZENIA Z POSTĘPOWANIA WYKONAWCY.</w:t>
      </w:r>
    </w:p>
    <w:p w14:paraId="0875F9F9" w14:textId="77777777" w:rsidR="00F56D1B" w:rsidRPr="00976376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sz w:val="10"/>
          <w:szCs w:val="10"/>
        </w:rPr>
      </w:pPr>
    </w:p>
    <w:p w14:paraId="3103721E" w14:textId="52FCD712" w:rsidR="00F56D1B" w:rsidRPr="00976376" w:rsidRDefault="00F56D1B" w:rsidP="005E55B4">
      <w:pPr>
        <w:pStyle w:val="Akapitzlist"/>
        <w:numPr>
          <w:ilvl w:val="0"/>
          <w:numId w:val="3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Oświadczam, że Wykonawca </w:t>
      </w:r>
      <w:r w:rsidRPr="00976376">
        <w:rPr>
          <w:b/>
          <w:sz w:val="22"/>
          <w:szCs w:val="22"/>
        </w:rPr>
        <w:t>NIE PODLEGA wykluczeniu</w:t>
      </w:r>
      <w:r w:rsidRPr="00976376">
        <w:rPr>
          <w:sz w:val="22"/>
          <w:szCs w:val="22"/>
        </w:rPr>
        <w:t xml:space="preserve"> z postępowania na podstawie art. 24 ust. 1 pkt 12-23</w:t>
      </w:r>
      <w:r w:rsidR="003C78AD" w:rsidRPr="00976376">
        <w:rPr>
          <w:sz w:val="22"/>
          <w:szCs w:val="22"/>
        </w:rPr>
        <w:t xml:space="preserve"> ustawy</w:t>
      </w:r>
      <w:r w:rsidRPr="00976376">
        <w:rPr>
          <w:sz w:val="22"/>
          <w:szCs w:val="22"/>
        </w:rPr>
        <w:t xml:space="preserve"> Pzp oraz na podstawie art. 24 ust. 5 ustawy Pzp w zakresie wskazanym w rozdziale IV ust. 2 Specyfikacji Istotnych Warunków Zamówienia</w:t>
      </w:r>
      <w:r w:rsidRPr="00976376">
        <w:rPr>
          <w:rStyle w:val="Odwoanieprzypisudolnego"/>
          <w:sz w:val="22"/>
          <w:szCs w:val="22"/>
        </w:rPr>
        <w:footnoteReference w:id="19"/>
      </w:r>
    </w:p>
    <w:p w14:paraId="6C3DA643" w14:textId="77777777" w:rsidR="00F56D1B" w:rsidRPr="00976376" w:rsidRDefault="00F56D1B" w:rsidP="00F56D1B">
      <w:pPr>
        <w:pStyle w:val="Akapitzlist"/>
        <w:suppressAutoHyphens w:val="0"/>
        <w:spacing w:line="360" w:lineRule="auto"/>
        <w:jc w:val="both"/>
        <w:rPr>
          <w:sz w:val="14"/>
          <w:szCs w:val="14"/>
        </w:rPr>
      </w:pPr>
    </w:p>
    <w:p w14:paraId="14204F7B" w14:textId="689B6A3C" w:rsidR="00F56D1B" w:rsidRPr="00976376" w:rsidRDefault="00F56D1B" w:rsidP="005E55B4">
      <w:pPr>
        <w:pStyle w:val="Akapitzlist"/>
        <w:numPr>
          <w:ilvl w:val="0"/>
          <w:numId w:val="39"/>
        </w:numPr>
        <w:suppressAutoHyphens w:val="0"/>
        <w:spacing w:line="360" w:lineRule="auto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Oświadczam, że Wykonawca </w:t>
      </w:r>
      <w:r w:rsidRPr="00976376">
        <w:rPr>
          <w:b/>
          <w:sz w:val="22"/>
          <w:szCs w:val="22"/>
        </w:rPr>
        <w:t>PODLEGA wykluczeniu</w:t>
      </w:r>
      <w:r w:rsidRPr="00976376">
        <w:rPr>
          <w:sz w:val="22"/>
          <w:szCs w:val="22"/>
        </w:rPr>
        <w:t xml:space="preserve"> na podstawie art. </w:t>
      </w:r>
      <w:r w:rsidRPr="00976376">
        <w:rPr>
          <w:i/>
          <w:sz w:val="22"/>
          <w:szCs w:val="22"/>
        </w:rPr>
        <w:t>……………………..</w:t>
      </w:r>
      <w:r w:rsidRPr="00976376">
        <w:rPr>
          <w:i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976376">
        <w:t xml:space="preserve"> </w:t>
      </w:r>
      <w:r w:rsidRPr="00976376">
        <w:rPr>
          <w:sz w:val="22"/>
          <w:szCs w:val="22"/>
        </w:rPr>
        <w:t>W pozostałym zakresie oświadczam, że Wykonawca nie podlega wykluczeniu z postępowania.</w:t>
      </w:r>
      <w:r w:rsidRPr="00976376">
        <w:rPr>
          <w:sz w:val="22"/>
          <w:szCs w:val="22"/>
          <w:vertAlign w:val="superscript"/>
        </w:rPr>
        <w:t>1</w:t>
      </w:r>
      <w:r w:rsidR="00E17C8D" w:rsidRPr="00976376">
        <w:rPr>
          <w:sz w:val="22"/>
          <w:szCs w:val="22"/>
          <w:vertAlign w:val="superscript"/>
        </w:rPr>
        <w:t>8</w:t>
      </w:r>
    </w:p>
    <w:p w14:paraId="3695CDF8" w14:textId="77777777" w:rsidR="00F56D1B" w:rsidRPr="00976376" w:rsidRDefault="00F56D1B" w:rsidP="00F56D1B">
      <w:pPr>
        <w:pStyle w:val="Akapitzlist"/>
        <w:rPr>
          <w:sz w:val="10"/>
          <w:szCs w:val="10"/>
        </w:rPr>
      </w:pPr>
    </w:p>
    <w:p w14:paraId="2C0B63FC" w14:textId="77777777" w:rsidR="00F56D1B" w:rsidRPr="00976376" w:rsidRDefault="00F56D1B" w:rsidP="00F56D1B">
      <w:pPr>
        <w:keepNext/>
        <w:spacing w:line="360" w:lineRule="auto"/>
        <w:ind w:left="99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14:paraId="4C077990" w14:textId="77777777" w:rsidR="00F56D1B" w:rsidRPr="00976376" w:rsidRDefault="00F56D1B" w:rsidP="00F56D1B">
      <w:pPr>
        <w:spacing w:line="360" w:lineRule="auto"/>
        <w:ind w:left="99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CF59EF" w14:textId="77777777" w:rsidR="00F56D1B" w:rsidRPr="00976376" w:rsidRDefault="00F56D1B" w:rsidP="00F56D1B">
      <w:pPr>
        <w:spacing w:line="360" w:lineRule="auto"/>
        <w:ind w:left="993"/>
        <w:jc w:val="both"/>
        <w:rPr>
          <w:sz w:val="10"/>
          <w:szCs w:val="10"/>
        </w:rPr>
      </w:pPr>
    </w:p>
    <w:p w14:paraId="0EBA10C0" w14:textId="77777777" w:rsidR="00F56D1B" w:rsidRPr="00976376" w:rsidRDefault="00F56D1B" w:rsidP="00F56D1B">
      <w:pPr>
        <w:spacing w:line="360" w:lineRule="auto"/>
        <w:ind w:left="99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wskazuje następujące dowody na to, że podjęte przez niego środki są wystarczające do wykazania jego rzetelności:</w:t>
      </w:r>
    </w:p>
    <w:p w14:paraId="132150F2" w14:textId="77777777" w:rsidR="00F56D1B" w:rsidRPr="00976376" w:rsidRDefault="00F56D1B" w:rsidP="005E55B4">
      <w:pPr>
        <w:pStyle w:val="Akapitzlist"/>
        <w:numPr>
          <w:ilvl w:val="0"/>
          <w:numId w:val="38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………………………………………………………………………………………………..….....</w:t>
      </w:r>
    </w:p>
    <w:p w14:paraId="002B1A6D" w14:textId="77777777" w:rsidR="00F56D1B" w:rsidRPr="00976376" w:rsidRDefault="00F56D1B" w:rsidP="005E55B4">
      <w:pPr>
        <w:pStyle w:val="Akapitzlist"/>
        <w:numPr>
          <w:ilvl w:val="0"/>
          <w:numId w:val="38"/>
        </w:numPr>
        <w:suppressAutoHyphens w:val="0"/>
        <w:spacing w:line="360" w:lineRule="auto"/>
        <w:ind w:left="993" w:firstLine="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………………………………………………………………………………………..………….....</w:t>
      </w:r>
    </w:p>
    <w:p w14:paraId="10A17828" w14:textId="77777777" w:rsidR="00F56D1B" w:rsidRPr="00976376" w:rsidRDefault="00F56D1B" w:rsidP="00F56D1B">
      <w:pPr>
        <w:suppressAutoHyphens w:val="0"/>
        <w:spacing w:line="360" w:lineRule="auto"/>
        <w:ind w:left="709"/>
        <w:jc w:val="both"/>
        <w:rPr>
          <w:sz w:val="14"/>
          <w:szCs w:val="14"/>
        </w:rPr>
      </w:pPr>
    </w:p>
    <w:p w14:paraId="1D8B3E9F" w14:textId="77777777" w:rsidR="00F56D1B" w:rsidRPr="00976376" w:rsidRDefault="00F56D1B" w:rsidP="00F56D1B">
      <w:pPr>
        <w:suppressAutoHyphens w:val="0"/>
        <w:spacing w:line="360" w:lineRule="auto"/>
        <w:ind w:left="709"/>
        <w:jc w:val="both"/>
        <w:rPr>
          <w:sz w:val="16"/>
          <w:szCs w:val="16"/>
        </w:rPr>
      </w:pPr>
    </w:p>
    <w:p w14:paraId="01EE226D" w14:textId="77777777" w:rsidR="00F56D1B" w:rsidRPr="00976376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…………….…….</w:t>
      </w:r>
      <w:r w:rsidRPr="00976376">
        <w:rPr>
          <w:i/>
          <w:sz w:val="22"/>
          <w:szCs w:val="22"/>
        </w:rPr>
        <w:t xml:space="preserve">, </w:t>
      </w:r>
      <w:r w:rsidRPr="00976376">
        <w:rPr>
          <w:sz w:val="22"/>
          <w:szCs w:val="22"/>
        </w:rPr>
        <w:t xml:space="preserve">dnia ………….……. r.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…………………………………………</w:t>
      </w:r>
    </w:p>
    <w:p w14:paraId="27AB7249" w14:textId="77777777" w:rsidR="00F56D1B" w:rsidRPr="00976376" w:rsidRDefault="00F56D1B" w:rsidP="00F56D1B">
      <w:pPr>
        <w:spacing w:line="360" w:lineRule="auto"/>
        <w:ind w:left="6381" w:firstLine="709"/>
        <w:rPr>
          <w:i/>
        </w:rPr>
      </w:pPr>
      <w:r w:rsidRPr="00976376">
        <w:rPr>
          <w:i/>
        </w:rPr>
        <w:t>własnoręczny podpis</w:t>
      </w:r>
    </w:p>
    <w:p w14:paraId="774C2752" w14:textId="77777777" w:rsidR="00F56D1B" w:rsidRPr="00976376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sz w:val="10"/>
          <w:szCs w:val="10"/>
        </w:rPr>
      </w:pPr>
    </w:p>
    <w:p w14:paraId="3F8D6C9A" w14:textId="77777777" w:rsidR="00F56D1B" w:rsidRPr="00976376" w:rsidRDefault="00F56D1B" w:rsidP="005E55B4">
      <w:pPr>
        <w:pStyle w:val="Akapitzlist"/>
        <w:numPr>
          <w:ilvl w:val="0"/>
          <w:numId w:val="37"/>
        </w:numPr>
        <w:suppressAutoHyphens w:val="0"/>
        <w:spacing w:line="276" w:lineRule="auto"/>
        <w:ind w:left="426" w:hanging="426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OŚWIADCZENIE W ZAKRESIE PODSTAW WYKLUCZENIA Z POSTĘPOWANIA PODMIOTU, O KTÓRYM MOWA W ART. 22A UST. 1 PZP.</w:t>
      </w:r>
    </w:p>
    <w:p w14:paraId="2F8C1482" w14:textId="77777777" w:rsidR="00F56D1B" w:rsidRPr="00976376" w:rsidRDefault="00F56D1B" w:rsidP="00F56D1B">
      <w:pPr>
        <w:spacing w:line="360" w:lineRule="auto"/>
        <w:jc w:val="both"/>
        <w:rPr>
          <w:b/>
          <w:sz w:val="10"/>
          <w:szCs w:val="10"/>
        </w:rPr>
      </w:pPr>
    </w:p>
    <w:p w14:paraId="2BFB7A6C" w14:textId="77777777" w:rsidR="00F56D1B" w:rsidRPr="00976376" w:rsidRDefault="00F56D1B" w:rsidP="00F56D1B">
      <w:pPr>
        <w:spacing w:line="360" w:lineRule="auto"/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Oświadczam, że </w:t>
      </w:r>
      <w:r w:rsidRPr="00976376">
        <w:rPr>
          <w:b/>
          <w:sz w:val="22"/>
          <w:szCs w:val="22"/>
        </w:rPr>
        <w:t>wobec niżej wymienionych podmiotów, o których mowa w art. 22a ust. 1 ustawy Pzp</w:t>
      </w:r>
      <w:r w:rsidRPr="00976376">
        <w:rPr>
          <w:sz w:val="22"/>
          <w:szCs w:val="22"/>
        </w:rPr>
        <w:t>, na których zasoby Wykonawca powołuje się w celu potwierdzenia spełniania warunków udziału w postępowaniu</w:t>
      </w:r>
      <w:r w:rsidRPr="00976376">
        <w:rPr>
          <w:rStyle w:val="Odwoanieprzypisudolnego"/>
          <w:sz w:val="22"/>
          <w:szCs w:val="22"/>
        </w:rPr>
        <w:footnoteReference w:id="20"/>
      </w:r>
      <w:r w:rsidRPr="00976376">
        <w:rPr>
          <w:sz w:val="22"/>
          <w:szCs w:val="22"/>
        </w:rPr>
        <w:t xml:space="preserve">, </w:t>
      </w:r>
      <w:r w:rsidRPr="00976376">
        <w:rPr>
          <w:b/>
          <w:sz w:val="22"/>
          <w:szCs w:val="22"/>
        </w:rPr>
        <w:t>nie zachodzą podstawy wykluczenia</w:t>
      </w:r>
      <w:r w:rsidRPr="00976376">
        <w:rPr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976376">
        <w:rPr>
          <w:rStyle w:val="Odwoanieprzypisudolnego"/>
          <w:sz w:val="22"/>
          <w:szCs w:val="22"/>
        </w:rPr>
        <w:footnoteReference w:id="21"/>
      </w:r>
      <w:r w:rsidRPr="00976376">
        <w:rPr>
          <w:sz w:val="22"/>
          <w:szCs w:val="22"/>
        </w:rPr>
        <w:t>:</w:t>
      </w:r>
    </w:p>
    <w:p w14:paraId="699447BD" w14:textId="77777777" w:rsidR="00F56D1B" w:rsidRPr="00976376" w:rsidRDefault="00F56D1B" w:rsidP="00F56D1B">
      <w:pPr>
        <w:spacing w:line="360" w:lineRule="auto"/>
        <w:ind w:left="567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1)</w:t>
      </w:r>
      <w:r w:rsidRPr="00976376">
        <w:rPr>
          <w:sz w:val="22"/>
          <w:szCs w:val="22"/>
        </w:rPr>
        <w:tab/>
        <w:t>………………………………………………………………………………………………..….....</w:t>
      </w:r>
    </w:p>
    <w:p w14:paraId="78911AF0" w14:textId="77777777" w:rsidR="00F56D1B" w:rsidRPr="00976376" w:rsidRDefault="00F56D1B" w:rsidP="00F56D1B">
      <w:pPr>
        <w:spacing w:line="360" w:lineRule="auto"/>
        <w:ind w:left="567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2)</w:t>
      </w:r>
      <w:r w:rsidRPr="00976376">
        <w:rPr>
          <w:sz w:val="22"/>
          <w:szCs w:val="22"/>
        </w:rPr>
        <w:tab/>
        <w:t>………………………………………………………………………………………..………….....</w:t>
      </w:r>
    </w:p>
    <w:p w14:paraId="71C35DFF" w14:textId="77777777" w:rsidR="00F56D1B" w:rsidRPr="00976376" w:rsidRDefault="00F56D1B" w:rsidP="00F56D1B">
      <w:pPr>
        <w:spacing w:line="360" w:lineRule="auto"/>
        <w:ind w:left="567"/>
        <w:jc w:val="both"/>
        <w:rPr>
          <w:szCs w:val="24"/>
        </w:rPr>
      </w:pPr>
    </w:p>
    <w:p w14:paraId="67D81B98" w14:textId="77777777" w:rsidR="00442C23" w:rsidRPr="00976376" w:rsidRDefault="00442C23" w:rsidP="00F56D1B">
      <w:pPr>
        <w:spacing w:line="360" w:lineRule="auto"/>
        <w:ind w:left="567"/>
        <w:jc w:val="both"/>
        <w:rPr>
          <w:szCs w:val="24"/>
        </w:rPr>
      </w:pPr>
    </w:p>
    <w:p w14:paraId="6EFA06BB" w14:textId="77777777" w:rsidR="00F56D1B" w:rsidRPr="00976376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…………….…….</w:t>
      </w:r>
      <w:r w:rsidRPr="00976376">
        <w:rPr>
          <w:i/>
          <w:sz w:val="22"/>
          <w:szCs w:val="22"/>
        </w:rPr>
        <w:t xml:space="preserve">, </w:t>
      </w:r>
      <w:r w:rsidRPr="00976376">
        <w:rPr>
          <w:sz w:val="22"/>
          <w:szCs w:val="22"/>
        </w:rPr>
        <w:t xml:space="preserve">dnia ………….……. r.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…………………………………………</w:t>
      </w:r>
    </w:p>
    <w:p w14:paraId="08E120F5" w14:textId="77777777" w:rsidR="00F56D1B" w:rsidRPr="00976376" w:rsidRDefault="00F56D1B" w:rsidP="00F56D1B">
      <w:pPr>
        <w:spacing w:line="360" w:lineRule="auto"/>
        <w:ind w:left="6381" w:firstLine="709"/>
        <w:rPr>
          <w:i/>
        </w:rPr>
      </w:pPr>
      <w:r w:rsidRPr="00976376">
        <w:rPr>
          <w:i/>
        </w:rPr>
        <w:t>własnoręczny podpis</w:t>
      </w:r>
    </w:p>
    <w:p w14:paraId="3FBA1592" w14:textId="77777777" w:rsidR="00F56D1B" w:rsidRPr="00976376" w:rsidRDefault="00F56D1B" w:rsidP="00F56D1B">
      <w:pPr>
        <w:spacing w:line="360" w:lineRule="auto"/>
        <w:ind w:left="567"/>
        <w:jc w:val="both"/>
        <w:rPr>
          <w:sz w:val="10"/>
          <w:szCs w:val="10"/>
        </w:rPr>
      </w:pPr>
    </w:p>
    <w:p w14:paraId="60DA4F37" w14:textId="77777777" w:rsidR="00F56D1B" w:rsidRPr="00976376" w:rsidRDefault="00F56D1B" w:rsidP="005E55B4">
      <w:pPr>
        <w:pStyle w:val="Akapitzlist"/>
        <w:keepNext/>
        <w:numPr>
          <w:ilvl w:val="0"/>
          <w:numId w:val="37"/>
        </w:numPr>
        <w:suppressAutoHyphens w:val="0"/>
        <w:spacing w:line="276" w:lineRule="auto"/>
        <w:ind w:left="425" w:hanging="425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WSKAZANIE OŚWIADCZEŃ LUB DOKUMENTÓW DOSTĘPNYCH W FORMIE ELEKTRONICZNEJ LUB ZNAJDUJĄCYCH SIĘ W POSIADANIU ZAMAWIAJĄCEGO</w:t>
      </w:r>
    </w:p>
    <w:p w14:paraId="321DCE44" w14:textId="77777777" w:rsidR="00F56D1B" w:rsidRPr="00976376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sz w:val="10"/>
          <w:szCs w:val="10"/>
        </w:rPr>
      </w:pPr>
    </w:p>
    <w:p w14:paraId="3C7EE603" w14:textId="77777777" w:rsidR="00F56D1B" w:rsidRPr="00976376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Wskazuję, iż następujący dokument ……………………………….</w:t>
      </w:r>
      <w:r w:rsidRPr="00976376">
        <w:rPr>
          <w:rStyle w:val="Odwoanieprzypisudolnego"/>
          <w:sz w:val="22"/>
          <w:szCs w:val="22"/>
        </w:rPr>
        <w:footnoteReference w:id="22"/>
      </w:r>
      <w:r w:rsidRPr="00976376">
        <w:rPr>
          <w:sz w:val="22"/>
          <w:szCs w:val="22"/>
        </w:rPr>
        <w:t xml:space="preserve"> jest dostępny w formie elektronicznej pod następującym adresem…………………………….</w:t>
      </w:r>
      <w:r w:rsidRPr="00976376">
        <w:rPr>
          <w:rStyle w:val="Odwoanieprzypisudolnego"/>
          <w:sz w:val="22"/>
          <w:szCs w:val="22"/>
        </w:rPr>
        <w:footnoteReference w:id="23"/>
      </w:r>
      <w:r w:rsidRPr="00976376">
        <w:rPr>
          <w:sz w:val="22"/>
          <w:szCs w:val="22"/>
        </w:rPr>
        <w:t xml:space="preserve"> </w:t>
      </w:r>
    </w:p>
    <w:p w14:paraId="6B4ADCBA" w14:textId="77777777" w:rsidR="00F56D1B" w:rsidRPr="00976376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Wskazuję, iż następujący dokument ……………………….</w:t>
      </w:r>
      <w:r w:rsidRPr="00976376">
        <w:rPr>
          <w:rStyle w:val="Odwoanieprzypisudolnego"/>
          <w:sz w:val="22"/>
          <w:szCs w:val="22"/>
        </w:rPr>
        <w:footnoteReference w:id="24"/>
      </w:r>
      <w:r w:rsidRPr="00976376">
        <w:rPr>
          <w:sz w:val="22"/>
          <w:szCs w:val="22"/>
        </w:rPr>
        <w:t xml:space="preserve"> znajduje się w posiadaniu Zamawiającego w ……………………………</w:t>
      </w:r>
      <w:r w:rsidRPr="00976376">
        <w:rPr>
          <w:rStyle w:val="Odwoanieprzypisudolnego"/>
          <w:sz w:val="22"/>
          <w:szCs w:val="22"/>
        </w:rPr>
        <w:footnoteReference w:id="25"/>
      </w:r>
    </w:p>
    <w:p w14:paraId="3202AB08" w14:textId="77777777" w:rsidR="00F56D1B" w:rsidRPr="00976376" w:rsidRDefault="00F56D1B" w:rsidP="00F56D1B">
      <w:pPr>
        <w:spacing w:line="360" w:lineRule="auto"/>
        <w:jc w:val="both"/>
        <w:rPr>
          <w:sz w:val="14"/>
          <w:szCs w:val="14"/>
        </w:rPr>
      </w:pPr>
    </w:p>
    <w:p w14:paraId="2B681545" w14:textId="77777777" w:rsidR="00F56D1B" w:rsidRPr="00976376" w:rsidRDefault="00F56D1B" w:rsidP="00F56D1B">
      <w:pPr>
        <w:spacing w:line="360" w:lineRule="auto"/>
        <w:jc w:val="both"/>
        <w:rPr>
          <w:sz w:val="16"/>
          <w:szCs w:val="16"/>
        </w:rPr>
      </w:pPr>
    </w:p>
    <w:p w14:paraId="5304B6DB" w14:textId="77777777" w:rsidR="00F56D1B" w:rsidRPr="00976376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…………….…….</w:t>
      </w:r>
      <w:r w:rsidRPr="00976376">
        <w:rPr>
          <w:i/>
          <w:sz w:val="22"/>
          <w:szCs w:val="22"/>
        </w:rPr>
        <w:t xml:space="preserve">, </w:t>
      </w:r>
      <w:r w:rsidRPr="00976376">
        <w:rPr>
          <w:sz w:val="22"/>
          <w:szCs w:val="22"/>
        </w:rPr>
        <w:t xml:space="preserve">dnia ………….……. r.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…………………………………………</w:t>
      </w:r>
    </w:p>
    <w:p w14:paraId="76E7D1A3" w14:textId="77777777" w:rsidR="00F56D1B" w:rsidRPr="00976376" w:rsidRDefault="00F56D1B" w:rsidP="00F56D1B">
      <w:pPr>
        <w:spacing w:line="360" w:lineRule="auto"/>
        <w:ind w:left="6381" w:firstLine="709"/>
        <w:rPr>
          <w:i/>
        </w:rPr>
      </w:pPr>
      <w:r w:rsidRPr="00976376">
        <w:rPr>
          <w:i/>
        </w:rPr>
        <w:t>własnoręczny podpis</w:t>
      </w:r>
    </w:p>
    <w:p w14:paraId="36625180" w14:textId="77777777" w:rsidR="00F56D1B" w:rsidRPr="00976376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74DD7BEE" w14:textId="77777777" w:rsidR="00F56D1B" w:rsidRPr="00976376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6FE850E5" w14:textId="77777777" w:rsidR="00F56D1B" w:rsidRPr="00976376" w:rsidRDefault="00F56D1B" w:rsidP="005E55B4">
      <w:pPr>
        <w:pStyle w:val="Akapitzlist"/>
        <w:keepNext/>
        <w:numPr>
          <w:ilvl w:val="0"/>
          <w:numId w:val="37"/>
        </w:numPr>
        <w:suppressAutoHyphens w:val="0"/>
        <w:spacing w:line="360" w:lineRule="auto"/>
        <w:ind w:left="425" w:hanging="425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OŚWIADCZENIE DOTYCZĄCE PODANYCH INFORMACJI.</w:t>
      </w:r>
    </w:p>
    <w:p w14:paraId="3E744FB6" w14:textId="77777777" w:rsidR="00F56D1B" w:rsidRPr="00976376" w:rsidRDefault="00F56D1B" w:rsidP="00F56D1B">
      <w:pPr>
        <w:spacing w:line="360" w:lineRule="auto"/>
        <w:ind w:left="851"/>
        <w:jc w:val="both"/>
        <w:rPr>
          <w:sz w:val="10"/>
          <w:szCs w:val="10"/>
        </w:rPr>
      </w:pPr>
    </w:p>
    <w:p w14:paraId="0F22CFF6" w14:textId="77777777" w:rsidR="00F56D1B" w:rsidRPr="00976376" w:rsidRDefault="00F56D1B" w:rsidP="00F56D1B">
      <w:pPr>
        <w:spacing w:line="360" w:lineRule="auto"/>
        <w:ind w:left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Oświadczam, że:</w:t>
      </w:r>
    </w:p>
    <w:p w14:paraId="4590D7D9" w14:textId="77777777" w:rsidR="00F56D1B" w:rsidRPr="00976376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14:paraId="60B5849C" w14:textId="77777777" w:rsidR="00F56D1B" w:rsidRPr="00976376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jest w stanie przedstawić wymagane dokumenty,</w:t>
      </w:r>
    </w:p>
    <w:p w14:paraId="2EAD3A47" w14:textId="77777777" w:rsidR="00F56D1B" w:rsidRPr="00976376" w:rsidRDefault="00F56D1B" w:rsidP="005E55B4">
      <w:pPr>
        <w:pStyle w:val="Akapitzlist"/>
        <w:numPr>
          <w:ilvl w:val="1"/>
          <w:numId w:val="37"/>
        </w:numPr>
        <w:spacing w:line="360" w:lineRule="auto"/>
        <w:ind w:left="113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14:paraId="46A174F5" w14:textId="77777777" w:rsidR="00F56D1B" w:rsidRPr="00976376" w:rsidRDefault="00F56D1B" w:rsidP="00F56D1B">
      <w:pPr>
        <w:pStyle w:val="Akapitzlist"/>
        <w:spacing w:line="360" w:lineRule="auto"/>
        <w:ind w:left="1134"/>
        <w:jc w:val="both"/>
        <w:rPr>
          <w:sz w:val="18"/>
          <w:szCs w:val="18"/>
        </w:rPr>
      </w:pPr>
    </w:p>
    <w:p w14:paraId="3B10B990" w14:textId="77777777" w:rsidR="00F56D1B" w:rsidRPr="00976376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0BABABFF" w14:textId="77777777" w:rsidR="00F56D1B" w:rsidRPr="00976376" w:rsidRDefault="00F56D1B" w:rsidP="00F56D1B">
      <w:pPr>
        <w:spacing w:line="360" w:lineRule="auto"/>
        <w:jc w:val="both"/>
        <w:rPr>
          <w:sz w:val="10"/>
          <w:szCs w:val="10"/>
        </w:rPr>
      </w:pPr>
    </w:p>
    <w:p w14:paraId="53F21194" w14:textId="77777777" w:rsidR="00F56D1B" w:rsidRPr="00976376" w:rsidRDefault="00F56D1B" w:rsidP="00F56D1B">
      <w:pPr>
        <w:spacing w:line="360" w:lineRule="auto"/>
        <w:ind w:firstLine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…………….…….</w:t>
      </w:r>
      <w:r w:rsidRPr="00976376">
        <w:rPr>
          <w:i/>
          <w:sz w:val="22"/>
          <w:szCs w:val="22"/>
        </w:rPr>
        <w:t xml:space="preserve">, </w:t>
      </w:r>
      <w:r w:rsidRPr="00976376">
        <w:rPr>
          <w:sz w:val="22"/>
          <w:szCs w:val="22"/>
        </w:rPr>
        <w:t xml:space="preserve">dnia ………….……. r.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…………………………………………</w:t>
      </w:r>
    </w:p>
    <w:p w14:paraId="08994099" w14:textId="77777777" w:rsidR="00F56D1B" w:rsidRPr="00976376" w:rsidRDefault="00F56D1B" w:rsidP="00F56D1B">
      <w:pPr>
        <w:spacing w:line="360" w:lineRule="auto"/>
        <w:ind w:left="6381" w:firstLine="709"/>
        <w:rPr>
          <w:i/>
        </w:rPr>
      </w:pPr>
      <w:r w:rsidRPr="00976376">
        <w:rPr>
          <w:i/>
        </w:rPr>
        <w:t>własnoręczny podpis</w:t>
      </w:r>
    </w:p>
    <w:p w14:paraId="316CECA9" w14:textId="77777777" w:rsidR="00A80347" w:rsidRPr="00976376" w:rsidRDefault="00A80347" w:rsidP="00A80347">
      <w:pPr>
        <w:pageBreakBefore/>
        <w:ind w:left="4963"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6</w:t>
      </w:r>
    </w:p>
    <w:p w14:paraId="3ABFED48" w14:textId="77777777" w:rsidR="00A80347" w:rsidRPr="00976376" w:rsidRDefault="00A80347" w:rsidP="00A80347">
      <w:pPr>
        <w:jc w:val="both"/>
        <w:rPr>
          <w:sz w:val="22"/>
          <w:szCs w:val="22"/>
        </w:rPr>
      </w:pPr>
    </w:p>
    <w:p w14:paraId="6FFEAD7C" w14:textId="77777777" w:rsidR="00A80347" w:rsidRPr="00976376" w:rsidRDefault="00A80347" w:rsidP="00A80347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........................................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........................................................</w:t>
      </w:r>
    </w:p>
    <w:p w14:paraId="18524F15" w14:textId="77777777" w:rsidR="00A80347" w:rsidRPr="00976376" w:rsidRDefault="00A80347" w:rsidP="00A80347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pieczątka Wykonawcy 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miejscowość i data</w:t>
      </w:r>
    </w:p>
    <w:p w14:paraId="10B1BCE8" w14:textId="77777777" w:rsidR="00806AC5" w:rsidRPr="00976376" w:rsidRDefault="00806AC5" w:rsidP="00A80347">
      <w:pPr>
        <w:jc w:val="both"/>
        <w:rPr>
          <w:sz w:val="22"/>
          <w:szCs w:val="22"/>
        </w:rPr>
      </w:pPr>
    </w:p>
    <w:p w14:paraId="0DA8DA17" w14:textId="77777777" w:rsidR="00806AC5" w:rsidRPr="00976376" w:rsidRDefault="00806AC5" w:rsidP="00A80347">
      <w:pPr>
        <w:jc w:val="both"/>
        <w:rPr>
          <w:sz w:val="22"/>
          <w:szCs w:val="22"/>
        </w:rPr>
      </w:pPr>
    </w:p>
    <w:p w14:paraId="28B094CC" w14:textId="77777777" w:rsidR="00A80347" w:rsidRPr="00976376" w:rsidRDefault="00A80347" w:rsidP="00A80347">
      <w:pPr>
        <w:jc w:val="center"/>
        <w:rPr>
          <w:sz w:val="22"/>
          <w:szCs w:val="22"/>
        </w:rPr>
      </w:pPr>
    </w:p>
    <w:p w14:paraId="4B683E1F" w14:textId="77777777" w:rsidR="00806AC5" w:rsidRPr="00976376" w:rsidRDefault="00806AC5" w:rsidP="00806AC5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INFORMACJA W ZAKRESIE PRZYNALEŻNOŚCI DO TEJ SAMEJ GRUPY KAPITAŁOWEJ</w:t>
      </w:r>
      <w:r w:rsidRPr="00976376">
        <w:rPr>
          <w:rStyle w:val="Odwoanieprzypisudolnego"/>
          <w:b/>
          <w:sz w:val="22"/>
          <w:szCs w:val="22"/>
        </w:rPr>
        <w:footnoteReference w:id="26"/>
      </w:r>
    </w:p>
    <w:p w14:paraId="26EF7864" w14:textId="77777777" w:rsidR="00A80347" w:rsidRPr="00976376" w:rsidRDefault="00A80347" w:rsidP="00A80347">
      <w:pPr>
        <w:jc w:val="both"/>
        <w:rPr>
          <w:sz w:val="22"/>
          <w:szCs w:val="22"/>
        </w:rPr>
      </w:pPr>
    </w:p>
    <w:p w14:paraId="4BEA67A6" w14:textId="53BC0753" w:rsidR="00A80347" w:rsidRPr="00976376" w:rsidRDefault="00847915" w:rsidP="00A80347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W związku z udziałem</w:t>
      </w:r>
      <w:r w:rsidR="00A80347" w:rsidRPr="00976376">
        <w:rPr>
          <w:sz w:val="22"/>
          <w:szCs w:val="22"/>
        </w:rPr>
        <w:t xml:space="preserve"> w postępowaniu o udzielenie zamówienia publicznego na </w:t>
      </w:r>
      <w:r w:rsidR="00A80347" w:rsidRPr="00976376">
        <w:rPr>
          <w:b/>
          <w:sz w:val="22"/>
          <w:szCs w:val="22"/>
        </w:rPr>
        <w:t xml:space="preserve">dostawę sprzętu komputerowego, części i akcesoriów komputerowych dla </w:t>
      </w:r>
      <w:r w:rsidR="00A80347" w:rsidRPr="00976376">
        <w:rPr>
          <w:b/>
          <w:bCs/>
          <w:sz w:val="22"/>
          <w:szCs w:val="22"/>
        </w:rPr>
        <w:t>Instytutu Oceanologii Polskiej Akademii Nauk w Sopocie</w:t>
      </w:r>
      <w:r w:rsidR="00A80347" w:rsidRPr="00976376">
        <w:rPr>
          <w:bCs/>
          <w:sz w:val="22"/>
          <w:szCs w:val="22"/>
        </w:rPr>
        <w:t xml:space="preserve"> </w:t>
      </w:r>
      <w:r w:rsidR="00806D68" w:rsidRPr="00976376">
        <w:rPr>
          <w:sz w:val="22"/>
          <w:szCs w:val="22"/>
        </w:rPr>
        <w:t xml:space="preserve">(nr postępowania: </w:t>
      </w:r>
      <w:r w:rsidR="00240FE3" w:rsidRPr="00976376">
        <w:rPr>
          <w:sz w:val="22"/>
          <w:szCs w:val="22"/>
        </w:rPr>
        <w:t>IO/ZP/</w:t>
      </w:r>
      <w:r w:rsidR="009B4AAC" w:rsidRPr="00976376">
        <w:rPr>
          <w:sz w:val="22"/>
          <w:szCs w:val="22"/>
        </w:rPr>
        <w:t>5</w:t>
      </w:r>
      <w:r w:rsidR="00B777A6" w:rsidRPr="00976376">
        <w:rPr>
          <w:sz w:val="22"/>
          <w:szCs w:val="22"/>
        </w:rPr>
        <w:t>/201</w:t>
      </w:r>
      <w:r w:rsidR="00463563" w:rsidRPr="00976376">
        <w:rPr>
          <w:sz w:val="22"/>
          <w:szCs w:val="22"/>
        </w:rPr>
        <w:t>9</w:t>
      </w:r>
      <w:r w:rsidR="00A80347" w:rsidRPr="00976376">
        <w:rPr>
          <w:sz w:val="22"/>
          <w:szCs w:val="22"/>
        </w:rPr>
        <w:t>) oświadczam, że Wykonawca, którego reprezentuję:</w:t>
      </w:r>
    </w:p>
    <w:p w14:paraId="50C0FDDD" w14:textId="77777777" w:rsidR="008D0D71" w:rsidRPr="00976376" w:rsidRDefault="008D0D71" w:rsidP="00A80347">
      <w:pPr>
        <w:jc w:val="both"/>
        <w:rPr>
          <w:sz w:val="22"/>
          <w:szCs w:val="22"/>
        </w:rPr>
      </w:pPr>
    </w:p>
    <w:p w14:paraId="16D7E613" w14:textId="77777777" w:rsidR="008D0D71" w:rsidRPr="00976376" w:rsidRDefault="008D0D71" w:rsidP="00A80347">
      <w:pPr>
        <w:jc w:val="both"/>
        <w:rPr>
          <w:sz w:val="22"/>
          <w:szCs w:val="22"/>
        </w:rPr>
      </w:pPr>
    </w:p>
    <w:p w14:paraId="7A97248B" w14:textId="77777777" w:rsidR="00A80347" w:rsidRPr="00976376" w:rsidRDefault="00A80347" w:rsidP="00A80347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 </w:t>
      </w:r>
    </w:p>
    <w:p w14:paraId="1361CF27" w14:textId="2C5C35DF" w:rsidR="00A80347" w:rsidRPr="00976376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sz w:val="22"/>
          <w:szCs w:val="22"/>
        </w:rPr>
      </w:pPr>
      <w:r w:rsidRPr="00976376">
        <w:rPr>
          <w:b/>
          <w:sz w:val="22"/>
          <w:szCs w:val="22"/>
        </w:rPr>
        <w:t>NALEŻY</w:t>
      </w:r>
      <w:r w:rsidR="00A80347" w:rsidRPr="00976376">
        <w:rPr>
          <w:b/>
          <w:sz w:val="22"/>
          <w:szCs w:val="22"/>
        </w:rPr>
        <w:t xml:space="preserve"> do </w:t>
      </w:r>
      <w:r w:rsidR="00A52C8D" w:rsidRPr="00976376">
        <w:rPr>
          <w:b/>
          <w:sz w:val="22"/>
          <w:szCs w:val="22"/>
        </w:rPr>
        <w:t xml:space="preserve">tej samej </w:t>
      </w:r>
      <w:r w:rsidR="00A80347" w:rsidRPr="00976376">
        <w:rPr>
          <w:b/>
          <w:sz w:val="22"/>
          <w:szCs w:val="22"/>
        </w:rPr>
        <w:t>grupy kapitałowej</w:t>
      </w:r>
      <w:r w:rsidR="00A52C8D" w:rsidRPr="00976376">
        <w:rPr>
          <w:b/>
          <w:sz w:val="22"/>
          <w:szCs w:val="22"/>
        </w:rPr>
        <w:t xml:space="preserve">, </w:t>
      </w:r>
      <w:r w:rsidR="00A52C8D" w:rsidRPr="00976376">
        <w:rPr>
          <w:sz w:val="22"/>
          <w:szCs w:val="22"/>
        </w:rPr>
        <w:t>co następujący Wykonawcy, którzy złożyli w niniejszym postępowaniu odrębne oferty (oferty częściowe):</w:t>
      </w:r>
      <w:r w:rsidR="005D67DD" w:rsidRPr="00976376">
        <w:rPr>
          <w:rStyle w:val="Odwoanieprzypisudolnego"/>
          <w:sz w:val="22"/>
          <w:szCs w:val="22"/>
        </w:rPr>
        <w:footnoteReference w:id="27"/>
      </w:r>
    </w:p>
    <w:p w14:paraId="2A54B8F3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0F481B72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5C519DBC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421D0D6A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6F98665C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449BC2DE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268FAAC6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70972586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71877D56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75E04F97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395A3DBB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55FEFBBC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320C3C1B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1A6AA55D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08569431" w14:textId="77777777" w:rsidR="00A80347" w:rsidRPr="00976376" w:rsidRDefault="00A80347" w:rsidP="00A80347">
      <w:pPr>
        <w:ind w:left="1077" w:right="1128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……………………………………………………………………………………………….</w:t>
      </w:r>
    </w:p>
    <w:p w14:paraId="7C7FC023" w14:textId="77777777" w:rsidR="00A80347" w:rsidRPr="00976376" w:rsidRDefault="00A80347" w:rsidP="00A80347">
      <w:pPr>
        <w:ind w:left="1080"/>
        <w:jc w:val="both"/>
        <w:rPr>
          <w:sz w:val="22"/>
          <w:szCs w:val="22"/>
        </w:rPr>
      </w:pPr>
    </w:p>
    <w:p w14:paraId="4BFB0297" w14:textId="77777777" w:rsidR="00A80347" w:rsidRPr="00976376" w:rsidRDefault="00A80347" w:rsidP="00A80347">
      <w:pPr>
        <w:ind w:left="1080"/>
        <w:jc w:val="both"/>
        <w:rPr>
          <w:sz w:val="22"/>
          <w:szCs w:val="22"/>
        </w:rPr>
      </w:pPr>
    </w:p>
    <w:p w14:paraId="779F28B4" w14:textId="2A5F992D" w:rsidR="00A80347" w:rsidRPr="00976376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NIE NALEŻY </w:t>
      </w:r>
      <w:r w:rsidR="005D67DD" w:rsidRPr="00976376">
        <w:rPr>
          <w:b/>
          <w:sz w:val="22"/>
          <w:szCs w:val="22"/>
        </w:rPr>
        <w:t xml:space="preserve">do </w:t>
      </w:r>
      <w:r w:rsidR="00A52C8D" w:rsidRPr="00976376">
        <w:rPr>
          <w:b/>
          <w:sz w:val="22"/>
          <w:szCs w:val="22"/>
        </w:rPr>
        <w:t xml:space="preserve">tej samej </w:t>
      </w:r>
      <w:r w:rsidR="005D67DD" w:rsidRPr="00976376">
        <w:rPr>
          <w:b/>
          <w:sz w:val="22"/>
          <w:szCs w:val="22"/>
        </w:rPr>
        <w:t>grupy kapitałowej</w:t>
      </w:r>
      <w:r w:rsidR="00A52C8D" w:rsidRPr="00976376">
        <w:rPr>
          <w:b/>
          <w:sz w:val="22"/>
          <w:szCs w:val="22"/>
        </w:rPr>
        <w:t xml:space="preserve">, </w:t>
      </w:r>
      <w:r w:rsidR="00A52C8D" w:rsidRPr="00976376">
        <w:rPr>
          <w:sz w:val="22"/>
          <w:szCs w:val="22"/>
        </w:rPr>
        <w:t>co Wykonawcy, którzy złożyli w niniejszym postępowaniu odrębne oferty (oferty częściowe).</w:t>
      </w:r>
      <w:r w:rsidR="00806AC5" w:rsidRPr="00976376">
        <w:rPr>
          <w:sz w:val="22"/>
          <w:szCs w:val="22"/>
          <w:vertAlign w:val="superscript"/>
        </w:rPr>
        <w:t>2</w:t>
      </w:r>
      <w:r w:rsidR="00E17C8D" w:rsidRPr="00976376">
        <w:rPr>
          <w:sz w:val="22"/>
          <w:szCs w:val="22"/>
          <w:vertAlign w:val="superscript"/>
        </w:rPr>
        <w:t>6</w:t>
      </w:r>
    </w:p>
    <w:p w14:paraId="2FE97708" w14:textId="77777777" w:rsidR="00A80347" w:rsidRPr="00976376" w:rsidRDefault="00A80347" w:rsidP="00A80347">
      <w:pPr>
        <w:jc w:val="both"/>
        <w:rPr>
          <w:sz w:val="22"/>
          <w:szCs w:val="22"/>
        </w:rPr>
      </w:pPr>
    </w:p>
    <w:p w14:paraId="2A882847" w14:textId="77777777" w:rsidR="00A80347" w:rsidRPr="00976376" w:rsidRDefault="00A80347" w:rsidP="00A80347">
      <w:pPr>
        <w:jc w:val="both"/>
        <w:rPr>
          <w:sz w:val="22"/>
          <w:szCs w:val="22"/>
        </w:rPr>
      </w:pPr>
    </w:p>
    <w:p w14:paraId="2EC82AC3" w14:textId="77777777" w:rsidR="00A80347" w:rsidRPr="00976376" w:rsidRDefault="00A80347" w:rsidP="00A80347">
      <w:pPr>
        <w:jc w:val="both"/>
        <w:rPr>
          <w:sz w:val="22"/>
          <w:szCs w:val="22"/>
        </w:rPr>
      </w:pPr>
    </w:p>
    <w:p w14:paraId="626A9D0E" w14:textId="77777777" w:rsidR="005D67DD" w:rsidRPr="00976376" w:rsidRDefault="005D67DD" w:rsidP="00A80347">
      <w:pPr>
        <w:jc w:val="both"/>
        <w:rPr>
          <w:sz w:val="22"/>
          <w:szCs w:val="22"/>
        </w:rPr>
      </w:pPr>
    </w:p>
    <w:p w14:paraId="2F180511" w14:textId="77777777" w:rsidR="005D67DD" w:rsidRPr="00976376" w:rsidRDefault="005D67DD" w:rsidP="00A80347">
      <w:pPr>
        <w:jc w:val="both"/>
        <w:rPr>
          <w:sz w:val="22"/>
          <w:szCs w:val="22"/>
        </w:rPr>
      </w:pPr>
    </w:p>
    <w:p w14:paraId="478734FE" w14:textId="77777777" w:rsidR="005D67DD" w:rsidRPr="00976376" w:rsidRDefault="005D67DD" w:rsidP="00A80347">
      <w:pPr>
        <w:jc w:val="both"/>
        <w:rPr>
          <w:sz w:val="22"/>
          <w:szCs w:val="22"/>
        </w:rPr>
      </w:pPr>
    </w:p>
    <w:p w14:paraId="501D452B" w14:textId="77777777" w:rsidR="00A80347" w:rsidRPr="00976376" w:rsidRDefault="00A80347" w:rsidP="00A80347">
      <w:pPr>
        <w:jc w:val="both"/>
        <w:rPr>
          <w:sz w:val="22"/>
          <w:szCs w:val="22"/>
        </w:rPr>
      </w:pPr>
    </w:p>
    <w:p w14:paraId="0DF363A8" w14:textId="77777777" w:rsidR="00A80347" w:rsidRPr="00976376" w:rsidRDefault="00A80347" w:rsidP="00B20F60">
      <w:pPr>
        <w:ind w:left="2835" w:firstLine="113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........................................................................</w:t>
      </w:r>
      <w:r w:rsidR="00B20F60" w:rsidRPr="00976376">
        <w:rPr>
          <w:sz w:val="22"/>
          <w:szCs w:val="22"/>
        </w:rPr>
        <w:t>...........................</w:t>
      </w:r>
      <w:r w:rsidRPr="00976376">
        <w:rPr>
          <w:sz w:val="22"/>
          <w:szCs w:val="22"/>
        </w:rPr>
        <w:t>..</w:t>
      </w:r>
    </w:p>
    <w:p w14:paraId="4D42E020" w14:textId="77777777" w:rsidR="00A80347" w:rsidRPr="00976376" w:rsidRDefault="00A80347" w:rsidP="00A80347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="00B20F60" w:rsidRPr="00976376">
        <w:rPr>
          <w:sz w:val="22"/>
          <w:szCs w:val="22"/>
        </w:rPr>
        <w:t>pieczątka i podpis Wykonawcy lub osoby upoważnionej</w:t>
      </w:r>
    </w:p>
    <w:p w14:paraId="199CF907" w14:textId="77777777" w:rsidR="00E55876" w:rsidRPr="00976376" w:rsidRDefault="00E55876" w:rsidP="00A80347">
      <w:pPr>
        <w:jc w:val="both"/>
        <w:rPr>
          <w:sz w:val="22"/>
          <w:szCs w:val="22"/>
        </w:rPr>
      </w:pPr>
    </w:p>
    <w:p w14:paraId="7E22B013" w14:textId="77777777" w:rsidR="004B6A62" w:rsidRPr="00976376" w:rsidRDefault="004B6A62" w:rsidP="004B6A62">
      <w:pPr>
        <w:jc w:val="both"/>
        <w:rPr>
          <w:szCs w:val="22"/>
        </w:rPr>
      </w:pPr>
    </w:p>
    <w:p w14:paraId="13C9B1E1" w14:textId="3B43FF6B" w:rsidR="004B6A62" w:rsidRPr="00976376" w:rsidRDefault="00894FF6" w:rsidP="004B6A62">
      <w:pPr>
        <w:pageBreakBefore/>
        <w:jc w:val="right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Załącznik nr 7</w:t>
      </w:r>
    </w:p>
    <w:p w14:paraId="3BB9CAA6" w14:textId="7FF37E5F" w:rsidR="004B6A62" w:rsidRPr="00976376" w:rsidRDefault="004B6A62" w:rsidP="004B6A62">
      <w:pPr>
        <w:pStyle w:val="Nagwek3"/>
        <w:tabs>
          <w:tab w:val="left" w:pos="0"/>
        </w:tabs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 xml:space="preserve">UMOWA nr ............. – PROJEKT </w:t>
      </w:r>
    </w:p>
    <w:p w14:paraId="53598C29" w14:textId="77777777" w:rsidR="004B6A62" w:rsidRPr="00976376" w:rsidRDefault="004B6A62" w:rsidP="004B6A62">
      <w:pPr>
        <w:jc w:val="center"/>
        <w:rPr>
          <w:sz w:val="22"/>
          <w:szCs w:val="22"/>
        </w:rPr>
      </w:pPr>
      <w:r w:rsidRPr="00976376">
        <w:rPr>
          <w:sz w:val="22"/>
          <w:szCs w:val="22"/>
        </w:rPr>
        <w:t xml:space="preserve">zawarta w dniu ................. w Sopocie </w:t>
      </w:r>
    </w:p>
    <w:p w14:paraId="2D62DE8E" w14:textId="77777777" w:rsidR="004B6A62" w:rsidRPr="00976376" w:rsidRDefault="004B6A62" w:rsidP="004B6A62">
      <w:pPr>
        <w:rPr>
          <w:sz w:val="22"/>
          <w:szCs w:val="22"/>
        </w:rPr>
      </w:pPr>
      <w:r w:rsidRPr="00976376">
        <w:rPr>
          <w:sz w:val="22"/>
          <w:szCs w:val="22"/>
        </w:rPr>
        <w:t>pomiędzy:</w:t>
      </w:r>
    </w:p>
    <w:p w14:paraId="2FF7A820" w14:textId="7E560DAC" w:rsidR="00463563" w:rsidRPr="00976376" w:rsidRDefault="00463563" w:rsidP="00463563">
      <w:pPr>
        <w:jc w:val="both"/>
        <w:rPr>
          <w:b/>
          <w:bCs/>
          <w:sz w:val="22"/>
          <w:szCs w:val="22"/>
        </w:rPr>
      </w:pPr>
      <w:r w:rsidRPr="00976376">
        <w:rPr>
          <w:b/>
          <w:bCs/>
          <w:sz w:val="22"/>
          <w:szCs w:val="22"/>
        </w:rPr>
        <w:t>Instytutem Oceanologii Polskiej Akademii Nauk z siedzibą w Sopocie (</w:t>
      </w:r>
      <w:r w:rsidRPr="00976376">
        <w:rPr>
          <w:bCs/>
          <w:sz w:val="22"/>
          <w:szCs w:val="22"/>
        </w:rPr>
        <w:t>81-712), przy ul. Powstańców Warszawy 55</w:t>
      </w:r>
      <w:r w:rsidRPr="00976376">
        <w:rPr>
          <w:b/>
          <w:bCs/>
          <w:sz w:val="22"/>
          <w:szCs w:val="22"/>
        </w:rPr>
        <w:t xml:space="preserve">, </w:t>
      </w:r>
      <w:r w:rsidRPr="00976376">
        <w:rPr>
          <w:bCs/>
          <w:sz w:val="22"/>
          <w:szCs w:val="22"/>
        </w:rPr>
        <w:t>wpisanym do Rejestru Instytutów Naukowych pod numerem RIN-VII-14/98, posiadającym   NIP: 585-100-48-39, REGON 000632467,</w:t>
      </w:r>
      <w:r w:rsidRPr="00976376">
        <w:rPr>
          <w:b/>
          <w:bCs/>
          <w:sz w:val="22"/>
          <w:szCs w:val="22"/>
        </w:rPr>
        <w:t xml:space="preserve"> </w:t>
      </w:r>
      <w:r w:rsidRPr="00976376">
        <w:rPr>
          <w:sz w:val="22"/>
          <w:szCs w:val="22"/>
        </w:rPr>
        <w:t>zwanym w dalszej części niniejszej umowy ZAMAWIAJĄCYM  reprezentowanym przez:</w:t>
      </w:r>
    </w:p>
    <w:p w14:paraId="4A3A2EE8" w14:textId="77777777" w:rsidR="004B6A62" w:rsidRPr="00976376" w:rsidRDefault="004B6A62" w:rsidP="004B6A62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Dyrektora –  ................................................................</w:t>
      </w:r>
    </w:p>
    <w:p w14:paraId="35265B9D" w14:textId="77777777" w:rsidR="004B6A62" w:rsidRPr="00976376" w:rsidRDefault="004B6A62" w:rsidP="004B6A62">
      <w:pPr>
        <w:rPr>
          <w:sz w:val="22"/>
          <w:szCs w:val="22"/>
        </w:rPr>
      </w:pPr>
      <w:r w:rsidRPr="00976376">
        <w:rPr>
          <w:sz w:val="22"/>
          <w:szCs w:val="22"/>
        </w:rPr>
        <w:t>a</w:t>
      </w:r>
    </w:p>
    <w:p w14:paraId="1B956E01" w14:textId="1C08F446" w:rsidR="004B6A62" w:rsidRPr="00976376" w:rsidRDefault="004B6A62" w:rsidP="004B6A62">
      <w:pPr>
        <w:rPr>
          <w:sz w:val="22"/>
          <w:szCs w:val="22"/>
        </w:rPr>
      </w:pPr>
      <w:r w:rsidRPr="00976376">
        <w:rPr>
          <w:sz w:val="22"/>
          <w:szCs w:val="22"/>
        </w:rPr>
        <w:t>podmiotem gospodarczym ........</w:t>
      </w:r>
      <w:r w:rsidR="00B56825" w:rsidRPr="00976376">
        <w:rPr>
          <w:sz w:val="22"/>
          <w:szCs w:val="22"/>
        </w:rPr>
        <w:t>..............................................</w:t>
      </w:r>
      <w:r w:rsidRPr="00976376">
        <w:rPr>
          <w:sz w:val="22"/>
          <w:szCs w:val="22"/>
        </w:rPr>
        <w:t xml:space="preserve">  z siedzibą ..................................................................</w:t>
      </w:r>
      <w:r w:rsidR="00B56825" w:rsidRPr="00976376">
        <w:rPr>
          <w:sz w:val="22"/>
          <w:szCs w:val="22"/>
        </w:rPr>
        <w:t>...</w:t>
      </w:r>
    </w:p>
    <w:p w14:paraId="4EA9D948" w14:textId="77777777" w:rsidR="004B6A62" w:rsidRPr="00976376" w:rsidRDefault="004B6A62" w:rsidP="004B6A62">
      <w:pPr>
        <w:rPr>
          <w:sz w:val="22"/>
          <w:szCs w:val="22"/>
        </w:rPr>
      </w:pPr>
      <w:r w:rsidRPr="00976376">
        <w:rPr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14:paraId="65016C7B" w14:textId="77777777" w:rsidR="004B6A62" w:rsidRPr="00976376" w:rsidRDefault="004B6A62" w:rsidP="004B6A62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976376">
        <w:rPr>
          <w:sz w:val="22"/>
          <w:szCs w:val="22"/>
        </w:rPr>
        <w:t>posiadającym  NIP   ................................                       REGON  ..............................</w:t>
      </w:r>
    </w:p>
    <w:p w14:paraId="02AB95E9" w14:textId="4AC535F9" w:rsidR="004B6A62" w:rsidRPr="00976376" w:rsidRDefault="004B6A62" w:rsidP="004B6A62">
      <w:pPr>
        <w:rPr>
          <w:sz w:val="22"/>
          <w:szCs w:val="22"/>
        </w:rPr>
      </w:pPr>
      <w:r w:rsidRPr="00976376">
        <w:rPr>
          <w:sz w:val="22"/>
          <w:szCs w:val="22"/>
        </w:rPr>
        <w:t xml:space="preserve">zwanym w dalszej części niniejszej umowy WYKONAWCĄ  reprezentowanym </w:t>
      </w:r>
      <w:r w:rsidR="00B56825" w:rsidRPr="00976376">
        <w:rPr>
          <w:sz w:val="22"/>
          <w:szCs w:val="22"/>
        </w:rPr>
        <w:t>p</w:t>
      </w:r>
      <w:r w:rsidRPr="00976376">
        <w:rPr>
          <w:sz w:val="22"/>
          <w:szCs w:val="22"/>
        </w:rPr>
        <w:t>rzez:</w:t>
      </w:r>
      <w:r w:rsidR="00B56825" w:rsidRPr="00976376">
        <w:rPr>
          <w:sz w:val="22"/>
          <w:szCs w:val="22"/>
        </w:rPr>
        <w:t xml:space="preserve"> </w:t>
      </w:r>
      <w:r w:rsidRPr="00976376">
        <w:rPr>
          <w:sz w:val="22"/>
          <w:szCs w:val="22"/>
        </w:rPr>
        <w:t>...........................................................................</w:t>
      </w:r>
      <w:r w:rsidR="00B56825" w:rsidRPr="00976376">
        <w:rPr>
          <w:sz w:val="22"/>
          <w:szCs w:val="22"/>
        </w:rPr>
        <w:t>...............</w:t>
      </w:r>
    </w:p>
    <w:p w14:paraId="0BA2BC5A" w14:textId="77777777" w:rsidR="004B6A62" w:rsidRPr="00976376" w:rsidRDefault="004B6A62" w:rsidP="004B6A62">
      <w:pPr>
        <w:pStyle w:val="Tekstpodstawowy21"/>
        <w:jc w:val="left"/>
        <w:rPr>
          <w:sz w:val="22"/>
          <w:szCs w:val="22"/>
        </w:rPr>
      </w:pPr>
      <w:r w:rsidRPr="00976376">
        <w:rPr>
          <w:sz w:val="22"/>
          <w:szCs w:val="22"/>
        </w:rPr>
        <w:t>o następującej treści:</w:t>
      </w:r>
    </w:p>
    <w:p w14:paraId="7D207EB8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1</w:t>
      </w:r>
    </w:p>
    <w:p w14:paraId="62AA4840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PODSTAWA ZAWARCIA UMOWY</w:t>
      </w:r>
    </w:p>
    <w:p w14:paraId="39A2B410" w14:textId="0129963A" w:rsidR="004B6A62" w:rsidRPr="00976376" w:rsidRDefault="004B6A62" w:rsidP="00C97623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Podstawą zawarcia niniejszej umowy jest wybór najkorzystniejszej oferty wyłonionej w trybie przetargu nieograniczonego nr IO/ZP/</w:t>
      </w:r>
      <w:r w:rsidR="009B4AAC" w:rsidRPr="00976376">
        <w:rPr>
          <w:sz w:val="22"/>
          <w:szCs w:val="22"/>
        </w:rPr>
        <w:t>5</w:t>
      </w:r>
      <w:r w:rsidRPr="00976376">
        <w:rPr>
          <w:sz w:val="22"/>
          <w:szCs w:val="22"/>
        </w:rPr>
        <w:t>/201</w:t>
      </w:r>
      <w:r w:rsidR="00B56825" w:rsidRPr="00976376">
        <w:rPr>
          <w:sz w:val="22"/>
          <w:szCs w:val="22"/>
        </w:rPr>
        <w:t>9</w:t>
      </w:r>
      <w:r w:rsidRPr="00976376">
        <w:rPr>
          <w:sz w:val="22"/>
          <w:szCs w:val="22"/>
        </w:rPr>
        <w:t xml:space="preserve"> zgodnie z ustawą z dnia 29 stycznia 2004 r. Prawo zamówień </w:t>
      </w:r>
      <w:r w:rsidR="00B56825" w:rsidRPr="00976376">
        <w:rPr>
          <w:sz w:val="22"/>
          <w:szCs w:val="22"/>
        </w:rPr>
        <w:t>(tj. Dz.U. z 2018 r. poz. 1986 ze zm.)</w:t>
      </w:r>
      <w:r w:rsidRPr="00976376">
        <w:rPr>
          <w:sz w:val="22"/>
          <w:szCs w:val="22"/>
        </w:rPr>
        <w:t xml:space="preserve"> w zakresie Pakietu ……………………………………………………………</w:t>
      </w:r>
      <w:r w:rsidR="00B56825" w:rsidRPr="00976376">
        <w:rPr>
          <w:sz w:val="22"/>
          <w:szCs w:val="22"/>
        </w:rPr>
        <w:t>…………</w:t>
      </w:r>
    </w:p>
    <w:p w14:paraId="31E2AA79" w14:textId="10089839" w:rsidR="004B6A62" w:rsidRPr="00976376" w:rsidRDefault="004B6A62" w:rsidP="00C97623">
      <w:pPr>
        <w:numPr>
          <w:ilvl w:val="0"/>
          <w:numId w:val="64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Przedmiot zamówienia realizowany jest w ramach projektu ……………………………………………………</w:t>
      </w:r>
      <w:r w:rsidR="00B56825" w:rsidRPr="00976376">
        <w:rPr>
          <w:sz w:val="22"/>
          <w:szCs w:val="22"/>
        </w:rPr>
        <w:t>...</w:t>
      </w:r>
    </w:p>
    <w:p w14:paraId="5FB2A392" w14:textId="77777777" w:rsidR="004B6A62" w:rsidRPr="00976376" w:rsidRDefault="004B6A62" w:rsidP="004B6A62">
      <w:pPr>
        <w:ind w:left="426" w:hanging="426"/>
        <w:jc w:val="both"/>
        <w:rPr>
          <w:sz w:val="18"/>
          <w:szCs w:val="18"/>
        </w:rPr>
      </w:pPr>
    </w:p>
    <w:p w14:paraId="6339FA0B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2</w:t>
      </w:r>
    </w:p>
    <w:p w14:paraId="423A6850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PRZEDMIOT UMOWY</w:t>
      </w:r>
    </w:p>
    <w:p w14:paraId="55C0A99E" w14:textId="475232BF" w:rsidR="004B6A62" w:rsidRPr="00976376" w:rsidRDefault="004B6A62" w:rsidP="00C97623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Przedmiotem niniejszej umowy jest </w:t>
      </w:r>
      <w:r w:rsidRPr="00976376">
        <w:rPr>
          <w:b/>
          <w:sz w:val="22"/>
          <w:szCs w:val="22"/>
        </w:rPr>
        <w:t>dostawa sprzętu komputerowego, części i akcesoriów komputerowych</w:t>
      </w:r>
      <w:r w:rsidRPr="00976376">
        <w:rPr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14:paraId="5B37E318" w14:textId="77777777" w:rsidR="004B6A62" w:rsidRPr="00976376" w:rsidRDefault="004B6A62" w:rsidP="00C97623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Przedmiot umowy obejmuje dostawę i transport sprzętu, części lub akcesoriów do siedziby Zamawiającego w miejsce przez niego wskazane.</w:t>
      </w:r>
    </w:p>
    <w:p w14:paraId="0A10019D" w14:textId="77777777" w:rsidR="004B6A62" w:rsidRPr="00976376" w:rsidRDefault="004B6A62" w:rsidP="00C97623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14:paraId="4EBD480E" w14:textId="77777777" w:rsidR="004B6A62" w:rsidRPr="00976376" w:rsidRDefault="004B6A62" w:rsidP="00C97623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przekaże Zamawiającemu wraz z dostawą dokumentację sprzętu (w tym instrukcje obsługi urządzeń) w języku polskim, wszelkie licencje na oprogramowanie dostarczane w ramach realizacji przedmiotu zamówienia (w tym na systemy operacyjne zainstalowane na komputerach), jeśli są wymagane, dokumenty gwarancji lub inne dokumenty, jeśli są wymagane do realizacji uprawnień przez Zamawiającego.</w:t>
      </w:r>
    </w:p>
    <w:p w14:paraId="4E82147B" w14:textId="77777777" w:rsidR="004B6A62" w:rsidRPr="00976376" w:rsidRDefault="004B6A62" w:rsidP="00C97623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14:paraId="6F5892E4" w14:textId="77777777" w:rsidR="004B6A62" w:rsidRPr="00976376" w:rsidRDefault="004B6A62" w:rsidP="00C97623">
      <w:pPr>
        <w:numPr>
          <w:ilvl w:val="0"/>
          <w:numId w:val="71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3408175C" w14:textId="77777777" w:rsidR="004B6A62" w:rsidRPr="00976376" w:rsidRDefault="004B6A62" w:rsidP="004B6A62">
      <w:pPr>
        <w:ind w:left="360"/>
        <w:jc w:val="both"/>
        <w:rPr>
          <w:sz w:val="18"/>
          <w:szCs w:val="18"/>
        </w:rPr>
      </w:pPr>
    </w:p>
    <w:p w14:paraId="3574F8DE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3</w:t>
      </w:r>
    </w:p>
    <w:p w14:paraId="637C2B52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TERMIN REALIZACJI</w:t>
      </w:r>
    </w:p>
    <w:p w14:paraId="2D96DE5A" w14:textId="77777777" w:rsidR="004B6A62" w:rsidRPr="00976376" w:rsidRDefault="004B6A62" w:rsidP="004B6A62">
      <w:pPr>
        <w:ind w:left="426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14:paraId="0FDCFC50" w14:textId="77777777" w:rsidR="004B6A62" w:rsidRPr="00976376" w:rsidRDefault="004B6A62" w:rsidP="001D3EAC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4</w:t>
      </w:r>
    </w:p>
    <w:p w14:paraId="2BC845D5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WYNAGRODZENIE</w:t>
      </w:r>
    </w:p>
    <w:p w14:paraId="3D2BBBC5" w14:textId="77777777" w:rsidR="004B6A62" w:rsidRPr="00976376" w:rsidRDefault="004B6A62" w:rsidP="00C97623">
      <w:pPr>
        <w:numPr>
          <w:ilvl w:val="0"/>
          <w:numId w:val="63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14:paraId="51CF41AB" w14:textId="77777777" w:rsidR="004B6A62" w:rsidRPr="00976376" w:rsidRDefault="004B6A62" w:rsidP="00C97623">
      <w:pPr>
        <w:numPr>
          <w:ilvl w:val="0"/>
          <w:numId w:val="63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Wartość brutto umowy wynosi ……………….zł  (słownie:…………………..).</w:t>
      </w:r>
    </w:p>
    <w:p w14:paraId="17171371" w14:textId="77777777" w:rsidR="004B6A62" w:rsidRPr="00976376" w:rsidRDefault="004B6A62" w:rsidP="00C97623">
      <w:pPr>
        <w:numPr>
          <w:ilvl w:val="0"/>
          <w:numId w:val="63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gwarancyjnego.</w:t>
      </w:r>
    </w:p>
    <w:p w14:paraId="6B51931D" w14:textId="77777777" w:rsidR="004B6A62" w:rsidRPr="00976376" w:rsidRDefault="004B6A62" w:rsidP="00C97623">
      <w:pPr>
        <w:numPr>
          <w:ilvl w:val="0"/>
          <w:numId w:val="63"/>
        </w:numPr>
        <w:ind w:left="360" w:hanging="360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14:paraId="3385C12A" w14:textId="77777777" w:rsidR="004B6A62" w:rsidRPr="00976376" w:rsidRDefault="004B6A62" w:rsidP="004B6A62">
      <w:pPr>
        <w:ind w:left="360"/>
        <w:jc w:val="both"/>
        <w:rPr>
          <w:sz w:val="18"/>
          <w:szCs w:val="18"/>
        </w:rPr>
      </w:pPr>
    </w:p>
    <w:p w14:paraId="2D502507" w14:textId="77777777" w:rsidR="004B6A62" w:rsidRPr="00976376" w:rsidRDefault="004B6A62" w:rsidP="004B6A62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5</w:t>
      </w:r>
    </w:p>
    <w:p w14:paraId="76A93CEE" w14:textId="77777777" w:rsidR="004B6A62" w:rsidRPr="00976376" w:rsidRDefault="004B6A62" w:rsidP="004B6A62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WARUNKI REALIZACJI</w:t>
      </w:r>
    </w:p>
    <w:p w14:paraId="559369ED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14:paraId="13537F7E" w14:textId="342ABA38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Należność za dostarczony i odebrany przedmiot umowy regulowana będzie przelewem z rachunku Zamawiającego na rachunek Wykonawcy .................................................................. 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14:paraId="054EC8D0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ma prawo do naliczania odsetek ustawowych za nieterminową zapłatę.</w:t>
      </w:r>
    </w:p>
    <w:p w14:paraId="3A7A8457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14:paraId="0933E0F7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14:paraId="264A11AA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14:paraId="02946780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14:paraId="12534A95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Dokładny termin i godzina dostawy przedmiotu umowy powinny zostać wcześniej uzgodnione z Zamawiającym.</w:t>
      </w:r>
    </w:p>
    <w:p w14:paraId="2060E8A3" w14:textId="77777777" w:rsidR="004B6A62" w:rsidRPr="00976376" w:rsidRDefault="004B6A62" w:rsidP="00C97623">
      <w:pPr>
        <w:widowControl w:val="0"/>
        <w:numPr>
          <w:ilvl w:val="3"/>
          <w:numId w:val="65"/>
        </w:numPr>
        <w:suppressAutoHyphens w:val="0"/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14:paraId="40C969AA" w14:textId="77777777" w:rsidR="004B6A62" w:rsidRPr="00976376" w:rsidRDefault="004B6A62" w:rsidP="00C97623">
      <w:pPr>
        <w:numPr>
          <w:ilvl w:val="3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14:paraId="09E77E4C" w14:textId="77777777" w:rsidR="004B6A62" w:rsidRPr="00976376" w:rsidRDefault="004B6A62" w:rsidP="00C97623">
      <w:pPr>
        <w:widowControl w:val="0"/>
        <w:numPr>
          <w:ilvl w:val="3"/>
          <w:numId w:val="65"/>
        </w:numPr>
        <w:suppressAutoHyphens w:val="0"/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14:paraId="10E4CD6E" w14:textId="77777777" w:rsidR="004B6A62" w:rsidRPr="00976376" w:rsidRDefault="004B6A62" w:rsidP="00C97623">
      <w:pPr>
        <w:widowControl w:val="0"/>
        <w:numPr>
          <w:ilvl w:val="3"/>
          <w:numId w:val="65"/>
        </w:numPr>
        <w:suppressAutoHyphens w:val="0"/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Wskazane przez Zamawiającego nieprawidłowości, o których mowa w ust. 10 i 11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14:paraId="34A9A1B2" w14:textId="77777777" w:rsidR="004B6A62" w:rsidRPr="00976376" w:rsidRDefault="004B6A62" w:rsidP="00C97623">
      <w:pPr>
        <w:widowControl w:val="0"/>
        <w:numPr>
          <w:ilvl w:val="3"/>
          <w:numId w:val="65"/>
        </w:numPr>
        <w:suppressAutoHyphens w:val="0"/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14:paraId="6AACEDFF" w14:textId="77777777" w:rsidR="004B6A62" w:rsidRPr="00976376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sz w:val="18"/>
          <w:szCs w:val="18"/>
        </w:rPr>
      </w:pPr>
    </w:p>
    <w:p w14:paraId="073342A8" w14:textId="77777777" w:rsidR="004B6A62" w:rsidRPr="00976376" w:rsidRDefault="004B6A62" w:rsidP="004B6A62">
      <w:pPr>
        <w:widowControl w:val="0"/>
        <w:suppressAutoHyphens w:val="0"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6</w:t>
      </w:r>
    </w:p>
    <w:p w14:paraId="5490D38A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KARY UMOWNE</w:t>
      </w:r>
    </w:p>
    <w:p w14:paraId="53102AED" w14:textId="77777777" w:rsidR="004B6A62" w:rsidRPr="00976376" w:rsidRDefault="004B6A62" w:rsidP="00C97623">
      <w:pPr>
        <w:numPr>
          <w:ilvl w:val="0"/>
          <w:numId w:val="66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Wykonawca zapłaci Zamawiającemu kary umowne w wysokości: </w:t>
      </w:r>
    </w:p>
    <w:p w14:paraId="2E4B9F1D" w14:textId="77777777" w:rsidR="004B6A62" w:rsidRPr="00976376" w:rsidRDefault="004B6A62" w:rsidP="00C97623">
      <w:pPr>
        <w:numPr>
          <w:ilvl w:val="0"/>
          <w:numId w:val="67"/>
        </w:numPr>
        <w:suppressAutoHyphens w:val="0"/>
        <w:ind w:left="567" w:hanging="28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14:paraId="2623ED49" w14:textId="77777777" w:rsidR="004B6A62" w:rsidRPr="00976376" w:rsidRDefault="004B6A62" w:rsidP="00C97623">
      <w:pPr>
        <w:numPr>
          <w:ilvl w:val="0"/>
          <w:numId w:val="67"/>
        </w:numPr>
        <w:suppressAutoHyphens w:val="0"/>
        <w:ind w:left="567" w:hanging="28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1 % od wartości netto Pakietu, którego zwłoka dotyczy, za każdy dzień zwłoki w usunięciu wad stwierdzonych przy lub po odbiorze;</w:t>
      </w:r>
    </w:p>
    <w:p w14:paraId="4B52C383" w14:textId="77777777" w:rsidR="004B6A62" w:rsidRPr="00976376" w:rsidRDefault="004B6A62" w:rsidP="00C97623">
      <w:pPr>
        <w:numPr>
          <w:ilvl w:val="0"/>
          <w:numId w:val="67"/>
        </w:numPr>
        <w:suppressAutoHyphens w:val="0"/>
        <w:ind w:left="567" w:hanging="283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20 % wartości netto zamówienia z tytułu odstąpienia przez którąkolwiek ze Stron od umowy z przyczyn leżących po stronie Wykonawcy określonych w § 8 ust.2.</w:t>
      </w:r>
    </w:p>
    <w:p w14:paraId="4123690F" w14:textId="77777777" w:rsidR="004B6A62" w:rsidRPr="00976376" w:rsidRDefault="004B6A62" w:rsidP="00C97623">
      <w:pPr>
        <w:numPr>
          <w:ilvl w:val="0"/>
          <w:numId w:val="66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Niniejsze kary umowne płatne są w terminie 7 dni od daty otrzymania przez Wykonawcę wezwania do ich zapłaty.</w:t>
      </w:r>
    </w:p>
    <w:p w14:paraId="06823095" w14:textId="77777777" w:rsidR="004B6A62" w:rsidRPr="00976376" w:rsidRDefault="004B6A62" w:rsidP="00C97623">
      <w:pPr>
        <w:numPr>
          <w:ilvl w:val="0"/>
          <w:numId w:val="66"/>
        </w:numPr>
        <w:tabs>
          <w:tab w:val="left" w:pos="993"/>
        </w:tabs>
        <w:suppressAutoHyphens w:val="0"/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Zamawiający uprawniony jest do potrącania naliczonych kar umownych z wynagrodzenia należnego Wykonawcy.</w:t>
      </w:r>
    </w:p>
    <w:p w14:paraId="4B8E6639" w14:textId="77777777" w:rsidR="004B6A62" w:rsidRPr="00976376" w:rsidRDefault="004B6A62" w:rsidP="00C97623">
      <w:pPr>
        <w:numPr>
          <w:ilvl w:val="0"/>
          <w:numId w:val="66"/>
        </w:numPr>
        <w:tabs>
          <w:tab w:val="left" w:pos="993"/>
        </w:tabs>
        <w:suppressAutoHyphens w:val="0"/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Zamawiający zastrzega sobie możliwość dochodzenia odszkodowania przewyższającego wysokość w/w kar na zasadach ogólnych Kodeksu Cywilnego.</w:t>
      </w:r>
    </w:p>
    <w:p w14:paraId="30F464FC" w14:textId="77777777" w:rsidR="004B6A62" w:rsidRPr="00976376" w:rsidRDefault="004B6A62" w:rsidP="004B6A62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7</w:t>
      </w:r>
    </w:p>
    <w:p w14:paraId="2AD2EDF1" w14:textId="77777777" w:rsidR="004B6A62" w:rsidRPr="00976376" w:rsidRDefault="004B6A62" w:rsidP="004B6A62">
      <w:pPr>
        <w:keepNext/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GWARANCJA</w:t>
      </w:r>
    </w:p>
    <w:p w14:paraId="78FEFA95" w14:textId="77777777" w:rsidR="004B6A62" w:rsidRPr="00976376" w:rsidRDefault="004B6A62" w:rsidP="00C97623">
      <w:pPr>
        <w:numPr>
          <w:ilvl w:val="6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68E023A2" w14:textId="77777777" w:rsidR="004B6A62" w:rsidRPr="00976376" w:rsidRDefault="004B6A62" w:rsidP="00C97623">
      <w:pPr>
        <w:numPr>
          <w:ilvl w:val="6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14:paraId="79C3E147" w14:textId="77777777" w:rsidR="004B6A62" w:rsidRPr="00976376" w:rsidRDefault="004B6A62" w:rsidP="00C97623">
      <w:pPr>
        <w:numPr>
          <w:ilvl w:val="6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Wykonawca w okresie trwania gwarancji zapewni serwis gwarancyjny na zasadach określonych w ust. 4 i 5 niniejszego paragrafu.</w:t>
      </w:r>
    </w:p>
    <w:p w14:paraId="6AA6626B" w14:textId="77777777" w:rsidR="004B6A62" w:rsidRPr="00976376" w:rsidRDefault="004B6A62" w:rsidP="00C97623">
      <w:pPr>
        <w:numPr>
          <w:ilvl w:val="6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14:paraId="0C1A8601" w14:textId="77777777" w:rsidR="004B6A62" w:rsidRPr="00976376" w:rsidRDefault="004B6A62" w:rsidP="00C97623">
      <w:pPr>
        <w:numPr>
          <w:ilvl w:val="6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14:paraId="709393C0" w14:textId="77777777" w:rsidR="004B6A62" w:rsidRPr="00976376" w:rsidRDefault="004B6A62" w:rsidP="00C97623">
      <w:pPr>
        <w:numPr>
          <w:ilvl w:val="6"/>
          <w:numId w:val="65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14:paraId="68982036" w14:textId="77777777" w:rsidR="004B6A62" w:rsidRPr="00976376" w:rsidRDefault="004B6A62" w:rsidP="004B6A62">
      <w:pPr>
        <w:jc w:val="both"/>
        <w:rPr>
          <w:sz w:val="18"/>
          <w:szCs w:val="18"/>
        </w:rPr>
      </w:pPr>
    </w:p>
    <w:p w14:paraId="2F18B460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§ 8</w:t>
      </w:r>
    </w:p>
    <w:p w14:paraId="61CC8AE8" w14:textId="77777777" w:rsidR="004B6A62" w:rsidRPr="00976376" w:rsidRDefault="004B6A62" w:rsidP="004B6A62">
      <w:pPr>
        <w:jc w:val="center"/>
        <w:rPr>
          <w:b/>
          <w:sz w:val="22"/>
          <w:szCs w:val="22"/>
        </w:rPr>
      </w:pPr>
      <w:r w:rsidRPr="00976376">
        <w:rPr>
          <w:b/>
          <w:sz w:val="22"/>
          <w:szCs w:val="22"/>
        </w:rPr>
        <w:t>POSTANOWIENIA KOŃCOWE</w:t>
      </w:r>
    </w:p>
    <w:p w14:paraId="7EF9E3C8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14:paraId="53A47960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14:paraId="67D12C51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14:paraId="5E9E1476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Wszelkie zmiany i uzupełnienia do niniejszej umowy wymagają formy pisemnej pod rygorem nieważności.</w:t>
      </w:r>
    </w:p>
    <w:p w14:paraId="7483CE14" w14:textId="77777777" w:rsidR="00F5105A" w:rsidRPr="00976376" w:rsidRDefault="00F5105A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14:paraId="7F85D055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14:paraId="4B96473D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14:paraId="5F37BA76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14:paraId="77F92FC2" w14:textId="77777777" w:rsidR="00F5105A" w:rsidRPr="00976376" w:rsidRDefault="00F5105A" w:rsidP="00C97623">
      <w:pPr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14:paraId="2DAA1F16" w14:textId="77777777" w:rsidR="00F5105A" w:rsidRPr="00976376" w:rsidRDefault="00F5105A" w:rsidP="00C97623">
      <w:pPr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14:paraId="72776156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14:paraId="68DE11FB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14:paraId="2A64C033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zmiana wysokości wynagrodzenia – w przypadku urzędowej zmiany, w okresie trwania umowy, wysokości wskaźnika podatku VAT (także obniżka);</w:t>
      </w:r>
    </w:p>
    <w:p w14:paraId="762E1B39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zmiany umowy są konieczne w związku ze zmianą odpowiednich przepisów prawa – w zakresie tych zmian, </w:t>
      </w:r>
    </w:p>
    <w:p w14:paraId="61D74A79" w14:textId="77777777" w:rsidR="00F5105A" w:rsidRPr="00976376" w:rsidRDefault="00F5105A" w:rsidP="00C97623">
      <w:pPr>
        <w:pStyle w:val="Akapitzlist"/>
        <w:numPr>
          <w:ilvl w:val="0"/>
          <w:numId w:val="72"/>
        </w:numPr>
        <w:ind w:left="709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14:paraId="2D89F602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20AF7B6D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071ED021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44233910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1650E1B3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W sprawach nieuregulowanych postanowieniami niniejszej umowy będą mieć zastosowanie przepisy:</w:t>
      </w:r>
    </w:p>
    <w:p w14:paraId="37EF3D0F" w14:textId="0FF4764E" w:rsidR="004B6A62" w:rsidRPr="00976376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ustawy Prawo zamówień publicznych </w:t>
      </w:r>
      <w:r w:rsidR="00B63372" w:rsidRPr="00976376">
        <w:rPr>
          <w:sz w:val="22"/>
          <w:szCs w:val="22"/>
        </w:rPr>
        <w:t>(jednolity tekst ustawy Dz.U. z 2018 r. poz. 1986 ze zm.)</w:t>
      </w:r>
      <w:r w:rsidRPr="00976376">
        <w:rPr>
          <w:sz w:val="22"/>
          <w:szCs w:val="22"/>
        </w:rPr>
        <w:t>,</w:t>
      </w:r>
    </w:p>
    <w:p w14:paraId="700648A8" w14:textId="77777777" w:rsidR="004B6A62" w:rsidRPr="00976376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sz w:val="22"/>
          <w:szCs w:val="22"/>
        </w:rPr>
      </w:pPr>
      <w:r w:rsidRPr="00976376">
        <w:rPr>
          <w:sz w:val="22"/>
          <w:szCs w:val="22"/>
        </w:rPr>
        <w:t xml:space="preserve">Kodeksu Cywilnego. </w:t>
      </w:r>
    </w:p>
    <w:p w14:paraId="3C1E3790" w14:textId="77777777" w:rsidR="004B6A62" w:rsidRPr="00976376" w:rsidRDefault="004B6A62" w:rsidP="00C97623">
      <w:pPr>
        <w:numPr>
          <w:ilvl w:val="6"/>
          <w:numId w:val="68"/>
        </w:numPr>
        <w:ind w:left="284" w:hanging="284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Umowę sporządzono w trzech jednobrzmiących egzemplarzach, z czego 2 egzemplarze dla Zamawiającego i jeden egzemplarz dla Wykonawcy.</w:t>
      </w:r>
    </w:p>
    <w:p w14:paraId="6E4663C1" w14:textId="77777777" w:rsidR="004B6A62" w:rsidRPr="00976376" w:rsidRDefault="004B6A62" w:rsidP="004B6A62">
      <w:pPr>
        <w:jc w:val="both"/>
        <w:rPr>
          <w:sz w:val="22"/>
          <w:szCs w:val="22"/>
        </w:rPr>
      </w:pPr>
    </w:p>
    <w:p w14:paraId="1167F282" w14:textId="77777777" w:rsidR="004B6A62" w:rsidRPr="00976376" w:rsidRDefault="004B6A62" w:rsidP="004B6A62">
      <w:pPr>
        <w:jc w:val="both"/>
        <w:rPr>
          <w:sz w:val="22"/>
          <w:szCs w:val="22"/>
        </w:rPr>
      </w:pPr>
    </w:p>
    <w:p w14:paraId="5BCF19C0" w14:textId="77777777" w:rsidR="004B6A62" w:rsidRPr="00976376" w:rsidRDefault="004B6A62" w:rsidP="004B6A62">
      <w:pPr>
        <w:ind w:firstLine="709"/>
        <w:jc w:val="both"/>
        <w:rPr>
          <w:sz w:val="22"/>
          <w:szCs w:val="22"/>
        </w:rPr>
      </w:pPr>
      <w:r w:rsidRPr="00976376">
        <w:rPr>
          <w:sz w:val="22"/>
          <w:szCs w:val="22"/>
        </w:rPr>
        <w:t>ZAMAWIAJĄCY: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WYKONAWCA:</w:t>
      </w:r>
    </w:p>
    <w:p w14:paraId="331BC141" w14:textId="77777777" w:rsidR="004B6A62" w:rsidRPr="00976376" w:rsidRDefault="004B6A62" w:rsidP="004B6A62">
      <w:pPr>
        <w:jc w:val="both"/>
        <w:rPr>
          <w:sz w:val="22"/>
          <w:szCs w:val="22"/>
        </w:rPr>
      </w:pPr>
    </w:p>
    <w:p w14:paraId="4AD1A0AC" w14:textId="77777777" w:rsidR="004B6A62" w:rsidRPr="00976376" w:rsidRDefault="004B6A62" w:rsidP="004B6A62">
      <w:pPr>
        <w:jc w:val="both"/>
        <w:rPr>
          <w:sz w:val="22"/>
          <w:szCs w:val="22"/>
        </w:rPr>
      </w:pPr>
    </w:p>
    <w:p w14:paraId="670DB9F4" w14:textId="77777777" w:rsidR="004B6A62" w:rsidRPr="00976376" w:rsidRDefault="004B6A62" w:rsidP="004B6A62">
      <w:pPr>
        <w:jc w:val="both"/>
        <w:rPr>
          <w:sz w:val="22"/>
          <w:szCs w:val="22"/>
        </w:rPr>
      </w:pPr>
      <w:r w:rsidRPr="00976376">
        <w:rPr>
          <w:sz w:val="22"/>
          <w:szCs w:val="22"/>
        </w:rPr>
        <w:t>……………………………………..</w:t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</w:r>
      <w:r w:rsidRPr="00976376">
        <w:rPr>
          <w:sz w:val="22"/>
          <w:szCs w:val="22"/>
        </w:rPr>
        <w:tab/>
        <w:t>………………………………….</w:t>
      </w:r>
    </w:p>
    <w:p w14:paraId="1FC9BECD" w14:textId="77777777" w:rsidR="004B6A62" w:rsidRPr="00976376" w:rsidRDefault="004B6A62" w:rsidP="004B6A62">
      <w:pPr>
        <w:jc w:val="both"/>
        <w:rPr>
          <w:sz w:val="22"/>
          <w:szCs w:val="22"/>
        </w:rPr>
      </w:pPr>
    </w:p>
    <w:p w14:paraId="19A9733A" w14:textId="77777777" w:rsidR="004B6A62" w:rsidRPr="00976376" w:rsidRDefault="004B6A62" w:rsidP="004B6A62">
      <w:pPr>
        <w:jc w:val="both"/>
        <w:rPr>
          <w:szCs w:val="22"/>
        </w:rPr>
      </w:pPr>
      <w:r w:rsidRPr="00976376">
        <w:rPr>
          <w:szCs w:val="22"/>
        </w:rPr>
        <w:t>Załączniki do niniejszej umowy:</w:t>
      </w:r>
    </w:p>
    <w:p w14:paraId="14B626C1" w14:textId="77777777" w:rsidR="004B6A62" w:rsidRPr="00976376" w:rsidRDefault="004B6A62" w:rsidP="005E55B4">
      <w:pPr>
        <w:numPr>
          <w:ilvl w:val="0"/>
          <w:numId w:val="22"/>
        </w:numPr>
        <w:jc w:val="both"/>
        <w:rPr>
          <w:szCs w:val="22"/>
        </w:rPr>
      </w:pPr>
      <w:r w:rsidRPr="00976376">
        <w:rPr>
          <w:szCs w:val="22"/>
        </w:rPr>
        <w:t xml:space="preserve">Formularz ofertowo-cenowy w zakresie Pakietu ….; </w:t>
      </w:r>
    </w:p>
    <w:p w14:paraId="3111685C" w14:textId="0731C524" w:rsidR="004B6A62" w:rsidRPr="00976376" w:rsidRDefault="004B6A62" w:rsidP="005E55B4">
      <w:pPr>
        <w:numPr>
          <w:ilvl w:val="0"/>
          <w:numId w:val="22"/>
        </w:numPr>
        <w:jc w:val="both"/>
        <w:rPr>
          <w:szCs w:val="22"/>
        </w:rPr>
      </w:pPr>
      <w:r w:rsidRPr="00976376">
        <w:rPr>
          <w:szCs w:val="22"/>
        </w:rPr>
        <w:t>Zestawienie wymaganych  parametrów  technicznych i gwarancji WYKONAWCY w zakresie Pakietu …..</w:t>
      </w:r>
    </w:p>
    <w:bookmarkEnd w:id="0"/>
    <w:p w14:paraId="5BCC5525" w14:textId="77777777" w:rsidR="00B24217" w:rsidRPr="00976376" w:rsidRDefault="00B24217">
      <w:pPr>
        <w:numPr>
          <w:ilvl w:val="0"/>
          <w:numId w:val="22"/>
        </w:numPr>
        <w:jc w:val="both"/>
        <w:rPr>
          <w:szCs w:val="22"/>
        </w:rPr>
      </w:pPr>
    </w:p>
    <w:sectPr w:rsidR="00B24217" w:rsidRPr="00976376" w:rsidSect="00FA60E6">
      <w:footerReference w:type="default" r:id="rId9"/>
      <w:pgSz w:w="11905" w:h="16837"/>
      <w:pgMar w:top="851" w:right="848" w:bottom="568" w:left="851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512C6" w14:textId="77777777" w:rsidR="00A77344" w:rsidRDefault="00A77344">
      <w:r>
        <w:separator/>
      </w:r>
    </w:p>
  </w:endnote>
  <w:endnote w:type="continuationSeparator" w:id="0">
    <w:p w14:paraId="1D222795" w14:textId="77777777" w:rsidR="00A77344" w:rsidRDefault="00A77344">
      <w:r>
        <w:continuationSeparator/>
      </w:r>
    </w:p>
  </w:endnote>
  <w:endnote w:type="continuationNotice" w:id="1">
    <w:p w14:paraId="5AAE2887" w14:textId="77777777" w:rsidR="00A77344" w:rsidRDefault="00A773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B6C7D" w14:textId="77777777" w:rsidR="00A77344" w:rsidRDefault="00A7734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976376">
      <w:rPr>
        <w:noProof/>
      </w:rPr>
      <w:t>59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9632E5" w14:textId="77777777" w:rsidR="00A77344" w:rsidRDefault="00A77344">
      <w:r>
        <w:separator/>
      </w:r>
    </w:p>
  </w:footnote>
  <w:footnote w:type="continuationSeparator" w:id="0">
    <w:p w14:paraId="399A6C83" w14:textId="77777777" w:rsidR="00A77344" w:rsidRDefault="00A77344">
      <w:r>
        <w:continuationSeparator/>
      </w:r>
    </w:p>
  </w:footnote>
  <w:footnote w:type="continuationNotice" w:id="1">
    <w:p w14:paraId="14BA1015" w14:textId="77777777" w:rsidR="00A77344" w:rsidRDefault="00A77344"/>
  </w:footnote>
  <w:footnote w:id="2">
    <w:p w14:paraId="3A9966A0" w14:textId="4D14A74D" w:rsidR="00A77344" w:rsidRPr="007F014E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068CDFA5" w14:textId="38AAAAEC" w:rsidR="00A77344" w:rsidRPr="007F014E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4">
    <w:p w14:paraId="4712D0A3" w14:textId="746EF51C" w:rsidR="00A77344" w:rsidRPr="007F014E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14:paraId="6454BB68" w14:textId="0EB13CA3" w:rsidR="00A77344" w:rsidRPr="007F014E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14:paraId="0BC693E3" w14:textId="29CAAB81" w:rsidR="00A77344" w:rsidRDefault="00A77344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14:paraId="6AE5DC6E" w14:textId="02008490" w:rsidR="00A77344" w:rsidRPr="007F014E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8">
    <w:p w14:paraId="275B5AC9" w14:textId="2FAE3DE3" w:rsidR="00A77344" w:rsidRPr="00393C19" w:rsidRDefault="00A77344">
      <w:pPr>
        <w:pStyle w:val="Tekstprzypisudolnego"/>
        <w:rPr>
          <w:rStyle w:val="Odwoanieprzypisudolnego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nazwę banku i numer konta</w:t>
      </w:r>
    </w:p>
  </w:footnote>
  <w:footnote w:id="9">
    <w:p w14:paraId="43825A02" w14:textId="77777777" w:rsidR="00A77344" w:rsidRDefault="00A77344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D332E18" w14:textId="77777777" w:rsidR="00A77344" w:rsidRPr="00FA60E6" w:rsidRDefault="00A77344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14:paraId="144B4FCC" w14:textId="28411044" w:rsidR="00A77344" w:rsidRDefault="00A77344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319BB4C" w14:textId="77777777" w:rsidR="00A77344" w:rsidRPr="00FA60E6" w:rsidRDefault="00A77344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14:paraId="3846BBCB" w14:textId="7AC8B66F" w:rsidR="00A77344" w:rsidRPr="00393C19" w:rsidRDefault="00A77344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12">
    <w:p w14:paraId="1C8A836C" w14:textId="77777777" w:rsidR="00A77344" w:rsidRPr="00F73BEA" w:rsidRDefault="00A77344" w:rsidP="003358A6">
      <w:pPr>
        <w:pStyle w:val="Tekstprzypisudolnego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Art. 91 ust. 3a ustawy Prawo zamówień publicznych</w:t>
      </w:r>
    </w:p>
    <w:p w14:paraId="08E09583" w14:textId="77777777" w:rsidR="00A77344" w:rsidRPr="00F73BEA" w:rsidRDefault="00A77344" w:rsidP="003358A6">
      <w:pPr>
        <w:suppressAutoHyphens w:val="0"/>
        <w:jc w:val="both"/>
        <w:rPr>
          <w:sz w:val="16"/>
          <w:szCs w:val="16"/>
          <w:lang w:eastAsia="pl-PL"/>
        </w:rPr>
      </w:pPr>
      <w:r w:rsidRPr="00F73BEA">
        <w:rPr>
          <w:sz w:val="16"/>
          <w:szCs w:val="16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AD47CD0" w14:textId="77777777" w:rsidR="00A77344" w:rsidRPr="00D70202" w:rsidRDefault="00A77344" w:rsidP="003358A6">
      <w:pPr>
        <w:pStyle w:val="Tekstprzypisudolnego"/>
        <w:rPr>
          <w:rFonts w:ascii="Times New Roman" w:hAnsi="Times New Roman"/>
          <w:sz w:val="10"/>
          <w:szCs w:val="10"/>
        </w:rPr>
      </w:pPr>
    </w:p>
    <w:p w14:paraId="34C4F036" w14:textId="77777777" w:rsidR="00A77344" w:rsidRPr="00326719" w:rsidRDefault="00A77344" w:rsidP="003358A6">
      <w:pPr>
        <w:pStyle w:val="Tekstprzypisudolnego"/>
        <w:rPr>
          <w:rFonts w:ascii="Times New Roman" w:hAnsi="Times New Roman"/>
          <w:b/>
          <w:sz w:val="16"/>
          <w:szCs w:val="16"/>
        </w:rPr>
      </w:pPr>
      <w:r w:rsidRPr="00326719">
        <w:rPr>
          <w:rFonts w:ascii="Times New Roman" w:hAnsi="Times New Roman"/>
          <w:b/>
          <w:sz w:val="16"/>
          <w:szCs w:val="16"/>
        </w:rPr>
        <w:t>Uwaga!</w:t>
      </w:r>
    </w:p>
    <w:p w14:paraId="02400763" w14:textId="77777777" w:rsidR="00A77344" w:rsidRDefault="00A77344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Obowiązek podatkowy </w:t>
      </w:r>
      <w:r w:rsidRPr="00020D63">
        <w:rPr>
          <w:rFonts w:ascii="Times New Roman" w:hAnsi="Times New Roman"/>
          <w:sz w:val="16"/>
          <w:szCs w:val="16"/>
        </w:rPr>
        <w:t xml:space="preserve">rozliczenia podatku VAT </w:t>
      </w:r>
      <w:r>
        <w:rPr>
          <w:rFonts w:ascii="Times New Roman" w:hAnsi="Times New Roman"/>
          <w:sz w:val="16"/>
          <w:szCs w:val="16"/>
        </w:rPr>
        <w:t xml:space="preserve">może powstać u </w:t>
      </w:r>
      <w:r w:rsidRPr="00020D63">
        <w:rPr>
          <w:rFonts w:ascii="Times New Roman" w:hAnsi="Times New Roman"/>
          <w:sz w:val="16"/>
          <w:szCs w:val="16"/>
        </w:rPr>
        <w:t>Zamawiającego</w:t>
      </w:r>
      <w:r>
        <w:rPr>
          <w:rFonts w:ascii="Times New Roman" w:hAnsi="Times New Roman"/>
          <w:sz w:val="16"/>
          <w:szCs w:val="16"/>
        </w:rPr>
        <w:t xml:space="preserve"> m.in. w przypadku:</w:t>
      </w:r>
    </w:p>
    <w:p w14:paraId="6D68042E" w14:textId="1F8E06BB" w:rsidR="00A77344" w:rsidRDefault="00A77344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- wewnątrzwspólnotowego nabycia towarów,</w:t>
      </w:r>
    </w:p>
    <w:p w14:paraId="4A7540CA" w14:textId="26A50528" w:rsidR="00A77344" w:rsidRDefault="00A77344" w:rsidP="003358A6">
      <w:pPr>
        <w:pStyle w:val="Tekstprzypisudolneg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- nabycia towarów od Wykonawcy </w:t>
      </w:r>
      <w:r w:rsidRPr="00326719">
        <w:rPr>
          <w:rFonts w:ascii="Times New Roman" w:hAnsi="Times New Roman"/>
          <w:sz w:val="16"/>
          <w:szCs w:val="16"/>
        </w:rPr>
        <w:t>mającego siedzibę poza terytorium UE</w:t>
      </w:r>
      <w:r>
        <w:rPr>
          <w:rFonts w:ascii="Times New Roman" w:hAnsi="Times New Roman"/>
          <w:sz w:val="16"/>
          <w:szCs w:val="16"/>
        </w:rPr>
        <w:t>,</w:t>
      </w:r>
    </w:p>
    <w:p w14:paraId="0F435B54" w14:textId="23C3A57A" w:rsidR="00A77344" w:rsidRPr="00256628" w:rsidRDefault="00A77344" w:rsidP="003358A6">
      <w:pPr>
        <w:pStyle w:val="Tekstprzypisudolnego"/>
        <w:rPr>
          <w:rFonts w:ascii="Times New Roman" w:hAnsi="Times New Roman"/>
          <w:b/>
          <w:sz w:val="16"/>
          <w:szCs w:val="16"/>
        </w:rPr>
      </w:pPr>
      <w:r w:rsidRPr="00256628">
        <w:rPr>
          <w:rFonts w:ascii="Times New Roman" w:hAnsi="Times New Roman"/>
          <w:b/>
          <w:sz w:val="16"/>
          <w:szCs w:val="16"/>
        </w:rPr>
        <w:t>- mechanizmu odwróconego obciążenia</w:t>
      </w:r>
      <w:r>
        <w:rPr>
          <w:rFonts w:ascii="Times New Roman" w:hAnsi="Times New Roman"/>
          <w:b/>
          <w:sz w:val="16"/>
          <w:szCs w:val="16"/>
        </w:rPr>
        <w:t>.</w:t>
      </w:r>
    </w:p>
    <w:p w14:paraId="2613661B" w14:textId="77777777" w:rsidR="00A77344" w:rsidRPr="00D70202" w:rsidRDefault="00A77344" w:rsidP="003358A6">
      <w:pPr>
        <w:pStyle w:val="Tekstprzypisudolnego"/>
        <w:rPr>
          <w:rFonts w:ascii="Times New Roman" w:hAnsi="Times New Roman"/>
          <w:sz w:val="10"/>
          <w:szCs w:val="10"/>
        </w:rPr>
      </w:pPr>
    </w:p>
  </w:footnote>
  <w:footnote w:id="13">
    <w:p w14:paraId="263F9412" w14:textId="77777777" w:rsidR="00A77344" w:rsidRDefault="00A77344" w:rsidP="003358A6">
      <w:pPr>
        <w:pStyle w:val="Tekstprzypisudolnego"/>
        <w:rPr>
          <w:rFonts w:ascii="Times New Roman" w:hAnsi="Times New Roman"/>
          <w:sz w:val="16"/>
          <w:szCs w:val="16"/>
        </w:rPr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73130517" w14:textId="77777777" w:rsidR="00A77344" w:rsidRPr="00D70202" w:rsidRDefault="00A77344" w:rsidP="003358A6">
      <w:pPr>
        <w:pStyle w:val="Tekstprzypisudolnego"/>
        <w:rPr>
          <w:sz w:val="10"/>
          <w:szCs w:val="10"/>
        </w:rPr>
      </w:pPr>
    </w:p>
  </w:footnote>
  <w:footnote w:id="14">
    <w:p w14:paraId="0EF09875" w14:textId="2C544F6A" w:rsidR="00A77344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FA60E6">
        <w:rPr>
          <w:rFonts w:ascii="Times New Roman" w:hAnsi="Times New Roman"/>
          <w:sz w:val="16"/>
          <w:szCs w:val="16"/>
          <w:vertAlign w:val="superscript"/>
        </w:rPr>
        <w:footnoteRef/>
      </w:r>
      <w:r w:rsidRPr="00FA60E6">
        <w:rPr>
          <w:rFonts w:ascii="Times New Roman" w:hAnsi="Times New Roman"/>
          <w:sz w:val="16"/>
          <w:szCs w:val="16"/>
        </w:rPr>
        <w:t xml:space="preserve"> W sytuacji, gdy Wykonawca oferuje w ramach poszczególnych Pakietów sprzęt (przenośne maszyny do automatycznego przetwarzania danych o masie &lt;= 10 kg  (tj. laptopy, notebooki, itp.), elektroniczne układy scalone (procesory)), którego wartość w ramach Pakietu nie przekracza kwoty 20 000 zł netto, jednak ich wartość w ramach wszystkich zaoferowanych Pakietów przekracza tę kwotę.</w:t>
      </w:r>
    </w:p>
    <w:p w14:paraId="5A35955B" w14:textId="77777777" w:rsidR="00A77344" w:rsidRPr="00D70202" w:rsidRDefault="00A77344">
      <w:pPr>
        <w:pStyle w:val="Tekstprzypisudolnego"/>
        <w:rPr>
          <w:sz w:val="10"/>
          <w:szCs w:val="10"/>
        </w:rPr>
      </w:pPr>
    </w:p>
  </w:footnote>
  <w:footnote w:id="15">
    <w:p w14:paraId="2A92FB53" w14:textId="6C06C161" w:rsidR="00A77344" w:rsidRDefault="00A77344">
      <w:pPr>
        <w:pStyle w:val="Tekstprzypisudolnego"/>
      </w:pPr>
      <w:r w:rsidRPr="00D70202">
        <w:rPr>
          <w:rFonts w:ascii="Times New Roman" w:hAnsi="Times New Roman"/>
          <w:sz w:val="16"/>
          <w:szCs w:val="16"/>
          <w:vertAlign w:val="superscript"/>
        </w:rPr>
        <w:footnoteRef/>
      </w:r>
      <w:r w:rsidRPr="00D70202">
        <w:rPr>
          <w:rFonts w:ascii="Times New Roman" w:hAnsi="Times New Roman"/>
          <w:sz w:val="16"/>
          <w:szCs w:val="16"/>
        </w:rPr>
        <w:t xml:space="preserve"> Należy wypełnić w przypadku zaznaczenia punktu 2 lub 3.</w:t>
      </w:r>
    </w:p>
  </w:footnote>
  <w:footnote w:id="16">
    <w:p w14:paraId="7A4FDB49" w14:textId="77777777" w:rsidR="00A77344" w:rsidRPr="00F73BEA" w:rsidRDefault="00A77344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14:paraId="649C7814" w14:textId="77777777" w:rsidR="00A77344" w:rsidRPr="00F73BEA" w:rsidRDefault="00A77344" w:rsidP="00F56D1B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7">
    <w:p w14:paraId="61B77B25" w14:textId="77777777" w:rsidR="00A77344" w:rsidRPr="003F4F2E" w:rsidRDefault="00A77344" w:rsidP="00F56D1B">
      <w:pPr>
        <w:pStyle w:val="Tekstprzypisudolnego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8">
    <w:p w14:paraId="56FC1926" w14:textId="77777777" w:rsidR="00A77344" w:rsidRPr="00F73BEA" w:rsidRDefault="00A77344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9">
    <w:p w14:paraId="205DB76D" w14:textId="77777777" w:rsidR="00A77344" w:rsidRPr="00F73BEA" w:rsidRDefault="00A77344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0">
    <w:p w14:paraId="4652844C" w14:textId="77777777" w:rsidR="00A77344" w:rsidRDefault="00A77344" w:rsidP="00F56D1B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21">
    <w:p w14:paraId="66AA3E2F" w14:textId="080D723C" w:rsidR="00A77344" w:rsidRPr="00F73BEA" w:rsidRDefault="00A77344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</w:t>
      </w:r>
      <w:r>
        <w:rPr>
          <w:rFonts w:ascii="Times New Roman" w:hAnsi="Times New Roman"/>
          <w:sz w:val="16"/>
          <w:szCs w:val="16"/>
        </w:rPr>
        <w:t>ależności od podmiotu: NIP</w:t>
      </w:r>
      <w:r w:rsidRPr="00F73BEA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REGON, numer wpisu w odpowiednim rejestrze np.</w:t>
      </w:r>
      <w:r w:rsidRPr="00F73BEA">
        <w:rPr>
          <w:rFonts w:ascii="Times New Roman" w:hAnsi="Times New Roman"/>
          <w:sz w:val="16"/>
          <w:szCs w:val="16"/>
        </w:rPr>
        <w:t xml:space="preserve"> KRS</w:t>
      </w:r>
    </w:p>
  </w:footnote>
  <w:footnote w:id="22">
    <w:p w14:paraId="2C208477" w14:textId="4253F876" w:rsidR="00A77344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  <w:p w14:paraId="181275BE" w14:textId="77777777" w:rsidR="00A77344" w:rsidRPr="00F73BEA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3">
    <w:p w14:paraId="76869894" w14:textId="77777777" w:rsidR="00A77344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</w:p>
    <w:p w14:paraId="173BCB8C" w14:textId="77777777" w:rsidR="00A77344" w:rsidRPr="00F73BEA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4">
    <w:p w14:paraId="24984D52" w14:textId="165A5B65" w:rsidR="00A77344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  <w:p w14:paraId="6BFC854F" w14:textId="77777777" w:rsidR="00A77344" w:rsidRPr="00F73BEA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5">
    <w:p w14:paraId="01DAF778" w14:textId="77777777" w:rsidR="00A77344" w:rsidRPr="00F73BEA" w:rsidRDefault="00A77344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6">
    <w:p w14:paraId="7923FB22" w14:textId="77777777" w:rsidR="00A77344" w:rsidRDefault="00A77344" w:rsidP="00806AC5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 xml:space="preserve"> wszystkich przedsiębiorców, którzy są kontrolowani w sposób bezpośredni lub pośredni przez jednego przedsiębiorcę, w tym również tego przedsiębiorcę</w:t>
      </w:r>
    </w:p>
    <w:p w14:paraId="74663951" w14:textId="77777777" w:rsidR="00A77344" w:rsidRPr="004257A0" w:rsidRDefault="00A77344" w:rsidP="00806AC5">
      <w:pPr>
        <w:pStyle w:val="Tekstprzypisudolnego"/>
        <w:rPr>
          <w:sz w:val="10"/>
          <w:szCs w:val="10"/>
        </w:rPr>
      </w:pPr>
    </w:p>
  </w:footnote>
  <w:footnote w:id="27">
    <w:p w14:paraId="7008F5BE" w14:textId="6DCD7A13" w:rsidR="00A77344" w:rsidRPr="005D67DD" w:rsidRDefault="00A77344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1E3AD7F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1D0147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5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7" w15:restartNumberingAfterBreak="0">
    <w:nsid w:val="178864F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196E3E28"/>
    <w:multiLevelType w:val="multilevel"/>
    <w:tmpl w:val="8E0849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9" w15:restartNumberingAfterBreak="0">
    <w:nsid w:val="1AA6033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1BD60E8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7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5B3794A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9" w15:restartNumberingAfterBreak="0">
    <w:nsid w:val="25DE79A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2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3" w15:restartNumberingAfterBreak="0">
    <w:nsid w:val="34A71591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56F2596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7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58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60" w15:restartNumberingAfterBreak="0">
    <w:nsid w:val="40C4652F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1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2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4530169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B12E9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7" w15:restartNumberingAfterBreak="0">
    <w:nsid w:val="4D75508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FC5726A"/>
    <w:multiLevelType w:val="multilevel"/>
    <w:tmpl w:val="877871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25405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3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4" w15:restartNumberingAfterBreak="0">
    <w:nsid w:val="567E739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 w15:restartNumberingAfterBreak="0">
    <w:nsid w:val="56A537A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7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57B87AA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0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F632C5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2" w15:restartNumberingAfterBreak="0">
    <w:nsid w:val="5E2D1C6A"/>
    <w:multiLevelType w:val="hybridMultilevel"/>
    <w:tmpl w:val="8EA6F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4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82D64B8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7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8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9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0" w15:restartNumberingAfterBreak="0">
    <w:nsid w:val="6E090FE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 w15:restartNumberingAfterBreak="0">
    <w:nsid w:val="6E7673C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2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3" w15:restartNumberingAfterBreak="0">
    <w:nsid w:val="6EC37F7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4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5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6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8" w15:restartNumberingAfterBreak="0">
    <w:nsid w:val="79EC1F1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9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0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1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2" w15:restartNumberingAfterBreak="0">
    <w:nsid w:val="7D01669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3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68"/>
  </w:num>
  <w:num w:numId="15">
    <w:abstractNumId w:val="43"/>
  </w:num>
  <w:num w:numId="16">
    <w:abstractNumId w:val="32"/>
  </w:num>
  <w:num w:numId="17">
    <w:abstractNumId w:val="100"/>
  </w:num>
  <w:num w:numId="18">
    <w:abstractNumId w:val="64"/>
  </w:num>
  <w:num w:numId="19">
    <w:abstractNumId w:val="88"/>
  </w:num>
  <w:num w:numId="20">
    <w:abstractNumId w:val="56"/>
  </w:num>
  <w:num w:numId="21">
    <w:abstractNumId w:val="71"/>
  </w:num>
  <w:num w:numId="22">
    <w:abstractNumId w:val="73"/>
  </w:num>
  <w:num w:numId="23">
    <w:abstractNumId w:val="26"/>
  </w:num>
  <w:num w:numId="24">
    <w:abstractNumId w:val="59"/>
  </w:num>
  <w:num w:numId="25">
    <w:abstractNumId w:val="29"/>
  </w:num>
  <w:num w:numId="26">
    <w:abstractNumId w:val="41"/>
  </w:num>
  <w:num w:numId="27">
    <w:abstractNumId w:val="53"/>
  </w:num>
  <w:num w:numId="28">
    <w:abstractNumId w:val="96"/>
  </w:num>
  <w:num w:numId="29">
    <w:abstractNumId w:val="99"/>
  </w:num>
  <w:num w:numId="30">
    <w:abstractNumId w:val="76"/>
  </w:num>
  <w:num w:numId="31">
    <w:abstractNumId w:val="55"/>
  </w:num>
  <w:num w:numId="32">
    <w:abstractNumId w:val="79"/>
  </w:num>
  <w:num w:numId="33">
    <w:abstractNumId w:val="52"/>
  </w:num>
  <w:num w:numId="34">
    <w:abstractNumId w:val="80"/>
  </w:num>
  <w:num w:numId="35">
    <w:abstractNumId w:val="35"/>
  </w:num>
  <w:num w:numId="36">
    <w:abstractNumId w:val="61"/>
  </w:num>
  <w:num w:numId="37">
    <w:abstractNumId w:val="85"/>
  </w:num>
  <w:num w:numId="38">
    <w:abstractNumId w:val="66"/>
  </w:num>
  <w:num w:numId="39">
    <w:abstractNumId w:val="84"/>
  </w:num>
  <w:num w:numId="40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7"/>
  </w:num>
  <w:num w:numId="42">
    <w:abstractNumId w:val="50"/>
  </w:num>
  <w:num w:numId="43">
    <w:abstractNumId w:val="28"/>
  </w:num>
  <w:num w:numId="44">
    <w:abstractNumId w:val="60"/>
  </w:num>
  <w:num w:numId="45">
    <w:abstractNumId w:val="86"/>
  </w:num>
  <w:num w:numId="46">
    <w:abstractNumId w:val="70"/>
  </w:num>
  <w:num w:numId="47">
    <w:abstractNumId w:val="89"/>
  </w:num>
  <w:num w:numId="48">
    <w:abstractNumId w:val="87"/>
  </w:num>
  <w:num w:numId="49">
    <w:abstractNumId w:val="94"/>
  </w:num>
  <w:num w:numId="50">
    <w:abstractNumId w:val="31"/>
  </w:num>
  <w:num w:numId="51">
    <w:abstractNumId w:val="72"/>
  </w:num>
  <w:num w:numId="52">
    <w:abstractNumId w:val="77"/>
  </w:num>
  <w:num w:numId="53">
    <w:abstractNumId w:val="103"/>
  </w:num>
  <w:num w:numId="54">
    <w:abstractNumId w:val="33"/>
  </w:num>
  <w:num w:numId="55">
    <w:abstractNumId w:val="75"/>
  </w:num>
  <w:num w:numId="56">
    <w:abstractNumId w:val="91"/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65"/>
  </w:num>
  <w:num w:numId="60">
    <w:abstractNumId w:val="78"/>
  </w:num>
  <w:num w:numId="61">
    <w:abstractNumId w:val="98"/>
  </w:num>
  <w:num w:numId="62">
    <w:abstractNumId w:val="39"/>
  </w:num>
  <w:num w:numId="63">
    <w:abstractNumId w:val="38"/>
  </w:num>
  <w:num w:numId="64">
    <w:abstractNumId w:val="46"/>
  </w:num>
  <w:num w:numId="65">
    <w:abstractNumId w:val="83"/>
  </w:num>
  <w:num w:numId="66">
    <w:abstractNumId w:val="101"/>
  </w:num>
  <w:num w:numId="67">
    <w:abstractNumId w:val="34"/>
  </w:num>
  <w:num w:numId="68">
    <w:abstractNumId w:val="92"/>
  </w:num>
  <w:num w:numId="69">
    <w:abstractNumId w:val="81"/>
  </w:num>
  <w:num w:numId="70">
    <w:abstractNumId w:val="57"/>
  </w:num>
  <w:num w:numId="71">
    <w:abstractNumId w:val="97"/>
  </w:num>
  <w:num w:numId="72">
    <w:abstractNumId w:val="45"/>
  </w:num>
  <w:num w:numId="73">
    <w:abstractNumId w:val="67"/>
  </w:num>
  <w:num w:numId="74">
    <w:abstractNumId w:val="49"/>
  </w:num>
  <w:num w:numId="75">
    <w:abstractNumId w:val="40"/>
  </w:num>
  <w:num w:numId="76">
    <w:abstractNumId w:val="93"/>
  </w:num>
  <w:num w:numId="77">
    <w:abstractNumId w:val="48"/>
  </w:num>
  <w:num w:numId="78">
    <w:abstractNumId w:val="74"/>
  </w:num>
  <w:num w:numId="79">
    <w:abstractNumId w:val="37"/>
  </w:num>
  <w:num w:numId="80">
    <w:abstractNumId w:val="90"/>
  </w:num>
  <w:num w:numId="81">
    <w:abstractNumId w:val="102"/>
  </w:num>
  <w:num w:numId="82">
    <w:abstractNumId w:val="69"/>
  </w:num>
  <w:num w:numId="83">
    <w:abstractNumId w:val="82"/>
  </w:num>
  <w:num w:numId="84">
    <w:abstractNumId w:val="54"/>
  </w:num>
  <w:num w:numId="85">
    <w:abstractNumId w:val="63"/>
  </w:num>
  <w:num w:numId="86">
    <w:abstractNumId w:val="51"/>
  </w:num>
  <w:num w:numId="87">
    <w:abstractNumId w:val="58"/>
  </w:num>
  <w:num w:numId="88">
    <w:abstractNumId w:val="62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4128"/>
    <w:rsid w:val="000242B1"/>
    <w:rsid w:val="00024381"/>
    <w:rsid w:val="000246D6"/>
    <w:rsid w:val="00024B6E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49FF"/>
    <w:rsid w:val="0004519E"/>
    <w:rsid w:val="000454B9"/>
    <w:rsid w:val="00046997"/>
    <w:rsid w:val="00047234"/>
    <w:rsid w:val="00050576"/>
    <w:rsid w:val="00050CE5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F8C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71D4"/>
    <w:rsid w:val="00080117"/>
    <w:rsid w:val="0008033F"/>
    <w:rsid w:val="0008069D"/>
    <w:rsid w:val="00080EB3"/>
    <w:rsid w:val="000813F0"/>
    <w:rsid w:val="000833FF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6019"/>
    <w:rsid w:val="00096845"/>
    <w:rsid w:val="000A085A"/>
    <w:rsid w:val="000A206E"/>
    <w:rsid w:val="000A221D"/>
    <w:rsid w:val="000A257B"/>
    <w:rsid w:val="000A27C9"/>
    <w:rsid w:val="000A295B"/>
    <w:rsid w:val="000A35F9"/>
    <w:rsid w:val="000A363C"/>
    <w:rsid w:val="000A4DCC"/>
    <w:rsid w:val="000A5EA3"/>
    <w:rsid w:val="000A7127"/>
    <w:rsid w:val="000A713D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5BFC"/>
    <w:rsid w:val="000F61C0"/>
    <w:rsid w:val="000F7A5F"/>
    <w:rsid w:val="00102FAE"/>
    <w:rsid w:val="00104BED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DBC"/>
    <w:rsid w:val="00123BF3"/>
    <w:rsid w:val="00124791"/>
    <w:rsid w:val="001311DE"/>
    <w:rsid w:val="00131B1A"/>
    <w:rsid w:val="00131F4A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64DF"/>
    <w:rsid w:val="0016698C"/>
    <w:rsid w:val="00167AC9"/>
    <w:rsid w:val="001714A6"/>
    <w:rsid w:val="001715A0"/>
    <w:rsid w:val="001720BB"/>
    <w:rsid w:val="001720F4"/>
    <w:rsid w:val="0017235E"/>
    <w:rsid w:val="00172D77"/>
    <w:rsid w:val="0017313B"/>
    <w:rsid w:val="00173A3D"/>
    <w:rsid w:val="00175441"/>
    <w:rsid w:val="00175D2B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A21AD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A9A"/>
    <w:rsid w:val="001C0BF7"/>
    <w:rsid w:val="001C0EF3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02B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7677"/>
    <w:rsid w:val="001E7C16"/>
    <w:rsid w:val="001F065F"/>
    <w:rsid w:val="001F0B89"/>
    <w:rsid w:val="001F5B0F"/>
    <w:rsid w:val="001F688C"/>
    <w:rsid w:val="001F68F0"/>
    <w:rsid w:val="0020038F"/>
    <w:rsid w:val="002047AB"/>
    <w:rsid w:val="00204F7E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C31"/>
    <w:rsid w:val="00231117"/>
    <w:rsid w:val="00231121"/>
    <w:rsid w:val="00232608"/>
    <w:rsid w:val="0023287F"/>
    <w:rsid w:val="002331EB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769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198"/>
    <w:rsid w:val="002801AA"/>
    <w:rsid w:val="00280342"/>
    <w:rsid w:val="002808A1"/>
    <w:rsid w:val="00280A32"/>
    <w:rsid w:val="002818C5"/>
    <w:rsid w:val="00282A16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7A50"/>
    <w:rsid w:val="002B100F"/>
    <w:rsid w:val="002B101F"/>
    <w:rsid w:val="002B2012"/>
    <w:rsid w:val="002B2BE0"/>
    <w:rsid w:val="002B3198"/>
    <w:rsid w:val="002B3D8C"/>
    <w:rsid w:val="002B462E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43FF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31A5"/>
    <w:rsid w:val="002E4144"/>
    <w:rsid w:val="002E611B"/>
    <w:rsid w:val="002E6562"/>
    <w:rsid w:val="002E6645"/>
    <w:rsid w:val="002E6EFF"/>
    <w:rsid w:val="002E76E8"/>
    <w:rsid w:val="002F0F21"/>
    <w:rsid w:val="002F1B32"/>
    <w:rsid w:val="002F1CC9"/>
    <w:rsid w:val="002F1E18"/>
    <w:rsid w:val="002F3989"/>
    <w:rsid w:val="002F55C9"/>
    <w:rsid w:val="002F67E6"/>
    <w:rsid w:val="002F7808"/>
    <w:rsid w:val="002F7A9E"/>
    <w:rsid w:val="0030034A"/>
    <w:rsid w:val="003019BE"/>
    <w:rsid w:val="00301A94"/>
    <w:rsid w:val="0030206F"/>
    <w:rsid w:val="00302368"/>
    <w:rsid w:val="00303D10"/>
    <w:rsid w:val="0030477A"/>
    <w:rsid w:val="00304CCB"/>
    <w:rsid w:val="00304E3D"/>
    <w:rsid w:val="003051E5"/>
    <w:rsid w:val="00305870"/>
    <w:rsid w:val="00305FF1"/>
    <w:rsid w:val="003063D5"/>
    <w:rsid w:val="00306CAA"/>
    <w:rsid w:val="00306D92"/>
    <w:rsid w:val="0030758B"/>
    <w:rsid w:val="00307C79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808"/>
    <w:rsid w:val="0036109C"/>
    <w:rsid w:val="00366D3B"/>
    <w:rsid w:val="003671CC"/>
    <w:rsid w:val="00370E7C"/>
    <w:rsid w:val="00371AE5"/>
    <w:rsid w:val="00372118"/>
    <w:rsid w:val="00373429"/>
    <w:rsid w:val="003735BC"/>
    <w:rsid w:val="00376C98"/>
    <w:rsid w:val="0037776F"/>
    <w:rsid w:val="00380009"/>
    <w:rsid w:val="00380947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6331"/>
    <w:rsid w:val="00397C8D"/>
    <w:rsid w:val="003A0548"/>
    <w:rsid w:val="003A080C"/>
    <w:rsid w:val="003A0CA7"/>
    <w:rsid w:val="003A0DAC"/>
    <w:rsid w:val="003A21D9"/>
    <w:rsid w:val="003A4EA3"/>
    <w:rsid w:val="003A5B99"/>
    <w:rsid w:val="003A67D7"/>
    <w:rsid w:val="003A76B2"/>
    <w:rsid w:val="003B1E4C"/>
    <w:rsid w:val="003B2382"/>
    <w:rsid w:val="003B2397"/>
    <w:rsid w:val="003B2A6E"/>
    <w:rsid w:val="003B30F4"/>
    <w:rsid w:val="003B47B1"/>
    <w:rsid w:val="003B4DA5"/>
    <w:rsid w:val="003B7E9B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E062C"/>
    <w:rsid w:val="003E0E19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3B3"/>
    <w:rsid w:val="003F4816"/>
    <w:rsid w:val="003F4F2E"/>
    <w:rsid w:val="003F6583"/>
    <w:rsid w:val="003F687E"/>
    <w:rsid w:val="003F688C"/>
    <w:rsid w:val="004002BB"/>
    <w:rsid w:val="00400687"/>
    <w:rsid w:val="00400705"/>
    <w:rsid w:val="00402990"/>
    <w:rsid w:val="004032D7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7021"/>
    <w:rsid w:val="00420223"/>
    <w:rsid w:val="004204A0"/>
    <w:rsid w:val="00420842"/>
    <w:rsid w:val="004212DF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B8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5F5A"/>
    <w:rsid w:val="00446209"/>
    <w:rsid w:val="004466BB"/>
    <w:rsid w:val="004500E4"/>
    <w:rsid w:val="00450902"/>
    <w:rsid w:val="00451069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3D47"/>
    <w:rsid w:val="004849BD"/>
    <w:rsid w:val="00484B7E"/>
    <w:rsid w:val="00484FC4"/>
    <w:rsid w:val="00485605"/>
    <w:rsid w:val="0048695A"/>
    <w:rsid w:val="00487CF6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DEE"/>
    <w:rsid w:val="004D5E73"/>
    <w:rsid w:val="004D5EDD"/>
    <w:rsid w:val="004D619F"/>
    <w:rsid w:val="004D78EE"/>
    <w:rsid w:val="004E110D"/>
    <w:rsid w:val="004E11E1"/>
    <w:rsid w:val="004E3206"/>
    <w:rsid w:val="004E4B33"/>
    <w:rsid w:val="004E4B75"/>
    <w:rsid w:val="004E5A9B"/>
    <w:rsid w:val="004E657A"/>
    <w:rsid w:val="004E6F6F"/>
    <w:rsid w:val="004E7D7A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5009DB"/>
    <w:rsid w:val="00504D91"/>
    <w:rsid w:val="00504DF2"/>
    <w:rsid w:val="0050535F"/>
    <w:rsid w:val="00505AF3"/>
    <w:rsid w:val="00506DB7"/>
    <w:rsid w:val="00507557"/>
    <w:rsid w:val="00507FB8"/>
    <w:rsid w:val="005105DC"/>
    <w:rsid w:val="0051276C"/>
    <w:rsid w:val="00514169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1B1E"/>
    <w:rsid w:val="00524010"/>
    <w:rsid w:val="005241EA"/>
    <w:rsid w:val="0052426D"/>
    <w:rsid w:val="00526250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70584"/>
    <w:rsid w:val="005725B8"/>
    <w:rsid w:val="00575F1E"/>
    <w:rsid w:val="00577423"/>
    <w:rsid w:val="00581B08"/>
    <w:rsid w:val="00582546"/>
    <w:rsid w:val="00583A92"/>
    <w:rsid w:val="00586074"/>
    <w:rsid w:val="0058679E"/>
    <w:rsid w:val="00587281"/>
    <w:rsid w:val="0059088A"/>
    <w:rsid w:val="00591FBB"/>
    <w:rsid w:val="00592727"/>
    <w:rsid w:val="005935E4"/>
    <w:rsid w:val="0059438B"/>
    <w:rsid w:val="005967D9"/>
    <w:rsid w:val="005969F3"/>
    <w:rsid w:val="00597080"/>
    <w:rsid w:val="0059768C"/>
    <w:rsid w:val="00597C11"/>
    <w:rsid w:val="005A04F1"/>
    <w:rsid w:val="005A265E"/>
    <w:rsid w:val="005A32AB"/>
    <w:rsid w:val="005A3814"/>
    <w:rsid w:val="005A3872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5760"/>
    <w:rsid w:val="005B5838"/>
    <w:rsid w:val="005B6002"/>
    <w:rsid w:val="005B619F"/>
    <w:rsid w:val="005B6400"/>
    <w:rsid w:val="005C08FF"/>
    <w:rsid w:val="005C1DEF"/>
    <w:rsid w:val="005C3A6D"/>
    <w:rsid w:val="005C53B5"/>
    <w:rsid w:val="005C67E3"/>
    <w:rsid w:val="005C7973"/>
    <w:rsid w:val="005C7FAA"/>
    <w:rsid w:val="005C7FB1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60080F"/>
    <w:rsid w:val="00600B3F"/>
    <w:rsid w:val="006010B0"/>
    <w:rsid w:val="00601AE7"/>
    <w:rsid w:val="00602629"/>
    <w:rsid w:val="00602985"/>
    <w:rsid w:val="006047A7"/>
    <w:rsid w:val="00605ACB"/>
    <w:rsid w:val="006062D3"/>
    <w:rsid w:val="006078C3"/>
    <w:rsid w:val="00607DBC"/>
    <w:rsid w:val="006107FC"/>
    <w:rsid w:val="00610F6B"/>
    <w:rsid w:val="00611572"/>
    <w:rsid w:val="0061252A"/>
    <w:rsid w:val="00613E97"/>
    <w:rsid w:val="006147BE"/>
    <w:rsid w:val="00615AA4"/>
    <w:rsid w:val="00616197"/>
    <w:rsid w:val="006172CB"/>
    <w:rsid w:val="00617495"/>
    <w:rsid w:val="0061791A"/>
    <w:rsid w:val="00617AF4"/>
    <w:rsid w:val="00617F2C"/>
    <w:rsid w:val="00621063"/>
    <w:rsid w:val="006216D3"/>
    <w:rsid w:val="0062193C"/>
    <w:rsid w:val="00621BE4"/>
    <w:rsid w:val="006228F0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4F11"/>
    <w:rsid w:val="00635301"/>
    <w:rsid w:val="00635414"/>
    <w:rsid w:val="006365CE"/>
    <w:rsid w:val="00637110"/>
    <w:rsid w:val="00640498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6089E"/>
    <w:rsid w:val="0066182F"/>
    <w:rsid w:val="006631BE"/>
    <w:rsid w:val="006634F6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71CF"/>
    <w:rsid w:val="00697D61"/>
    <w:rsid w:val="006A0EC6"/>
    <w:rsid w:val="006A1401"/>
    <w:rsid w:val="006A1B29"/>
    <w:rsid w:val="006A2358"/>
    <w:rsid w:val="006A25D4"/>
    <w:rsid w:val="006A26E3"/>
    <w:rsid w:val="006A327B"/>
    <w:rsid w:val="006A3CA4"/>
    <w:rsid w:val="006A53F4"/>
    <w:rsid w:val="006A5833"/>
    <w:rsid w:val="006A597E"/>
    <w:rsid w:val="006A72A0"/>
    <w:rsid w:val="006B11F6"/>
    <w:rsid w:val="006B136E"/>
    <w:rsid w:val="006B291A"/>
    <w:rsid w:val="006B33F5"/>
    <w:rsid w:val="006B3923"/>
    <w:rsid w:val="006B3A83"/>
    <w:rsid w:val="006B3EEA"/>
    <w:rsid w:val="006B4273"/>
    <w:rsid w:val="006B5533"/>
    <w:rsid w:val="006B57C4"/>
    <w:rsid w:val="006C0DF3"/>
    <w:rsid w:val="006C0E11"/>
    <w:rsid w:val="006C163D"/>
    <w:rsid w:val="006C2551"/>
    <w:rsid w:val="006C2756"/>
    <w:rsid w:val="006C3050"/>
    <w:rsid w:val="006C37A0"/>
    <w:rsid w:val="006C434C"/>
    <w:rsid w:val="006C4541"/>
    <w:rsid w:val="006C4720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9E9"/>
    <w:rsid w:val="006E031A"/>
    <w:rsid w:val="006E115F"/>
    <w:rsid w:val="006E15B5"/>
    <w:rsid w:val="006E1E41"/>
    <w:rsid w:val="006E2EC4"/>
    <w:rsid w:val="006E3E0E"/>
    <w:rsid w:val="006E3F7D"/>
    <w:rsid w:val="006E4633"/>
    <w:rsid w:val="006E46E8"/>
    <w:rsid w:val="006E4997"/>
    <w:rsid w:val="006E598C"/>
    <w:rsid w:val="006E673D"/>
    <w:rsid w:val="006E7127"/>
    <w:rsid w:val="006F07C8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FDD"/>
    <w:rsid w:val="00736423"/>
    <w:rsid w:val="00740C01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867F6"/>
    <w:rsid w:val="00790C88"/>
    <w:rsid w:val="00793E4E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A03"/>
    <w:rsid w:val="007A7D5E"/>
    <w:rsid w:val="007B14BD"/>
    <w:rsid w:val="007B1863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C96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7E"/>
    <w:rsid w:val="00820CAA"/>
    <w:rsid w:val="008218E1"/>
    <w:rsid w:val="008226FB"/>
    <w:rsid w:val="00823158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882"/>
    <w:rsid w:val="00834CFB"/>
    <w:rsid w:val="00835CFE"/>
    <w:rsid w:val="00835FBF"/>
    <w:rsid w:val="00836CC7"/>
    <w:rsid w:val="00836F5C"/>
    <w:rsid w:val="008410ED"/>
    <w:rsid w:val="008432F1"/>
    <w:rsid w:val="00844D61"/>
    <w:rsid w:val="008456AD"/>
    <w:rsid w:val="00845D90"/>
    <w:rsid w:val="00846A87"/>
    <w:rsid w:val="00847850"/>
    <w:rsid w:val="00847915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6B3B"/>
    <w:rsid w:val="00887B3E"/>
    <w:rsid w:val="0089038F"/>
    <w:rsid w:val="00890392"/>
    <w:rsid w:val="00892590"/>
    <w:rsid w:val="00893B09"/>
    <w:rsid w:val="00894FF6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9ED"/>
    <w:rsid w:val="008D25F3"/>
    <w:rsid w:val="008D29E0"/>
    <w:rsid w:val="008D2CBE"/>
    <w:rsid w:val="008D3B41"/>
    <w:rsid w:val="008D520E"/>
    <w:rsid w:val="008D5F4C"/>
    <w:rsid w:val="008D6298"/>
    <w:rsid w:val="008D760A"/>
    <w:rsid w:val="008D7B73"/>
    <w:rsid w:val="008D7F39"/>
    <w:rsid w:val="008E0578"/>
    <w:rsid w:val="008E211F"/>
    <w:rsid w:val="008E223B"/>
    <w:rsid w:val="008E2E1A"/>
    <w:rsid w:val="008E2F69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F195E"/>
    <w:rsid w:val="008F1C0B"/>
    <w:rsid w:val="008F2B3F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E2D"/>
    <w:rsid w:val="009034B7"/>
    <w:rsid w:val="00905082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2A26"/>
    <w:rsid w:val="0092510D"/>
    <w:rsid w:val="0092533B"/>
    <w:rsid w:val="0092677C"/>
    <w:rsid w:val="00927F29"/>
    <w:rsid w:val="0093061C"/>
    <w:rsid w:val="00930659"/>
    <w:rsid w:val="00930B76"/>
    <w:rsid w:val="009326F1"/>
    <w:rsid w:val="00935F67"/>
    <w:rsid w:val="009362AD"/>
    <w:rsid w:val="009363FE"/>
    <w:rsid w:val="009373A1"/>
    <w:rsid w:val="009374CB"/>
    <w:rsid w:val="00940712"/>
    <w:rsid w:val="009414F5"/>
    <w:rsid w:val="009416A1"/>
    <w:rsid w:val="0094246D"/>
    <w:rsid w:val="009427AF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7A43"/>
    <w:rsid w:val="00950292"/>
    <w:rsid w:val="0095262A"/>
    <w:rsid w:val="00952DE5"/>
    <w:rsid w:val="00955DA8"/>
    <w:rsid w:val="00955E99"/>
    <w:rsid w:val="00957144"/>
    <w:rsid w:val="00957507"/>
    <w:rsid w:val="00960B1D"/>
    <w:rsid w:val="009621F7"/>
    <w:rsid w:val="009625CF"/>
    <w:rsid w:val="00962E10"/>
    <w:rsid w:val="0096302F"/>
    <w:rsid w:val="00963283"/>
    <w:rsid w:val="00963737"/>
    <w:rsid w:val="009637AC"/>
    <w:rsid w:val="00966CA7"/>
    <w:rsid w:val="00971BBC"/>
    <w:rsid w:val="009726AD"/>
    <w:rsid w:val="00972ADD"/>
    <w:rsid w:val="00973460"/>
    <w:rsid w:val="00973838"/>
    <w:rsid w:val="009740CE"/>
    <w:rsid w:val="009742A3"/>
    <w:rsid w:val="009746B1"/>
    <w:rsid w:val="00976376"/>
    <w:rsid w:val="009772CF"/>
    <w:rsid w:val="0097734B"/>
    <w:rsid w:val="009818D6"/>
    <w:rsid w:val="009860A4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16B9"/>
    <w:rsid w:val="009D1C50"/>
    <w:rsid w:val="009D28A5"/>
    <w:rsid w:val="009D4745"/>
    <w:rsid w:val="009D53BC"/>
    <w:rsid w:val="009D5F99"/>
    <w:rsid w:val="009D6F91"/>
    <w:rsid w:val="009E00A7"/>
    <w:rsid w:val="009E09B9"/>
    <w:rsid w:val="009E1173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D8F"/>
    <w:rsid w:val="009F42CA"/>
    <w:rsid w:val="009F496D"/>
    <w:rsid w:val="009F5FA9"/>
    <w:rsid w:val="009F6427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934"/>
    <w:rsid w:val="00A0700B"/>
    <w:rsid w:val="00A071E5"/>
    <w:rsid w:val="00A07FFE"/>
    <w:rsid w:val="00A1048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C5D"/>
    <w:rsid w:val="00A22D9C"/>
    <w:rsid w:val="00A22E11"/>
    <w:rsid w:val="00A232E8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61DE"/>
    <w:rsid w:val="00A36EF7"/>
    <w:rsid w:val="00A37B5C"/>
    <w:rsid w:val="00A40733"/>
    <w:rsid w:val="00A41F54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B27"/>
    <w:rsid w:val="00A47E86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5781E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35E"/>
    <w:rsid w:val="00A77344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F"/>
    <w:rsid w:val="00A86BF8"/>
    <w:rsid w:val="00A90D22"/>
    <w:rsid w:val="00A91BCA"/>
    <w:rsid w:val="00A9357E"/>
    <w:rsid w:val="00A93BFE"/>
    <w:rsid w:val="00A93EAC"/>
    <w:rsid w:val="00A9498A"/>
    <w:rsid w:val="00A94EF0"/>
    <w:rsid w:val="00A96C23"/>
    <w:rsid w:val="00A97891"/>
    <w:rsid w:val="00A97945"/>
    <w:rsid w:val="00A97EDE"/>
    <w:rsid w:val="00AA1EF1"/>
    <w:rsid w:val="00AA34D4"/>
    <w:rsid w:val="00AA3D3D"/>
    <w:rsid w:val="00AA3F88"/>
    <w:rsid w:val="00AA48CC"/>
    <w:rsid w:val="00AA5686"/>
    <w:rsid w:val="00AA7AA2"/>
    <w:rsid w:val="00AB0D43"/>
    <w:rsid w:val="00AB0F86"/>
    <w:rsid w:val="00AB137D"/>
    <w:rsid w:val="00AB26DB"/>
    <w:rsid w:val="00AB2C7B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1A45"/>
    <w:rsid w:val="00AC216E"/>
    <w:rsid w:val="00AC5B12"/>
    <w:rsid w:val="00AC60A0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53AE"/>
    <w:rsid w:val="00AD5D47"/>
    <w:rsid w:val="00AD5F48"/>
    <w:rsid w:val="00AD6A83"/>
    <w:rsid w:val="00AD71B4"/>
    <w:rsid w:val="00AD734B"/>
    <w:rsid w:val="00AE0031"/>
    <w:rsid w:val="00AE05AC"/>
    <w:rsid w:val="00AE1902"/>
    <w:rsid w:val="00AE1BEA"/>
    <w:rsid w:val="00AE2390"/>
    <w:rsid w:val="00AE2888"/>
    <w:rsid w:val="00AE3041"/>
    <w:rsid w:val="00AE3464"/>
    <w:rsid w:val="00AE5570"/>
    <w:rsid w:val="00AE6E76"/>
    <w:rsid w:val="00AE7BE3"/>
    <w:rsid w:val="00AF0005"/>
    <w:rsid w:val="00AF0DB9"/>
    <w:rsid w:val="00AF13D9"/>
    <w:rsid w:val="00AF2B19"/>
    <w:rsid w:val="00AF4D1F"/>
    <w:rsid w:val="00AF51B4"/>
    <w:rsid w:val="00AF5283"/>
    <w:rsid w:val="00AF56AD"/>
    <w:rsid w:val="00AF56F0"/>
    <w:rsid w:val="00AF7BF7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6D8"/>
    <w:rsid w:val="00B266FE"/>
    <w:rsid w:val="00B26B42"/>
    <w:rsid w:val="00B26E4F"/>
    <w:rsid w:val="00B27414"/>
    <w:rsid w:val="00B276A5"/>
    <w:rsid w:val="00B27F9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E2B"/>
    <w:rsid w:val="00B528D2"/>
    <w:rsid w:val="00B52F84"/>
    <w:rsid w:val="00B53A0E"/>
    <w:rsid w:val="00B53AB1"/>
    <w:rsid w:val="00B543E9"/>
    <w:rsid w:val="00B55A87"/>
    <w:rsid w:val="00B55CE3"/>
    <w:rsid w:val="00B56825"/>
    <w:rsid w:val="00B57BFF"/>
    <w:rsid w:val="00B60729"/>
    <w:rsid w:val="00B60D16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707"/>
    <w:rsid w:val="00B72C67"/>
    <w:rsid w:val="00B72FBC"/>
    <w:rsid w:val="00B73F98"/>
    <w:rsid w:val="00B74A21"/>
    <w:rsid w:val="00B75856"/>
    <w:rsid w:val="00B75CBF"/>
    <w:rsid w:val="00B75DC5"/>
    <w:rsid w:val="00B771F5"/>
    <w:rsid w:val="00B7741E"/>
    <w:rsid w:val="00B777A6"/>
    <w:rsid w:val="00B8047B"/>
    <w:rsid w:val="00B8058A"/>
    <w:rsid w:val="00B80993"/>
    <w:rsid w:val="00B81F36"/>
    <w:rsid w:val="00B82E52"/>
    <w:rsid w:val="00B83327"/>
    <w:rsid w:val="00B86EDF"/>
    <w:rsid w:val="00B90A20"/>
    <w:rsid w:val="00B92670"/>
    <w:rsid w:val="00B9342C"/>
    <w:rsid w:val="00B94DB1"/>
    <w:rsid w:val="00B95A68"/>
    <w:rsid w:val="00B95BE0"/>
    <w:rsid w:val="00B9746B"/>
    <w:rsid w:val="00B974B1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79EA"/>
    <w:rsid w:val="00BB0E76"/>
    <w:rsid w:val="00BB1E7C"/>
    <w:rsid w:val="00BB30EC"/>
    <w:rsid w:val="00BB3BF3"/>
    <w:rsid w:val="00BB51DA"/>
    <w:rsid w:val="00BB534D"/>
    <w:rsid w:val="00BB55D2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ACB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2989"/>
    <w:rsid w:val="00BE3686"/>
    <w:rsid w:val="00BE4ACC"/>
    <w:rsid w:val="00BE517C"/>
    <w:rsid w:val="00BE5322"/>
    <w:rsid w:val="00BE62E4"/>
    <w:rsid w:val="00BE65B2"/>
    <w:rsid w:val="00BF08ED"/>
    <w:rsid w:val="00BF196E"/>
    <w:rsid w:val="00BF2E9E"/>
    <w:rsid w:val="00BF32B5"/>
    <w:rsid w:val="00C00A7A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A26"/>
    <w:rsid w:val="00C52F62"/>
    <w:rsid w:val="00C53C47"/>
    <w:rsid w:val="00C54492"/>
    <w:rsid w:val="00C5555F"/>
    <w:rsid w:val="00C569C7"/>
    <w:rsid w:val="00C57911"/>
    <w:rsid w:val="00C610C9"/>
    <w:rsid w:val="00C64C39"/>
    <w:rsid w:val="00C65A97"/>
    <w:rsid w:val="00C67C75"/>
    <w:rsid w:val="00C67CE8"/>
    <w:rsid w:val="00C70111"/>
    <w:rsid w:val="00C716AA"/>
    <w:rsid w:val="00C71ACB"/>
    <w:rsid w:val="00C72888"/>
    <w:rsid w:val="00C72A0B"/>
    <w:rsid w:val="00C73397"/>
    <w:rsid w:val="00C74C08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F18"/>
    <w:rsid w:val="00C968B7"/>
    <w:rsid w:val="00C96CB1"/>
    <w:rsid w:val="00C97623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43A"/>
    <w:rsid w:val="00CE7571"/>
    <w:rsid w:val="00CE7718"/>
    <w:rsid w:val="00CE7840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6563"/>
    <w:rsid w:val="00D16759"/>
    <w:rsid w:val="00D167C6"/>
    <w:rsid w:val="00D16F61"/>
    <w:rsid w:val="00D17016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6695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831"/>
    <w:rsid w:val="00D83CE1"/>
    <w:rsid w:val="00D8585E"/>
    <w:rsid w:val="00D93DFE"/>
    <w:rsid w:val="00D941EB"/>
    <w:rsid w:val="00D942DE"/>
    <w:rsid w:val="00D9680E"/>
    <w:rsid w:val="00D9704E"/>
    <w:rsid w:val="00D97AE2"/>
    <w:rsid w:val="00D97BC1"/>
    <w:rsid w:val="00D97D48"/>
    <w:rsid w:val="00DA01D1"/>
    <w:rsid w:val="00DA0569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B0802"/>
    <w:rsid w:val="00DB130F"/>
    <w:rsid w:val="00DB1D9A"/>
    <w:rsid w:val="00DB1F39"/>
    <w:rsid w:val="00DB2AF7"/>
    <w:rsid w:val="00DB3ADD"/>
    <w:rsid w:val="00DB4581"/>
    <w:rsid w:val="00DB4635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E054F"/>
    <w:rsid w:val="00DE0579"/>
    <w:rsid w:val="00DE11D8"/>
    <w:rsid w:val="00DE181C"/>
    <w:rsid w:val="00DE1E13"/>
    <w:rsid w:val="00DE2156"/>
    <w:rsid w:val="00DE2204"/>
    <w:rsid w:val="00DE2839"/>
    <w:rsid w:val="00DE3092"/>
    <w:rsid w:val="00DE4BEA"/>
    <w:rsid w:val="00DE68AF"/>
    <w:rsid w:val="00DE6DA0"/>
    <w:rsid w:val="00DE6F9E"/>
    <w:rsid w:val="00DE726D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63EE"/>
    <w:rsid w:val="00DF6DBC"/>
    <w:rsid w:val="00DF7D1D"/>
    <w:rsid w:val="00E00FA1"/>
    <w:rsid w:val="00E02ADF"/>
    <w:rsid w:val="00E02B5E"/>
    <w:rsid w:val="00E0373A"/>
    <w:rsid w:val="00E04123"/>
    <w:rsid w:val="00E055F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761E"/>
    <w:rsid w:val="00E17C8D"/>
    <w:rsid w:val="00E22488"/>
    <w:rsid w:val="00E22592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AEC"/>
    <w:rsid w:val="00E34C69"/>
    <w:rsid w:val="00E34EF5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5763"/>
    <w:rsid w:val="00E458FE"/>
    <w:rsid w:val="00E465B3"/>
    <w:rsid w:val="00E476EA"/>
    <w:rsid w:val="00E500C8"/>
    <w:rsid w:val="00E505D7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6B4F"/>
    <w:rsid w:val="00E57055"/>
    <w:rsid w:val="00E57D8B"/>
    <w:rsid w:val="00E60648"/>
    <w:rsid w:val="00E610E8"/>
    <w:rsid w:val="00E614DE"/>
    <w:rsid w:val="00E622F2"/>
    <w:rsid w:val="00E6364C"/>
    <w:rsid w:val="00E638C5"/>
    <w:rsid w:val="00E6398E"/>
    <w:rsid w:val="00E651D5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86029"/>
    <w:rsid w:val="00E9000E"/>
    <w:rsid w:val="00E90CE5"/>
    <w:rsid w:val="00E91C73"/>
    <w:rsid w:val="00E933F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94B"/>
    <w:rsid w:val="00EB7577"/>
    <w:rsid w:val="00EC1343"/>
    <w:rsid w:val="00EC1808"/>
    <w:rsid w:val="00EC1D31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1AD9"/>
    <w:rsid w:val="00ED1EA2"/>
    <w:rsid w:val="00ED213C"/>
    <w:rsid w:val="00ED21F1"/>
    <w:rsid w:val="00ED3244"/>
    <w:rsid w:val="00ED5C90"/>
    <w:rsid w:val="00ED73C6"/>
    <w:rsid w:val="00ED73EC"/>
    <w:rsid w:val="00ED7FAF"/>
    <w:rsid w:val="00EE23AF"/>
    <w:rsid w:val="00EE2983"/>
    <w:rsid w:val="00EE2A9A"/>
    <w:rsid w:val="00EE33D1"/>
    <w:rsid w:val="00EE4492"/>
    <w:rsid w:val="00EE479A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5367"/>
    <w:rsid w:val="00EF7999"/>
    <w:rsid w:val="00EF7AC1"/>
    <w:rsid w:val="00F0088E"/>
    <w:rsid w:val="00F00AEA"/>
    <w:rsid w:val="00F010C7"/>
    <w:rsid w:val="00F012E7"/>
    <w:rsid w:val="00F014B5"/>
    <w:rsid w:val="00F02385"/>
    <w:rsid w:val="00F023EC"/>
    <w:rsid w:val="00F035B5"/>
    <w:rsid w:val="00F03A06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69A8"/>
    <w:rsid w:val="00F40ACD"/>
    <w:rsid w:val="00F40E8B"/>
    <w:rsid w:val="00F4112D"/>
    <w:rsid w:val="00F43183"/>
    <w:rsid w:val="00F435E9"/>
    <w:rsid w:val="00F45687"/>
    <w:rsid w:val="00F45724"/>
    <w:rsid w:val="00F45E1F"/>
    <w:rsid w:val="00F461D9"/>
    <w:rsid w:val="00F46D5E"/>
    <w:rsid w:val="00F46EF9"/>
    <w:rsid w:val="00F472E0"/>
    <w:rsid w:val="00F478A1"/>
    <w:rsid w:val="00F47BFD"/>
    <w:rsid w:val="00F5105A"/>
    <w:rsid w:val="00F51DB5"/>
    <w:rsid w:val="00F52463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666E"/>
    <w:rsid w:val="00F6768B"/>
    <w:rsid w:val="00F67CCE"/>
    <w:rsid w:val="00F70E52"/>
    <w:rsid w:val="00F71169"/>
    <w:rsid w:val="00F71E5F"/>
    <w:rsid w:val="00F71F62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CE4"/>
    <w:rsid w:val="00F90D8C"/>
    <w:rsid w:val="00F91831"/>
    <w:rsid w:val="00F920F7"/>
    <w:rsid w:val="00F937A1"/>
    <w:rsid w:val="00F937C9"/>
    <w:rsid w:val="00F94866"/>
    <w:rsid w:val="00F94F89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4303"/>
    <w:rsid w:val="00FA565C"/>
    <w:rsid w:val="00FA58B8"/>
    <w:rsid w:val="00FA60E6"/>
    <w:rsid w:val="00FA6581"/>
    <w:rsid w:val="00FA70C3"/>
    <w:rsid w:val="00FA7CFB"/>
    <w:rsid w:val="00FA7EDA"/>
    <w:rsid w:val="00FB0933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E028B"/>
    <w:rsid w:val="00FE0398"/>
    <w:rsid w:val="00FE0485"/>
    <w:rsid w:val="00FE0838"/>
    <w:rsid w:val="00FE2304"/>
    <w:rsid w:val="00FE5E65"/>
    <w:rsid w:val="00FF068C"/>
    <w:rsid w:val="00FF0B5B"/>
    <w:rsid w:val="00FF0F18"/>
    <w:rsid w:val="00FF464D"/>
    <w:rsid w:val="00FF4706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28D29DDF-06C4-450E-9883-DE5B3B91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C2A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eocardbenchmark.net/high_end_gpus.html%20z%20dnia%2010.05.20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7A51A-0A76-4A78-883A-FA46D1C23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65</Pages>
  <Words>22027</Words>
  <Characters>132163</Characters>
  <Application>Microsoft Office Word</Application>
  <DocSecurity>0</DocSecurity>
  <Lines>1101</Lines>
  <Paragraphs>307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153883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8</cp:revision>
  <cp:lastPrinted>2019-05-14T08:58:00Z</cp:lastPrinted>
  <dcterms:created xsi:type="dcterms:W3CDTF">2019-05-14T10:38:00Z</dcterms:created>
  <dcterms:modified xsi:type="dcterms:W3CDTF">2019-05-14T12:00:00Z</dcterms:modified>
</cp:coreProperties>
</file>