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A54853A" w14:textId="77777777" w:rsidR="00210446" w:rsidRPr="00530768" w:rsidRDefault="00210446" w:rsidP="008C2CD1">
      <w:pPr>
        <w:pageBreakBefore/>
        <w:jc w:val="right"/>
        <w:rPr>
          <w:b/>
          <w:bCs/>
          <w:sz w:val="22"/>
          <w:szCs w:val="22"/>
        </w:rPr>
      </w:pPr>
      <w:r w:rsidRPr="00530768">
        <w:rPr>
          <w:b/>
          <w:bCs/>
          <w:sz w:val="22"/>
          <w:szCs w:val="22"/>
        </w:rPr>
        <w:t>Załącznik nr 1</w:t>
      </w:r>
    </w:p>
    <w:p w14:paraId="6787BAF0" w14:textId="77777777" w:rsidR="000A793F" w:rsidRPr="00530768" w:rsidRDefault="000A793F" w:rsidP="008C2CD1">
      <w:pPr>
        <w:rPr>
          <w:sz w:val="22"/>
          <w:szCs w:val="22"/>
        </w:rPr>
      </w:pPr>
    </w:p>
    <w:p w14:paraId="5D1B8438" w14:textId="77777777" w:rsidR="00210446" w:rsidRPr="00530768" w:rsidRDefault="00604529" w:rsidP="008C2CD1">
      <w:pPr>
        <w:rPr>
          <w:sz w:val="22"/>
          <w:szCs w:val="22"/>
        </w:rPr>
      </w:pPr>
      <w:r w:rsidRPr="00530768">
        <w:rPr>
          <w:sz w:val="22"/>
          <w:szCs w:val="22"/>
        </w:rPr>
        <w:tab/>
      </w:r>
      <w:r w:rsidRPr="00530768">
        <w:rPr>
          <w:sz w:val="22"/>
          <w:szCs w:val="22"/>
        </w:rPr>
        <w:tab/>
      </w:r>
      <w:r w:rsidRPr="00530768">
        <w:rPr>
          <w:sz w:val="22"/>
          <w:szCs w:val="22"/>
        </w:rPr>
        <w:tab/>
      </w:r>
      <w:r w:rsidR="000A793F" w:rsidRPr="00530768">
        <w:rPr>
          <w:sz w:val="22"/>
          <w:szCs w:val="22"/>
        </w:rPr>
        <w:tab/>
      </w:r>
      <w:r w:rsidR="000A793F" w:rsidRPr="00530768">
        <w:rPr>
          <w:sz w:val="22"/>
          <w:szCs w:val="22"/>
        </w:rPr>
        <w:tab/>
      </w:r>
      <w:r w:rsidR="000A793F" w:rsidRPr="00530768">
        <w:rPr>
          <w:sz w:val="22"/>
          <w:szCs w:val="22"/>
        </w:rPr>
        <w:tab/>
      </w:r>
      <w:r w:rsidR="000A793F" w:rsidRPr="00530768">
        <w:rPr>
          <w:sz w:val="22"/>
          <w:szCs w:val="22"/>
        </w:rPr>
        <w:tab/>
      </w:r>
      <w:r w:rsidR="000A793F" w:rsidRPr="00530768">
        <w:rPr>
          <w:sz w:val="22"/>
          <w:szCs w:val="22"/>
        </w:rPr>
        <w:tab/>
      </w:r>
      <w:r w:rsidR="006B5533" w:rsidRPr="00530768">
        <w:rPr>
          <w:sz w:val="22"/>
          <w:szCs w:val="22"/>
        </w:rPr>
        <w:tab/>
      </w:r>
      <w:r w:rsidR="006B5533" w:rsidRPr="00530768">
        <w:rPr>
          <w:sz w:val="22"/>
          <w:szCs w:val="22"/>
        </w:rPr>
        <w:tab/>
      </w:r>
      <w:r w:rsidR="000A793F" w:rsidRPr="00530768">
        <w:rPr>
          <w:sz w:val="22"/>
          <w:szCs w:val="22"/>
        </w:rPr>
        <w:t>........................................................</w:t>
      </w:r>
    </w:p>
    <w:p w14:paraId="03AC3BED" w14:textId="77777777" w:rsidR="00210446" w:rsidRPr="00530768" w:rsidRDefault="00604529" w:rsidP="008C2CD1">
      <w:pPr>
        <w:pStyle w:val="Nagwek5"/>
        <w:tabs>
          <w:tab w:val="left" w:pos="0"/>
        </w:tabs>
        <w:jc w:val="left"/>
        <w:rPr>
          <w:b w:val="0"/>
          <w:sz w:val="22"/>
          <w:szCs w:val="22"/>
        </w:rPr>
      </w:pPr>
      <w:r w:rsidRPr="00530768">
        <w:rPr>
          <w:b w:val="0"/>
          <w:sz w:val="22"/>
          <w:szCs w:val="22"/>
        </w:rPr>
        <w:tab/>
      </w:r>
      <w:r w:rsidRPr="00530768">
        <w:rPr>
          <w:b w:val="0"/>
          <w:sz w:val="22"/>
          <w:szCs w:val="22"/>
        </w:rPr>
        <w:tab/>
      </w:r>
      <w:r w:rsidRPr="00530768">
        <w:rPr>
          <w:b w:val="0"/>
          <w:sz w:val="22"/>
          <w:szCs w:val="22"/>
        </w:rPr>
        <w:tab/>
      </w:r>
      <w:r w:rsidR="00210446" w:rsidRPr="00530768">
        <w:rPr>
          <w:b w:val="0"/>
          <w:sz w:val="22"/>
          <w:szCs w:val="22"/>
        </w:rPr>
        <w:tab/>
      </w:r>
      <w:r w:rsidR="00210446" w:rsidRPr="00530768">
        <w:rPr>
          <w:b w:val="0"/>
          <w:sz w:val="22"/>
          <w:szCs w:val="22"/>
        </w:rPr>
        <w:tab/>
      </w:r>
      <w:r w:rsidR="00210446" w:rsidRPr="00530768">
        <w:rPr>
          <w:b w:val="0"/>
          <w:sz w:val="22"/>
          <w:szCs w:val="22"/>
        </w:rPr>
        <w:tab/>
      </w:r>
      <w:r w:rsidR="00210446" w:rsidRPr="00530768">
        <w:rPr>
          <w:b w:val="0"/>
          <w:sz w:val="22"/>
          <w:szCs w:val="22"/>
        </w:rPr>
        <w:tab/>
      </w:r>
      <w:r w:rsidR="000A793F" w:rsidRPr="00530768">
        <w:rPr>
          <w:b w:val="0"/>
          <w:sz w:val="22"/>
          <w:szCs w:val="22"/>
        </w:rPr>
        <w:tab/>
      </w:r>
      <w:r w:rsidR="00210446" w:rsidRPr="00530768">
        <w:rPr>
          <w:b w:val="0"/>
          <w:sz w:val="22"/>
          <w:szCs w:val="22"/>
        </w:rPr>
        <w:tab/>
      </w:r>
      <w:r w:rsidR="00210446" w:rsidRPr="00530768">
        <w:rPr>
          <w:b w:val="0"/>
          <w:sz w:val="22"/>
          <w:szCs w:val="22"/>
        </w:rPr>
        <w:tab/>
      </w:r>
      <w:r w:rsidR="006B5533" w:rsidRPr="00530768">
        <w:rPr>
          <w:b w:val="0"/>
          <w:sz w:val="22"/>
          <w:szCs w:val="22"/>
        </w:rPr>
        <w:tab/>
      </w:r>
      <w:r w:rsidR="000A793F" w:rsidRPr="00530768">
        <w:rPr>
          <w:b w:val="0"/>
          <w:sz w:val="22"/>
          <w:szCs w:val="22"/>
        </w:rPr>
        <w:t>miejscowość i data</w:t>
      </w:r>
    </w:p>
    <w:p w14:paraId="0183B5F0" w14:textId="77777777" w:rsidR="00210446" w:rsidRPr="00530768" w:rsidRDefault="00210446" w:rsidP="008C2CD1">
      <w:pPr>
        <w:pStyle w:val="Nagwek5"/>
        <w:numPr>
          <w:ilvl w:val="0"/>
          <w:numId w:val="0"/>
        </w:numPr>
        <w:rPr>
          <w:sz w:val="22"/>
          <w:szCs w:val="22"/>
        </w:rPr>
      </w:pPr>
    </w:p>
    <w:p w14:paraId="34E76C90" w14:textId="77777777" w:rsidR="00210446" w:rsidRPr="00530768" w:rsidRDefault="00210446" w:rsidP="008C2CD1">
      <w:pPr>
        <w:pStyle w:val="Nagwek8"/>
        <w:numPr>
          <w:ilvl w:val="0"/>
          <w:numId w:val="0"/>
        </w:numPr>
        <w:tabs>
          <w:tab w:val="left" w:pos="19852"/>
        </w:tabs>
        <w:spacing w:line="360" w:lineRule="auto"/>
        <w:jc w:val="center"/>
        <w:rPr>
          <w:b/>
          <w:sz w:val="22"/>
          <w:szCs w:val="22"/>
        </w:rPr>
      </w:pPr>
      <w:r w:rsidRPr="00530768">
        <w:rPr>
          <w:b/>
          <w:sz w:val="22"/>
          <w:szCs w:val="22"/>
        </w:rPr>
        <w:t>FORMULARZ OFERTOWY – OŚWIADCZENIE  OFERTOWE</w:t>
      </w:r>
    </w:p>
    <w:p w14:paraId="2D3CA8E1" w14:textId="77777777" w:rsidR="00210446" w:rsidRPr="00530768" w:rsidRDefault="00210446" w:rsidP="008C2CD1">
      <w:pPr>
        <w:pStyle w:val="Tekstpodstawowy32"/>
        <w:spacing w:line="276" w:lineRule="auto"/>
        <w:ind w:right="-3"/>
        <w:rPr>
          <w:sz w:val="22"/>
          <w:szCs w:val="22"/>
        </w:rPr>
      </w:pPr>
      <w:r w:rsidRPr="00530768">
        <w:rPr>
          <w:sz w:val="22"/>
          <w:szCs w:val="22"/>
        </w:rPr>
        <w:t>Niniejszym oświadczam</w:t>
      </w:r>
      <w:r w:rsidR="005B490B" w:rsidRPr="00530768">
        <w:rPr>
          <w:sz w:val="22"/>
          <w:szCs w:val="22"/>
        </w:rPr>
        <w:t>y</w:t>
      </w:r>
      <w:r w:rsidRPr="00530768">
        <w:rPr>
          <w:sz w:val="22"/>
          <w:szCs w:val="22"/>
        </w:rPr>
        <w:t xml:space="preserve">, że w postępowaniu o zamówienie publiczne na </w:t>
      </w:r>
      <w:r w:rsidR="0074408A" w:rsidRPr="00530768">
        <w:rPr>
          <w:b/>
          <w:sz w:val="22"/>
          <w:szCs w:val="22"/>
        </w:rPr>
        <w:t>dostawę sprzętu komputerowego, części i akcesoriów komputerowych</w:t>
      </w:r>
      <w:r w:rsidRPr="00530768">
        <w:rPr>
          <w:sz w:val="22"/>
          <w:szCs w:val="22"/>
        </w:rPr>
        <w:t xml:space="preserve"> dla </w:t>
      </w:r>
      <w:r w:rsidRPr="00530768">
        <w:rPr>
          <w:bCs/>
          <w:sz w:val="22"/>
          <w:szCs w:val="22"/>
        </w:rPr>
        <w:t xml:space="preserve">Instytutu Oceanologii Polskiej Akademii Nauk </w:t>
      </w:r>
      <w:r w:rsidR="00B95BE0" w:rsidRPr="00530768">
        <w:rPr>
          <w:bCs/>
          <w:sz w:val="22"/>
          <w:szCs w:val="22"/>
        </w:rPr>
        <w:t xml:space="preserve">(nr postępowania: </w:t>
      </w:r>
      <w:r w:rsidR="008D14F1" w:rsidRPr="00530768">
        <w:rPr>
          <w:bCs/>
          <w:sz w:val="22"/>
          <w:szCs w:val="22"/>
        </w:rPr>
        <w:t>IO/ZP/</w:t>
      </w:r>
      <w:r w:rsidR="00D93FBB" w:rsidRPr="00530768">
        <w:rPr>
          <w:bCs/>
          <w:sz w:val="22"/>
          <w:szCs w:val="22"/>
        </w:rPr>
        <w:t>1</w:t>
      </w:r>
      <w:r w:rsidR="008D14F1" w:rsidRPr="00530768">
        <w:rPr>
          <w:bCs/>
          <w:sz w:val="22"/>
          <w:szCs w:val="22"/>
        </w:rPr>
        <w:t>/202</w:t>
      </w:r>
      <w:r w:rsidR="00D93FBB" w:rsidRPr="00530768">
        <w:rPr>
          <w:bCs/>
          <w:sz w:val="22"/>
          <w:szCs w:val="22"/>
        </w:rPr>
        <w:t>1</w:t>
      </w:r>
      <w:r w:rsidRPr="00530768">
        <w:rPr>
          <w:bCs/>
          <w:sz w:val="22"/>
          <w:szCs w:val="22"/>
        </w:rPr>
        <w:t>)</w:t>
      </w:r>
      <w:r w:rsidR="00A86541" w:rsidRPr="00530768">
        <w:rPr>
          <w:sz w:val="22"/>
          <w:szCs w:val="22"/>
        </w:rPr>
        <w:t xml:space="preserve">, ofertę </w:t>
      </w:r>
      <w:r w:rsidRPr="00530768">
        <w:rPr>
          <w:sz w:val="22"/>
          <w:szCs w:val="22"/>
        </w:rPr>
        <w:t xml:space="preserve">składa: </w:t>
      </w:r>
      <w:r w:rsidR="00A86541" w:rsidRPr="00530768">
        <w:rPr>
          <w:sz w:val="22"/>
          <w:szCs w:val="22"/>
        </w:rPr>
        <w:t>……………</w:t>
      </w:r>
      <w:r w:rsidRPr="00530768">
        <w:rPr>
          <w:sz w:val="22"/>
          <w:szCs w:val="22"/>
        </w:rPr>
        <w:t>...................................................................</w:t>
      </w:r>
      <w:r w:rsidR="004A28D6" w:rsidRPr="00530768">
        <w:rPr>
          <w:sz w:val="22"/>
          <w:szCs w:val="22"/>
        </w:rPr>
        <w:t>............</w:t>
      </w:r>
      <w:r w:rsidR="005C1DEF" w:rsidRPr="00530768">
        <w:rPr>
          <w:sz w:val="22"/>
          <w:szCs w:val="22"/>
        </w:rPr>
        <w:t>.....</w:t>
      </w:r>
      <w:r w:rsidR="00FF7A90" w:rsidRPr="00530768">
        <w:rPr>
          <w:sz w:val="22"/>
          <w:szCs w:val="22"/>
        </w:rPr>
        <w:t>..</w:t>
      </w:r>
      <w:r w:rsidR="00EB5D1E" w:rsidRPr="00530768">
        <w:rPr>
          <w:sz w:val="22"/>
          <w:szCs w:val="22"/>
        </w:rPr>
        <w:t>..........</w:t>
      </w:r>
      <w:r w:rsidR="0074408A" w:rsidRPr="00530768">
        <w:rPr>
          <w:sz w:val="22"/>
          <w:szCs w:val="22"/>
        </w:rPr>
        <w:t>...................</w:t>
      </w:r>
      <w:r w:rsidR="00C764AA" w:rsidRPr="00530768">
        <w:rPr>
          <w:sz w:val="22"/>
          <w:szCs w:val="22"/>
        </w:rPr>
        <w:t>...........................</w:t>
      </w:r>
    </w:p>
    <w:p w14:paraId="0B27998B" w14:textId="77777777" w:rsidR="00210446" w:rsidRPr="00530768" w:rsidRDefault="00210446" w:rsidP="008C2CD1">
      <w:pPr>
        <w:pStyle w:val="Tekstpodstawowy32"/>
        <w:spacing w:line="276" w:lineRule="auto"/>
        <w:rPr>
          <w:sz w:val="22"/>
          <w:szCs w:val="22"/>
        </w:rPr>
      </w:pPr>
      <w:r w:rsidRPr="00530768">
        <w:rPr>
          <w:sz w:val="22"/>
          <w:szCs w:val="22"/>
        </w:rPr>
        <w:t>.........................................................................................................................................................................................</w:t>
      </w:r>
    </w:p>
    <w:p w14:paraId="093A2481" w14:textId="77777777" w:rsidR="00FF7A90" w:rsidRPr="00530768" w:rsidRDefault="00FF7A90" w:rsidP="008C2CD1">
      <w:pPr>
        <w:pStyle w:val="Tekstpodstawowy32"/>
        <w:spacing w:line="240" w:lineRule="auto"/>
        <w:jc w:val="center"/>
        <w:rPr>
          <w:i/>
          <w:sz w:val="20"/>
          <w:szCs w:val="22"/>
        </w:rPr>
      </w:pPr>
      <w:r w:rsidRPr="00530768">
        <w:rPr>
          <w:i/>
          <w:sz w:val="20"/>
          <w:szCs w:val="22"/>
        </w:rPr>
        <w:t>(pełna nazwa i adres Wykonawcy/ów, numer NIP, REGON, KRS)</w:t>
      </w:r>
    </w:p>
    <w:p w14:paraId="16973122" w14:textId="77777777" w:rsidR="00210446" w:rsidRPr="00530768" w:rsidRDefault="00210446" w:rsidP="008C2CD1">
      <w:pPr>
        <w:jc w:val="center"/>
        <w:rPr>
          <w:i/>
        </w:rPr>
      </w:pPr>
    </w:p>
    <w:p w14:paraId="4144B364" w14:textId="77777777" w:rsidR="004A28D6" w:rsidRPr="00530768" w:rsidRDefault="004A28D6" w:rsidP="008C2CD1">
      <w:pPr>
        <w:pStyle w:val="Tekstpodstawowy32"/>
        <w:spacing w:line="100" w:lineRule="atLeast"/>
        <w:jc w:val="center"/>
        <w:rPr>
          <w:sz w:val="22"/>
          <w:szCs w:val="22"/>
        </w:rPr>
      </w:pPr>
    </w:p>
    <w:p w14:paraId="03A2D0D8" w14:textId="77777777" w:rsidR="00FA60E6" w:rsidRPr="00530768" w:rsidRDefault="00FA60E6" w:rsidP="00B13736">
      <w:pPr>
        <w:pStyle w:val="Tekstpodstawowy3"/>
        <w:numPr>
          <w:ilvl w:val="3"/>
          <w:numId w:val="7"/>
        </w:numPr>
        <w:tabs>
          <w:tab w:val="clear" w:pos="2880"/>
          <w:tab w:val="num" w:pos="426"/>
        </w:tabs>
        <w:autoSpaceDE w:val="0"/>
        <w:spacing w:after="60"/>
        <w:ind w:left="426" w:hanging="426"/>
        <w:jc w:val="both"/>
        <w:rPr>
          <w:sz w:val="22"/>
          <w:szCs w:val="22"/>
        </w:rPr>
      </w:pPr>
      <w:r w:rsidRPr="00530768">
        <w:rPr>
          <w:sz w:val="22"/>
          <w:szCs w:val="22"/>
        </w:rPr>
        <w:t>Oświadczam</w:t>
      </w:r>
      <w:r w:rsidR="005B490B" w:rsidRPr="00530768">
        <w:rPr>
          <w:sz w:val="22"/>
          <w:szCs w:val="22"/>
        </w:rPr>
        <w:t>y</w:t>
      </w:r>
      <w:r w:rsidRPr="00530768">
        <w:rPr>
          <w:sz w:val="22"/>
          <w:szCs w:val="22"/>
        </w:rPr>
        <w:t xml:space="preserve">, że </w:t>
      </w:r>
      <w:r w:rsidRPr="00530768">
        <w:rPr>
          <w:bCs/>
          <w:sz w:val="22"/>
          <w:szCs w:val="22"/>
        </w:rPr>
        <w:t>skła</w:t>
      </w:r>
      <w:r w:rsidR="00DA67FF" w:rsidRPr="00530768">
        <w:rPr>
          <w:bCs/>
          <w:sz w:val="22"/>
          <w:szCs w:val="22"/>
        </w:rPr>
        <w:t>dam niniejszą ofertę</w:t>
      </w:r>
      <w:r w:rsidRPr="00530768">
        <w:rPr>
          <w:bCs/>
          <w:sz w:val="22"/>
          <w:szCs w:val="22"/>
        </w:rPr>
        <w:t>:</w:t>
      </w:r>
    </w:p>
    <w:p w14:paraId="1832B19B" w14:textId="77777777" w:rsidR="005E6616" w:rsidRPr="00530768" w:rsidRDefault="005E6616" w:rsidP="008C2CD1">
      <w:pPr>
        <w:ind w:left="426"/>
        <w:jc w:val="both"/>
        <w:rPr>
          <w:bCs/>
          <w:sz w:val="22"/>
          <w:szCs w:val="22"/>
        </w:rPr>
      </w:pPr>
      <w:r w:rsidRPr="00530768">
        <w:rPr>
          <w:bCs/>
          <w:sz w:val="22"/>
          <w:szCs w:val="22"/>
        </w:rPr>
        <w:t>- we własnym imieniu</w:t>
      </w:r>
      <w:r w:rsidR="008E3C0D" w:rsidRPr="00530768">
        <w:rPr>
          <w:rStyle w:val="Odwoanieprzypisudolnego"/>
          <w:bCs/>
          <w:sz w:val="22"/>
          <w:szCs w:val="22"/>
        </w:rPr>
        <w:footnoteReference w:id="2"/>
      </w:r>
    </w:p>
    <w:p w14:paraId="6BD4578E" w14:textId="77777777" w:rsidR="005E6616" w:rsidRPr="00530768" w:rsidRDefault="005E6616" w:rsidP="008C2CD1">
      <w:pPr>
        <w:spacing w:before="80"/>
        <w:ind w:left="425"/>
        <w:jc w:val="both"/>
        <w:rPr>
          <w:bCs/>
          <w:sz w:val="22"/>
          <w:szCs w:val="22"/>
        </w:rPr>
      </w:pPr>
      <w:r w:rsidRPr="00530768">
        <w:rPr>
          <w:bCs/>
          <w:sz w:val="22"/>
          <w:szCs w:val="22"/>
        </w:rPr>
        <w:t>- jako lider konsorcjum składającego się z</w:t>
      </w:r>
      <w:r w:rsidR="008E3C0D" w:rsidRPr="00530768">
        <w:rPr>
          <w:bCs/>
          <w:sz w:val="22"/>
          <w:szCs w:val="22"/>
          <w:vertAlign w:val="superscript"/>
        </w:rPr>
        <w:t>1</w:t>
      </w:r>
      <w:r w:rsidRPr="00530768">
        <w:rPr>
          <w:bCs/>
          <w:sz w:val="22"/>
          <w:szCs w:val="22"/>
        </w:rPr>
        <w:t xml:space="preserve"> ………………………………….......................................................</w:t>
      </w:r>
      <w:r w:rsidR="00604529" w:rsidRPr="00530768">
        <w:rPr>
          <w:bCs/>
          <w:sz w:val="22"/>
          <w:szCs w:val="22"/>
        </w:rPr>
        <w:t>.</w:t>
      </w:r>
    </w:p>
    <w:p w14:paraId="4C2FD108" w14:textId="77777777" w:rsidR="00DA0F9D" w:rsidRPr="00530768" w:rsidRDefault="005E6616" w:rsidP="008C2CD1">
      <w:pPr>
        <w:ind w:left="4254"/>
        <w:jc w:val="center"/>
        <w:rPr>
          <w:i/>
        </w:rPr>
      </w:pPr>
      <w:r w:rsidRPr="00530768">
        <w:rPr>
          <w:i/>
        </w:rPr>
        <w:t xml:space="preserve"> </w:t>
      </w:r>
      <w:r w:rsidR="00DA0F9D" w:rsidRPr="00530768">
        <w:rPr>
          <w:i/>
        </w:rPr>
        <w:t xml:space="preserve">(podać nazwy i adresy Wykonawców wchodzących w skład konsorcjum, ich </w:t>
      </w:r>
      <w:r w:rsidR="00DA0F9D" w:rsidRPr="00530768">
        <w:rPr>
          <w:i/>
          <w:szCs w:val="22"/>
        </w:rPr>
        <w:t>numer NIP, REGON, KRS</w:t>
      </w:r>
      <w:r w:rsidR="00DA0F9D" w:rsidRPr="00530768">
        <w:rPr>
          <w:i/>
        </w:rPr>
        <w:t>)</w:t>
      </w:r>
    </w:p>
    <w:p w14:paraId="6172EFDA" w14:textId="77777777" w:rsidR="00DB6912" w:rsidRPr="00530768" w:rsidRDefault="00DB6912" w:rsidP="008C2CD1">
      <w:pPr>
        <w:ind w:left="426"/>
        <w:jc w:val="both"/>
        <w:rPr>
          <w:bCs/>
          <w:sz w:val="22"/>
          <w:szCs w:val="22"/>
        </w:rPr>
      </w:pPr>
      <w:r w:rsidRPr="00530768">
        <w:rPr>
          <w:bCs/>
          <w:sz w:val="22"/>
          <w:szCs w:val="22"/>
        </w:rPr>
        <w:t>- jako wspólnik spółki c</w:t>
      </w:r>
      <w:r w:rsidR="008E3C0D" w:rsidRPr="00530768">
        <w:rPr>
          <w:bCs/>
          <w:sz w:val="22"/>
          <w:szCs w:val="22"/>
        </w:rPr>
        <w:t>ywilnej, której wspólnikami są</w:t>
      </w:r>
      <w:r w:rsidR="008E3C0D" w:rsidRPr="00530768">
        <w:rPr>
          <w:bCs/>
          <w:sz w:val="22"/>
          <w:szCs w:val="22"/>
          <w:vertAlign w:val="superscript"/>
        </w:rPr>
        <w:t>1</w:t>
      </w:r>
      <w:r w:rsidR="008E3C0D" w:rsidRPr="00530768">
        <w:rPr>
          <w:bCs/>
          <w:sz w:val="22"/>
          <w:szCs w:val="22"/>
        </w:rPr>
        <w:t>:</w:t>
      </w:r>
      <w:r w:rsidRPr="00530768">
        <w:rPr>
          <w:bCs/>
          <w:sz w:val="22"/>
          <w:szCs w:val="22"/>
        </w:rPr>
        <w:t xml:space="preserve"> …………………………………....</w:t>
      </w:r>
      <w:r w:rsidR="00DA0F9D" w:rsidRPr="00530768">
        <w:rPr>
          <w:bCs/>
          <w:sz w:val="22"/>
          <w:szCs w:val="22"/>
        </w:rPr>
        <w:t>.............................</w:t>
      </w:r>
    </w:p>
    <w:p w14:paraId="11687722" w14:textId="77777777" w:rsidR="00DA0F9D" w:rsidRPr="00530768" w:rsidRDefault="00DA0F9D" w:rsidP="008C2CD1">
      <w:pPr>
        <w:ind w:left="5103"/>
        <w:jc w:val="center"/>
        <w:rPr>
          <w:i/>
        </w:rPr>
      </w:pPr>
      <w:r w:rsidRPr="00530768">
        <w:rPr>
          <w:i/>
        </w:rPr>
        <w:t xml:space="preserve">(podać wspólników spółki cywilnej, ich adresy, </w:t>
      </w:r>
      <w:r w:rsidRPr="00530768">
        <w:rPr>
          <w:i/>
          <w:szCs w:val="22"/>
        </w:rPr>
        <w:t>numery NIP, REGON, KRS</w:t>
      </w:r>
      <w:r w:rsidRPr="00530768">
        <w:rPr>
          <w:i/>
        </w:rPr>
        <w:t>)</w:t>
      </w:r>
    </w:p>
    <w:p w14:paraId="6FAF0D45" w14:textId="77777777" w:rsidR="00DB6912" w:rsidRPr="00530768" w:rsidRDefault="00DB6912" w:rsidP="008C2CD1">
      <w:pPr>
        <w:ind w:left="4963" w:firstLine="282"/>
        <w:rPr>
          <w:i/>
        </w:rPr>
      </w:pPr>
    </w:p>
    <w:p w14:paraId="299CF991" w14:textId="77777777" w:rsidR="005E6616" w:rsidRPr="00530768" w:rsidRDefault="004A28D6" w:rsidP="008C2CD1">
      <w:pPr>
        <w:pStyle w:val="Tekstpodstawowy32"/>
        <w:tabs>
          <w:tab w:val="left" w:pos="5040"/>
        </w:tabs>
        <w:spacing w:line="240" w:lineRule="auto"/>
        <w:ind w:left="360" w:right="141" w:hanging="426"/>
        <w:rPr>
          <w:sz w:val="22"/>
          <w:szCs w:val="22"/>
        </w:rPr>
      </w:pPr>
      <w:r w:rsidRPr="00530768">
        <w:rPr>
          <w:sz w:val="22"/>
          <w:szCs w:val="22"/>
        </w:rPr>
        <w:tab/>
      </w:r>
    </w:p>
    <w:p w14:paraId="061EFFEE" w14:textId="77777777" w:rsidR="004A28D6" w:rsidRPr="00530768" w:rsidRDefault="005E6616"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O</w:t>
      </w:r>
      <w:r w:rsidR="004A28D6" w:rsidRPr="00530768">
        <w:rPr>
          <w:sz w:val="22"/>
          <w:szCs w:val="22"/>
        </w:rPr>
        <w:t>świadczam</w:t>
      </w:r>
      <w:r w:rsidR="00832477" w:rsidRPr="00530768">
        <w:rPr>
          <w:sz w:val="22"/>
          <w:szCs w:val="22"/>
        </w:rPr>
        <w:t>y, że składamy ofertę na</w:t>
      </w:r>
      <w:r w:rsidR="00604529" w:rsidRPr="00530768">
        <w:rPr>
          <w:sz w:val="22"/>
          <w:szCs w:val="22"/>
        </w:rPr>
        <w:t xml:space="preserve"> </w:t>
      </w:r>
      <w:r w:rsidR="009726AD" w:rsidRPr="00530768">
        <w:rPr>
          <w:b/>
          <w:sz w:val="22"/>
          <w:szCs w:val="22"/>
        </w:rPr>
        <w:t>P</w:t>
      </w:r>
      <w:r w:rsidR="00832477" w:rsidRPr="00530768">
        <w:rPr>
          <w:b/>
          <w:sz w:val="22"/>
          <w:szCs w:val="22"/>
        </w:rPr>
        <w:t>akiet</w:t>
      </w:r>
      <w:r w:rsidRPr="00530768">
        <w:rPr>
          <w:sz w:val="22"/>
          <w:szCs w:val="22"/>
        </w:rPr>
        <w:t xml:space="preserve"> (</w:t>
      </w:r>
      <w:r w:rsidR="009726AD" w:rsidRPr="00530768">
        <w:rPr>
          <w:sz w:val="22"/>
          <w:szCs w:val="22"/>
        </w:rPr>
        <w:t>P</w:t>
      </w:r>
      <w:r w:rsidRPr="00530768">
        <w:rPr>
          <w:sz w:val="22"/>
          <w:szCs w:val="22"/>
        </w:rPr>
        <w:t>akiety)</w:t>
      </w:r>
      <w:r w:rsidR="004A28D6" w:rsidRPr="00530768">
        <w:rPr>
          <w:sz w:val="22"/>
          <w:szCs w:val="22"/>
        </w:rPr>
        <w:t xml:space="preserve"> nr:</w:t>
      </w:r>
      <w:r w:rsidRPr="00530768">
        <w:rPr>
          <w:sz w:val="22"/>
          <w:szCs w:val="22"/>
        </w:rPr>
        <w:t>……...</w:t>
      </w:r>
      <w:r w:rsidR="004A28D6" w:rsidRPr="00530768">
        <w:rPr>
          <w:sz w:val="22"/>
          <w:szCs w:val="22"/>
        </w:rPr>
        <w:t>.............................................................</w:t>
      </w:r>
      <w:r w:rsidR="00604529" w:rsidRPr="00530768">
        <w:rPr>
          <w:sz w:val="22"/>
          <w:szCs w:val="22"/>
        </w:rPr>
        <w:t>.............</w:t>
      </w:r>
    </w:p>
    <w:p w14:paraId="6E4CEF2D" w14:textId="77777777" w:rsidR="004A28D6" w:rsidRPr="00530768" w:rsidRDefault="004A28D6"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Potwierdzamy, iż nie uczestniczymy w jakiejkolwiek innej ofercie dotyczącej tego samego postępowania.</w:t>
      </w:r>
    </w:p>
    <w:p w14:paraId="18808783" w14:textId="77777777" w:rsidR="003D2FC1" w:rsidRPr="00530768" w:rsidRDefault="003D2FC1"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Oświadczamy, że zapoznaliśmy się ze Specyfikacją Warunków Zamówienia i nie wnosimy do niej zastrzeżeń.</w:t>
      </w:r>
    </w:p>
    <w:p w14:paraId="15DB714D" w14:textId="77777777" w:rsidR="003D2FC1" w:rsidRPr="00530768" w:rsidRDefault="003D2FC1"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 xml:space="preserve">Oświadczamy, że Wykonawca spełnia wszystkie warunki określone w Specyfikacji Warunków Zamówienia, a oferowany przedmiot zamówienia posiada parametry jakości wymagane przez Zamawiającego. </w:t>
      </w:r>
    </w:p>
    <w:p w14:paraId="1E96601B" w14:textId="77777777" w:rsidR="004A28D6" w:rsidRPr="00530768" w:rsidRDefault="004A28D6" w:rsidP="00B13736">
      <w:pPr>
        <w:widowControl w:val="0"/>
        <w:numPr>
          <w:ilvl w:val="3"/>
          <w:numId w:val="7"/>
        </w:numPr>
        <w:tabs>
          <w:tab w:val="clear" w:pos="2880"/>
        </w:tabs>
        <w:spacing w:after="120"/>
        <w:ind w:left="426" w:hanging="426"/>
        <w:jc w:val="both"/>
        <w:rPr>
          <w:sz w:val="22"/>
          <w:szCs w:val="22"/>
        </w:rPr>
      </w:pPr>
      <w:r w:rsidRPr="00530768">
        <w:rPr>
          <w:sz w:val="22"/>
          <w:szCs w:val="22"/>
        </w:rPr>
        <w:t xml:space="preserve">Oświadczamy, że cena oferty zawiera wszystkie koszty, jakie poniesie Zamawiający w przypadku wyboru niniejszej oferty. </w:t>
      </w:r>
    </w:p>
    <w:p w14:paraId="09F1AA14" w14:textId="77777777" w:rsidR="00A80347" w:rsidRPr="00530768" w:rsidRDefault="00A80347" w:rsidP="00B13736">
      <w:pPr>
        <w:widowControl w:val="0"/>
        <w:numPr>
          <w:ilvl w:val="3"/>
          <w:numId w:val="7"/>
        </w:numPr>
        <w:tabs>
          <w:tab w:val="clear" w:pos="2880"/>
        </w:tabs>
        <w:spacing w:after="120"/>
        <w:ind w:left="426" w:hanging="426"/>
        <w:jc w:val="both"/>
        <w:rPr>
          <w:sz w:val="22"/>
          <w:szCs w:val="22"/>
        </w:rPr>
      </w:pPr>
      <w:r w:rsidRPr="00530768">
        <w:rPr>
          <w:sz w:val="22"/>
          <w:szCs w:val="22"/>
        </w:rPr>
        <w:t>Oświadczamy, że uważamy się związani niniejszą ofertą przez okres 30 dni</w:t>
      </w:r>
      <w:r w:rsidR="006856AE" w:rsidRPr="00530768">
        <w:rPr>
          <w:sz w:val="22"/>
          <w:szCs w:val="22"/>
        </w:rPr>
        <w:t xml:space="preserve">, to jest do dnia </w:t>
      </w:r>
      <w:r w:rsidR="00A325DA" w:rsidRPr="00530768">
        <w:rPr>
          <w:sz w:val="22"/>
          <w:szCs w:val="22"/>
        </w:rPr>
        <w:t>wskazanego w ust. 1 rozdziału XV SWZ.</w:t>
      </w:r>
      <w:r w:rsidRPr="00530768">
        <w:rPr>
          <w:sz w:val="22"/>
          <w:szCs w:val="22"/>
        </w:rPr>
        <w:t xml:space="preserve"> Bieg terminu związania ofertą rozpoczyna się wraz z upływem terminu składania ofert.</w:t>
      </w:r>
    </w:p>
    <w:p w14:paraId="17167292" w14:textId="77777777" w:rsidR="00A80347" w:rsidRPr="00530768" w:rsidRDefault="00A80347"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Akceptujemy warunki umowy, zgodnie ze w</w:t>
      </w:r>
      <w:r w:rsidR="00E638C5" w:rsidRPr="00530768">
        <w:rPr>
          <w:sz w:val="22"/>
          <w:szCs w:val="22"/>
        </w:rPr>
        <w:t xml:space="preserve">zorem </w:t>
      </w:r>
      <w:r w:rsidR="00A10F10" w:rsidRPr="00530768">
        <w:rPr>
          <w:sz w:val="22"/>
          <w:szCs w:val="22"/>
        </w:rPr>
        <w:t>stanowiącym Z</w:t>
      </w:r>
      <w:r w:rsidR="00C5273F" w:rsidRPr="00530768">
        <w:rPr>
          <w:sz w:val="22"/>
          <w:szCs w:val="22"/>
        </w:rPr>
        <w:t>ałącznik nr 6</w:t>
      </w:r>
      <w:r w:rsidR="00604529" w:rsidRPr="00530768">
        <w:rPr>
          <w:sz w:val="22"/>
          <w:szCs w:val="22"/>
        </w:rPr>
        <w:t xml:space="preserve"> </w:t>
      </w:r>
      <w:r w:rsidR="00645034" w:rsidRPr="00530768">
        <w:rPr>
          <w:sz w:val="22"/>
          <w:szCs w:val="22"/>
        </w:rPr>
        <w:t xml:space="preserve">do Specyfikacji </w:t>
      </w:r>
      <w:r w:rsidRPr="00530768">
        <w:rPr>
          <w:sz w:val="22"/>
          <w:szCs w:val="22"/>
        </w:rPr>
        <w:t>Warunków Zamówienia. W przypadku wyboru naszej oferty zobowiązujemy się do zawarcia umowy według przedstawionego wzoru, w wyznaczonym przez Zamawiającego terminie</w:t>
      </w:r>
      <w:r w:rsidR="002223A0" w:rsidRPr="00530768">
        <w:rPr>
          <w:sz w:val="22"/>
          <w:szCs w:val="22"/>
        </w:rPr>
        <w:t xml:space="preserve"> i miejscu</w:t>
      </w:r>
      <w:r w:rsidRPr="00530768">
        <w:rPr>
          <w:sz w:val="22"/>
          <w:szCs w:val="22"/>
        </w:rPr>
        <w:t>.</w:t>
      </w:r>
    </w:p>
    <w:p w14:paraId="53361272" w14:textId="77777777" w:rsidR="006856AE" w:rsidRPr="00530768" w:rsidRDefault="000F5BFC" w:rsidP="006856AE">
      <w:pPr>
        <w:widowControl w:val="0"/>
        <w:numPr>
          <w:ilvl w:val="3"/>
          <w:numId w:val="7"/>
        </w:numPr>
        <w:tabs>
          <w:tab w:val="clear" w:pos="2880"/>
        </w:tabs>
        <w:spacing w:after="120" w:line="276" w:lineRule="auto"/>
        <w:ind w:left="426" w:hanging="426"/>
        <w:jc w:val="both"/>
        <w:rPr>
          <w:sz w:val="22"/>
          <w:szCs w:val="22"/>
        </w:rPr>
      </w:pPr>
      <w:r w:rsidRPr="00530768">
        <w:rPr>
          <w:b/>
          <w:sz w:val="22"/>
          <w:szCs w:val="22"/>
        </w:rPr>
        <w:t>Nie zamierzamy / Zamierzamy</w:t>
      </w:r>
      <w:r w:rsidR="002A7A50" w:rsidRPr="00530768">
        <w:rPr>
          <w:rStyle w:val="Odwoanieprzypisudolnego"/>
          <w:sz w:val="22"/>
          <w:szCs w:val="22"/>
        </w:rPr>
        <w:footnoteReference w:id="3"/>
      </w:r>
      <w:r w:rsidR="00CA3A4C" w:rsidRPr="00530768">
        <w:rPr>
          <w:sz w:val="22"/>
          <w:szCs w:val="22"/>
        </w:rPr>
        <w:t xml:space="preserve">  </w:t>
      </w:r>
      <w:r w:rsidR="006856AE" w:rsidRPr="00530768">
        <w:rPr>
          <w:sz w:val="22"/>
          <w:szCs w:val="22"/>
        </w:rPr>
        <w:t>podwykonawcy/com następującą część/części zamówienia</w:t>
      </w:r>
      <w:r w:rsidR="006856AE" w:rsidRPr="00530768">
        <w:rPr>
          <w:rStyle w:val="Odwoanieprzypisudolnego"/>
          <w:sz w:val="22"/>
          <w:szCs w:val="22"/>
        </w:rPr>
        <w:footnoteReference w:id="4"/>
      </w:r>
      <w:r w:rsidR="006856AE" w:rsidRPr="00530768">
        <w:rPr>
          <w:sz w:val="22"/>
          <w:szCs w:val="22"/>
        </w:rPr>
        <w:t>:………………</w:t>
      </w:r>
    </w:p>
    <w:p w14:paraId="5C6E7D39" w14:textId="77777777" w:rsidR="006856AE" w:rsidRPr="00530768" w:rsidRDefault="006856AE" w:rsidP="006856AE">
      <w:pPr>
        <w:widowControl w:val="0"/>
        <w:spacing w:after="120" w:line="276" w:lineRule="auto"/>
        <w:ind w:left="426"/>
        <w:jc w:val="both"/>
        <w:rPr>
          <w:sz w:val="22"/>
          <w:szCs w:val="22"/>
        </w:rPr>
      </w:pPr>
      <w:r w:rsidRPr="00530768">
        <w:rPr>
          <w:sz w:val="22"/>
          <w:szCs w:val="22"/>
        </w:rPr>
        <w:t>…….........................................................................................................................................................................</w:t>
      </w:r>
    </w:p>
    <w:p w14:paraId="15C6DD6F" w14:textId="77777777" w:rsidR="008E3C0D" w:rsidRPr="00530768" w:rsidRDefault="006856AE" w:rsidP="006856AE">
      <w:pPr>
        <w:widowControl w:val="0"/>
        <w:spacing w:after="120"/>
        <w:ind w:left="426"/>
        <w:jc w:val="both"/>
        <w:rPr>
          <w:sz w:val="22"/>
          <w:szCs w:val="22"/>
        </w:rPr>
      </w:pPr>
      <w:r w:rsidRPr="00530768">
        <w:rPr>
          <w:b/>
          <w:sz w:val="22"/>
          <w:szCs w:val="22"/>
        </w:rPr>
        <w:t xml:space="preserve">Nazwa </w:t>
      </w:r>
      <w:r w:rsidR="00CA3A4C" w:rsidRPr="00530768">
        <w:rPr>
          <w:b/>
          <w:sz w:val="22"/>
          <w:szCs w:val="22"/>
        </w:rPr>
        <w:t>podwykonawcy</w:t>
      </w:r>
      <w:r w:rsidR="00AB560D" w:rsidRPr="00530768">
        <w:rPr>
          <w:b/>
          <w:sz w:val="22"/>
          <w:szCs w:val="22"/>
        </w:rPr>
        <w:t>/</w:t>
      </w:r>
      <w:r w:rsidRPr="00530768">
        <w:rPr>
          <w:b/>
          <w:sz w:val="22"/>
          <w:szCs w:val="22"/>
        </w:rPr>
        <w:t>ów</w:t>
      </w:r>
      <w:r w:rsidR="008E3C0D" w:rsidRPr="00530768">
        <w:rPr>
          <w:rStyle w:val="Odwoanieprzypisudolnego"/>
          <w:sz w:val="22"/>
          <w:szCs w:val="22"/>
        </w:rPr>
        <w:footnoteReference w:id="5"/>
      </w:r>
      <w:r w:rsidR="00CA3A4C" w:rsidRPr="00530768">
        <w:rPr>
          <w:sz w:val="22"/>
          <w:szCs w:val="22"/>
        </w:rPr>
        <w:t>…</w:t>
      </w:r>
      <w:r w:rsidR="00AB560D" w:rsidRPr="00530768">
        <w:rPr>
          <w:sz w:val="22"/>
          <w:szCs w:val="22"/>
        </w:rPr>
        <w:t>…</w:t>
      </w:r>
      <w:r w:rsidR="00CA3A4C" w:rsidRPr="00530768">
        <w:rPr>
          <w:sz w:val="22"/>
          <w:szCs w:val="22"/>
        </w:rPr>
        <w:t>…………………………………</w:t>
      </w:r>
      <w:r w:rsidR="00604529" w:rsidRPr="00530768">
        <w:rPr>
          <w:sz w:val="22"/>
          <w:szCs w:val="22"/>
        </w:rPr>
        <w:t xml:space="preserve">…… </w:t>
      </w:r>
      <w:r w:rsidRPr="00530768">
        <w:rPr>
          <w:sz w:val="22"/>
          <w:szCs w:val="22"/>
        </w:rPr>
        <w:t>………………………………………..</w:t>
      </w:r>
    </w:p>
    <w:p w14:paraId="0929AA1E" w14:textId="77777777" w:rsidR="00BE0E93" w:rsidRPr="00530768" w:rsidRDefault="00BE0E93" w:rsidP="00B13736">
      <w:pPr>
        <w:pStyle w:val="Tekstpodstawowy3"/>
        <w:numPr>
          <w:ilvl w:val="3"/>
          <w:numId w:val="7"/>
        </w:numPr>
        <w:tabs>
          <w:tab w:val="clear" w:pos="2880"/>
          <w:tab w:val="num" w:pos="426"/>
        </w:tabs>
        <w:autoSpaceDE w:val="0"/>
        <w:ind w:left="426" w:hanging="426"/>
        <w:jc w:val="both"/>
        <w:rPr>
          <w:i/>
          <w:sz w:val="20"/>
          <w:szCs w:val="22"/>
        </w:rPr>
      </w:pPr>
      <w:r w:rsidRPr="00530768">
        <w:rPr>
          <w:sz w:val="22"/>
          <w:szCs w:val="22"/>
        </w:rPr>
        <w:t xml:space="preserve">Oświadczamy, że Wykonawca </w:t>
      </w:r>
      <w:r w:rsidR="00D36333" w:rsidRPr="00530768">
        <w:rPr>
          <w:b/>
          <w:sz w:val="22"/>
          <w:szCs w:val="22"/>
        </w:rPr>
        <w:t xml:space="preserve">nie </w:t>
      </w:r>
      <w:r w:rsidRPr="00530768">
        <w:rPr>
          <w:b/>
          <w:sz w:val="22"/>
          <w:szCs w:val="22"/>
        </w:rPr>
        <w:t>jest / jest</w:t>
      </w:r>
      <w:r w:rsidR="00032CEA" w:rsidRPr="00530768">
        <w:rPr>
          <w:rStyle w:val="Odwoanieprzypisudolnego"/>
          <w:sz w:val="22"/>
          <w:szCs w:val="22"/>
        </w:rPr>
        <w:footnoteReference w:id="6"/>
      </w:r>
      <w:r w:rsidRPr="00530768">
        <w:rPr>
          <w:sz w:val="22"/>
          <w:szCs w:val="22"/>
        </w:rPr>
        <w:t xml:space="preserve"> mikro, małym lub średnim przedsiębiorcą. </w:t>
      </w:r>
    </w:p>
    <w:p w14:paraId="1E6FFC9E" w14:textId="77777777" w:rsidR="008E3C0D" w:rsidRPr="00530768" w:rsidRDefault="004A28D6" w:rsidP="00B13736">
      <w:pPr>
        <w:widowControl w:val="0"/>
        <w:numPr>
          <w:ilvl w:val="3"/>
          <w:numId w:val="7"/>
        </w:numPr>
        <w:tabs>
          <w:tab w:val="clear" w:pos="2880"/>
        </w:tabs>
        <w:spacing w:line="360" w:lineRule="auto"/>
        <w:ind w:left="425" w:hanging="425"/>
        <w:jc w:val="both"/>
        <w:rPr>
          <w:sz w:val="22"/>
          <w:szCs w:val="22"/>
        </w:rPr>
      </w:pPr>
      <w:r w:rsidRPr="00530768">
        <w:rPr>
          <w:sz w:val="22"/>
          <w:szCs w:val="22"/>
        </w:rPr>
        <w:t>W przypadku wyboru naszej oferty do realizacji w/w zamówienia publicznego umowa ze strony Wykonawcy będzie podpisana przez</w:t>
      </w:r>
      <w:r w:rsidR="008E3C0D" w:rsidRPr="00530768">
        <w:rPr>
          <w:rStyle w:val="Odwoanieprzypisudolnego"/>
          <w:sz w:val="22"/>
          <w:szCs w:val="22"/>
        </w:rPr>
        <w:footnoteReference w:id="7"/>
      </w:r>
      <w:r w:rsidRPr="00530768">
        <w:rPr>
          <w:sz w:val="22"/>
          <w:szCs w:val="22"/>
        </w:rPr>
        <w:t>:</w:t>
      </w:r>
      <w:r w:rsidR="00604529" w:rsidRPr="00530768">
        <w:rPr>
          <w:sz w:val="22"/>
          <w:szCs w:val="22"/>
        </w:rPr>
        <w:t>………………………….</w:t>
      </w:r>
      <w:r w:rsidRPr="00530768">
        <w:rPr>
          <w:sz w:val="22"/>
          <w:szCs w:val="22"/>
        </w:rPr>
        <w:t>….....................................................................</w:t>
      </w:r>
      <w:r w:rsidR="00F0064F" w:rsidRPr="00530768">
        <w:rPr>
          <w:sz w:val="22"/>
          <w:szCs w:val="22"/>
        </w:rPr>
        <w:t>........................</w:t>
      </w:r>
    </w:p>
    <w:p w14:paraId="493B0A52" w14:textId="77777777" w:rsidR="004A28D6" w:rsidRPr="00530768" w:rsidRDefault="005B490B" w:rsidP="00B13736">
      <w:pPr>
        <w:numPr>
          <w:ilvl w:val="3"/>
          <w:numId w:val="7"/>
        </w:numPr>
        <w:tabs>
          <w:tab w:val="clear" w:pos="2880"/>
        </w:tabs>
        <w:spacing w:after="120"/>
        <w:ind w:left="425" w:hanging="425"/>
        <w:jc w:val="both"/>
        <w:rPr>
          <w:sz w:val="22"/>
          <w:szCs w:val="22"/>
        </w:rPr>
      </w:pPr>
      <w:r w:rsidRPr="00530768">
        <w:rPr>
          <w:sz w:val="22"/>
          <w:szCs w:val="22"/>
        </w:rPr>
        <w:t>Strona internetowa</w:t>
      </w:r>
      <w:r w:rsidR="004A28D6" w:rsidRPr="00530768">
        <w:rPr>
          <w:sz w:val="22"/>
          <w:szCs w:val="22"/>
        </w:rPr>
        <w:t>: http:// .............................................................................................</w:t>
      </w:r>
      <w:r w:rsidR="00D16759" w:rsidRPr="00530768">
        <w:rPr>
          <w:sz w:val="22"/>
          <w:szCs w:val="22"/>
        </w:rPr>
        <w:t>.........................................</w:t>
      </w:r>
    </w:p>
    <w:p w14:paraId="7907CC38" w14:textId="77777777" w:rsidR="004A28D6" w:rsidRPr="00530768" w:rsidRDefault="004A28D6" w:rsidP="008C2CD1">
      <w:pPr>
        <w:spacing w:after="120"/>
        <w:ind w:left="426"/>
        <w:jc w:val="both"/>
        <w:rPr>
          <w:sz w:val="22"/>
          <w:szCs w:val="22"/>
        </w:rPr>
      </w:pPr>
      <w:r w:rsidRPr="00530768">
        <w:rPr>
          <w:sz w:val="22"/>
          <w:szCs w:val="22"/>
        </w:rPr>
        <w:t xml:space="preserve">e-mail: ........................... @ .....................................tel: ............................., </w:t>
      </w:r>
      <w:r w:rsidR="005B490B" w:rsidRPr="00530768">
        <w:rPr>
          <w:sz w:val="22"/>
          <w:szCs w:val="22"/>
        </w:rPr>
        <w:t>f</w:t>
      </w:r>
      <w:r w:rsidRPr="00530768">
        <w:rPr>
          <w:sz w:val="22"/>
          <w:szCs w:val="22"/>
        </w:rPr>
        <w:t>ax: ........................</w:t>
      </w:r>
      <w:r w:rsidR="00D16759" w:rsidRPr="00530768">
        <w:rPr>
          <w:sz w:val="22"/>
          <w:szCs w:val="22"/>
        </w:rPr>
        <w:t>.........................</w:t>
      </w:r>
    </w:p>
    <w:p w14:paraId="3B3277C8" w14:textId="77777777" w:rsidR="003D2FC1" w:rsidRPr="00530768" w:rsidRDefault="003D2FC1" w:rsidP="00B13736">
      <w:pPr>
        <w:pStyle w:val="Tekstpodstawowy3"/>
        <w:numPr>
          <w:ilvl w:val="3"/>
          <w:numId w:val="7"/>
        </w:numPr>
        <w:tabs>
          <w:tab w:val="clear" w:pos="2880"/>
          <w:tab w:val="num" w:pos="426"/>
        </w:tabs>
        <w:autoSpaceDE w:val="0"/>
        <w:spacing w:after="0" w:line="360" w:lineRule="auto"/>
        <w:ind w:left="425" w:hanging="425"/>
        <w:jc w:val="both"/>
        <w:rPr>
          <w:sz w:val="22"/>
          <w:szCs w:val="22"/>
        </w:rPr>
      </w:pPr>
      <w:r w:rsidRPr="00530768">
        <w:rPr>
          <w:sz w:val="22"/>
          <w:szCs w:val="22"/>
        </w:rPr>
        <w:lastRenderedPageBreak/>
        <w:t>Adres skrzynki ePUAP, na który ma być przesyłana korespondencja związana z niniejszym postępowaniem: …………….............................................................................................................................................................</w:t>
      </w:r>
    </w:p>
    <w:p w14:paraId="1A29FBD1" w14:textId="77777777" w:rsidR="004A28D6" w:rsidRPr="00530768" w:rsidRDefault="004A28D6" w:rsidP="00B13736">
      <w:pPr>
        <w:numPr>
          <w:ilvl w:val="3"/>
          <w:numId w:val="7"/>
        </w:numPr>
        <w:tabs>
          <w:tab w:val="clear" w:pos="2880"/>
        </w:tabs>
        <w:spacing w:after="120"/>
        <w:ind w:left="426" w:hanging="426"/>
        <w:jc w:val="both"/>
        <w:rPr>
          <w:sz w:val="22"/>
          <w:szCs w:val="22"/>
        </w:rPr>
      </w:pPr>
      <w:r w:rsidRPr="00530768">
        <w:rPr>
          <w:sz w:val="22"/>
          <w:szCs w:val="22"/>
        </w:rPr>
        <w:t>Imię i nazwisko osoby upoważnionej do kontaktów: ...............................................................</w:t>
      </w:r>
      <w:r w:rsidR="00D16759" w:rsidRPr="00530768">
        <w:rPr>
          <w:sz w:val="22"/>
          <w:szCs w:val="22"/>
        </w:rPr>
        <w:t>............................</w:t>
      </w:r>
    </w:p>
    <w:p w14:paraId="57AE3154" w14:textId="77777777" w:rsidR="00EC2507" w:rsidRPr="00530768" w:rsidRDefault="00EC2507" w:rsidP="00B13736">
      <w:pPr>
        <w:numPr>
          <w:ilvl w:val="3"/>
          <w:numId w:val="7"/>
        </w:numPr>
        <w:tabs>
          <w:tab w:val="clear" w:pos="2880"/>
        </w:tabs>
        <w:spacing w:before="120" w:after="120"/>
        <w:ind w:left="425" w:hanging="425"/>
        <w:jc w:val="both"/>
        <w:rPr>
          <w:sz w:val="22"/>
          <w:szCs w:val="22"/>
        </w:rPr>
      </w:pPr>
      <w:r w:rsidRPr="00530768">
        <w:rPr>
          <w:sz w:val="22"/>
          <w:szCs w:val="22"/>
        </w:rPr>
        <w:t>Adres do korespondencji</w:t>
      </w:r>
      <w:r w:rsidRPr="00530768">
        <w:rPr>
          <w:rStyle w:val="Odwoanieprzypisudolnego"/>
          <w:sz w:val="22"/>
          <w:szCs w:val="22"/>
        </w:rPr>
        <w:footnoteReference w:id="8"/>
      </w:r>
      <w:r w:rsidRPr="00530768">
        <w:rPr>
          <w:sz w:val="22"/>
          <w:szCs w:val="22"/>
        </w:rPr>
        <w:t>: ……………………………………………………………………………………</w:t>
      </w:r>
    </w:p>
    <w:p w14:paraId="50A74A64" w14:textId="77777777" w:rsidR="00371AE5" w:rsidRPr="00530768" w:rsidRDefault="00371AE5" w:rsidP="00B13736">
      <w:pPr>
        <w:pStyle w:val="Tekstpodstawowy3"/>
        <w:keepNext/>
        <w:numPr>
          <w:ilvl w:val="3"/>
          <w:numId w:val="7"/>
        </w:numPr>
        <w:tabs>
          <w:tab w:val="clear" w:pos="2880"/>
          <w:tab w:val="num" w:pos="426"/>
        </w:tabs>
        <w:autoSpaceDE w:val="0"/>
        <w:ind w:left="425" w:hanging="425"/>
        <w:jc w:val="both"/>
        <w:rPr>
          <w:sz w:val="22"/>
          <w:szCs w:val="22"/>
        </w:rPr>
      </w:pPr>
      <w:r w:rsidRPr="00530768">
        <w:rPr>
          <w:b/>
          <w:sz w:val="22"/>
          <w:szCs w:val="22"/>
        </w:rPr>
        <w:t>Oświadczamy, że wypełniliśmy obowiązki informacyjne przewidziane w art. 13 lub art. 14 RODO</w:t>
      </w:r>
      <w:r w:rsidRPr="00530768">
        <w:rPr>
          <w:b/>
          <w:sz w:val="22"/>
          <w:szCs w:val="22"/>
          <w:vertAlign w:val="superscript"/>
        </w:rPr>
        <w:footnoteReference w:id="9"/>
      </w:r>
      <w:r w:rsidRPr="00530768">
        <w:rPr>
          <w:b/>
          <w:sz w:val="22"/>
          <w:szCs w:val="22"/>
        </w:rPr>
        <w:t xml:space="preserve"> wobec osób fizycznych, od których dane osobowe bezpośrednio lub pośrednio pozyskałem w celu ubiegania się o udzielenie zamówienia publicznego w niniejszym postępowaniu</w:t>
      </w:r>
      <w:r w:rsidR="005B490B" w:rsidRPr="00530768">
        <w:rPr>
          <w:b/>
          <w:sz w:val="22"/>
          <w:szCs w:val="22"/>
        </w:rPr>
        <w:t>, w szczególności poinformowałem te osoby, że ich dane zostaną udostępnione Zamawiającemu (Instytutowi Oceanologii PAN) i zapoznałem ich z klauzulą infor</w:t>
      </w:r>
      <w:r w:rsidR="006856AE" w:rsidRPr="00530768">
        <w:rPr>
          <w:b/>
          <w:sz w:val="22"/>
          <w:szCs w:val="22"/>
        </w:rPr>
        <w:t>macyjną zawartą w rozdziale XXIV</w:t>
      </w:r>
      <w:r w:rsidR="005B490B" w:rsidRPr="00530768">
        <w:rPr>
          <w:b/>
          <w:sz w:val="22"/>
          <w:szCs w:val="22"/>
        </w:rPr>
        <w:t xml:space="preserve"> </w:t>
      </w:r>
      <w:r w:rsidR="00E453CE" w:rsidRPr="00530768">
        <w:rPr>
          <w:b/>
          <w:sz w:val="22"/>
          <w:szCs w:val="22"/>
        </w:rPr>
        <w:t>SWZ</w:t>
      </w:r>
      <w:r w:rsidR="006856AE" w:rsidRPr="00530768">
        <w:rPr>
          <w:b/>
          <w:sz w:val="22"/>
          <w:szCs w:val="22"/>
        </w:rPr>
        <w:t>.</w:t>
      </w:r>
      <w:r w:rsidRPr="00530768">
        <w:rPr>
          <w:sz w:val="22"/>
          <w:szCs w:val="22"/>
          <w:vertAlign w:val="superscript"/>
        </w:rPr>
        <w:footnoteReference w:id="10"/>
      </w:r>
    </w:p>
    <w:p w14:paraId="3CDDC73A" w14:textId="77777777" w:rsidR="009726AD" w:rsidRPr="00530768" w:rsidRDefault="009726AD" w:rsidP="008C2CD1">
      <w:pPr>
        <w:spacing w:after="120"/>
        <w:jc w:val="both"/>
        <w:rPr>
          <w:sz w:val="12"/>
          <w:szCs w:val="12"/>
        </w:rPr>
      </w:pPr>
    </w:p>
    <w:p w14:paraId="2330E14D" w14:textId="77777777" w:rsidR="000F5BFC" w:rsidRPr="00530768" w:rsidRDefault="000F5BFC" w:rsidP="008C2CD1">
      <w:pPr>
        <w:spacing w:after="120"/>
        <w:jc w:val="both"/>
        <w:rPr>
          <w:sz w:val="12"/>
          <w:szCs w:val="12"/>
        </w:rPr>
      </w:pPr>
    </w:p>
    <w:p w14:paraId="254009A9" w14:textId="77777777" w:rsidR="009726AD" w:rsidRPr="00530768" w:rsidRDefault="009726AD" w:rsidP="008C2CD1">
      <w:pPr>
        <w:spacing w:after="120"/>
        <w:ind w:left="4254"/>
        <w:jc w:val="both"/>
        <w:rPr>
          <w:sz w:val="22"/>
          <w:szCs w:val="22"/>
        </w:rPr>
      </w:pPr>
    </w:p>
    <w:p w14:paraId="24BF6533" w14:textId="77777777" w:rsidR="00EC2507" w:rsidRPr="00530768" w:rsidRDefault="00EC2507" w:rsidP="008C2CD1">
      <w:pPr>
        <w:spacing w:after="120"/>
        <w:ind w:left="4254"/>
        <w:jc w:val="both"/>
        <w:rPr>
          <w:sz w:val="22"/>
          <w:szCs w:val="22"/>
        </w:rPr>
      </w:pPr>
    </w:p>
    <w:p w14:paraId="5D9A0FF8" w14:textId="77777777" w:rsidR="004B48E8" w:rsidRPr="00530768" w:rsidRDefault="004B48E8" w:rsidP="008C2CD1">
      <w:pPr>
        <w:spacing w:after="120"/>
        <w:ind w:left="4254"/>
        <w:jc w:val="both"/>
        <w:rPr>
          <w:sz w:val="22"/>
          <w:szCs w:val="22"/>
        </w:rPr>
      </w:pPr>
    </w:p>
    <w:p w14:paraId="7A639101" w14:textId="77777777" w:rsidR="004B48E8" w:rsidRPr="00530768" w:rsidRDefault="004B48E8" w:rsidP="008C2CD1">
      <w:pPr>
        <w:spacing w:after="120"/>
        <w:ind w:left="4254"/>
        <w:jc w:val="both"/>
        <w:rPr>
          <w:sz w:val="22"/>
          <w:szCs w:val="22"/>
        </w:rPr>
      </w:pPr>
    </w:p>
    <w:p w14:paraId="58BED37D" w14:textId="77777777" w:rsidR="004B48E8" w:rsidRPr="00530768" w:rsidRDefault="004B48E8" w:rsidP="008C2CD1">
      <w:pPr>
        <w:spacing w:after="120"/>
        <w:ind w:left="4254"/>
        <w:jc w:val="both"/>
        <w:rPr>
          <w:sz w:val="22"/>
          <w:szCs w:val="22"/>
        </w:rPr>
      </w:pPr>
    </w:p>
    <w:p w14:paraId="2BC453A1" w14:textId="77777777" w:rsidR="0013661D" w:rsidRPr="00530768" w:rsidRDefault="0013661D" w:rsidP="008C2CD1">
      <w:pPr>
        <w:ind w:left="4254"/>
        <w:jc w:val="both"/>
        <w:rPr>
          <w:sz w:val="22"/>
          <w:szCs w:val="22"/>
        </w:rPr>
      </w:pPr>
    </w:p>
    <w:p w14:paraId="25C90C93" w14:textId="77777777" w:rsidR="00E560D4" w:rsidRPr="00530768" w:rsidRDefault="00E560D4" w:rsidP="008C2CD1">
      <w:pPr>
        <w:ind w:left="4254"/>
        <w:jc w:val="both"/>
        <w:rPr>
          <w:sz w:val="22"/>
          <w:szCs w:val="22"/>
        </w:rPr>
      </w:pPr>
    </w:p>
    <w:p w14:paraId="2CF42903" w14:textId="77777777" w:rsidR="00604529" w:rsidRPr="00530768" w:rsidRDefault="00604529" w:rsidP="008C2CD1">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w:t>
      </w:r>
      <w:r w:rsidR="006856AE" w:rsidRPr="00530768">
        <w:rPr>
          <w:i/>
          <w:szCs w:val="22"/>
        </w:rPr>
        <w:t>, podpisem zaufanym lub podpisem osobistym</w:t>
      </w:r>
      <w:r w:rsidRPr="00530768">
        <w:rPr>
          <w:i/>
          <w:szCs w:val="22"/>
        </w:rPr>
        <w:t>)</w:t>
      </w:r>
    </w:p>
    <w:p w14:paraId="2DD6281D" w14:textId="77777777" w:rsidR="004B28CD" w:rsidRPr="00530768" w:rsidRDefault="004B28CD" w:rsidP="008C2CD1">
      <w:pPr>
        <w:jc w:val="both"/>
        <w:rPr>
          <w:sz w:val="22"/>
          <w:szCs w:val="22"/>
        </w:rPr>
      </w:pPr>
    </w:p>
    <w:p w14:paraId="0BCDBA14" w14:textId="77777777" w:rsidR="00F0064F" w:rsidRPr="00530768" w:rsidRDefault="00F0064F" w:rsidP="008C2CD1">
      <w:pPr>
        <w:suppressAutoHyphens w:val="0"/>
        <w:jc w:val="right"/>
        <w:rPr>
          <w:b/>
          <w:bCs/>
          <w:sz w:val="22"/>
          <w:szCs w:val="22"/>
        </w:rPr>
      </w:pPr>
      <w:r w:rsidRPr="00530768">
        <w:rPr>
          <w:b/>
          <w:bCs/>
          <w:sz w:val="22"/>
          <w:szCs w:val="22"/>
        </w:rPr>
        <w:br w:type="page"/>
      </w:r>
    </w:p>
    <w:p w14:paraId="6E684710" w14:textId="77777777" w:rsidR="005E16AD" w:rsidRPr="00530768" w:rsidRDefault="005E16AD" w:rsidP="008C2CD1">
      <w:pPr>
        <w:jc w:val="right"/>
        <w:rPr>
          <w:b/>
          <w:sz w:val="22"/>
          <w:szCs w:val="22"/>
        </w:rPr>
      </w:pPr>
      <w:r w:rsidRPr="00530768">
        <w:rPr>
          <w:b/>
          <w:sz w:val="22"/>
          <w:szCs w:val="22"/>
        </w:rPr>
        <w:lastRenderedPageBreak/>
        <w:t xml:space="preserve">Załącznik nr </w:t>
      </w:r>
      <w:r w:rsidR="006B7037" w:rsidRPr="00530768">
        <w:rPr>
          <w:b/>
          <w:sz w:val="22"/>
          <w:szCs w:val="22"/>
        </w:rPr>
        <w:t>2</w:t>
      </w:r>
      <w:r w:rsidRPr="00530768">
        <w:rPr>
          <w:b/>
          <w:sz w:val="22"/>
          <w:szCs w:val="22"/>
        </w:rPr>
        <w:t>.1.</w:t>
      </w:r>
    </w:p>
    <w:p w14:paraId="317B1AB0" w14:textId="77777777" w:rsidR="005E16AD" w:rsidRPr="00530768" w:rsidRDefault="005E16AD" w:rsidP="008C2CD1">
      <w:pPr>
        <w:rPr>
          <w:sz w:val="22"/>
          <w:szCs w:val="22"/>
        </w:rPr>
      </w:pPr>
    </w:p>
    <w:tbl>
      <w:tblPr>
        <w:tblW w:w="11552" w:type="dxa"/>
        <w:tblLook w:val="04A0" w:firstRow="1" w:lastRow="0" w:firstColumn="1" w:lastColumn="0" w:noHBand="0" w:noVBand="1"/>
      </w:tblPr>
      <w:tblGrid>
        <w:gridCol w:w="6946"/>
        <w:gridCol w:w="4606"/>
      </w:tblGrid>
      <w:tr w:rsidR="005E16AD" w:rsidRPr="00530768" w14:paraId="0B3C226E" w14:textId="77777777" w:rsidTr="005E16AD">
        <w:tc>
          <w:tcPr>
            <w:tcW w:w="6946" w:type="dxa"/>
            <w:shd w:val="clear" w:color="auto" w:fill="auto"/>
          </w:tcPr>
          <w:p w14:paraId="5ABB9EBD" w14:textId="77777777" w:rsidR="005E16AD" w:rsidRPr="00530768" w:rsidRDefault="005E16AD" w:rsidP="008C2CD1">
            <w:pPr>
              <w:spacing w:line="360" w:lineRule="auto"/>
              <w:ind w:left="1026"/>
              <w:jc w:val="both"/>
              <w:rPr>
                <w:b/>
                <w:sz w:val="22"/>
                <w:szCs w:val="22"/>
              </w:rPr>
            </w:pPr>
            <w:r w:rsidRPr="00530768">
              <w:rPr>
                <w:b/>
                <w:sz w:val="22"/>
                <w:szCs w:val="22"/>
              </w:rPr>
              <w:t>WYKONAWCA</w:t>
            </w:r>
          </w:p>
          <w:p w14:paraId="6AC59977" w14:textId="77777777" w:rsidR="005E16AD" w:rsidRPr="00530768" w:rsidRDefault="005E16AD" w:rsidP="008C2CD1">
            <w:pPr>
              <w:spacing w:line="360" w:lineRule="auto"/>
              <w:jc w:val="both"/>
              <w:rPr>
                <w:sz w:val="22"/>
                <w:szCs w:val="22"/>
                <w:lang w:eastAsia="pl-PL"/>
              </w:rPr>
            </w:pPr>
            <w:r w:rsidRPr="00530768">
              <w:rPr>
                <w:sz w:val="22"/>
                <w:szCs w:val="22"/>
                <w:lang w:eastAsia="pl-PL"/>
              </w:rPr>
              <w:t>……………………………..….…………………</w:t>
            </w:r>
          </w:p>
          <w:p w14:paraId="399D5E25" w14:textId="77777777" w:rsidR="005E16AD" w:rsidRPr="00530768" w:rsidRDefault="005E16AD" w:rsidP="008C2CD1">
            <w:pPr>
              <w:spacing w:line="360" w:lineRule="auto"/>
              <w:jc w:val="both"/>
              <w:rPr>
                <w:sz w:val="22"/>
                <w:szCs w:val="22"/>
                <w:lang w:eastAsia="pl-PL"/>
              </w:rPr>
            </w:pPr>
            <w:r w:rsidRPr="00530768">
              <w:rPr>
                <w:sz w:val="22"/>
                <w:szCs w:val="22"/>
                <w:lang w:eastAsia="pl-PL"/>
              </w:rPr>
              <w:t>…………………………..….……………………</w:t>
            </w:r>
          </w:p>
          <w:p w14:paraId="65318B47" w14:textId="77777777" w:rsidR="005E16AD" w:rsidRPr="00530768" w:rsidRDefault="005E16AD" w:rsidP="008C2CD1">
            <w:pPr>
              <w:jc w:val="both"/>
              <w:rPr>
                <w:i/>
                <w:sz w:val="18"/>
                <w:szCs w:val="22"/>
              </w:rPr>
            </w:pPr>
            <w:r w:rsidRPr="00530768">
              <w:rPr>
                <w:i/>
                <w:sz w:val="18"/>
                <w:szCs w:val="22"/>
              </w:rPr>
              <w:t xml:space="preserve">(pełna nazwa/firma, adres, NIP, REGON, numer wpisu w </w:t>
            </w:r>
          </w:p>
          <w:p w14:paraId="38B91AD4" w14:textId="77777777" w:rsidR="005E16AD" w:rsidRPr="00530768" w:rsidRDefault="005E16AD" w:rsidP="008C2CD1">
            <w:pPr>
              <w:jc w:val="both"/>
              <w:rPr>
                <w:i/>
                <w:sz w:val="18"/>
                <w:szCs w:val="22"/>
              </w:rPr>
            </w:pPr>
            <w:r w:rsidRPr="00530768">
              <w:rPr>
                <w:i/>
                <w:sz w:val="18"/>
                <w:szCs w:val="22"/>
              </w:rPr>
              <w:t xml:space="preserve">odpowiednim rejestrze np. KRS) </w:t>
            </w:r>
          </w:p>
        </w:tc>
        <w:tc>
          <w:tcPr>
            <w:tcW w:w="4606" w:type="dxa"/>
            <w:shd w:val="clear" w:color="auto" w:fill="auto"/>
          </w:tcPr>
          <w:p w14:paraId="30471068" w14:textId="77777777" w:rsidR="005E16AD" w:rsidRPr="00530768" w:rsidRDefault="005E16AD" w:rsidP="008C2CD1">
            <w:pPr>
              <w:jc w:val="both"/>
              <w:rPr>
                <w:sz w:val="22"/>
                <w:szCs w:val="22"/>
              </w:rPr>
            </w:pPr>
            <w:r w:rsidRPr="00530768">
              <w:rPr>
                <w:sz w:val="22"/>
                <w:szCs w:val="22"/>
              </w:rPr>
              <w:t>........................................................</w:t>
            </w:r>
          </w:p>
          <w:p w14:paraId="314D3402" w14:textId="77777777" w:rsidR="005E16AD" w:rsidRPr="00530768" w:rsidRDefault="005E16AD" w:rsidP="008C2CD1">
            <w:pPr>
              <w:spacing w:line="360" w:lineRule="auto"/>
              <w:ind w:left="709"/>
              <w:rPr>
                <w:sz w:val="22"/>
                <w:szCs w:val="22"/>
                <w:lang w:eastAsia="pl-PL"/>
              </w:rPr>
            </w:pPr>
            <w:r w:rsidRPr="00530768">
              <w:rPr>
                <w:sz w:val="22"/>
                <w:szCs w:val="22"/>
              </w:rPr>
              <w:t>miejscowość i data</w:t>
            </w:r>
          </w:p>
          <w:p w14:paraId="79D0FC7A" w14:textId="77777777" w:rsidR="005E16AD" w:rsidRPr="00530768" w:rsidRDefault="005E16AD" w:rsidP="008C2CD1">
            <w:pPr>
              <w:spacing w:line="360" w:lineRule="auto"/>
              <w:jc w:val="both"/>
              <w:rPr>
                <w:i/>
                <w:sz w:val="22"/>
                <w:szCs w:val="22"/>
                <w:lang w:eastAsia="pl-PL"/>
              </w:rPr>
            </w:pPr>
          </w:p>
          <w:p w14:paraId="6172C6A9" w14:textId="77777777" w:rsidR="005E16AD" w:rsidRPr="00530768" w:rsidRDefault="005E16AD" w:rsidP="008C2CD1">
            <w:pPr>
              <w:spacing w:line="360" w:lineRule="auto"/>
              <w:jc w:val="both"/>
              <w:rPr>
                <w:b/>
                <w:i/>
                <w:sz w:val="22"/>
                <w:szCs w:val="22"/>
              </w:rPr>
            </w:pPr>
          </w:p>
        </w:tc>
      </w:tr>
    </w:tbl>
    <w:p w14:paraId="1D01920E" w14:textId="77777777" w:rsidR="005E16AD" w:rsidRPr="00530768" w:rsidRDefault="005E16AD" w:rsidP="008C2CD1">
      <w:pPr>
        <w:pStyle w:val="Nagwek5"/>
        <w:numPr>
          <w:ilvl w:val="0"/>
          <w:numId w:val="0"/>
        </w:numPr>
        <w:tabs>
          <w:tab w:val="left" w:pos="-1726"/>
        </w:tabs>
        <w:rPr>
          <w:sz w:val="22"/>
          <w:szCs w:val="22"/>
        </w:rPr>
      </w:pPr>
    </w:p>
    <w:p w14:paraId="604CF07C" w14:textId="77777777" w:rsidR="005E16AD" w:rsidRPr="00530768" w:rsidRDefault="005E16AD" w:rsidP="008C2CD1">
      <w:pPr>
        <w:pStyle w:val="Nagwek5"/>
        <w:numPr>
          <w:ilvl w:val="0"/>
          <w:numId w:val="0"/>
        </w:numPr>
        <w:tabs>
          <w:tab w:val="left" w:pos="-1726"/>
        </w:tabs>
        <w:rPr>
          <w:sz w:val="22"/>
          <w:szCs w:val="22"/>
        </w:rPr>
      </w:pPr>
      <w:r w:rsidRPr="00530768">
        <w:rPr>
          <w:sz w:val="22"/>
          <w:szCs w:val="22"/>
        </w:rPr>
        <w:t>FORMULARZ OFERTOWO – CENOWY</w:t>
      </w:r>
    </w:p>
    <w:p w14:paraId="02B2B73E" w14:textId="77777777" w:rsidR="005E16AD" w:rsidRPr="00530768" w:rsidRDefault="005E16AD" w:rsidP="008C2CD1">
      <w:pPr>
        <w:jc w:val="center"/>
        <w:rPr>
          <w:b/>
        </w:rPr>
      </w:pPr>
      <w:r w:rsidRPr="00530768">
        <w:rPr>
          <w:b/>
        </w:rPr>
        <w:t>PAKIET I</w:t>
      </w:r>
    </w:p>
    <w:p w14:paraId="1D2C721C" w14:textId="77777777" w:rsidR="005E16AD" w:rsidRPr="00530768" w:rsidRDefault="005E16AD"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1B4573DD" w14:textId="77777777" w:rsidTr="005E16AD">
        <w:trPr>
          <w:trHeight w:val="1115"/>
        </w:trPr>
        <w:tc>
          <w:tcPr>
            <w:tcW w:w="522" w:type="dxa"/>
            <w:tcBorders>
              <w:top w:val="single" w:sz="4" w:space="0" w:color="000000"/>
              <w:left w:val="single" w:sz="4" w:space="0" w:color="000000"/>
              <w:bottom w:val="single" w:sz="4" w:space="0" w:color="000000"/>
            </w:tcBorders>
          </w:tcPr>
          <w:p w14:paraId="4D225292" w14:textId="77777777" w:rsidR="005E16AD" w:rsidRPr="00530768" w:rsidRDefault="005E16AD" w:rsidP="008C2CD1">
            <w:pPr>
              <w:snapToGrid w:val="0"/>
              <w:jc w:val="center"/>
              <w:rPr>
                <w:sz w:val="22"/>
                <w:szCs w:val="22"/>
              </w:rPr>
            </w:pPr>
          </w:p>
          <w:p w14:paraId="38C696F0" w14:textId="77777777" w:rsidR="005E16AD" w:rsidRPr="00530768" w:rsidRDefault="005E16AD"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5993E3E" w14:textId="77777777" w:rsidR="005E16AD" w:rsidRPr="00530768" w:rsidRDefault="005E16AD" w:rsidP="008C2CD1">
            <w:pPr>
              <w:snapToGrid w:val="0"/>
              <w:jc w:val="center"/>
              <w:rPr>
                <w:sz w:val="22"/>
                <w:szCs w:val="22"/>
              </w:rPr>
            </w:pPr>
          </w:p>
          <w:p w14:paraId="52F5AE2F" w14:textId="77777777" w:rsidR="005E16AD" w:rsidRPr="00530768" w:rsidRDefault="005E16AD"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6281CDD" w14:textId="77777777" w:rsidR="005E16AD" w:rsidRPr="00530768" w:rsidRDefault="005E16AD"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BE81151" w14:textId="77777777" w:rsidR="005E16AD" w:rsidRPr="00530768" w:rsidRDefault="005E16AD"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0ED31C2" w14:textId="77777777" w:rsidR="005E16AD" w:rsidRPr="00530768" w:rsidRDefault="005E16AD"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69AB771" w14:textId="77777777" w:rsidR="005E16AD" w:rsidRPr="00530768" w:rsidRDefault="005E16AD"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687C4D54" w14:textId="77777777" w:rsidR="005E16AD" w:rsidRPr="00530768" w:rsidRDefault="005E16AD" w:rsidP="008C2CD1">
            <w:pPr>
              <w:jc w:val="center"/>
              <w:rPr>
                <w:sz w:val="22"/>
                <w:szCs w:val="22"/>
              </w:rPr>
            </w:pPr>
            <w:r w:rsidRPr="00530768">
              <w:rPr>
                <w:sz w:val="22"/>
                <w:szCs w:val="22"/>
              </w:rPr>
              <w:t>Wartość</w:t>
            </w:r>
          </w:p>
          <w:p w14:paraId="03AF8335" w14:textId="77777777" w:rsidR="005E16AD" w:rsidRPr="00530768" w:rsidRDefault="005E16AD" w:rsidP="008C2CD1">
            <w:pPr>
              <w:jc w:val="center"/>
              <w:rPr>
                <w:sz w:val="22"/>
                <w:szCs w:val="22"/>
              </w:rPr>
            </w:pPr>
            <w:r w:rsidRPr="00530768">
              <w:rPr>
                <w:sz w:val="22"/>
                <w:szCs w:val="22"/>
              </w:rPr>
              <w:t>netto PLN</w:t>
            </w:r>
          </w:p>
          <w:p w14:paraId="7F494D1C" w14:textId="77777777" w:rsidR="005E16AD" w:rsidRPr="00530768" w:rsidRDefault="005E16AD" w:rsidP="008C2CD1">
            <w:pPr>
              <w:jc w:val="center"/>
              <w:rPr>
                <w:sz w:val="22"/>
                <w:szCs w:val="22"/>
              </w:rPr>
            </w:pPr>
            <w:r w:rsidRPr="00530768">
              <w:rPr>
                <w:sz w:val="22"/>
                <w:szCs w:val="22"/>
              </w:rPr>
              <w:t>za całą ilość</w:t>
            </w:r>
          </w:p>
          <w:p w14:paraId="3A20289A" w14:textId="77777777" w:rsidR="005E16AD" w:rsidRPr="00530768" w:rsidRDefault="005E16AD"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EC2787A" w14:textId="77777777" w:rsidR="005E16AD" w:rsidRPr="00530768" w:rsidRDefault="005E16AD" w:rsidP="008C2CD1">
            <w:pPr>
              <w:jc w:val="center"/>
              <w:rPr>
                <w:sz w:val="22"/>
                <w:szCs w:val="22"/>
              </w:rPr>
            </w:pPr>
            <w:r w:rsidRPr="00530768">
              <w:rPr>
                <w:sz w:val="22"/>
                <w:szCs w:val="22"/>
              </w:rPr>
              <w:t>Wartość</w:t>
            </w:r>
          </w:p>
          <w:p w14:paraId="0594ED0A" w14:textId="77777777" w:rsidR="005E16AD" w:rsidRPr="00530768" w:rsidRDefault="005E16AD" w:rsidP="008C2CD1">
            <w:pPr>
              <w:jc w:val="center"/>
              <w:rPr>
                <w:sz w:val="22"/>
                <w:szCs w:val="22"/>
              </w:rPr>
            </w:pPr>
            <w:r w:rsidRPr="00530768">
              <w:rPr>
                <w:sz w:val="22"/>
                <w:szCs w:val="22"/>
              </w:rPr>
              <w:t>brutto PLN</w:t>
            </w:r>
          </w:p>
          <w:p w14:paraId="3D5650E8" w14:textId="77777777" w:rsidR="005E16AD" w:rsidRPr="00530768" w:rsidRDefault="005E16AD" w:rsidP="008C2CD1">
            <w:pPr>
              <w:jc w:val="center"/>
              <w:rPr>
                <w:sz w:val="22"/>
                <w:szCs w:val="22"/>
              </w:rPr>
            </w:pPr>
            <w:r w:rsidRPr="00530768">
              <w:rPr>
                <w:sz w:val="22"/>
                <w:szCs w:val="22"/>
              </w:rPr>
              <w:t>za całą ilość</w:t>
            </w:r>
          </w:p>
          <w:p w14:paraId="336A9791" w14:textId="77777777" w:rsidR="005E16AD" w:rsidRPr="00530768" w:rsidRDefault="005E16AD" w:rsidP="008C2CD1">
            <w:pPr>
              <w:jc w:val="center"/>
              <w:rPr>
                <w:sz w:val="22"/>
                <w:szCs w:val="22"/>
              </w:rPr>
            </w:pPr>
          </w:p>
        </w:tc>
      </w:tr>
      <w:tr w:rsidR="008C2CD1" w:rsidRPr="00530768" w14:paraId="31555313" w14:textId="77777777" w:rsidTr="005E16AD">
        <w:tc>
          <w:tcPr>
            <w:tcW w:w="522" w:type="dxa"/>
            <w:tcBorders>
              <w:top w:val="single" w:sz="4" w:space="0" w:color="000000"/>
              <w:left w:val="single" w:sz="4" w:space="0" w:color="000000"/>
              <w:bottom w:val="single" w:sz="4" w:space="0" w:color="000000"/>
            </w:tcBorders>
          </w:tcPr>
          <w:p w14:paraId="527AA520" w14:textId="77777777" w:rsidR="005E16AD" w:rsidRPr="00530768" w:rsidRDefault="005E16AD"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61D8D2C" w14:textId="77777777" w:rsidR="005E16AD" w:rsidRPr="00530768" w:rsidRDefault="005E16AD"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6BDB4F0" w14:textId="77777777" w:rsidR="005E16AD" w:rsidRPr="00530768" w:rsidRDefault="005E16AD"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6D340DD" w14:textId="77777777" w:rsidR="005E16AD" w:rsidRPr="00530768" w:rsidRDefault="005E16AD"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516C4ADB" w14:textId="77777777" w:rsidR="005E16AD" w:rsidRPr="00530768" w:rsidRDefault="005E16AD"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28094F7" w14:textId="77777777" w:rsidR="005E16AD" w:rsidRPr="00530768" w:rsidRDefault="005E16AD"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9DFA6AA" w14:textId="77777777" w:rsidR="005E16AD" w:rsidRPr="00530768" w:rsidRDefault="005E16AD"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409A6EA" w14:textId="77777777" w:rsidR="005E16AD" w:rsidRPr="00530768" w:rsidRDefault="005E16AD" w:rsidP="008C2CD1">
            <w:pPr>
              <w:snapToGrid w:val="0"/>
              <w:jc w:val="center"/>
              <w:rPr>
                <w:sz w:val="22"/>
                <w:szCs w:val="22"/>
              </w:rPr>
            </w:pPr>
            <w:r w:rsidRPr="00530768">
              <w:rPr>
                <w:sz w:val="22"/>
                <w:szCs w:val="22"/>
              </w:rPr>
              <w:t>8.</w:t>
            </w:r>
          </w:p>
        </w:tc>
      </w:tr>
      <w:tr w:rsidR="008C2CD1" w:rsidRPr="00530768" w14:paraId="626D62F9" w14:textId="77777777" w:rsidTr="005E16AD">
        <w:trPr>
          <w:trHeight w:val="844"/>
        </w:trPr>
        <w:tc>
          <w:tcPr>
            <w:tcW w:w="522" w:type="dxa"/>
            <w:tcBorders>
              <w:left w:val="single" w:sz="4" w:space="0" w:color="000000"/>
              <w:bottom w:val="single" w:sz="4" w:space="0" w:color="000000"/>
            </w:tcBorders>
            <w:vAlign w:val="center"/>
          </w:tcPr>
          <w:p w14:paraId="3160C151" w14:textId="77777777" w:rsidR="005E16AD" w:rsidRPr="00530768" w:rsidRDefault="005E16AD"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7E509DA" w14:textId="77777777" w:rsidR="005E16AD" w:rsidRPr="00530768" w:rsidRDefault="001D22BF"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58B7F0B2" w14:textId="77777777" w:rsidR="005E16AD" w:rsidRPr="00530768" w:rsidRDefault="005E16AD"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399CA36" w14:textId="77777777" w:rsidR="005E16AD" w:rsidRPr="00530768" w:rsidRDefault="00C8386A" w:rsidP="008C2CD1">
            <w:pPr>
              <w:snapToGrid w:val="0"/>
              <w:jc w:val="center"/>
              <w:rPr>
                <w:sz w:val="22"/>
                <w:szCs w:val="22"/>
              </w:rPr>
            </w:pPr>
            <w:r w:rsidRPr="00530768">
              <w:rPr>
                <w:sz w:val="22"/>
                <w:szCs w:val="22"/>
              </w:rPr>
              <w:t>4</w:t>
            </w:r>
          </w:p>
        </w:tc>
        <w:tc>
          <w:tcPr>
            <w:tcW w:w="1434" w:type="dxa"/>
            <w:tcBorders>
              <w:left w:val="single" w:sz="4" w:space="0" w:color="000000"/>
              <w:bottom w:val="single" w:sz="4" w:space="0" w:color="000000"/>
            </w:tcBorders>
          </w:tcPr>
          <w:p w14:paraId="5DEF4285" w14:textId="77777777" w:rsidR="005E16AD" w:rsidRPr="00530768" w:rsidRDefault="005E16AD" w:rsidP="008C2CD1">
            <w:pPr>
              <w:snapToGrid w:val="0"/>
              <w:rPr>
                <w:sz w:val="22"/>
                <w:szCs w:val="22"/>
              </w:rPr>
            </w:pPr>
          </w:p>
        </w:tc>
        <w:tc>
          <w:tcPr>
            <w:tcW w:w="1411" w:type="dxa"/>
            <w:tcBorders>
              <w:left w:val="single" w:sz="4" w:space="0" w:color="000000"/>
              <w:bottom w:val="single" w:sz="4" w:space="0" w:color="000000"/>
            </w:tcBorders>
          </w:tcPr>
          <w:p w14:paraId="3ED7DE67" w14:textId="77777777" w:rsidR="005E16AD" w:rsidRPr="00530768" w:rsidRDefault="005E16AD"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A7BF972" w14:textId="77777777" w:rsidR="005E16AD" w:rsidRPr="00530768" w:rsidRDefault="005E16AD"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11D7710" w14:textId="77777777" w:rsidR="005E16AD" w:rsidRPr="00530768" w:rsidRDefault="005E16AD" w:rsidP="008C2CD1">
            <w:pPr>
              <w:snapToGrid w:val="0"/>
              <w:rPr>
                <w:sz w:val="22"/>
                <w:szCs w:val="22"/>
              </w:rPr>
            </w:pPr>
          </w:p>
        </w:tc>
      </w:tr>
      <w:tr w:rsidR="00C8386A" w:rsidRPr="00530768" w14:paraId="48E15339" w14:textId="77777777" w:rsidTr="005E16AD">
        <w:trPr>
          <w:trHeight w:val="844"/>
        </w:trPr>
        <w:tc>
          <w:tcPr>
            <w:tcW w:w="522" w:type="dxa"/>
            <w:tcBorders>
              <w:left w:val="single" w:sz="4" w:space="0" w:color="000000"/>
              <w:bottom w:val="single" w:sz="4" w:space="0" w:color="000000"/>
            </w:tcBorders>
            <w:vAlign w:val="center"/>
          </w:tcPr>
          <w:p w14:paraId="197AD336" w14:textId="77777777" w:rsidR="00C8386A" w:rsidRPr="00530768" w:rsidRDefault="00C8386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18057B03" w14:textId="77777777" w:rsidR="00C8386A" w:rsidRPr="00530768" w:rsidRDefault="00C8386A" w:rsidP="008C2CD1">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254CE501" w14:textId="77777777" w:rsidR="00C8386A" w:rsidRPr="00530768" w:rsidRDefault="00C8386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1FA12B6" w14:textId="77777777" w:rsidR="00C8386A" w:rsidRPr="00530768" w:rsidRDefault="00C8386A" w:rsidP="008C2CD1">
            <w:pPr>
              <w:snapToGrid w:val="0"/>
              <w:jc w:val="center"/>
              <w:rPr>
                <w:sz w:val="22"/>
                <w:szCs w:val="22"/>
              </w:rPr>
            </w:pPr>
            <w:r w:rsidRPr="00530768">
              <w:rPr>
                <w:sz w:val="22"/>
                <w:szCs w:val="22"/>
              </w:rPr>
              <w:t>7</w:t>
            </w:r>
          </w:p>
        </w:tc>
        <w:tc>
          <w:tcPr>
            <w:tcW w:w="1434" w:type="dxa"/>
            <w:tcBorders>
              <w:left w:val="single" w:sz="4" w:space="0" w:color="000000"/>
              <w:bottom w:val="single" w:sz="4" w:space="0" w:color="000000"/>
            </w:tcBorders>
          </w:tcPr>
          <w:p w14:paraId="41AC7E33" w14:textId="77777777" w:rsidR="00C8386A" w:rsidRPr="00530768" w:rsidRDefault="00C8386A" w:rsidP="008C2CD1">
            <w:pPr>
              <w:snapToGrid w:val="0"/>
              <w:rPr>
                <w:sz w:val="22"/>
                <w:szCs w:val="22"/>
              </w:rPr>
            </w:pPr>
          </w:p>
        </w:tc>
        <w:tc>
          <w:tcPr>
            <w:tcW w:w="1411" w:type="dxa"/>
            <w:tcBorders>
              <w:left w:val="single" w:sz="4" w:space="0" w:color="000000"/>
              <w:bottom w:val="single" w:sz="4" w:space="0" w:color="000000"/>
            </w:tcBorders>
          </w:tcPr>
          <w:p w14:paraId="11723935" w14:textId="77777777" w:rsidR="00C8386A" w:rsidRPr="00530768" w:rsidRDefault="00C8386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6094F16" w14:textId="77777777" w:rsidR="00C8386A" w:rsidRPr="00530768" w:rsidRDefault="00C8386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E2BFEF9" w14:textId="77777777" w:rsidR="00C8386A" w:rsidRPr="00530768" w:rsidRDefault="00C8386A" w:rsidP="008C2CD1">
            <w:pPr>
              <w:snapToGrid w:val="0"/>
              <w:rPr>
                <w:sz w:val="22"/>
                <w:szCs w:val="22"/>
              </w:rPr>
            </w:pPr>
          </w:p>
        </w:tc>
      </w:tr>
      <w:tr w:rsidR="00C8386A" w:rsidRPr="00530768" w14:paraId="2F66AD79" w14:textId="77777777" w:rsidTr="005E16AD">
        <w:trPr>
          <w:trHeight w:val="844"/>
        </w:trPr>
        <w:tc>
          <w:tcPr>
            <w:tcW w:w="522" w:type="dxa"/>
            <w:tcBorders>
              <w:left w:val="single" w:sz="4" w:space="0" w:color="000000"/>
              <w:bottom w:val="single" w:sz="4" w:space="0" w:color="000000"/>
            </w:tcBorders>
            <w:vAlign w:val="center"/>
          </w:tcPr>
          <w:p w14:paraId="07429777" w14:textId="77777777" w:rsidR="00C8386A" w:rsidRPr="00530768" w:rsidRDefault="00C8386A" w:rsidP="008C2CD1">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20B956F8" w14:textId="77777777" w:rsidR="00C8386A" w:rsidRPr="00530768" w:rsidRDefault="001A56BD" w:rsidP="008C2CD1">
            <w:pPr>
              <w:snapToGrid w:val="0"/>
              <w:rPr>
                <w:sz w:val="22"/>
                <w:szCs w:val="22"/>
                <w:lang w:val="en-US"/>
              </w:rPr>
            </w:pPr>
            <w:r w:rsidRPr="00530768">
              <w:rPr>
                <w:sz w:val="22"/>
                <w:szCs w:val="22"/>
                <w:lang w:val="en-US"/>
              </w:rPr>
              <w:t>Pamięć flash (pendrive)</w:t>
            </w:r>
            <w:r w:rsidR="00C8386A" w:rsidRPr="00530768">
              <w:rPr>
                <w:sz w:val="22"/>
                <w:szCs w:val="22"/>
                <w:lang w:val="en-US"/>
              </w:rPr>
              <w:t xml:space="preserve"> min. 64 GB</w:t>
            </w:r>
          </w:p>
        </w:tc>
        <w:tc>
          <w:tcPr>
            <w:tcW w:w="922" w:type="dxa"/>
            <w:tcBorders>
              <w:left w:val="single" w:sz="4" w:space="0" w:color="000000"/>
              <w:bottom w:val="single" w:sz="4" w:space="0" w:color="000000"/>
            </w:tcBorders>
            <w:vAlign w:val="center"/>
          </w:tcPr>
          <w:p w14:paraId="014A3E6A" w14:textId="77777777" w:rsidR="00C8386A" w:rsidRPr="00530768" w:rsidRDefault="00C8386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8492594" w14:textId="77777777" w:rsidR="00C8386A" w:rsidRPr="00530768" w:rsidRDefault="00C8386A"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93353AA" w14:textId="77777777" w:rsidR="00C8386A" w:rsidRPr="00530768" w:rsidRDefault="00C8386A" w:rsidP="008C2CD1">
            <w:pPr>
              <w:snapToGrid w:val="0"/>
              <w:rPr>
                <w:sz w:val="22"/>
                <w:szCs w:val="22"/>
              </w:rPr>
            </w:pPr>
          </w:p>
        </w:tc>
        <w:tc>
          <w:tcPr>
            <w:tcW w:w="1411" w:type="dxa"/>
            <w:tcBorders>
              <w:left w:val="single" w:sz="4" w:space="0" w:color="000000"/>
              <w:bottom w:val="single" w:sz="4" w:space="0" w:color="000000"/>
            </w:tcBorders>
          </w:tcPr>
          <w:p w14:paraId="511D8F3D" w14:textId="77777777" w:rsidR="00C8386A" w:rsidRPr="00530768" w:rsidRDefault="00C8386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60CFDA9" w14:textId="77777777" w:rsidR="00C8386A" w:rsidRPr="00530768" w:rsidRDefault="00C8386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B6C28D0" w14:textId="77777777" w:rsidR="00C8386A" w:rsidRPr="00530768" w:rsidRDefault="00C8386A" w:rsidP="008C2CD1">
            <w:pPr>
              <w:snapToGrid w:val="0"/>
              <w:rPr>
                <w:sz w:val="22"/>
                <w:szCs w:val="22"/>
              </w:rPr>
            </w:pPr>
          </w:p>
        </w:tc>
      </w:tr>
      <w:tr w:rsidR="00C8386A" w:rsidRPr="00530768" w14:paraId="52AA493E" w14:textId="77777777" w:rsidTr="005E16AD">
        <w:trPr>
          <w:trHeight w:val="844"/>
        </w:trPr>
        <w:tc>
          <w:tcPr>
            <w:tcW w:w="522" w:type="dxa"/>
            <w:tcBorders>
              <w:left w:val="single" w:sz="4" w:space="0" w:color="000000"/>
              <w:bottom w:val="single" w:sz="4" w:space="0" w:color="000000"/>
            </w:tcBorders>
            <w:vAlign w:val="center"/>
          </w:tcPr>
          <w:p w14:paraId="1119C2D1" w14:textId="77777777" w:rsidR="00C8386A" w:rsidRPr="00530768" w:rsidRDefault="00C8386A" w:rsidP="00C8386A">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245386D2" w14:textId="77777777" w:rsidR="00C8386A" w:rsidRPr="00530768" w:rsidRDefault="001A56BD" w:rsidP="00C8386A">
            <w:pPr>
              <w:snapToGrid w:val="0"/>
              <w:rPr>
                <w:sz w:val="22"/>
                <w:szCs w:val="22"/>
                <w:lang w:val="en-US"/>
              </w:rPr>
            </w:pPr>
            <w:r w:rsidRPr="00530768">
              <w:rPr>
                <w:sz w:val="22"/>
                <w:szCs w:val="22"/>
                <w:lang w:val="en-US"/>
              </w:rPr>
              <w:t>Pamięć flash (pendrive)</w:t>
            </w:r>
            <w:r w:rsidR="00C8386A" w:rsidRPr="00530768">
              <w:rPr>
                <w:sz w:val="22"/>
                <w:szCs w:val="22"/>
                <w:lang w:val="en-US"/>
              </w:rPr>
              <w:t xml:space="preserve"> min. 16 GB</w:t>
            </w:r>
          </w:p>
        </w:tc>
        <w:tc>
          <w:tcPr>
            <w:tcW w:w="922" w:type="dxa"/>
            <w:tcBorders>
              <w:left w:val="single" w:sz="4" w:space="0" w:color="000000"/>
              <w:bottom w:val="single" w:sz="4" w:space="0" w:color="000000"/>
            </w:tcBorders>
            <w:vAlign w:val="center"/>
          </w:tcPr>
          <w:p w14:paraId="3367F74A" w14:textId="77777777" w:rsidR="00C8386A" w:rsidRPr="00530768" w:rsidRDefault="00C8386A" w:rsidP="00C8386A">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68692EC" w14:textId="77777777" w:rsidR="00C8386A" w:rsidRPr="00530768" w:rsidRDefault="00C8386A" w:rsidP="00C8386A">
            <w:pPr>
              <w:snapToGrid w:val="0"/>
              <w:jc w:val="center"/>
              <w:rPr>
                <w:sz w:val="22"/>
                <w:szCs w:val="22"/>
              </w:rPr>
            </w:pPr>
            <w:r w:rsidRPr="00530768">
              <w:rPr>
                <w:sz w:val="22"/>
                <w:szCs w:val="22"/>
              </w:rPr>
              <w:t>4</w:t>
            </w:r>
          </w:p>
        </w:tc>
        <w:tc>
          <w:tcPr>
            <w:tcW w:w="1434" w:type="dxa"/>
            <w:tcBorders>
              <w:left w:val="single" w:sz="4" w:space="0" w:color="000000"/>
              <w:bottom w:val="single" w:sz="4" w:space="0" w:color="000000"/>
            </w:tcBorders>
          </w:tcPr>
          <w:p w14:paraId="63BF34AF" w14:textId="77777777" w:rsidR="00C8386A" w:rsidRPr="00530768" w:rsidRDefault="00C8386A" w:rsidP="00C8386A">
            <w:pPr>
              <w:snapToGrid w:val="0"/>
              <w:rPr>
                <w:sz w:val="22"/>
                <w:szCs w:val="22"/>
              </w:rPr>
            </w:pPr>
          </w:p>
        </w:tc>
        <w:tc>
          <w:tcPr>
            <w:tcW w:w="1411" w:type="dxa"/>
            <w:tcBorders>
              <w:left w:val="single" w:sz="4" w:space="0" w:color="000000"/>
              <w:bottom w:val="single" w:sz="4" w:space="0" w:color="000000"/>
            </w:tcBorders>
          </w:tcPr>
          <w:p w14:paraId="39550C52" w14:textId="77777777" w:rsidR="00C8386A" w:rsidRPr="00530768" w:rsidRDefault="00C8386A" w:rsidP="00C8386A">
            <w:pPr>
              <w:snapToGrid w:val="0"/>
              <w:rPr>
                <w:sz w:val="22"/>
                <w:szCs w:val="22"/>
              </w:rPr>
            </w:pPr>
          </w:p>
        </w:tc>
        <w:tc>
          <w:tcPr>
            <w:tcW w:w="1418" w:type="dxa"/>
            <w:tcBorders>
              <w:left w:val="single" w:sz="4" w:space="0" w:color="000000"/>
              <w:bottom w:val="single" w:sz="4" w:space="0" w:color="000000"/>
              <w:right w:val="single" w:sz="4" w:space="0" w:color="000000"/>
            </w:tcBorders>
          </w:tcPr>
          <w:p w14:paraId="0EC66B1A" w14:textId="77777777" w:rsidR="00C8386A" w:rsidRPr="00530768" w:rsidRDefault="00C8386A" w:rsidP="00C8386A">
            <w:pPr>
              <w:snapToGrid w:val="0"/>
              <w:rPr>
                <w:sz w:val="22"/>
                <w:szCs w:val="22"/>
              </w:rPr>
            </w:pPr>
          </w:p>
        </w:tc>
        <w:tc>
          <w:tcPr>
            <w:tcW w:w="1409" w:type="dxa"/>
            <w:tcBorders>
              <w:left w:val="single" w:sz="4" w:space="0" w:color="000000"/>
              <w:bottom w:val="single" w:sz="4" w:space="0" w:color="000000"/>
              <w:right w:val="single" w:sz="4" w:space="0" w:color="000000"/>
            </w:tcBorders>
          </w:tcPr>
          <w:p w14:paraId="6D077898" w14:textId="77777777" w:rsidR="00C8386A" w:rsidRPr="00530768" w:rsidRDefault="00C8386A" w:rsidP="00C8386A">
            <w:pPr>
              <w:snapToGrid w:val="0"/>
              <w:rPr>
                <w:sz w:val="22"/>
                <w:szCs w:val="22"/>
              </w:rPr>
            </w:pPr>
          </w:p>
        </w:tc>
      </w:tr>
      <w:tr w:rsidR="004B5ED0" w:rsidRPr="00530768" w14:paraId="0CD3857D" w14:textId="77777777" w:rsidTr="005E16AD">
        <w:trPr>
          <w:trHeight w:val="844"/>
        </w:trPr>
        <w:tc>
          <w:tcPr>
            <w:tcW w:w="522" w:type="dxa"/>
            <w:tcBorders>
              <w:left w:val="single" w:sz="4" w:space="0" w:color="000000"/>
              <w:bottom w:val="single" w:sz="4" w:space="0" w:color="000000"/>
            </w:tcBorders>
            <w:vAlign w:val="center"/>
          </w:tcPr>
          <w:p w14:paraId="69C8AA42" w14:textId="77777777" w:rsidR="004B5ED0" w:rsidRPr="00530768" w:rsidRDefault="004B5ED0" w:rsidP="004B5ED0">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5238A4E8" w14:textId="77777777" w:rsidR="004B5ED0" w:rsidRPr="00530768" w:rsidRDefault="004B5ED0" w:rsidP="004B5ED0">
            <w:pPr>
              <w:snapToGrid w:val="0"/>
              <w:rPr>
                <w:sz w:val="22"/>
                <w:szCs w:val="22"/>
                <w:lang w:val="en-US"/>
              </w:rPr>
            </w:pPr>
            <w:r w:rsidRPr="00530768">
              <w:rPr>
                <w:sz w:val="22"/>
                <w:szCs w:val="22"/>
                <w:lang w:val="en-US"/>
              </w:rPr>
              <w:t>Pamięć flash (pendrive) min. 8 GB</w:t>
            </w:r>
          </w:p>
        </w:tc>
        <w:tc>
          <w:tcPr>
            <w:tcW w:w="922" w:type="dxa"/>
            <w:tcBorders>
              <w:left w:val="single" w:sz="4" w:space="0" w:color="000000"/>
              <w:bottom w:val="single" w:sz="4" w:space="0" w:color="000000"/>
            </w:tcBorders>
            <w:vAlign w:val="center"/>
          </w:tcPr>
          <w:p w14:paraId="621B2694" w14:textId="77777777" w:rsidR="004B5ED0" w:rsidRPr="00530768" w:rsidRDefault="004B5ED0" w:rsidP="004B5ED0">
            <w:pPr>
              <w:snapToGrid w:val="0"/>
              <w:jc w:val="center"/>
              <w:rPr>
                <w:sz w:val="22"/>
                <w:szCs w:val="22"/>
                <w:lang w:val="en-US"/>
              </w:rPr>
            </w:pPr>
            <w:r w:rsidRPr="00530768">
              <w:rPr>
                <w:sz w:val="22"/>
                <w:szCs w:val="22"/>
                <w:lang w:val="en-US"/>
              </w:rPr>
              <w:t>szt.</w:t>
            </w:r>
          </w:p>
        </w:tc>
        <w:tc>
          <w:tcPr>
            <w:tcW w:w="707" w:type="dxa"/>
            <w:tcBorders>
              <w:left w:val="single" w:sz="4" w:space="0" w:color="000000"/>
              <w:bottom w:val="single" w:sz="4" w:space="0" w:color="000000"/>
            </w:tcBorders>
            <w:vAlign w:val="center"/>
          </w:tcPr>
          <w:p w14:paraId="46A3F4DA" w14:textId="77777777" w:rsidR="004B5ED0" w:rsidRPr="00530768" w:rsidRDefault="004B5ED0" w:rsidP="004B5ED0">
            <w:pPr>
              <w:snapToGrid w:val="0"/>
              <w:jc w:val="center"/>
              <w:rPr>
                <w:sz w:val="22"/>
                <w:szCs w:val="22"/>
                <w:lang w:val="en-US"/>
              </w:rPr>
            </w:pPr>
            <w:r w:rsidRPr="00530768">
              <w:rPr>
                <w:sz w:val="22"/>
                <w:szCs w:val="22"/>
                <w:lang w:val="en-US"/>
              </w:rPr>
              <w:t>10</w:t>
            </w:r>
          </w:p>
        </w:tc>
        <w:tc>
          <w:tcPr>
            <w:tcW w:w="1434" w:type="dxa"/>
            <w:tcBorders>
              <w:left w:val="single" w:sz="4" w:space="0" w:color="000000"/>
              <w:bottom w:val="single" w:sz="4" w:space="0" w:color="000000"/>
            </w:tcBorders>
          </w:tcPr>
          <w:p w14:paraId="1AF5170E" w14:textId="77777777" w:rsidR="004B5ED0" w:rsidRPr="00530768" w:rsidRDefault="004B5ED0" w:rsidP="004B5ED0">
            <w:pPr>
              <w:snapToGrid w:val="0"/>
              <w:rPr>
                <w:sz w:val="22"/>
                <w:szCs w:val="22"/>
                <w:lang w:val="en-US"/>
              </w:rPr>
            </w:pPr>
          </w:p>
        </w:tc>
        <w:tc>
          <w:tcPr>
            <w:tcW w:w="1411" w:type="dxa"/>
            <w:tcBorders>
              <w:left w:val="single" w:sz="4" w:space="0" w:color="000000"/>
              <w:bottom w:val="single" w:sz="4" w:space="0" w:color="000000"/>
            </w:tcBorders>
          </w:tcPr>
          <w:p w14:paraId="47822EFB" w14:textId="77777777" w:rsidR="004B5ED0" w:rsidRPr="00530768" w:rsidRDefault="004B5ED0" w:rsidP="004B5ED0">
            <w:pPr>
              <w:snapToGrid w:val="0"/>
              <w:rPr>
                <w:sz w:val="22"/>
                <w:szCs w:val="22"/>
                <w:lang w:val="en-US"/>
              </w:rPr>
            </w:pPr>
          </w:p>
        </w:tc>
        <w:tc>
          <w:tcPr>
            <w:tcW w:w="1418" w:type="dxa"/>
            <w:tcBorders>
              <w:left w:val="single" w:sz="4" w:space="0" w:color="000000"/>
              <w:bottom w:val="single" w:sz="4" w:space="0" w:color="000000"/>
              <w:right w:val="single" w:sz="4" w:space="0" w:color="000000"/>
            </w:tcBorders>
          </w:tcPr>
          <w:p w14:paraId="6851242E" w14:textId="77777777" w:rsidR="004B5ED0" w:rsidRPr="00530768" w:rsidRDefault="004B5ED0" w:rsidP="004B5ED0">
            <w:pPr>
              <w:snapToGrid w:val="0"/>
              <w:rPr>
                <w:sz w:val="22"/>
                <w:szCs w:val="22"/>
                <w:lang w:val="en-US"/>
              </w:rPr>
            </w:pPr>
          </w:p>
        </w:tc>
        <w:tc>
          <w:tcPr>
            <w:tcW w:w="1409" w:type="dxa"/>
            <w:tcBorders>
              <w:left w:val="single" w:sz="4" w:space="0" w:color="000000"/>
              <w:bottom w:val="single" w:sz="4" w:space="0" w:color="000000"/>
              <w:right w:val="single" w:sz="4" w:space="0" w:color="000000"/>
            </w:tcBorders>
          </w:tcPr>
          <w:p w14:paraId="0BE5E01E" w14:textId="77777777" w:rsidR="004B5ED0" w:rsidRPr="00530768" w:rsidRDefault="004B5ED0" w:rsidP="004B5ED0">
            <w:pPr>
              <w:snapToGrid w:val="0"/>
              <w:rPr>
                <w:sz w:val="22"/>
                <w:szCs w:val="22"/>
                <w:lang w:val="en-US"/>
              </w:rPr>
            </w:pPr>
          </w:p>
        </w:tc>
      </w:tr>
      <w:tr w:rsidR="004B5ED0" w:rsidRPr="00530768" w14:paraId="6AC86BC7" w14:textId="77777777" w:rsidTr="005E16AD">
        <w:trPr>
          <w:trHeight w:val="844"/>
        </w:trPr>
        <w:tc>
          <w:tcPr>
            <w:tcW w:w="522" w:type="dxa"/>
            <w:tcBorders>
              <w:left w:val="single" w:sz="4" w:space="0" w:color="000000"/>
              <w:bottom w:val="single" w:sz="4" w:space="0" w:color="000000"/>
            </w:tcBorders>
            <w:vAlign w:val="center"/>
          </w:tcPr>
          <w:p w14:paraId="29B4D4CB" w14:textId="77777777" w:rsidR="004B5ED0" w:rsidRPr="00530768" w:rsidRDefault="004B5ED0" w:rsidP="004B5ED0">
            <w:pPr>
              <w:snapToGrid w:val="0"/>
              <w:jc w:val="center"/>
              <w:rPr>
                <w:sz w:val="22"/>
                <w:szCs w:val="22"/>
              </w:rPr>
            </w:pPr>
            <w:r w:rsidRPr="00530768">
              <w:rPr>
                <w:sz w:val="22"/>
                <w:szCs w:val="22"/>
              </w:rPr>
              <w:t>6</w:t>
            </w:r>
          </w:p>
        </w:tc>
        <w:tc>
          <w:tcPr>
            <w:tcW w:w="2633" w:type="dxa"/>
            <w:tcBorders>
              <w:left w:val="single" w:sz="4" w:space="0" w:color="000000"/>
              <w:bottom w:val="single" w:sz="4" w:space="0" w:color="000000"/>
            </w:tcBorders>
            <w:vAlign w:val="center"/>
          </w:tcPr>
          <w:p w14:paraId="1954350F" w14:textId="77777777" w:rsidR="004B5ED0" w:rsidRPr="00530768" w:rsidRDefault="004B5ED0" w:rsidP="004B5ED0">
            <w:pPr>
              <w:snapToGrid w:val="0"/>
              <w:rPr>
                <w:sz w:val="22"/>
                <w:szCs w:val="22"/>
              </w:rPr>
            </w:pPr>
            <w:r w:rsidRPr="00530768">
              <w:rPr>
                <w:sz w:val="22"/>
                <w:szCs w:val="22"/>
              </w:rPr>
              <w:t>Urządzenie wielofunkcyjne</w:t>
            </w:r>
          </w:p>
        </w:tc>
        <w:tc>
          <w:tcPr>
            <w:tcW w:w="922" w:type="dxa"/>
            <w:tcBorders>
              <w:left w:val="single" w:sz="4" w:space="0" w:color="000000"/>
              <w:bottom w:val="single" w:sz="4" w:space="0" w:color="000000"/>
            </w:tcBorders>
            <w:vAlign w:val="center"/>
          </w:tcPr>
          <w:p w14:paraId="4E843499" w14:textId="77777777" w:rsidR="004B5ED0" w:rsidRPr="00530768" w:rsidRDefault="004B5ED0" w:rsidP="004B5ED0">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0E2BB9B" w14:textId="77777777" w:rsidR="004B5ED0" w:rsidRPr="00530768" w:rsidRDefault="004B5ED0" w:rsidP="004B5ED0">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554403F9" w14:textId="77777777" w:rsidR="004B5ED0" w:rsidRPr="00530768" w:rsidRDefault="004B5ED0" w:rsidP="004B5ED0">
            <w:pPr>
              <w:snapToGrid w:val="0"/>
              <w:rPr>
                <w:sz w:val="22"/>
                <w:szCs w:val="22"/>
              </w:rPr>
            </w:pPr>
          </w:p>
        </w:tc>
        <w:tc>
          <w:tcPr>
            <w:tcW w:w="1411" w:type="dxa"/>
            <w:tcBorders>
              <w:left w:val="single" w:sz="4" w:space="0" w:color="000000"/>
              <w:bottom w:val="single" w:sz="4" w:space="0" w:color="000000"/>
            </w:tcBorders>
          </w:tcPr>
          <w:p w14:paraId="2D59390E" w14:textId="77777777" w:rsidR="004B5ED0" w:rsidRPr="00530768" w:rsidRDefault="004B5ED0" w:rsidP="004B5ED0">
            <w:pPr>
              <w:snapToGrid w:val="0"/>
              <w:rPr>
                <w:sz w:val="22"/>
                <w:szCs w:val="22"/>
              </w:rPr>
            </w:pPr>
          </w:p>
        </w:tc>
        <w:tc>
          <w:tcPr>
            <w:tcW w:w="1418" w:type="dxa"/>
            <w:tcBorders>
              <w:left w:val="single" w:sz="4" w:space="0" w:color="000000"/>
              <w:bottom w:val="single" w:sz="4" w:space="0" w:color="000000"/>
              <w:right w:val="single" w:sz="4" w:space="0" w:color="000000"/>
            </w:tcBorders>
          </w:tcPr>
          <w:p w14:paraId="52EEA082" w14:textId="77777777" w:rsidR="004B5ED0" w:rsidRPr="00530768" w:rsidRDefault="004B5ED0" w:rsidP="004B5ED0">
            <w:pPr>
              <w:snapToGrid w:val="0"/>
              <w:rPr>
                <w:sz w:val="22"/>
                <w:szCs w:val="22"/>
              </w:rPr>
            </w:pPr>
          </w:p>
        </w:tc>
        <w:tc>
          <w:tcPr>
            <w:tcW w:w="1409" w:type="dxa"/>
            <w:tcBorders>
              <w:left w:val="single" w:sz="4" w:space="0" w:color="000000"/>
              <w:bottom w:val="single" w:sz="4" w:space="0" w:color="000000"/>
              <w:right w:val="single" w:sz="4" w:space="0" w:color="000000"/>
            </w:tcBorders>
          </w:tcPr>
          <w:p w14:paraId="27906D93" w14:textId="77777777" w:rsidR="004B5ED0" w:rsidRPr="00530768" w:rsidRDefault="004B5ED0" w:rsidP="004B5ED0">
            <w:pPr>
              <w:snapToGrid w:val="0"/>
              <w:rPr>
                <w:sz w:val="22"/>
                <w:szCs w:val="22"/>
              </w:rPr>
            </w:pPr>
          </w:p>
        </w:tc>
      </w:tr>
      <w:tr w:rsidR="004B5ED0" w:rsidRPr="00530768" w14:paraId="5A1B5A1E" w14:textId="77777777" w:rsidTr="005E16AD">
        <w:trPr>
          <w:trHeight w:val="844"/>
        </w:trPr>
        <w:tc>
          <w:tcPr>
            <w:tcW w:w="522" w:type="dxa"/>
            <w:tcBorders>
              <w:left w:val="single" w:sz="4" w:space="0" w:color="000000"/>
              <w:bottom w:val="single" w:sz="4" w:space="0" w:color="000000"/>
            </w:tcBorders>
            <w:vAlign w:val="center"/>
          </w:tcPr>
          <w:p w14:paraId="25DBA728" w14:textId="77777777" w:rsidR="004B5ED0" w:rsidRPr="00530768" w:rsidRDefault="004B5ED0" w:rsidP="004B5ED0">
            <w:pPr>
              <w:snapToGrid w:val="0"/>
              <w:jc w:val="center"/>
              <w:rPr>
                <w:sz w:val="22"/>
                <w:szCs w:val="22"/>
              </w:rPr>
            </w:pPr>
            <w:r w:rsidRPr="00530768">
              <w:rPr>
                <w:sz w:val="22"/>
                <w:szCs w:val="22"/>
              </w:rPr>
              <w:t>7</w:t>
            </w:r>
          </w:p>
        </w:tc>
        <w:tc>
          <w:tcPr>
            <w:tcW w:w="2633" w:type="dxa"/>
            <w:tcBorders>
              <w:left w:val="single" w:sz="4" w:space="0" w:color="000000"/>
              <w:bottom w:val="single" w:sz="4" w:space="0" w:color="000000"/>
            </w:tcBorders>
            <w:vAlign w:val="center"/>
          </w:tcPr>
          <w:p w14:paraId="76A878BA" w14:textId="77777777" w:rsidR="004B5ED0" w:rsidRPr="00530768" w:rsidRDefault="004B5ED0" w:rsidP="004B5ED0">
            <w:pPr>
              <w:snapToGrid w:val="0"/>
              <w:rPr>
                <w:sz w:val="22"/>
                <w:szCs w:val="22"/>
              </w:rPr>
            </w:pPr>
            <w:r w:rsidRPr="00530768">
              <w:rPr>
                <w:sz w:val="22"/>
                <w:szCs w:val="22"/>
              </w:rPr>
              <w:t>Konwerter USB  3.0 &lt;-&gt; Gigabit Ethernet</w:t>
            </w:r>
          </w:p>
        </w:tc>
        <w:tc>
          <w:tcPr>
            <w:tcW w:w="922" w:type="dxa"/>
            <w:tcBorders>
              <w:left w:val="single" w:sz="4" w:space="0" w:color="000000"/>
              <w:bottom w:val="single" w:sz="4" w:space="0" w:color="000000"/>
            </w:tcBorders>
            <w:vAlign w:val="center"/>
          </w:tcPr>
          <w:p w14:paraId="382C778C" w14:textId="77777777" w:rsidR="004B5ED0" w:rsidRPr="00530768" w:rsidRDefault="004B5ED0" w:rsidP="004B5ED0">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CF318FE" w14:textId="77777777" w:rsidR="004B5ED0" w:rsidRPr="00530768" w:rsidRDefault="004B5ED0" w:rsidP="004B5ED0">
            <w:pPr>
              <w:snapToGrid w:val="0"/>
              <w:jc w:val="center"/>
              <w:rPr>
                <w:sz w:val="22"/>
                <w:szCs w:val="22"/>
              </w:rPr>
            </w:pPr>
            <w:r w:rsidRPr="00530768">
              <w:rPr>
                <w:sz w:val="22"/>
                <w:szCs w:val="22"/>
              </w:rPr>
              <w:t>5</w:t>
            </w:r>
          </w:p>
        </w:tc>
        <w:tc>
          <w:tcPr>
            <w:tcW w:w="1434" w:type="dxa"/>
            <w:tcBorders>
              <w:left w:val="single" w:sz="4" w:space="0" w:color="000000"/>
              <w:bottom w:val="single" w:sz="4" w:space="0" w:color="000000"/>
            </w:tcBorders>
          </w:tcPr>
          <w:p w14:paraId="351287AA" w14:textId="77777777" w:rsidR="004B5ED0" w:rsidRPr="00530768" w:rsidRDefault="004B5ED0" w:rsidP="004B5ED0">
            <w:pPr>
              <w:snapToGrid w:val="0"/>
              <w:rPr>
                <w:sz w:val="22"/>
                <w:szCs w:val="22"/>
              </w:rPr>
            </w:pPr>
          </w:p>
        </w:tc>
        <w:tc>
          <w:tcPr>
            <w:tcW w:w="1411" w:type="dxa"/>
            <w:tcBorders>
              <w:left w:val="single" w:sz="4" w:space="0" w:color="000000"/>
              <w:bottom w:val="single" w:sz="4" w:space="0" w:color="000000"/>
            </w:tcBorders>
          </w:tcPr>
          <w:p w14:paraId="22EB51DC" w14:textId="77777777" w:rsidR="004B5ED0" w:rsidRPr="00530768" w:rsidRDefault="004B5ED0" w:rsidP="004B5ED0">
            <w:pPr>
              <w:snapToGrid w:val="0"/>
              <w:rPr>
                <w:sz w:val="22"/>
                <w:szCs w:val="22"/>
              </w:rPr>
            </w:pPr>
          </w:p>
        </w:tc>
        <w:tc>
          <w:tcPr>
            <w:tcW w:w="1418" w:type="dxa"/>
            <w:tcBorders>
              <w:left w:val="single" w:sz="4" w:space="0" w:color="000000"/>
              <w:bottom w:val="single" w:sz="4" w:space="0" w:color="000000"/>
              <w:right w:val="single" w:sz="4" w:space="0" w:color="000000"/>
            </w:tcBorders>
          </w:tcPr>
          <w:p w14:paraId="38B03B3D" w14:textId="77777777" w:rsidR="004B5ED0" w:rsidRPr="00530768" w:rsidRDefault="004B5ED0" w:rsidP="004B5ED0">
            <w:pPr>
              <w:snapToGrid w:val="0"/>
              <w:rPr>
                <w:sz w:val="22"/>
                <w:szCs w:val="22"/>
              </w:rPr>
            </w:pPr>
          </w:p>
        </w:tc>
        <w:tc>
          <w:tcPr>
            <w:tcW w:w="1409" w:type="dxa"/>
            <w:tcBorders>
              <w:left w:val="single" w:sz="4" w:space="0" w:color="000000"/>
              <w:bottom w:val="single" w:sz="4" w:space="0" w:color="000000"/>
              <w:right w:val="single" w:sz="4" w:space="0" w:color="000000"/>
            </w:tcBorders>
          </w:tcPr>
          <w:p w14:paraId="5BDD7697" w14:textId="77777777" w:rsidR="004B5ED0" w:rsidRPr="00530768" w:rsidRDefault="004B5ED0" w:rsidP="004B5ED0">
            <w:pPr>
              <w:snapToGrid w:val="0"/>
              <w:rPr>
                <w:sz w:val="22"/>
                <w:szCs w:val="22"/>
              </w:rPr>
            </w:pPr>
          </w:p>
        </w:tc>
      </w:tr>
      <w:tr w:rsidR="004B5ED0" w:rsidRPr="00530768" w14:paraId="4E875207" w14:textId="77777777" w:rsidTr="005E16AD">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65D13E0" w14:textId="77777777" w:rsidR="004B5ED0" w:rsidRPr="00530768" w:rsidRDefault="004B5ED0" w:rsidP="004B5ED0">
            <w:pPr>
              <w:suppressAutoHyphens w:val="0"/>
              <w:snapToGrid w:val="0"/>
              <w:jc w:val="right"/>
              <w:rPr>
                <w:b/>
                <w:bCs/>
                <w:sz w:val="22"/>
                <w:szCs w:val="22"/>
              </w:rPr>
            </w:pPr>
            <w:r w:rsidRPr="00530768">
              <w:rPr>
                <w:b/>
                <w:bCs/>
                <w:sz w:val="22"/>
                <w:szCs w:val="22"/>
              </w:rPr>
              <w:t xml:space="preserve">CENA OFERTY </w:t>
            </w:r>
          </w:p>
          <w:p w14:paraId="1BD0768F" w14:textId="77777777" w:rsidR="004B5ED0" w:rsidRPr="00530768" w:rsidRDefault="004B5ED0" w:rsidP="004B5ED0">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760FAEE" w14:textId="77777777" w:rsidR="004B5ED0" w:rsidRPr="00530768" w:rsidRDefault="004B5ED0" w:rsidP="004B5ED0">
            <w:pPr>
              <w:snapToGrid w:val="0"/>
              <w:rPr>
                <w:sz w:val="22"/>
                <w:szCs w:val="22"/>
              </w:rPr>
            </w:pPr>
          </w:p>
        </w:tc>
      </w:tr>
    </w:tbl>
    <w:p w14:paraId="3862C104" w14:textId="77777777" w:rsidR="005E16AD" w:rsidRPr="00530768" w:rsidRDefault="005E16AD" w:rsidP="008C2CD1">
      <w:pPr>
        <w:jc w:val="center"/>
        <w:rPr>
          <w:b/>
        </w:rPr>
      </w:pPr>
    </w:p>
    <w:p w14:paraId="3F939490" w14:textId="77777777" w:rsidR="005E16AD" w:rsidRPr="00530768" w:rsidRDefault="005E16AD" w:rsidP="008C2CD1">
      <w:pPr>
        <w:jc w:val="center"/>
        <w:rPr>
          <w:b/>
        </w:rPr>
      </w:pPr>
    </w:p>
    <w:p w14:paraId="1BB7378D" w14:textId="77777777" w:rsidR="005E16AD" w:rsidRPr="00530768" w:rsidRDefault="005E16AD" w:rsidP="008C2CD1">
      <w:pPr>
        <w:ind w:right="252"/>
        <w:rPr>
          <w:i/>
          <w:sz w:val="18"/>
          <w:szCs w:val="18"/>
          <w:u w:val="single"/>
        </w:rPr>
      </w:pPr>
      <w:r w:rsidRPr="00530768">
        <w:rPr>
          <w:i/>
          <w:sz w:val="18"/>
          <w:szCs w:val="18"/>
          <w:u w:val="single"/>
        </w:rPr>
        <w:t>UWAGA! CENY – ZAOKRĄGLONE DO DWÓCH MIEJSC PO PRZECINKU</w:t>
      </w:r>
    </w:p>
    <w:p w14:paraId="5EDACA87" w14:textId="77777777" w:rsidR="005E16AD" w:rsidRPr="00530768" w:rsidRDefault="005E16AD" w:rsidP="008C2CD1">
      <w:pPr>
        <w:ind w:right="252"/>
        <w:jc w:val="both"/>
        <w:rPr>
          <w:sz w:val="18"/>
          <w:szCs w:val="18"/>
        </w:rPr>
      </w:pPr>
      <w:r w:rsidRPr="00530768">
        <w:rPr>
          <w:sz w:val="18"/>
          <w:szCs w:val="18"/>
        </w:rPr>
        <w:t>*Cena  musi obejmować :</w:t>
      </w:r>
    </w:p>
    <w:p w14:paraId="0A9880A0" w14:textId="77777777" w:rsidR="005E16AD" w:rsidRPr="00530768" w:rsidRDefault="005E16AD"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78B3CF7" w14:textId="77777777" w:rsidR="005E16AD" w:rsidRPr="00530768" w:rsidRDefault="005E16AD" w:rsidP="002E19B7">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w:t>
      </w:r>
      <w:r w:rsidR="0074408A" w:rsidRPr="00530768">
        <w:rPr>
          <w:sz w:val="18"/>
          <w:szCs w:val="18"/>
        </w:rPr>
        <w:t>arancji i serwisu gwarancyjnego</w:t>
      </w:r>
      <w:r w:rsidR="009A1B20" w:rsidRPr="00530768">
        <w:rPr>
          <w:sz w:val="18"/>
          <w:szCs w:val="18"/>
        </w:rPr>
        <w:t>, a także koszt licencji na oprogramowanie</w:t>
      </w:r>
      <w:r w:rsidRPr="00530768">
        <w:rPr>
          <w:sz w:val="18"/>
          <w:szCs w:val="18"/>
        </w:rPr>
        <w:t>.</w:t>
      </w:r>
      <w:r w:rsidR="0074408A" w:rsidRPr="00530768">
        <w:rPr>
          <w:sz w:val="22"/>
          <w:szCs w:val="22"/>
        </w:rPr>
        <w:t xml:space="preserve"> </w:t>
      </w:r>
    </w:p>
    <w:p w14:paraId="53AE841B" w14:textId="77777777" w:rsidR="005E16AD" w:rsidRPr="00530768" w:rsidRDefault="005E16AD" w:rsidP="008C2CD1">
      <w:pPr>
        <w:ind w:left="5672"/>
        <w:rPr>
          <w:sz w:val="22"/>
          <w:szCs w:val="22"/>
        </w:rPr>
      </w:pPr>
    </w:p>
    <w:p w14:paraId="690ED85F" w14:textId="77777777" w:rsidR="005E16AD" w:rsidRPr="00530768" w:rsidRDefault="005E16AD" w:rsidP="008C2CD1">
      <w:pPr>
        <w:ind w:left="5672"/>
        <w:rPr>
          <w:sz w:val="22"/>
          <w:szCs w:val="22"/>
        </w:rPr>
      </w:pPr>
    </w:p>
    <w:p w14:paraId="798FA92C" w14:textId="77777777" w:rsidR="005E16AD" w:rsidRPr="00530768" w:rsidRDefault="005E16AD" w:rsidP="008C2CD1">
      <w:pPr>
        <w:rPr>
          <w:b/>
          <w:sz w:val="22"/>
          <w:szCs w:val="22"/>
        </w:rPr>
      </w:pPr>
      <w:r w:rsidRPr="00530768">
        <w:rPr>
          <w:b/>
          <w:sz w:val="22"/>
          <w:szCs w:val="22"/>
        </w:rPr>
        <w:t>Oferu</w:t>
      </w:r>
      <w:r w:rsidR="0074408A" w:rsidRPr="00530768">
        <w:rPr>
          <w:b/>
          <w:sz w:val="22"/>
          <w:szCs w:val="22"/>
        </w:rPr>
        <w:t>jemy dostawę w terminie: ………</w:t>
      </w:r>
      <w:r w:rsidRPr="00530768">
        <w:rPr>
          <w:b/>
          <w:sz w:val="22"/>
          <w:szCs w:val="22"/>
        </w:rPr>
        <w:t xml:space="preserve">dni od daty podpisania umowy </w:t>
      </w:r>
    </w:p>
    <w:p w14:paraId="1759F612" w14:textId="77777777" w:rsidR="005E16AD" w:rsidRPr="00530768" w:rsidRDefault="005E16AD" w:rsidP="008C2CD1">
      <w:pPr>
        <w:rPr>
          <w:sz w:val="18"/>
          <w:szCs w:val="18"/>
        </w:rPr>
      </w:pPr>
      <w:r w:rsidRPr="00530768">
        <w:rPr>
          <w:sz w:val="18"/>
          <w:szCs w:val="18"/>
        </w:rPr>
        <w:t xml:space="preserve">(maksymalny termin dostawy: </w:t>
      </w:r>
      <w:r w:rsidR="0074408A" w:rsidRPr="00530768">
        <w:rPr>
          <w:sz w:val="18"/>
          <w:szCs w:val="18"/>
        </w:rPr>
        <w:t>14</w:t>
      </w:r>
      <w:r w:rsidRPr="00530768">
        <w:rPr>
          <w:sz w:val="18"/>
          <w:szCs w:val="18"/>
        </w:rPr>
        <w:t xml:space="preserve"> dni, minimalny oceniany termin dostawy: </w:t>
      </w:r>
      <w:r w:rsidR="0074408A" w:rsidRPr="00530768">
        <w:rPr>
          <w:sz w:val="18"/>
          <w:szCs w:val="18"/>
        </w:rPr>
        <w:t>7 dni</w:t>
      </w:r>
      <w:r w:rsidRPr="00530768">
        <w:rPr>
          <w:sz w:val="18"/>
          <w:szCs w:val="18"/>
        </w:rPr>
        <w:t>)</w:t>
      </w:r>
    </w:p>
    <w:p w14:paraId="7141D865" w14:textId="77777777" w:rsidR="005E16AD" w:rsidRPr="00530768" w:rsidRDefault="005E16AD" w:rsidP="008C2CD1">
      <w:pPr>
        <w:ind w:left="5672"/>
        <w:rPr>
          <w:sz w:val="22"/>
          <w:szCs w:val="22"/>
        </w:rPr>
      </w:pPr>
    </w:p>
    <w:p w14:paraId="06177BF4" w14:textId="77777777" w:rsidR="005E16AD" w:rsidRPr="00530768" w:rsidRDefault="005E16AD" w:rsidP="008C2CD1">
      <w:pPr>
        <w:ind w:left="5672"/>
        <w:rPr>
          <w:sz w:val="22"/>
          <w:szCs w:val="22"/>
        </w:rPr>
      </w:pPr>
    </w:p>
    <w:p w14:paraId="4DFAEA6D" w14:textId="77777777" w:rsidR="0074408A" w:rsidRPr="00530768" w:rsidRDefault="006856AE" w:rsidP="005409C2">
      <w:pPr>
        <w:ind w:left="4536"/>
        <w:jc w:val="both"/>
        <w:rPr>
          <w:b/>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0074408A" w:rsidRPr="00530768">
        <w:rPr>
          <w:b/>
          <w:sz w:val="22"/>
          <w:szCs w:val="22"/>
        </w:rPr>
        <w:br w:type="page"/>
      </w:r>
    </w:p>
    <w:p w14:paraId="2E002693" w14:textId="77777777" w:rsidR="0074408A" w:rsidRPr="00530768" w:rsidRDefault="0074408A" w:rsidP="008C2CD1">
      <w:pPr>
        <w:jc w:val="right"/>
        <w:rPr>
          <w:b/>
          <w:sz w:val="22"/>
          <w:szCs w:val="22"/>
        </w:rPr>
      </w:pPr>
      <w:r w:rsidRPr="00530768">
        <w:rPr>
          <w:b/>
          <w:sz w:val="22"/>
          <w:szCs w:val="22"/>
        </w:rPr>
        <w:lastRenderedPageBreak/>
        <w:t>Załącznik nr 2.2.</w:t>
      </w:r>
    </w:p>
    <w:p w14:paraId="56D49A1C"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0C79D969" w14:textId="77777777" w:rsidTr="0074408A">
        <w:tc>
          <w:tcPr>
            <w:tcW w:w="6946" w:type="dxa"/>
            <w:shd w:val="clear" w:color="auto" w:fill="auto"/>
          </w:tcPr>
          <w:p w14:paraId="352913AB"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03E44564"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6746BEA1"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00C1443"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0A7205CA"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5354D9BE" w14:textId="77777777" w:rsidR="0074408A" w:rsidRPr="00530768" w:rsidRDefault="0074408A" w:rsidP="008C2CD1">
            <w:pPr>
              <w:jc w:val="both"/>
              <w:rPr>
                <w:sz w:val="22"/>
                <w:szCs w:val="22"/>
              </w:rPr>
            </w:pPr>
            <w:r w:rsidRPr="00530768">
              <w:rPr>
                <w:sz w:val="22"/>
                <w:szCs w:val="22"/>
              </w:rPr>
              <w:t>........................................................</w:t>
            </w:r>
          </w:p>
          <w:p w14:paraId="7932332C"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15E2276F" w14:textId="77777777" w:rsidR="0074408A" w:rsidRPr="00530768" w:rsidRDefault="0074408A" w:rsidP="008C2CD1">
            <w:pPr>
              <w:spacing w:line="360" w:lineRule="auto"/>
              <w:jc w:val="both"/>
              <w:rPr>
                <w:i/>
                <w:sz w:val="22"/>
                <w:szCs w:val="22"/>
                <w:lang w:eastAsia="pl-PL"/>
              </w:rPr>
            </w:pPr>
          </w:p>
          <w:p w14:paraId="200F77F6" w14:textId="77777777" w:rsidR="0074408A" w:rsidRPr="00530768" w:rsidRDefault="0074408A" w:rsidP="008C2CD1">
            <w:pPr>
              <w:spacing w:line="360" w:lineRule="auto"/>
              <w:jc w:val="both"/>
              <w:rPr>
                <w:b/>
                <w:i/>
                <w:sz w:val="22"/>
                <w:szCs w:val="22"/>
              </w:rPr>
            </w:pPr>
          </w:p>
        </w:tc>
      </w:tr>
    </w:tbl>
    <w:p w14:paraId="399637BC" w14:textId="77777777" w:rsidR="0074408A" w:rsidRPr="00530768" w:rsidRDefault="0074408A" w:rsidP="008C2CD1">
      <w:pPr>
        <w:rPr>
          <w:sz w:val="22"/>
          <w:szCs w:val="22"/>
        </w:rPr>
      </w:pPr>
    </w:p>
    <w:p w14:paraId="52E4EFAD" w14:textId="77777777" w:rsidR="0074408A" w:rsidRPr="00530768" w:rsidRDefault="0074408A" w:rsidP="008C2CD1">
      <w:pPr>
        <w:pStyle w:val="Nagwek5"/>
        <w:numPr>
          <w:ilvl w:val="0"/>
          <w:numId w:val="0"/>
        </w:numPr>
        <w:tabs>
          <w:tab w:val="left" w:pos="-1726"/>
        </w:tabs>
        <w:rPr>
          <w:sz w:val="22"/>
          <w:szCs w:val="22"/>
        </w:rPr>
      </w:pPr>
    </w:p>
    <w:p w14:paraId="33CBAB85"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277FE7D5" w14:textId="77777777" w:rsidR="0074408A" w:rsidRPr="00530768" w:rsidRDefault="0074408A" w:rsidP="008C2CD1"/>
    <w:p w14:paraId="70ED9A09" w14:textId="77777777" w:rsidR="0074408A" w:rsidRPr="00530768" w:rsidRDefault="0074408A" w:rsidP="008C2CD1">
      <w:pPr>
        <w:jc w:val="center"/>
        <w:rPr>
          <w:b/>
        </w:rPr>
      </w:pPr>
      <w:r w:rsidRPr="00530768">
        <w:rPr>
          <w:b/>
        </w:rPr>
        <w:t>PAKIET II</w:t>
      </w:r>
    </w:p>
    <w:p w14:paraId="663B4C4B"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78F2BEFB" w14:textId="77777777" w:rsidTr="0074408A">
        <w:trPr>
          <w:trHeight w:val="1115"/>
        </w:trPr>
        <w:tc>
          <w:tcPr>
            <w:tcW w:w="522" w:type="dxa"/>
            <w:tcBorders>
              <w:top w:val="single" w:sz="4" w:space="0" w:color="000000"/>
              <w:left w:val="single" w:sz="4" w:space="0" w:color="000000"/>
              <w:bottom w:val="single" w:sz="4" w:space="0" w:color="000000"/>
            </w:tcBorders>
          </w:tcPr>
          <w:p w14:paraId="0BEAD15C" w14:textId="77777777" w:rsidR="0074408A" w:rsidRPr="00530768" w:rsidRDefault="0074408A" w:rsidP="008C2CD1">
            <w:pPr>
              <w:snapToGrid w:val="0"/>
              <w:jc w:val="center"/>
              <w:rPr>
                <w:sz w:val="22"/>
                <w:szCs w:val="22"/>
              </w:rPr>
            </w:pPr>
          </w:p>
          <w:p w14:paraId="4A6E706B"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9DB82FB" w14:textId="77777777" w:rsidR="0074408A" w:rsidRPr="00530768" w:rsidRDefault="0074408A" w:rsidP="008C2CD1">
            <w:pPr>
              <w:snapToGrid w:val="0"/>
              <w:jc w:val="center"/>
              <w:rPr>
                <w:sz w:val="22"/>
                <w:szCs w:val="22"/>
              </w:rPr>
            </w:pPr>
          </w:p>
          <w:p w14:paraId="453C7CF3"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C923EBC"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17D7E93"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66DA3CB"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7318D25"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3009B95" w14:textId="77777777" w:rsidR="0074408A" w:rsidRPr="00530768" w:rsidRDefault="0074408A" w:rsidP="008C2CD1">
            <w:pPr>
              <w:jc w:val="center"/>
              <w:rPr>
                <w:sz w:val="22"/>
                <w:szCs w:val="22"/>
              </w:rPr>
            </w:pPr>
            <w:r w:rsidRPr="00530768">
              <w:rPr>
                <w:sz w:val="22"/>
                <w:szCs w:val="22"/>
              </w:rPr>
              <w:t>Wartość</w:t>
            </w:r>
          </w:p>
          <w:p w14:paraId="595D867C" w14:textId="77777777" w:rsidR="0074408A" w:rsidRPr="00530768" w:rsidRDefault="0074408A" w:rsidP="008C2CD1">
            <w:pPr>
              <w:jc w:val="center"/>
              <w:rPr>
                <w:sz w:val="22"/>
                <w:szCs w:val="22"/>
              </w:rPr>
            </w:pPr>
            <w:r w:rsidRPr="00530768">
              <w:rPr>
                <w:sz w:val="22"/>
                <w:szCs w:val="22"/>
              </w:rPr>
              <w:t>netto PLN</w:t>
            </w:r>
          </w:p>
          <w:p w14:paraId="73FD1757" w14:textId="77777777" w:rsidR="0074408A" w:rsidRPr="00530768" w:rsidRDefault="0074408A" w:rsidP="008C2CD1">
            <w:pPr>
              <w:jc w:val="center"/>
              <w:rPr>
                <w:sz w:val="22"/>
                <w:szCs w:val="22"/>
              </w:rPr>
            </w:pPr>
            <w:r w:rsidRPr="00530768">
              <w:rPr>
                <w:sz w:val="22"/>
                <w:szCs w:val="22"/>
              </w:rPr>
              <w:t>za całą ilość</w:t>
            </w:r>
          </w:p>
          <w:p w14:paraId="4F754BB5"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1E63632" w14:textId="77777777" w:rsidR="0074408A" w:rsidRPr="00530768" w:rsidRDefault="0074408A" w:rsidP="008C2CD1">
            <w:pPr>
              <w:jc w:val="center"/>
              <w:rPr>
                <w:sz w:val="22"/>
                <w:szCs w:val="22"/>
              </w:rPr>
            </w:pPr>
            <w:r w:rsidRPr="00530768">
              <w:rPr>
                <w:sz w:val="22"/>
                <w:szCs w:val="22"/>
              </w:rPr>
              <w:t>Wartość</w:t>
            </w:r>
          </w:p>
          <w:p w14:paraId="57B9F507" w14:textId="77777777" w:rsidR="0074408A" w:rsidRPr="00530768" w:rsidRDefault="0074408A" w:rsidP="008C2CD1">
            <w:pPr>
              <w:jc w:val="center"/>
              <w:rPr>
                <w:sz w:val="22"/>
                <w:szCs w:val="22"/>
              </w:rPr>
            </w:pPr>
            <w:r w:rsidRPr="00530768">
              <w:rPr>
                <w:sz w:val="22"/>
                <w:szCs w:val="22"/>
              </w:rPr>
              <w:t>brutto PLN</w:t>
            </w:r>
          </w:p>
          <w:p w14:paraId="13F9F7B8" w14:textId="77777777" w:rsidR="0074408A" w:rsidRPr="00530768" w:rsidRDefault="0074408A" w:rsidP="008C2CD1">
            <w:pPr>
              <w:jc w:val="center"/>
              <w:rPr>
                <w:sz w:val="22"/>
                <w:szCs w:val="22"/>
              </w:rPr>
            </w:pPr>
            <w:r w:rsidRPr="00530768">
              <w:rPr>
                <w:sz w:val="22"/>
                <w:szCs w:val="22"/>
              </w:rPr>
              <w:t>za całą ilość</w:t>
            </w:r>
          </w:p>
          <w:p w14:paraId="77A11014" w14:textId="77777777" w:rsidR="0074408A" w:rsidRPr="00530768" w:rsidRDefault="0074408A" w:rsidP="008C2CD1">
            <w:pPr>
              <w:jc w:val="center"/>
              <w:rPr>
                <w:sz w:val="22"/>
                <w:szCs w:val="22"/>
              </w:rPr>
            </w:pPr>
          </w:p>
        </w:tc>
      </w:tr>
      <w:tr w:rsidR="008C2CD1" w:rsidRPr="00530768" w14:paraId="35A0AC1B" w14:textId="77777777" w:rsidTr="0074408A">
        <w:tc>
          <w:tcPr>
            <w:tcW w:w="522" w:type="dxa"/>
            <w:tcBorders>
              <w:top w:val="single" w:sz="4" w:space="0" w:color="000000"/>
              <w:left w:val="single" w:sz="4" w:space="0" w:color="000000"/>
              <w:bottom w:val="single" w:sz="4" w:space="0" w:color="000000"/>
            </w:tcBorders>
          </w:tcPr>
          <w:p w14:paraId="13959CCC"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6DACEA17"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1D9D6619"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3A629CBB"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4238EFE"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331970B"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07C42B5"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A17FF0E"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181AB12F" w14:textId="77777777" w:rsidTr="0074408A">
        <w:trPr>
          <w:trHeight w:val="844"/>
        </w:trPr>
        <w:tc>
          <w:tcPr>
            <w:tcW w:w="522" w:type="dxa"/>
            <w:tcBorders>
              <w:left w:val="single" w:sz="4" w:space="0" w:color="000000"/>
              <w:bottom w:val="single" w:sz="4" w:space="0" w:color="000000"/>
            </w:tcBorders>
            <w:vAlign w:val="center"/>
          </w:tcPr>
          <w:p w14:paraId="6FF7507D"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7DD7AC97" w14:textId="77777777" w:rsidR="0074408A" w:rsidRPr="00530768" w:rsidRDefault="001D22BF"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56050D52"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ADCF55B"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9BD737C"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4042433"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DEDB5A9"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35ED4E8" w14:textId="77777777" w:rsidR="0074408A" w:rsidRPr="00530768" w:rsidRDefault="0074408A" w:rsidP="008C2CD1">
            <w:pPr>
              <w:snapToGrid w:val="0"/>
              <w:rPr>
                <w:sz w:val="22"/>
                <w:szCs w:val="22"/>
              </w:rPr>
            </w:pPr>
          </w:p>
        </w:tc>
      </w:tr>
      <w:tr w:rsidR="008C2CD1" w:rsidRPr="00530768" w14:paraId="63D6C193" w14:textId="77777777" w:rsidTr="0074408A">
        <w:trPr>
          <w:trHeight w:val="844"/>
        </w:trPr>
        <w:tc>
          <w:tcPr>
            <w:tcW w:w="522" w:type="dxa"/>
            <w:tcBorders>
              <w:left w:val="single" w:sz="4" w:space="0" w:color="000000"/>
              <w:bottom w:val="single" w:sz="4" w:space="0" w:color="000000"/>
            </w:tcBorders>
            <w:vAlign w:val="center"/>
          </w:tcPr>
          <w:p w14:paraId="530C16F0"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11D8DE3D" w14:textId="77777777" w:rsidR="0074408A" w:rsidRPr="00530768" w:rsidRDefault="005409C2" w:rsidP="008C2CD1">
            <w:pPr>
              <w:snapToGrid w:val="0"/>
              <w:rPr>
                <w:sz w:val="22"/>
                <w:szCs w:val="22"/>
              </w:rPr>
            </w:pPr>
            <w:r w:rsidRPr="00530768">
              <w:rPr>
                <w:sz w:val="22"/>
                <w:szCs w:val="22"/>
              </w:rPr>
              <w:t>Napęd HDD zewnętrzny</w:t>
            </w:r>
          </w:p>
        </w:tc>
        <w:tc>
          <w:tcPr>
            <w:tcW w:w="922" w:type="dxa"/>
            <w:tcBorders>
              <w:left w:val="single" w:sz="4" w:space="0" w:color="000000"/>
              <w:bottom w:val="single" w:sz="4" w:space="0" w:color="000000"/>
            </w:tcBorders>
            <w:vAlign w:val="center"/>
          </w:tcPr>
          <w:p w14:paraId="47D296F6"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4F63C2C"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56F57E7"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3B8BEC65"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1F8B05E"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C92B92D" w14:textId="77777777" w:rsidR="0074408A" w:rsidRPr="00530768" w:rsidRDefault="0074408A" w:rsidP="008C2CD1">
            <w:pPr>
              <w:snapToGrid w:val="0"/>
              <w:rPr>
                <w:sz w:val="22"/>
                <w:szCs w:val="22"/>
              </w:rPr>
            </w:pPr>
          </w:p>
        </w:tc>
      </w:tr>
      <w:tr w:rsidR="0074408A" w:rsidRPr="00530768" w14:paraId="3E61EAF1"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0CD0728"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149872CF"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7792A8B" w14:textId="77777777" w:rsidR="0074408A" w:rsidRPr="00530768" w:rsidRDefault="0074408A" w:rsidP="008C2CD1">
            <w:pPr>
              <w:snapToGrid w:val="0"/>
              <w:rPr>
                <w:sz w:val="22"/>
                <w:szCs w:val="22"/>
              </w:rPr>
            </w:pPr>
          </w:p>
        </w:tc>
      </w:tr>
    </w:tbl>
    <w:p w14:paraId="4D7EEE3A" w14:textId="77777777" w:rsidR="0074408A" w:rsidRPr="00530768" w:rsidRDefault="0074408A" w:rsidP="008C2CD1">
      <w:pPr>
        <w:jc w:val="center"/>
        <w:rPr>
          <w:b/>
        </w:rPr>
      </w:pPr>
    </w:p>
    <w:p w14:paraId="1985F646" w14:textId="77777777" w:rsidR="0074408A" w:rsidRPr="00530768" w:rsidRDefault="0074408A" w:rsidP="008C2CD1">
      <w:pPr>
        <w:jc w:val="center"/>
        <w:rPr>
          <w:b/>
        </w:rPr>
      </w:pPr>
    </w:p>
    <w:p w14:paraId="43458EAE"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5E7F8C57" w14:textId="77777777" w:rsidR="009A1B20" w:rsidRPr="00530768" w:rsidRDefault="009A1B20" w:rsidP="009A1B20">
      <w:pPr>
        <w:ind w:right="252"/>
        <w:jc w:val="both"/>
        <w:rPr>
          <w:sz w:val="18"/>
          <w:szCs w:val="18"/>
        </w:rPr>
      </w:pPr>
      <w:r w:rsidRPr="00530768">
        <w:rPr>
          <w:sz w:val="18"/>
          <w:szCs w:val="18"/>
        </w:rPr>
        <w:t>*Cena  musi obejmować :</w:t>
      </w:r>
    </w:p>
    <w:p w14:paraId="5E37CB5B"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D815587"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05BACC00" w14:textId="77777777" w:rsidR="0074408A" w:rsidRPr="00530768" w:rsidRDefault="0074408A" w:rsidP="008C2CD1">
      <w:pPr>
        <w:ind w:left="5672"/>
        <w:rPr>
          <w:sz w:val="22"/>
          <w:szCs w:val="22"/>
        </w:rPr>
      </w:pPr>
    </w:p>
    <w:p w14:paraId="6A30D910" w14:textId="77777777" w:rsidR="0074408A" w:rsidRPr="00530768" w:rsidRDefault="0074408A" w:rsidP="008C2CD1">
      <w:pPr>
        <w:ind w:left="5672"/>
        <w:rPr>
          <w:sz w:val="22"/>
          <w:szCs w:val="22"/>
        </w:rPr>
      </w:pPr>
    </w:p>
    <w:p w14:paraId="6F043C70"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108F77AC"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6AEEB302" w14:textId="77777777" w:rsidR="0074408A" w:rsidRPr="00530768" w:rsidRDefault="0074408A" w:rsidP="008C2CD1">
      <w:pPr>
        <w:ind w:left="5672"/>
        <w:rPr>
          <w:sz w:val="22"/>
          <w:szCs w:val="22"/>
        </w:rPr>
      </w:pPr>
    </w:p>
    <w:p w14:paraId="62565666" w14:textId="77777777" w:rsidR="0074408A" w:rsidRPr="00530768" w:rsidRDefault="0074408A" w:rsidP="008C2CD1">
      <w:pPr>
        <w:ind w:left="5672"/>
        <w:rPr>
          <w:sz w:val="22"/>
          <w:szCs w:val="22"/>
        </w:rPr>
      </w:pPr>
    </w:p>
    <w:p w14:paraId="253D7EDE" w14:textId="77777777" w:rsidR="0074408A" w:rsidRPr="00530768" w:rsidRDefault="0074408A" w:rsidP="008C2CD1">
      <w:pPr>
        <w:ind w:left="5672"/>
        <w:rPr>
          <w:sz w:val="22"/>
          <w:szCs w:val="22"/>
        </w:rPr>
      </w:pPr>
    </w:p>
    <w:p w14:paraId="4338CF22" w14:textId="77777777" w:rsidR="0074408A" w:rsidRPr="00530768" w:rsidRDefault="0074408A" w:rsidP="008C2CD1">
      <w:pPr>
        <w:ind w:left="5672"/>
        <w:rPr>
          <w:sz w:val="22"/>
          <w:szCs w:val="22"/>
        </w:rPr>
      </w:pPr>
    </w:p>
    <w:p w14:paraId="756F25F0" w14:textId="77777777" w:rsidR="0074408A" w:rsidRPr="00530768" w:rsidRDefault="0074408A" w:rsidP="008C2CD1">
      <w:pPr>
        <w:ind w:left="5672"/>
        <w:rPr>
          <w:sz w:val="22"/>
          <w:szCs w:val="22"/>
        </w:rPr>
      </w:pPr>
    </w:p>
    <w:p w14:paraId="440F592E" w14:textId="77777777" w:rsidR="006856AE" w:rsidRPr="00530768" w:rsidRDefault="006856AE" w:rsidP="006856AE">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1BDD1041" w14:textId="77777777" w:rsidR="0074408A" w:rsidRPr="00530768" w:rsidRDefault="0074408A" w:rsidP="008C2CD1">
      <w:pPr>
        <w:suppressAutoHyphens w:val="0"/>
        <w:rPr>
          <w:b/>
          <w:sz w:val="22"/>
          <w:szCs w:val="22"/>
        </w:rPr>
      </w:pPr>
      <w:r w:rsidRPr="00530768">
        <w:rPr>
          <w:b/>
          <w:sz w:val="22"/>
          <w:szCs w:val="22"/>
        </w:rPr>
        <w:br w:type="page"/>
      </w:r>
    </w:p>
    <w:p w14:paraId="0AC55F97" w14:textId="77777777" w:rsidR="0074408A" w:rsidRPr="00530768" w:rsidRDefault="0074408A" w:rsidP="008C2CD1">
      <w:pPr>
        <w:jc w:val="right"/>
        <w:rPr>
          <w:b/>
          <w:sz w:val="22"/>
          <w:szCs w:val="22"/>
        </w:rPr>
      </w:pPr>
      <w:r w:rsidRPr="00530768">
        <w:rPr>
          <w:b/>
          <w:sz w:val="22"/>
          <w:szCs w:val="22"/>
        </w:rPr>
        <w:lastRenderedPageBreak/>
        <w:t>Załącznik nr 2.3.</w:t>
      </w:r>
    </w:p>
    <w:p w14:paraId="50F0CC64"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6E0088CD" w14:textId="77777777" w:rsidTr="0074408A">
        <w:tc>
          <w:tcPr>
            <w:tcW w:w="6946" w:type="dxa"/>
            <w:shd w:val="clear" w:color="auto" w:fill="auto"/>
          </w:tcPr>
          <w:p w14:paraId="40DDFC6F"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1F29FB94"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8A51AA8"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60FC7A38"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50E9925B"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BA088FF" w14:textId="77777777" w:rsidR="0074408A" w:rsidRPr="00530768" w:rsidRDefault="0074408A" w:rsidP="008C2CD1">
            <w:pPr>
              <w:jc w:val="both"/>
              <w:rPr>
                <w:sz w:val="22"/>
                <w:szCs w:val="22"/>
              </w:rPr>
            </w:pPr>
            <w:r w:rsidRPr="00530768">
              <w:rPr>
                <w:sz w:val="22"/>
                <w:szCs w:val="22"/>
              </w:rPr>
              <w:t>........................................................</w:t>
            </w:r>
          </w:p>
          <w:p w14:paraId="48B4739B"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4DC3DA66" w14:textId="77777777" w:rsidR="0074408A" w:rsidRPr="00530768" w:rsidRDefault="0074408A" w:rsidP="008C2CD1">
            <w:pPr>
              <w:spacing w:line="360" w:lineRule="auto"/>
              <w:jc w:val="both"/>
              <w:rPr>
                <w:i/>
                <w:sz w:val="22"/>
                <w:szCs w:val="22"/>
                <w:lang w:eastAsia="pl-PL"/>
              </w:rPr>
            </w:pPr>
          </w:p>
          <w:p w14:paraId="6D9E53C4" w14:textId="77777777" w:rsidR="0074408A" w:rsidRPr="00530768" w:rsidRDefault="0074408A" w:rsidP="008C2CD1">
            <w:pPr>
              <w:spacing w:line="360" w:lineRule="auto"/>
              <w:jc w:val="both"/>
              <w:rPr>
                <w:b/>
                <w:i/>
                <w:sz w:val="22"/>
                <w:szCs w:val="22"/>
              </w:rPr>
            </w:pPr>
          </w:p>
        </w:tc>
      </w:tr>
    </w:tbl>
    <w:p w14:paraId="258D1164" w14:textId="77777777" w:rsidR="0074408A" w:rsidRPr="00530768" w:rsidRDefault="0074408A" w:rsidP="008C2CD1">
      <w:pPr>
        <w:rPr>
          <w:sz w:val="22"/>
          <w:szCs w:val="22"/>
        </w:rPr>
      </w:pPr>
    </w:p>
    <w:p w14:paraId="2FE0F8FA" w14:textId="77777777" w:rsidR="0074408A" w:rsidRPr="00530768" w:rsidRDefault="0074408A" w:rsidP="008C2CD1">
      <w:pPr>
        <w:pStyle w:val="Nagwek5"/>
        <w:numPr>
          <w:ilvl w:val="0"/>
          <w:numId w:val="0"/>
        </w:numPr>
        <w:tabs>
          <w:tab w:val="left" w:pos="-1726"/>
        </w:tabs>
        <w:rPr>
          <w:sz w:val="22"/>
          <w:szCs w:val="22"/>
        </w:rPr>
      </w:pPr>
    </w:p>
    <w:p w14:paraId="64BC6BE1"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2B838782" w14:textId="77777777" w:rsidR="0074408A" w:rsidRPr="00530768" w:rsidRDefault="0074408A" w:rsidP="008C2CD1"/>
    <w:p w14:paraId="6FF247DC" w14:textId="77777777" w:rsidR="0074408A" w:rsidRPr="00530768" w:rsidRDefault="0074408A" w:rsidP="008C2CD1">
      <w:pPr>
        <w:jc w:val="center"/>
        <w:rPr>
          <w:b/>
        </w:rPr>
      </w:pPr>
      <w:r w:rsidRPr="00530768">
        <w:rPr>
          <w:b/>
        </w:rPr>
        <w:t>PAKIET III</w:t>
      </w:r>
    </w:p>
    <w:p w14:paraId="3CBBC79F"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690615E" w14:textId="77777777" w:rsidTr="0074408A">
        <w:trPr>
          <w:trHeight w:val="1115"/>
        </w:trPr>
        <w:tc>
          <w:tcPr>
            <w:tcW w:w="522" w:type="dxa"/>
            <w:tcBorders>
              <w:top w:val="single" w:sz="4" w:space="0" w:color="000000"/>
              <w:left w:val="single" w:sz="4" w:space="0" w:color="000000"/>
              <w:bottom w:val="single" w:sz="4" w:space="0" w:color="000000"/>
            </w:tcBorders>
          </w:tcPr>
          <w:p w14:paraId="0AE5EC9E" w14:textId="77777777" w:rsidR="0074408A" w:rsidRPr="00530768" w:rsidRDefault="0074408A" w:rsidP="008C2CD1">
            <w:pPr>
              <w:snapToGrid w:val="0"/>
              <w:jc w:val="center"/>
              <w:rPr>
                <w:sz w:val="22"/>
                <w:szCs w:val="22"/>
              </w:rPr>
            </w:pPr>
          </w:p>
          <w:p w14:paraId="31B3124F"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DD24148" w14:textId="77777777" w:rsidR="0074408A" w:rsidRPr="00530768" w:rsidRDefault="0074408A" w:rsidP="008C2CD1">
            <w:pPr>
              <w:snapToGrid w:val="0"/>
              <w:jc w:val="center"/>
              <w:rPr>
                <w:sz w:val="22"/>
                <w:szCs w:val="22"/>
              </w:rPr>
            </w:pPr>
          </w:p>
          <w:p w14:paraId="461F462A"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8D39F63"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996628C"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094F5693"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3B90458"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BE86DA0" w14:textId="77777777" w:rsidR="0074408A" w:rsidRPr="00530768" w:rsidRDefault="0074408A" w:rsidP="008C2CD1">
            <w:pPr>
              <w:jc w:val="center"/>
              <w:rPr>
                <w:sz w:val="22"/>
                <w:szCs w:val="22"/>
              </w:rPr>
            </w:pPr>
            <w:r w:rsidRPr="00530768">
              <w:rPr>
                <w:sz w:val="22"/>
                <w:szCs w:val="22"/>
              </w:rPr>
              <w:t>Wartość</w:t>
            </w:r>
          </w:p>
          <w:p w14:paraId="0EC25BCF" w14:textId="77777777" w:rsidR="0074408A" w:rsidRPr="00530768" w:rsidRDefault="0074408A" w:rsidP="008C2CD1">
            <w:pPr>
              <w:jc w:val="center"/>
              <w:rPr>
                <w:sz w:val="22"/>
                <w:szCs w:val="22"/>
              </w:rPr>
            </w:pPr>
            <w:r w:rsidRPr="00530768">
              <w:rPr>
                <w:sz w:val="22"/>
                <w:szCs w:val="22"/>
              </w:rPr>
              <w:t>netto PLN</w:t>
            </w:r>
          </w:p>
          <w:p w14:paraId="5148CF04" w14:textId="77777777" w:rsidR="0074408A" w:rsidRPr="00530768" w:rsidRDefault="0074408A" w:rsidP="008C2CD1">
            <w:pPr>
              <w:jc w:val="center"/>
              <w:rPr>
                <w:sz w:val="22"/>
                <w:szCs w:val="22"/>
              </w:rPr>
            </w:pPr>
            <w:r w:rsidRPr="00530768">
              <w:rPr>
                <w:sz w:val="22"/>
                <w:szCs w:val="22"/>
              </w:rPr>
              <w:t>za całą ilość</w:t>
            </w:r>
          </w:p>
          <w:p w14:paraId="713ABCD8"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56B95FD" w14:textId="77777777" w:rsidR="0074408A" w:rsidRPr="00530768" w:rsidRDefault="0074408A" w:rsidP="008C2CD1">
            <w:pPr>
              <w:jc w:val="center"/>
              <w:rPr>
                <w:sz w:val="22"/>
                <w:szCs w:val="22"/>
              </w:rPr>
            </w:pPr>
            <w:r w:rsidRPr="00530768">
              <w:rPr>
                <w:sz w:val="22"/>
                <w:szCs w:val="22"/>
              </w:rPr>
              <w:t>Wartość</w:t>
            </w:r>
          </w:p>
          <w:p w14:paraId="3B65FDED" w14:textId="77777777" w:rsidR="0074408A" w:rsidRPr="00530768" w:rsidRDefault="0074408A" w:rsidP="008C2CD1">
            <w:pPr>
              <w:jc w:val="center"/>
              <w:rPr>
                <w:sz w:val="22"/>
                <w:szCs w:val="22"/>
              </w:rPr>
            </w:pPr>
            <w:r w:rsidRPr="00530768">
              <w:rPr>
                <w:sz w:val="22"/>
                <w:szCs w:val="22"/>
              </w:rPr>
              <w:t>brutto PLN</w:t>
            </w:r>
          </w:p>
          <w:p w14:paraId="52CB400B" w14:textId="77777777" w:rsidR="0074408A" w:rsidRPr="00530768" w:rsidRDefault="0074408A" w:rsidP="008C2CD1">
            <w:pPr>
              <w:jc w:val="center"/>
              <w:rPr>
                <w:sz w:val="22"/>
                <w:szCs w:val="22"/>
              </w:rPr>
            </w:pPr>
            <w:r w:rsidRPr="00530768">
              <w:rPr>
                <w:sz w:val="22"/>
                <w:szCs w:val="22"/>
              </w:rPr>
              <w:t>za całą ilość</w:t>
            </w:r>
          </w:p>
          <w:p w14:paraId="5A64C2C2" w14:textId="77777777" w:rsidR="0074408A" w:rsidRPr="00530768" w:rsidRDefault="0074408A" w:rsidP="008C2CD1">
            <w:pPr>
              <w:jc w:val="center"/>
              <w:rPr>
                <w:sz w:val="22"/>
                <w:szCs w:val="22"/>
              </w:rPr>
            </w:pPr>
          </w:p>
        </w:tc>
      </w:tr>
      <w:tr w:rsidR="008C2CD1" w:rsidRPr="00530768" w14:paraId="035E0809" w14:textId="77777777" w:rsidTr="0074408A">
        <w:tc>
          <w:tcPr>
            <w:tcW w:w="522" w:type="dxa"/>
            <w:tcBorders>
              <w:top w:val="single" w:sz="4" w:space="0" w:color="000000"/>
              <w:left w:val="single" w:sz="4" w:space="0" w:color="000000"/>
              <w:bottom w:val="single" w:sz="4" w:space="0" w:color="000000"/>
            </w:tcBorders>
          </w:tcPr>
          <w:p w14:paraId="4BF44BA2"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760662AF"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E04D5CC"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A8AE79F"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DE4A9FC"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5859FF9D"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FB0066D"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EF335A6"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33813550" w14:textId="77777777" w:rsidTr="0074408A">
        <w:trPr>
          <w:trHeight w:val="844"/>
        </w:trPr>
        <w:tc>
          <w:tcPr>
            <w:tcW w:w="522" w:type="dxa"/>
            <w:tcBorders>
              <w:left w:val="single" w:sz="4" w:space="0" w:color="000000"/>
              <w:bottom w:val="single" w:sz="4" w:space="0" w:color="000000"/>
            </w:tcBorders>
            <w:vAlign w:val="center"/>
          </w:tcPr>
          <w:p w14:paraId="4966F5F2"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DF612FE" w14:textId="77777777" w:rsidR="0074408A" w:rsidRPr="00530768" w:rsidRDefault="001D22BF"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34435817"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6973E94"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3486D89"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4C9EFC55"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A43215F"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C6400D8" w14:textId="77777777" w:rsidR="0074408A" w:rsidRPr="00530768" w:rsidRDefault="0074408A" w:rsidP="008C2CD1">
            <w:pPr>
              <w:snapToGrid w:val="0"/>
              <w:rPr>
                <w:sz w:val="22"/>
                <w:szCs w:val="22"/>
              </w:rPr>
            </w:pPr>
          </w:p>
        </w:tc>
      </w:tr>
      <w:tr w:rsidR="001D22BF" w:rsidRPr="00530768" w14:paraId="746DCB4B" w14:textId="77777777" w:rsidTr="0074408A">
        <w:trPr>
          <w:trHeight w:val="844"/>
        </w:trPr>
        <w:tc>
          <w:tcPr>
            <w:tcW w:w="522" w:type="dxa"/>
            <w:tcBorders>
              <w:left w:val="single" w:sz="4" w:space="0" w:color="000000"/>
              <w:bottom w:val="single" w:sz="4" w:space="0" w:color="000000"/>
            </w:tcBorders>
            <w:vAlign w:val="center"/>
          </w:tcPr>
          <w:p w14:paraId="7EE7058A" w14:textId="77777777" w:rsidR="001D22BF" w:rsidRPr="00530768" w:rsidRDefault="001D22BF" w:rsidP="001D22BF">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7FCC8A45" w14:textId="77777777" w:rsidR="001D22BF" w:rsidRPr="00530768" w:rsidRDefault="001D22BF" w:rsidP="001D22BF">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64E1851B" w14:textId="77777777" w:rsidR="001D22BF" w:rsidRPr="00530768" w:rsidRDefault="001D22BF" w:rsidP="001D22BF">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ABC4961" w14:textId="77777777" w:rsidR="001D22BF" w:rsidRPr="00530768" w:rsidRDefault="001D22BF" w:rsidP="001D22BF">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457EFA5" w14:textId="77777777" w:rsidR="001D22BF" w:rsidRPr="00530768" w:rsidRDefault="001D22BF" w:rsidP="001D22BF">
            <w:pPr>
              <w:snapToGrid w:val="0"/>
              <w:rPr>
                <w:sz w:val="22"/>
                <w:szCs w:val="22"/>
              </w:rPr>
            </w:pPr>
          </w:p>
        </w:tc>
        <w:tc>
          <w:tcPr>
            <w:tcW w:w="1411" w:type="dxa"/>
            <w:tcBorders>
              <w:left w:val="single" w:sz="4" w:space="0" w:color="000000"/>
              <w:bottom w:val="single" w:sz="4" w:space="0" w:color="000000"/>
            </w:tcBorders>
          </w:tcPr>
          <w:p w14:paraId="1C916BE1" w14:textId="77777777" w:rsidR="001D22BF" w:rsidRPr="00530768" w:rsidRDefault="001D22BF" w:rsidP="001D22BF">
            <w:pPr>
              <w:snapToGrid w:val="0"/>
              <w:rPr>
                <w:sz w:val="22"/>
                <w:szCs w:val="22"/>
              </w:rPr>
            </w:pPr>
          </w:p>
        </w:tc>
        <w:tc>
          <w:tcPr>
            <w:tcW w:w="1418" w:type="dxa"/>
            <w:tcBorders>
              <w:left w:val="single" w:sz="4" w:space="0" w:color="000000"/>
              <w:bottom w:val="single" w:sz="4" w:space="0" w:color="000000"/>
              <w:right w:val="single" w:sz="4" w:space="0" w:color="000000"/>
            </w:tcBorders>
          </w:tcPr>
          <w:p w14:paraId="11E44F89" w14:textId="77777777" w:rsidR="001D22BF" w:rsidRPr="00530768" w:rsidRDefault="001D22BF" w:rsidP="001D22BF">
            <w:pPr>
              <w:snapToGrid w:val="0"/>
              <w:rPr>
                <w:sz w:val="22"/>
                <w:szCs w:val="22"/>
              </w:rPr>
            </w:pPr>
          </w:p>
        </w:tc>
        <w:tc>
          <w:tcPr>
            <w:tcW w:w="1409" w:type="dxa"/>
            <w:tcBorders>
              <w:left w:val="single" w:sz="4" w:space="0" w:color="000000"/>
              <w:bottom w:val="single" w:sz="4" w:space="0" w:color="000000"/>
              <w:right w:val="single" w:sz="4" w:space="0" w:color="000000"/>
            </w:tcBorders>
          </w:tcPr>
          <w:p w14:paraId="7ECC0877" w14:textId="77777777" w:rsidR="001D22BF" w:rsidRPr="00530768" w:rsidRDefault="001D22BF" w:rsidP="001D22BF">
            <w:pPr>
              <w:snapToGrid w:val="0"/>
              <w:rPr>
                <w:sz w:val="22"/>
                <w:szCs w:val="22"/>
              </w:rPr>
            </w:pPr>
          </w:p>
        </w:tc>
      </w:tr>
      <w:tr w:rsidR="001D22BF" w:rsidRPr="00530768" w14:paraId="63E5B28F" w14:textId="77777777" w:rsidTr="0074408A">
        <w:trPr>
          <w:trHeight w:val="844"/>
        </w:trPr>
        <w:tc>
          <w:tcPr>
            <w:tcW w:w="522" w:type="dxa"/>
            <w:tcBorders>
              <w:left w:val="single" w:sz="4" w:space="0" w:color="000000"/>
              <w:bottom w:val="single" w:sz="4" w:space="0" w:color="000000"/>
            </w:tcBorders>
            <w:vAlign w:val="center"/>
          </w:tcPr>
          <w:p w14:paraId="331CE512" w14:textId="77777777" w:rsidR="001D22BF" w:rsidRPr="00530768" w:rsidRDefault="001D22BF" w:rsidP="001D22BF">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768CC1DF" w14:textId="77777777" w:rsidR="001D22BF" w:rsidRPr="00530768" w:rsidRDefault="009115EE" w:rsidP="001D22BF">
            <w:pPr>
              <w:snapToGrid w:val="0"/>
              <w:rPr>
                <w:sz w:val="22"/>
                <w:szCs w:val="22"/>
              </w:rPr>
            </w:pPr>
            <w:r w:rsidRPr="00530768">
              <w:rPr>
                <w:sz w:val="22"/>
                <w:szCs w:val="22"/>
              </w:rPr>
              <w:t>Drukarka laserowa monochromatyczna</w:t>
            </w:r>
          </w:p>
        </w:tc>
        <w:tc>
          <w:tcPr>
            <w:tcW w:w="922" w:type="dxa"/>
            <w:tcBorders>
              <w:left w:val="single" w:sz="4" w:space="0" w:color="000000"/>
              <w:bottom w:val="single" w:sz="4" w:space="0" w:color="000000"/>
            </w:tcBorders>
            <w:vAlign w:val="center"/>
          </w:tcPr>
          <w:p w14:paraId="10F67C27" w14:textId="77777777" w:rsidR="001D22BF" w:rsidRPr="00530768" w:rsidRDefault="001D22BF" w:rsidP="001D22BF">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B05AC9F" w14:textId="77777777" w:rsidR="001D22BF" w:rsidRPr="00530768" w:rsidRDefault="001D22BF" w:rsidP="001D22BF">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3BC4268" w14:textId="77777777" w:rsidR="001D22BF" w:rsidRPr="00530768" w:rsidRDefault="001D22BF" w:rsidP="001D22BF">
            <w:pPr>
              <w:snapToGrid w:val="0"/>
              <w:rPr>
                <w:sz w:val="22"/>
                <w:szCs w:val="22"/>
              </w:rPr>
            </w:pPr>
          </w:p>
        </w:tc>
        <w:tc>
          <w:tcPr>
            <w:tcW w:w="1411" w:type="dxa"/>
            <w:tcBorders>
              <w:left w:val="single" w:sz="4" w:space="0" w:color="000000"/>
              <w:bottom w:val="single" w:sz="4" w:space="0" w:color="000000"/>
            </w:tcBorders>
          </w:tcPr>
          <w:p w14:paraId="684C3FCF" w14:textId="77777777" w:rsidR="001D22BF" w:rsidRPr="00530768" w:rsidRDefault="001D22BF" w:rsidP="001D22BF">
            <w:pPr>
              <w:snapToGrid w:val="0"/>
              <w:rPr>
                <w:sz w:val="22"/>
                <w:szCs w:val="22"/>
              </w:rPr>
            </w:pPr>
          </w:p>
        </w:tc>
        <w:tc>
          <w:tcPr>
            <w:tcW w:w="1418" w:type="dxa"/>
            <w:tcBorders>
              <w:left w:val="single" w:sz="4" w:space="0" w:color="000000"/>
              <w:bottom w:val="single" w:sz="4" w:space="0" w:color="000000"/>
              <w:right w:val="single" w:sz="4" w:space="0" w:color="000000"/>
            </w:tcBorders>
          </w:tcPr>
          <w:p w14:paraId="5038D299" w14:textId="77777777" w:rsidR="001D22BF" w:rsidRPr="00530768" w:rsidRDefault="001D22BF" w:rsidP="001D22BF">
            <w:pPr>
              <w:snapToGrid w:val="0"/>
              <w:rPr>
                <w:sz w:val="22"/>
                <w:szCs w:val="22"/>
              </w:rPr>
            </w:pPr>
          </w:p>
        </w:tc>
        <w:tc>
          <w:tcPr>
            <w:tcW w:w="1409" w:type="dxa"/>
            <w:tcBorders>
              <w:left w:val="single" w:sz="4" w:space="0" w:color="000000"/>
              <w:bottom w:val="single" w:sz="4" w:space="0" w:color="000000"/>
              <w:right w:val="single" w:sz="4" w:space="0" w:color="000000"/>
            </w:tcBorders>
          </w:tcPr>
          <w:p w14:paraId="2EF40EBA" w14:textId="77777777" w:rsidR="001D22BF" w:rsidRPr="00530768" w:rsidRDefault="001D22BF" w:rsidP="001D22BF">
            <w:pPr>
              <w:snapToGrid w:val="0"/>
              <w:rPr>
                <w:sz w:val="22"/>
                <w:szCs w:val="22"/>
              </w:rPr>
            </w:pPr>
          </w:p>
        </w:tc>
      </w:tr>
      <w:tr w:rsidR="0074408A" w:rsidRPr="00530768" w14:paraId="2721FD5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E00129A"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63D6AB68"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D7AB296" w14:textId="77777777" w:rsidR="0074408A" w:rsidRPr="00530768" w:rsidRDefault="0074408A" w:rsidP="008C2CD1">
            <w:pPr>
              <w:snapToGrid w:val="0"/>
              <w:rPr>
                <w:sz w:val="22"/>
                <w:szCs w:val="22"/>
              </w:rPr>
            </w:pPr>
          </w:p>
        </w:tc>
      </w:tr>
    </w:tbl>
    <w:p w14:paraId="5E01763B" w14:textId="77777777" w:rsidR="0074408A" w:rsidRPr="00530768" w:rsidRDefault="0074408A" w:rsidP="008C2CD1">
      <w:pPr>
        <w:jc w:val="center"/>
        <w:rPr>
          <w:b/>
        </w:rPr>
      </w:pPr>
    </w:p>
    <w:p w14:paraId="79219E08" w14:textId="77777777" w:rsidR="0074408A" w:rsidRPr="00530768" w:rsidRDefault="0074408A" w:rsidP="008C2CD1">
      <w:pPr>
        <w:jc w:val="center"/>
        <w:rPr>
          <w:b/>
        </w:rPr>
      </w:pPr>
    </w:p>
    <w:p w14:paraId="19B888A1"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575E355F" w14:textId="77777777" w:rsidR="009A1B20" w:rsidRPr="00530768" w:rsidRDefault="009A1B20" w:rsidP="009A1B20">
      <w:pPr>
        <w:ind w:right="252"/>
        <w:jc w:val="both"/>
        <w:rPr>
          <w:sz w:val="18"/>
          <w:szCs w:val="18"/>
        </w:rPr>
      </w:pPr>
      <w:r w:rsidRPr="00530768">
        <w:rPr>
          <w:sz w:val="18"/>
          <w:szCs w:val="18"/>
        </w:rPr>
        <w:t>*Cena  musi obejmować :</w:t>
      </w:r>
    </w:p>
    <w:p w14:paraId="54324FC8"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292B966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0836CD96" w14:textId="77777777" w:rsidR="0074408A" w:rsidRPr="00530768" w:rsidRDefault="0074408A" w:rsidP="008C2CD1">
      <w:pPr>
        <w:ind w:left="5672"/>
        <w:rPr>
          <w:sz w:val="22"/>
          <w:szCs w:val="22"/>
        </w:rPr>
      </w:pPr>
    </w:p>
    <w:p w14:paraId="39799BE1" w14:textId="77777777" w:rsidR="0074408A" w:rsidRPr="00530768" w:rsidRDefault="0074408A" w:rsidP="008C2CD1">
      <w:pPr>
        <w:ind w:left="5672"/>
        <w:rPr>
          <w:sz w:val="22"/>
          <w:szCs w:val="22"/>
        </w:rPr>
      </w:pPr>
    </w:p>
    <w:p w14:paraId="095DDCE9"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70F085C6"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5648E06F" w14:textId="77777777" w:rsidR="0074408A" w:rsidRPr="00530768" w:rsidRDefault="0074408A" w:rsidP="008C2CD1">
      <w:pPr>
        <w:ind w:left="5672"/>
        <w:rPr>
          <w:sz w:val="22"/>
          <w:szCs w:val="22"/>
        </w:rPr>
      </w:pPr>
    </w:p>
    <w:p w14:paraId="44D6E48E" w14:textId="77777777" w:rsidR="0074408A" w:rsidRPr="00530768" w:rsidRDefault="0074408A" w:rsidP="008C2CD1">
      <w:pPr>
        <w:ind w:left="5672"/>
        <w:rPr>
          <w:sz w:val="22"/>
          <w:szCs w:val="22"/>
        </w:rPr>
      </w:pPr>
    </w:p>
    <w:p w14:paraId="030AFA73" w14:textId="77777777" w:rsidR="0074408A" w:rsidRPr="00530768" w:rsidRDefault="0074408A" w:rsidP="008C2CD1">
      <w:pPr>
        <w:ind w:left="5672"/>
        <w:rPr>
          <w:sz w:val="22"/>
          <w:szCs w:val="22"/>
        </w:rPr>
      </w:pPr>
    </w:p>
    <w:p w14:paraId="5736BF9B" w14:textId="77777777" w:rsidR="0074408A" w:rsidRPr="00530768" w:rsidRDefault="0074408A" w:rsidP="008C2CD1">
      <w:pPr>
        <w:ind w:left="5672"/>
        <w:rPr>
          <w:sz w:val="22"/>
          <w:szCs w:val="22"/>
        </w:rPr>
      </w:pPr>
    </w:p>
    <w:p w14:paraId="6A616F21" w14:textId="77777777" w:rsidR="0074408A" w:rsidRPr="00530768" w:rsidRDefault="0074408A" w:rsidP="008C2CD1">
      <w:pPr>
        <w:ind w:left="5672"/>
        <w:rPr>
          <w:sz w:val="22"/>
          <w:szCs w:val="22"/>
        </w:rPr>
      </w:pPr>
    </w:p>
    <w:p w14:paraId="36F14351" w14:textId="77777777" w:rsidR="006856AE" w:rsidRPr="00530768" w:rsidRDefault="006856AE" w:rsidP="006856AE">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60B05DB4" w14:textId="77777777" w:rsidR="0074408A" w:rsidRPr="00530768" w:rsidRDefault="0074408A" w:rsidP="008C2CD1">
      <w:pPr>
        <w:suppressAutoHyphens w:val="0"/>
        <w:rPr>
          <w:b/>
          <w:sz w:val="22"/>
          <w:szCs w:val="22"/>
        </w:rPr>
      </w:pPr>
      <w:r w:rsidRPr="00530768">
        <w:rPr>
          <w:b/>
          <w:sz w:val="22"/>
          <w:szCs w:val="22"/>
        </w:rPr>
        <w:br w:type="page"/>
      </w:r>
    </w:p>
    <w:p w14:paraId="6907B614" w14:textId="77777777" w:rsidR="0074408A" w:rsidRPr="00530768" w:rsidRDefault="007352C8" w:rsidP="008C2CD1">
      <w:pPr>
        <w:jc w:val="right"/>
        <w:rPr>
          <w:b/>
          <w:sz w:val="22"/>
          <w:szCs w:val="22"/>
        </w:rPr>
      </w:pPr>
      <w:r w:rsidRPr="00530768">
        <w:rPr>
          <w:b/>
          <w:sz w:val="22"/>
          <w:szCs w:val="22"/>
        </w:rPr>
        <w:lastRenderedPageBreak/>
        <w:t>Załącznik nr 2.4</w:t>
      </w:r>
      <w:r w:rsidR="0074408A" w:rsidRPr="00530768">
        <w:rPr>
          <w:b/>
          <w:sz w:val="22"/>
          <w:szCs w:val="22"/>
        </w:rPr>
        <w:t>.</w:t>
      </w:r>
    </w:p>
    <w:p w14:paraId="67E1087C"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1B499E14" w14:textId="77777777" w:rsidTr="0074408A">
        <w:tc>
          <w:tcPr>
            <w:tcW w:w="6946" w:type="dxa"/>
            <w:shd w:val="clear" w:color="auto" w:fill="auto"/>
          </w:tcPr>
          <w:p w14:paraId="3F0F7A7A"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4FDA76B5"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0B08D62C"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6D0D1658"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2A1F2F4C"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09663DDF" w14:textId="77777777" w:rsidR="0074408A" w:rsidRPr="00530768" w:rsidRDefault="0074408A" w:rsidP="008C2CD1">
            <w:pPr>
              <w:jc w:val="both"/>
              <w:rPr>
                <w:sz w:val="22"/>
                <w:szCs w:val="22"/>
              </w:rPr>
            </w:pPr>
            <w:r w:rsidRPr="00530768">
              <w:rPr>
                <w:sz w:val="22"/>
                <w:szCs w:val="22"/>
              </w:rPr>
              <w:t>........................................................</w:t>
            </w:r>
          </w:p>
          <w:p w14:paraId="32603D86"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31250949" w14:textId="77777777" w:rsidR="0074408A" w:rsidRPr="00530768" w:rsidRDefault="0074408A" w:rsidP="008C2CD1">
            <w:pPr>
              <w:spacing w:line="360" w:lineRule="auto"/>
              <w:jc w:val="both"/>
              <w:rPr>
                <w:i/>
                <w:sz w:val="22"/>
                <w:szCs w:val="22"/>
                <w:lang w:eastAsia="pl-PL"/>
              </w:rPr>
            </w:pPr>
          </w:p>
          <w:p w14:paraId="74E1F38F" w14:textId="77777777" w:rsidR="0074408A" w:rsidRPr="00530768" w:rsidRDefault="0074408A" w:rsidP="008C2CD1">
            <w:pPr>
              <w:spacing w:line="360" w:lineRule="auto"/>
              <w:jc w:val="both"/>
              <w:rPr>
                <w:b/>
                <w:i/>
                <w:sz w:val="22"/>
                <w:szCs w:val="22"/>
              </w:rPr>
            </w:pPr>
          </w:p>
        </w:tc>
      </w:tr>
    </w:tbl>
    <w:p w14:paraId="724212BF" w14:textId="77777777" w:rsidR="0074408A" w:rsidRPr="00530768" w:rsidRDefault="0074408A" w:rsidP="008C2CD1">
      <w:pPr>
        <w:rPr>
          <w:sz w:val="22"/>
          <w:szCs w:val="22"/>
        </w:rPr>
      </w:pPr>
    </w:p>
    <w:p w14:paraId="6BD60D0A" w14:textId="77777777" w:rsidR="0074408A" w:rsidRPr="00530768" w:rsidRDefault="0074408A" w:rsidP="008C2CD1">
      <w:pPr>
        <w:pStyle w:val="Nagwek5"/>
        <w:numPr>
          <w:ilvl w:val="0"/>
          <w:numId w:val="0"/>
        </w:numPr>
        <w:tabs>
          <w:tab w:val="left" w:pos="-1726"/>
        </w:tabs>
        <w:rPr>
          <w:sz w:val="22"/>
          <w:szCs w:val="22"/>
        </w:rPr>
      </w:pPr>
    </w:p>
    <w:p w14:paraId="0DBF28F4"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7992D6E7" w14:textId="77777777" w:rsidR="0074408A" w:rsidRPr="00530768" w:rsidRDefault="0074408A" w:rsidP="008C2CD1"/>
    <w:p w14:paraId="114B59F3" w14:textId="77777777" w:rsidR="0074408A" w:rsidRPr="00530768" w:rsidRDefault="007352C8" w:rsidP="008C2CD1">
      <w:pPr>
        <w:jc w:val="center"/>
        <w:rPr>
          <w:b/>
        </w:rPr>
      </w:pPr>
      <w:r w:rsidRPr="00530768">
        <w:rPr>
          <w:b/>
        </w:rPr>
        <w:t>PAKIET IV</w:t>
      </w:r>
    </w:p>
    <w:p w14:paraId="12C686D6"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7DAAA75F" w14:textId="77777777" w:rsidTr="0074408A">
        <w:trPr>
          <w:trHeight w:val="1115"/>
        </w:trPr>
        <w:tc>
          <w:tcPr>
            <w:tcW w:w="522" w:type="dxa"/>
            <w:tcBorders>
              <w:top w:val="single" w:sz="4" w:space="0" w:color="000000"/>
              <w:left w:val="single" w:sz="4" w:space="0" w:color="000000"/>
              <w:bottom w:val="single" w:sz="4" w:space="0" w:color="000000"/>
            </w:tcBorders>
          </w:tcPr>
          <w:p w14:paraId="652F8520" w14:textId="77777777" w:rsidR="0074408A" w:rsidRPr="00530768" w:rsidRDefault="0074408A" w:rsidP="008C2CD1">
            <w:pPr>
              <w:snapToGrid w:val="0"/>
              <w:jc w:val="center"/>
              <w:rPr>
                <w:sz w:val="22"/>
                <w:szCs w:val="22"/>
              </w:rPr>
            </w:pPr>
          </w:p>
          <w:p w14:paraId="6B12FE1B"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2AB37B6" w14:textId="77777777" w:rsidR="0074408A" w:rsidRPr="00530768" w:rsidRDefault="0074408A" w:rsidP="008C2CD1">
            <w:pPr>
              <w:snapToGrid w:val="0"/>
              <w:jc w:val="center"/>
              <w:rPr>
                <w:sz w:val="22"/>
                <w:szCs w:val="22"/>
              </w:rPr>
            </w:pPr>
          </w:p>
          <w:p w14:paraId="0D851C29"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695F89B"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26F367E"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F8A2DA0"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305599F"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F4C1B54" w14:textId="77777777" w:rsidR="0074408A" w:rsidRPr="00530768" w:rsidRDefault="0074408A" w:rsidP="008C2CD1">
            <w:pPr>
              <w:jc w:val="center"/>
              <w:rPr>
                <w:sz w:val="22"/>
                <w:szCs w:val="22"/>
              </w:rPr>
            </w:pPr>
            <w:r w:rsidRPr="00530768">
              <w:rPr>
                <w:sz w:val="22"/>
                <w:szCs w:val="22"/>
              </w:rPr>
              <w:t>Wartość</w:t>
            </w:r>
          </w:p>
          <w:p w14:paraId="15C13504" w14:textId="77777777" w:rsidR="0074408A" w:rsidRPr="00530768" w:rsidRDefault="0074408A" w:rsidP="008C2CD1">
            <w:pPr>
              <w:jc w:val="center"/>
              <w:rPr>
                <w:sz w:val="22"/>
                <w:szCs w:val="22"/>
              </w:rPr>
            </w:pPr>
            <w:r w:rsidRPr="00530768">
              <w:rPr>
                <w:sz w:val="22"/>
                <w:szCs w:val="22"/>
              </w:rPr>
              <w:t>netto PLN</w:t>
            </w:r>
          </w:p>
          <w:p w14:paraId="301BA994" w14:textId="77777777" w:rsidR="0074408A" w:rsidRPr="00530768" w:rsidRDefault="0074408A" w:rsidP="008C2CD1">
            <w:pPr>
              <w:jc w:val="center"/>
              <w:rPr>
                <w:sz w:val="22"/>
                <w:szCs w:val="22"/>
              </w:rPr>
            </w:pPr>
            <w:r w:rsidRPr="00530768">
              <w:rPr>
                <w:sz w:val="22"/>
                <w:szCs w:val="22"/>
              </w:rPr>
              <w:t>za całą ilość</w:t>
            </w:r>
          </w:p>
          <w:p w14:paraId="3045656A"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1505465" w14:textId="77777777" w:rsidR="0074408A" w:rsidRPr="00530768" w:rsidRDefault="0074408A" w:rsidP="008C2CD1">
            <w:pPr>
              <w:jc w:val="center"/>
              <w:rPr>
                <w:sz w:val="22"/>
                <w:szCs w:val="22"/>
              </w:rPr>
            </w:pPr>
            <w:r w:rsidRPr="00530768">
              <w:rPr>
                <w:sz w:val="22"/>
                <w:szCs w:val="22"/>
              </w:rPr>
              <w:t>Wartość</w:t>
            </w:r>
          </w:p>
          <w:p w14:paraId="31C28C12" w14:textId="77777777" w:rsidR="0074408A" w:rsidRPr="00530768" w:rsidRDefault="0074408A" w:rsidP="008C2CD1">
            <w:pPr>
              <w:jc w:val="center"/>
              <w:rPr>
                <w:sz w:val="22"/>
                <w:szCs w:val="22"/>
              </w:rPr>
            </w:pPr>
            <w:r w:rsidRPr="00530768">
              <w:rPr>
                <w:sz w:val="22"/>
                <w:szCs w:val="22"/>
              </w:rPr>
              <w:t>brutto PLN</w:t>
            </w:r>
          </w:p>
          <w:p w14:paraId="0F845F3D" w14:textId="77777777" w:rsidR="0074408A" w:rsidRPr="00530768" w:rsidRDefault="0074408A" w:rsidP="008C2CD1">
            <w:pPr>
              <w:jc w:val="center"/>
              <w:rPr>
                <w:sz w:val="22"/>
                <w:szCs w:val="22"/>
              </w:rPr>
            </w:pPr>
            <w:r w:rsidRPr="00530768">
              <w:rPr>
                <w:sz w:val="22"/>
                <w:szCs w:val="22"/>
              </w:rPr>
              <w:t>za całą ilość</w:t>
            </w:r>
          </w:p>
          <w:p w14:paraId="644672B0" w14:textId="77777777" w:rsidR="0074408A" w:rsidRPr="00530768" w:rsidRDefault="0074408A" w:rsidP="008C2CD1">
            <w:pPr>
              <w:jc w:val="center"/>
              <w:rPr>
                <w:sz w:val="22"/>
                <w:szCs w:val="22"/>
              </w:rPr>
            </w:pPr>
          </w:p>
        </w:tc>
      </w:tr>
      <w:tr w:rsidR="008C2CD1" w:rsidRPr="00530768" w14:paraId="47178F66" w14:textId="77777777" w:rsidTr="0074408A">
        <w:tc>
          <w:tcPr>
            <w:tcW w:w="522" w:type="dxa"/>
            <w:tcBorders>
              <w:top w:val="single" w:sz="4" w:space="0" w:color="000000"/>
              <w:left w:val="single" w:sz="4" w:space="0" w:color="000000"/>
              <w:bottom w:val="single" w:sz="4" w:space="0" w:color="000000"/>
            </w:tcBorders>
          </w:tcPr>
          <w:p w14:paraId="16E3D4C3"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D65EA06"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9CFAFF7"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7F9E4AA7"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6A2E426"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2176CD4"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7B6F7ED"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152230E"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3BED9E57" w14:textId="77777777" w:rsidTr="0074408A">
        <w:trPr>
          <w:trHeight w:val="844"/>
        </w:trPr>
        <w:tc>
          <w:tcPr>
            <w:tcW w:w="522" w:type="dxa"/>
            <w:tcBorders>
              <w:left w:val="single" w:sz="4" w:space="0" w:color="000000"/>
              <w:bottom w:val="single" w:sz="4" w:space="0" w:color="000000"/>
            </w:tcBorders>
            <w:vAlign w:val="center"/>
          </w:tcPr>
          <w:p w14:paraId="6DE5288D"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B518F21" w14:textId="77777777" w:rsidR="0074408A" w:rsidRPr="00530768" w:rsidRDefault="001D22BF" w:rsidP="008C2CD1">
            <w:pPr>
              <w:snapToGrid w:val="0"/>
              <w:rPr>
                <w:sz w:val="22"/>
                <w:szCs w:val="22"/>
              </w:rPr>
            </w:pPr>
            <w:r w:rsidRPr="00530768">
              <w:rPr>
                <w:sz w:val="22"/>
                <w:szCs w:val="22"/>
              </w:rPr>
              <w:t>Komputer przenośny</w:t>
            </w:r>
          </w:p>
        </w:tc>
        <w:tc>
          <w:tcPr>
            <w:tcW w:w="922" w:type="dxa"/>
            <w:tcBorders>
              <w:left w:val="single" w:sz="4" w:space="0" w:color="000000"/>
              <w:bottom w:val="single" w:sz="4" w:space="0" w:color="000000"/>
            </w:tcBorders>
            <w:vAlign w:val="center"/>
          </w:tcPr>
          <w:p w14:paraId="52EC99A9"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9CFDCD5"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657BB90"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3EC3312B"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1421EC1"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0A2ADAD" w14:textId="77777777" w:rsidR="0074408A" w:rsidRPr="00530768" w:rsidRDefault="0074408A" w:rsidP="008C2CD1">
            <w:pPr>
              <w:snapToGrid w:val="0"/>
              <w:rPr>
                <w:sz w:val="22"/>
                <w:szCs w:val="22"/>
              </w:rPr>
            </w:pPr>
          </w:p>
        </w:tc>
      </w:tr>
      <w:tr w:rsidR="001D22BF" w:rsidRPr="00530768" w14:paraId="4157D6F2" w14:textId="77777777" w:rsidTr="0074408A">
        <w:trPr>
          <w:trHeight w:val="844"/>
        </w:trPr>
        <w:tc>
          <w:tcPr>
            <w:tcW w:w="522" w:type="dxa"/>
            <w:tcBorders>
              <w:left w:val="single" w:sz="4" w:space="0" w:color="000000"/>
              <w:bottom w:val="single" w:sz="4" w:space="0" w:color="000000"/>
            </w:tcBorders>
            <w:vAlign w:val="center"/>
          </w:tcPr>
          <w:p w14:paraId="25E036F0" w14:textId="77777777" w:rsidR="001D22BF" w:rsidRPr="00530768" w:rsidRDefault="001D22BF" w:rsidP="001D22BF">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25A86C08" w14:textId="77777777" w:rsidR="001D22BF" w:rsidRPr="00530768" w:rsidRDefault="007352C8" w:rsidP="001D22BF">
            <w:pPr>
              <w:snapToGrid w:val="0"/>
              <w:rPr>
                <w:sz w:val="22"/>
                <w:szCs w:val="22"/>
              </w:rPr>
            </w:pPr>
            <w:r w:rsidRPr="00530768">
              <w:rPr>
                <w:sz w:val="22"/>
                <w:szCs w:val="22"/>
              </w:rPr>
              <w:t>Dysk SSD zewnętrzny</w:t>
            </w:r>
          </w:p>
        </w:tc>
        <w:tc>
          <w:tcPr>
            <w:tcW w:w="922" w:type="dxa"/>
            <w:tcBorders>
              <w:left w:val="single" w:sz="4" w:space="0" w:color="000000"/>
              <w:bottom w:val="single" w:sz="4" w:space="0" w:color="000000"/>
            </w:tcBorders>
            <w:vAlign w:val="center"/>
          </w:tcPr>
          <w:p w14:paraId="49453663" w14:textId="77777777" w:rsidR="001D22BF" w:rsidRPr="00530768" w:rsidRDefault="001D22BF" w:rsidP="001D22BF">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F4458BD" w14:textId="77777777" w:rsidR="001D22BF" w:rsidRPr="00530768" w:rsidRDefault="001D22BF" w:rsidP="001D22BF">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C0D569F" w14:textId="77777777" w:rsidR="001D22BF" w:rsidRPr="00530768" w:rsidRDefault="001D22BF" w:rsidP="001D22BF">
            <w:pPr>
              <w:snapToGrid w:val="0"/>
              <w:rPr>
                <w:sz w:val="22"/>
                <w:szCs w:val="22"/>
              </w:rPr>
            </w:pPr>
          </w:p>
        </w:tc>
        <w:tc>
          <w:tcPr>
            <w:tcW w:w="1411" w:type="dxa"/>
            <w:tcBorders>
              <w:left w:val="single" w:sz="4" w:space="0" w:color="000000"/>
              <w:bottom w:val="single" w:sz="4" w:space="0" w:color="000000"/>
            </w:tcBorders>
          </w:tcPr>
          <w:p w14:paraId="26C11DA8" w14:textId="77777777" w:rsidR="001D22BF" w:rsidRPr="00530768" w:rsidRDefault="001D22BF" w:rsidP="001D22BF">
            <w:pPr>
              <w:snapToGrid w:val="0"/>
              <w:rPr>
                <w:sz w:val="22"/>
                <w:szCs w:val="22"/>
              </w:rPr>
            </w:pPr>
          </w:p>
        </w:tc>
        <w:tc>
          <w:tcPr>
            <w:tcW w:w="1418" w:type="dxa"/>
            <w:tcBorders>
              <w:left w:val="single" w:sz="4" w:space="0" w:color="000000"/>
              <w:bottom w:val="single" w:sz="4" w:space="0" w:color="000000"/>
              <w:right w:val="single" w:sz="4" w:space="0" w:color="000000"/>
            </w:tcBorders>
          </w:tcPr>
          <w:p w14:paraId="599B6E4D" w14:textId="77777777" w:rsidR="001D22BF" w:rsidRPr="00530768" w:rsidRDefault="001D22BF" w:rsidP="001D22BF">
            <w:pPr>
              <w:snapToGrid w:val="0"/>
              <w:rPr>
                <w:sz w:val="22"/>
                <w:szCs w:val="22"/>
              </w:rPr>
            </w:pPr>
          </w:p>
        </w:tc>
        <w:tc>
          <w:tcPr>
            <w:tcW w:w="1409" w:type="dxa"/>
            <w:tcBorders>
              <w:left w:val="single" w:sz="4" w:space="0" w:color="000000"/>
              <w:bottom w:val="single" w:sz="4" w:space="0" w:color="000000"/>
              <w:right w:val="single" w:sz="4" w:space="0" w:color="000000"/>
            </w:tcBorders>
          </w:tcPr>
          <w:p w14:paraId="3AE3699F" w14:textId="77777777" w:rsidR="001D22BF" w:rsidRPr="00530768" w:rsidRDefault="001D22BF" w:rsidP="001D22BF">
            <w:pPr>
              <w:snapToGrid w:val="0"/>
              <w:rPr>
                <w:sz w:val="22"/>
                <w:szCs w:val="22"/>
              </w:rPr>
            </w:pPr>
          </w:p>
        </w:tc>
      </w:tr>
      <w:tr w:rsidR="001D22BF" w:rsidRPr="00530768" w14:paraId="5F73FFD3"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1DDE81D" w14:textId="77777777" w:rsidR="001D22BF" w:rsidRPr="00530768" w:rsidRDefault="001D22BF" w:rsidP="001D22BF">
            <w:pPr>
              <w:suppressAutoHyphens w:val="0"/>
              <w:snapToGrid w:val="0"/>
              <w:jc w:val="right"/>
              <w:rPr>
                <w:b/>
                <w:bCs/>
                <w:sz w:val="22"/>
                <w:szCs w:val="22"/>
              </w:rPr>
            </w:pPr>
            <w:r w:rsidRPr="00530768">
              <w:rPr>
                <w:b/>
                <w:bCs/>
                <w:sz w:val="22"/>
                <w:szCs w:val="22"/>
              </w:rPr>
              <w:t xml:space="preserve">CENA OFERTY </w:t>
            </w:r>
          </w:p>
          <w:p w14:paraId="191E9773" w14:textId="77777777" w:rsidR="001D22BF" w:rsidRPr="00530768" w:rsidRDefault="001D22BF" w:rsidP="001D22BF">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5A4D45E" w14:textId="77777777" w:rsidR="001D22BF" w:rsidRPr="00530768" w:rsidRDefault="001D22BF" w:rsidP="001D22BF">
            <w:pPr>
              <w:snapToGrid w:val="0"/>
              <w:rPr>
                <w:sz w:val="22"/>
                <w:szCs w:val="22"/>
              </w:rPr>
            </w:pPr>
          </w:p>
        </w:tc>
      </w:tr>
    </w:tbl>
    <w:p w14:paraId="002A2E27" w14:textId="77777777" w:rsidR="0074408A" w:rsidRPr="00530768" w:rsidRDefault="0074408A" w:rsidP="008C2CD1">
      <w:pPr>
        <w:jc w:val="center"/>
        <w:rPr>
          <w:b/>
        </w:rPr>
      </w:pPr>
    </w:p>
    <w:p w14:paraId="6D39423E" w14:textId="77777777" w:rsidR="0074408A" w:rsidRPr="00530768" w:rsidRDefault="0074408A" w:rsidP="008C2CD1">
      <w:pPr>
        <w:jc w:val="center"/>
        <w:rPr>
          <w:b/>
        </w:rPr>
      </w:pPr>
    </w:p>
    <w:p w14:paraId="48AF2794"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028E45F1" w14:textId="77777777" w:rsidR="009A1B20" w:rsidRPr="00530768" w:rsidRDefault="009A1B20" w:rsidP="009A1B20">
      <w:pPr>
        <w:ind w:right="252"/>
        <w:jc w:val="both"/>
        <w:rPr>
          <w:sz w:val="18"/>
          <w:szCs w:val="18"/>
        </w:rPr>
      </w:pPr>
      <w:r w:rsidRPr="00530768">
        <w:rPr>
          <w:sz w:val="18"/>
          <w:szCs w:val="18"/>
        </w:rPr>
        <w:t>*Cena  musi obejmować :</w:t>
      </w:r>
    </w:p>
    <w:p w14:paraId="271DD49E"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E726F5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7273BF2" w14:textId="77777777" w:rsidR="0074408A" w:rsidRPr="00530768" w:rsidRDefault="0074408A" w:rsidP="008C2CD1">
      <w:pPr>
        <w:ind w:left="5672"/>
        <w:rPr>
          <w:sz w:val="22"/>
          <w:szCs w:val="22"/>
        </w:rPr>
      </w:pPr>
    </w:p>
    <w:p w14:paraId="473381BD" w14:textId="77777777" w:rsidR="0074408A" w:rsidRPr="00530768" w:rsidRDefault="0074408A" w:rsidP="008C2CD1">
      <w:pPr>
        <w:ind w:left="5672"/>
        <w:rPr>
          <w:sz w:val="22"/>
          <w:szCs w:val="22"/>
        </w:rPr>
      </w:pPr>
    </w:p>
    <w:p w14:paraId="1E050CCC"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42C8BF7B"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2A66B591" w14:textId="77777777" w:rsidR="0074408A" w:rsidRPr="00530768" w:rsidRDefault="0074408A" w:rsidP="008C2CD1">
      <w:pPr>
        <w:ind w:left="5672"/>
        <w:rPr>
          <w:sz w:val="22"/>
          <w:szCs w:val="22"/>
        </w:rPr>
      </w:pPr>
    </w:p>
    <w:p w14:paraId="41503406" w14:textId="77777777" w:rsidR="0074408A" w:rsidRPr="00530768" w:rsidRDefault="0074408A" w:rsidP="008C2CD1">
      <w:pPr>
        <w:ind w:left="5672"/>
        <w:rPr>
          <w:sz w:val="22"/>
          <w:szCs w:val="22"/>
        </w:rPr>
      </w:pPr>
    </w:p>
    <w:p w14:paraId="3CE8946F" w14:textId="77777777" w:rsidR="0074408A" w:rsidRPr="00530768" w:rsidRDefault="0074408A" w:rsidP="008C2CD1">
      <w:pPr>
        <w:ind w:left="5672"/>
        <w:rPr>
          <w:sz w:val="22"/>
          <w:szCs w:val="22"/>
        </w:rPr>
      </w:pPr>
    </w:p>
    <w:p w14:paraId="41934063" w14:textId="77777777" w:rsidR="0074408A" w:rsidRPr="00530768" w:rsidRDefault="0074408A" w:rsidP="008C2CD1">
      <w:pPr>
        <w:ind w:left="5672"/>
        <w:rPr>
          <w:sz w:val="22"/>
          <w:szCs w:val="22"/>
        </w:rPr>
      </w:pPr>
    </w:p>
    <w:p w14:paraId="4919FC8B" w14:textId="77777777" w:rsidR="0074408A" w:rsidRPr="00530768" w:rsidRDefault="0074408A" w:rsidP="008C2CD1">
      <w:pPr>
        <w:ind w:left="5672"/>
        <w:rPr>
          <w:sz w:val="22"/>
          <w:szCs w:val="22"/>
        </w:rPr>
      </w:pPr>
    </w:p>
    <w:p w14:paraId="04FA2D87" w14:textId="77777777" w:rsidR="006856AE" w:rsidRPr="00530768" w:rsidRDefault="006856AE" w:rsidP="006856AE">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CB13D08" w14:textId="77777777" w:rsidR="0074408A" w:rsidRPr="00530768" w:rsidRDefault="0074408A" w:rsidP="008C2CD1">
      <w:pPr>
        <w:suppressAutoHyphens w:val="0"/>
        <w:rPr>
          <w:b/>
          <w:sz w:val="22"/>
          <w:szCs w:val="22"/>
        </w:rPr>
      </w:pPr>
      <w:r w:rsidRPr="00530768">
        <w:rPr>
          <w:b/>
          <w:sz w:val="22"/>
          <w:szCs w:val="22"/>
        </w:rPr>
        <w:br w:type="page"/>
      </w:r>
    </w:p>
    <w:p w14:paraId="067F1D19" w14:textId="77777777" w:rsidR="0074408A" w:rsidRPr="00530768" w:rsidRDefault="007352C8" w:rsidP="008C2CD1">
      <w:pPr>
        <w:jc w:val="right"/>
        <w:rPr>
          <w:b/>
          <w:sz w:val="22"/>
          <w:szCs w:val="22"/>
        </w:rPr>
      </w:pPr>
      <w:r w:rsidRPr="00530768">
        <w:rPr>
          <w:b/>
          <w:sz w:val="22"/>
          <w:szCs w:val="22"/>
        </w:rPr>
        <w:lastRenderedPageBreak/>
        <w:t>Załącznik nr 2.5</w:t>
      </w:r>
      <w:r w:rsidR="0074408A" w:rsidRPr="00530768">
        <w:rPr>
          <w:b/>
          <w:sz w:val="22"/>
          <w:szCs w:val="22"/>
        </w:rPr>
        <w:t>.</w:t>
      </w:r>
    </w:p>
    <w:p w14:paraId="558BFC9B"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589CC07F" w14:textId="77777777" w:rsidTr="0074408A">
        <w:tc>
          <w:tcPr>
            <w:tcW w:w="6946" w:type="dxa"/>
            <w:shd w:val="clear" w:color="auto" w:fill="auto"/>
          </w:tcPr>
          <w:p w14:paraId="7666ACCF"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5C006D9E"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177A404F"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801DE7B"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0AC0EEFA"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69C9B94" w14:textId="77777777" w:rsidR="0074408A" w:rsidRPr="00530768" w:rsidRDefault="0074408A" w:rsidP="008C2CD1">
            <w:pPr>
              <w:jc w:val="both"/>
              <w:rPr>
                <w:sz w:val="22"/>
                <w:szCs w:val="22"/>
              </w:rPr>
            </w:pPr>
            <w:r w:rsidRPr="00530768">
              <w:rPr>
                <w:sz w:val="22"/>
                <w:szCs w:val="22"/>
              </w:rPr>
              <w:t>........................................................</w:t>
            </w:r>
          </w:p>
          <w:p w14:paraId="61093D6D"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3A86756F" w14:textId="77777777" w:rsidR="0074408A" w:rsidRPr="00530768" w:rsidRDefault="0074408A" w:rsidP="008C2CD1">
            <w:pPr>
              <w:spacing w:line="360" w:lineRule="auto"/>
              <w:jc w:val="both"/>
              <w:rPr>
                <w:i/>
                <w:sz w:val="22"/>
                <w:szCs w:val="22"/>
                <w:lang w:eastAsia="pl-PL"/>
              </w:rPr>
            </w:pPr>
          </w:p>
          <w:p w14:paraId="5354004F" w14:textId="77777777" w:rsidR="0074408A" w:rsidRPr="00530768" w:rsidRDefault="0074408A" w:rsidP="008C2CD1">
            <w:pPr>
              <w:spacing w:line="360" w:lineRule="auto"/>
              <w:jc w:val="both"/>
              <w:rPr>
                <w:b/>
                <w:i/>
                <w:sz w:val="22"/>
                <w:szCs w:val="22"/>
              </w:rPr>
            </w:pPr>
          </w:p>
        </w:tc>
      </w:tr>
    </w:tbl>
    <w:p w14:paraId="1091B443" w14:textId="77777777" w:rsidR="0074408A" w:rsidRPr="00530768" w:rsidRDefault="0074408A" w:rsidP="008C2CD1">
      <w:pPr>
        <w:rPr>
          <w:sz w:val="22"/>
          <w:szCs w:val="22"/>
        </w:rPr>
      </w:pPr>
    </w:p>
    <w:p w14:paraId="40BD25F0" w14:textId="77777777" w:rsidR="0074408A" w:rsidRPr="00530768" w:rsidRDefault="0074408A" w:rsidP="008C2CD1">
      <w:pPr>
        <w:pStyle w:val="Nagwek5"/>
        <w:numPr>
          <w:ilvl w:val="0"/>
          <w:numId w:val="0"/>
        </w:numPr>
        <w:tabs>
          <w:tab w:val="left" w:pos="-1726"/>
        </w:tabs>
        <w:rPr>
          <w:sz w:val="22"/>
          <w:szCs w:val="22"/>
        </w:rPr>
      </w:pPr>
    </w:p>
    <w:p w14:paraId="3365397C"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4D5B26F5" w14:textId="77777777" w:rsidR="0074408A" w:rsidRPr="00530768" w:rsidRDefault="0074408A" w:rsidP="008C2CD1"/>
    <w:p w14:paraId="3CF267D6" w14:textId="77777777" w:rsidR="0074408A" w:rsidRPr="00530768" w:rsidRDefault="007352C8" w:rsidP="008C2CD1">
      <w:pPr>
        <w:jc w:val="center"/>
        <w:rPr>
          <w:b/>
        </w:rPr>
      </w:pPr>
      <w:r w:rsidRPr="00530768">
        <w:rPr>
          <w:b/>
        </w:rPr>
        <w:t>PAKIET V</w:t>
      </w:r>
    </w:p>
    <w:p w14:paraId="3A86469F"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443E98E6" w14:textId="77777777" w:rsidTr="0074408A">
        <w:trPr>
          <w:trHeight w:val="1115"/>
        </w:trPr>
        <w:tc>
          <w:tcPr>
            <w:tcW w:w="522" w:type="dxa"/>
            <w:tcBorders>
              <w:top w:val="single" w:sz="4" w:space="0" w:color="000000"/>
              <w:left w:val="single" w:sz="4" w:space="0" w:color="000000"/>
              <w:bottom w:val="single" w:sz="4" w:space="0" w:color="000000"/>
            </w:tcBorders>
          </w:tcPr>
          <w:p w14:paraId="4C501F59" w14:textId="77777777" w:rsidR="0074408A" w:rsidRPr="00530768" w:rsidRDefault="0074408A" w:rsidP="008C2CD1">
            <w:pPr>
              <w:snapToGrid w:val="0"/>
              <w:jc w:val="center"/>
              <w:rPr>
                <w:sz w:val="22"/>
                <w:szCs w:val="22"/>
              </w:rPr>
            </w:pPr>
          </w:p>
          <w:p w14:paraId="38CF6E27"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8C19953" w14:textId="77777777" w:rsidR="0074408A" w:rsidRPr="00530768" w:rsidRDefault="0074408A" w:rsidP="008C2CD1">
            <w:pPr>
              <w:snapToGrid w:val="0"/>
              <w:jc w:val="center"/>
              <w:rPr>
                <w:sz w:val="22"/>
                <w:szCs w:val="22"/>
              </w:rPr>
            </w:pPr>
          </w:p>
          <w:p w14:paraId="0623BFC0"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247FDDE0"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86FABE5"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F226202"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516BD31"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464F22C" w14:textId="77777777" w:rsidR="0074408A" w:rsidRPr="00530768" w:rsidRDefault="0074408A" w:rsidP="008C2CD1">
            <w:pPr>
              <w:jc w:val="center"/>
              <w:rPr>
                <w:sz w:val="22"/>
                <w:szCs w:val="22"/>
              </w:rPr>
            </w:pPr>
            <w:r w:rsidRPr="00530768">
              <w:rPr>
                <w:sz w:val="22"/>
                <w:szCs w:val="22"/>
              </w:rPr>
              <w:t>Wartość</w:t>
            </w:r>
          </w:p>
          <w:p w14:paraId="2FAB2EB8" w14:textId="77777777" w:rsidR="0074408A" w:rsidRPr="00530768" w:rsidRDefault="0074408A" w:rsidP="008C2CD1">
            <w:pPr>
              <w:jc w:val="center"/>
              <w:rPr>
                <w:sz w:val="22"/>
                <w:szCs w:val="22"/>
              </w:rPr>
            </w:pPr>
            <w:r w:rsidRPr="00530768">
              <w:rPr>
                <w:sz w:val="22"/>
                <w:szCs w:val="22"/>
              </w:rPr>
              <w:t>netto PLN</w:t>
            </w:r>
          </w:p>
          <w:p w14:paraId="552C0D2D" w14:textId="77777777" w:rsidR="0074408A" w:rsidRPr="00530768" w:rsidRDefault="0074408A" w:rsidP="008C2CD1">
            <w:pPr>
              <w:jc w:val="center"/>
              <w:rPr>
                <w:sz w:val="22"/>
                <w:szCs w:val="22"/>
              </w:rPr>
            </w:pPr>
            <w:r w:rsidRPr="00530768">
              <w:rPr>
                <w:sz w:val="22"/>
                <w:szCs w:val="22"/>
              </w:rPr>
              <w:t>za całą ilość</w:t>
            </w:r>
          </w:p>
          <w:p w14:paraId="16026A5E"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5B744A7" w14:textId="77777777" w:rsidR="0074408A" w:rsidRPr="00530768" w:rsidRDefault="0074408A" w:rsidP="008C2CD1">
            <w:pPr>
              <w:jc w:val="center"/>
              <w:rPr>
                <w:sz w:val="22"/>
                <w:szCs w:val="22"/>
              </w:rPr>
            </w:pPr>
            <w:r w:rsidRPr="00530768">
              <w:rPr>
                <w:sz w:val="22"/>
                <w:szCs w:val="22"/>
              </w:rPr>
              <w:t>Wartość</w:t>
            </w:r>
          </w:p>
          <w:p w14:paraId="12D1B6D4" w14:textId="77777777" w:rsidR="0074408A" w:rsidRPr="00530768" w:rsidRDefault="0074408A" w:rsidP="008C2CD1">
            <w:pPr>
              <w:jc w:val="center"/>
              <w:rPr>
                <w:sz w:val="22"/>
                <w:szCs w:val="22"/>
              </w:rPr>
            </w:pPr>
            <w:r w:rsidRPr="00530768">
              <w:rPr>
                <w:sz w:val="22"/>
                <w:szCs w:val="22"/>
              </w:rPr>
              <w:t>brutto PLN</w:t>
            </w:r>
          </w:p>
          <w:p w14:paraId="125F95BF" w14:textId="77777777" w:rsidR="0074408A" w:rsidRPr="00530768" w:rsidRDefault="0074408A" w:rsidP="008C2CD1">
            <w:pPr>
              <w:jc w:val="center"/>
              <w:rPr>
                <w:sz w:val="22"/>
                <w:szCs w:val="22"/>
              </w:rPr>
            </w:pPr>
            <w:r w:rsidRPr="00530768">
              <w:rPr>
                <w:sz w:val="22"/>
                <w:szCs w:val="22"/>
              </w:rPr>
              <w:t>za całą ilość</w:t>
            </w:r>
          </w:p>
          <w:p w14:paraId="780072BC" w14:textId="77777777" w:rsidR="0074408A" w:rsidRPr="00530768" w:rsidRDefault="0074408A" w:rsidP="008C2CD1">
            <w:pPr>
              <w:jc w:val="center"/>
              <w:rPr>
                <w:sz w:val="22"/>
                <w:szCs w:val="22"/>
              </w:rPr>
            </w:pPr>
          </w:p>
        </w:tc>
      </w:tr>
      <w:tr w:rsidR="008C2CD1" w:rsidRPr="00530768" w14:paraId="18AC9664" w14:textId="77777777" w:rsidTr="0074408A">
        <w:tc>
          <w:tcPr>
            <w:tcW w:w="522" w:type="dxa"/>
            <w:tcBorders>
              <w:top w:val="single" w:sz="4" w:space="0" w:color="000000"/>
              <w:left w:val="single" w:sz="4" w:space="0" w:color="000000"/>
              <w:bottom w:val="single" w:sz="4" w:space="0" w:color="000000"/>
            </w:tcBorders>
          </w:tcPr>
          <w:p w14:paraId="307C7A1C"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26553BF"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44A9C7A"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D61E935"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03C7DE1"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0BB602AC"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0914378"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FD63B45"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6447B894" w14:textId="77777777" w:rsidTr="0074408A">
        <w:trPr>
          <w:trHeight w:val="844"/>
        </w:trPr>
        <w:tc>
          <w:tcPr>
            <w:tcW w:w="522" w:type="dxa"/>
            <w:tcBorders>
              <w:left w:val="single" w:sz="4" w:space="0" w:color="000000"/>
              <w:bottom w:val="single" w:sz="4" w:space="0" w:color="000000"/>
            </w:tcBorders>
            <w:vAlign w:val="center"/>
          </w:tcPr>
          <w:p w14:paraId="30124961"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895D9EA" w14:textId="77777777" w:rsidR="0074408A" w:rsidRPr="00530768" w:rsidRDefault="001D22BF" w:rsidP="008C2CD1">
            <w:pPr>
              <w:snapToGrid w:val="0"/>
              <w:rPr>
                <w:sz w:val="22"/>
                <w:szCs w:val="22"/>
              </w:rPr>
            </w:pPr>
            <w:r w:rsidRPr="00530768">
              <w:rPr>
                <w:sz w:val="22"/>
                <w:szCs w:val="22"/>
              </w:rPr>
              <w:t>Monitor</w:t>
            </w:r>
            <w:r w:rsidR="00CB7EB2" w:rsidRPr="00530768">
              <w:rPr>
                <w:sz w:val="22"/>
                <w:szCs w:val="22"/>
              </w:rPr>
              <w:t xml:space="preserve"> komputerowy</w:t>
            </w:r>
          </w:p>
        </w:tc>
        <w:tc>
          <w:tcPr>
            <w:tcW w:w="922" w:type="dxa"/>
            <w:tcBorders>
              <w:left w:val="single" w:sz="4" w:space="0" w:color="000000"/>
              <w:bottom w:val="single" w:sz="4" w:space="0" w:color="000000"/>
            </w:tcBorders>
            <w:vAlign w:val="center"/>
          </w:tcPr>
          <w:p w14:paraId="37D5D162"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0CE5B3E"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78F2DAB"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3AD7D249"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4AB1A35"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3191502" w14:textId="77777777" w:rsidR="0074408A" w:rsidRPr="00530768" w:rsidRDefault="0074408A" w:rsidP="008C2CD1">
            <w:pPr>
              <w:snapToGrid w:val="0"/>
              <w:rPr>
                <w:sz w:val="22"/>
                <w:szCs w:val="22"/>
              </w:rPr>
            </w:pPr>
          </w:p>
        </w:tc>
      </w:tr>
      <w:tr w:rsidR="001D22BF" w:rsidRPr="00530768" w14:paraId="48EC1F65" w14:textId="77777777" w:rsidTr="0074408A">
        <w:trPr>
          <w:trHeight w:val="844"/>
        </w:trPr>
        <w:tc>
          <w:tcPr>
            <w:tcW w:w="522" w:type="dxa"/>
            <w:tcBorders>
              <w:left w:val="single" w:sz="4" w:space="0" w:color="000000"/>
              <w:bottom w:val="single" w:sz="4" w:space="0" w:color="000000"/>
            </w:tcBorders>
            <w:vAlign w:val="center"/>
          </w:tcPr>
          <w:p w14:paraId="2E80F137" w14:textId="77777777" w:rsidR="001D22BF" w:rsidRPr="00530768" w:rsidRDefault="001D22BF"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23B29097" w14:textId="77777777" w:rsidR="001D22BF" w:rsidRPr="00530768" w:rsidRDefault="001D22BF" w:rsidP="008C2CD1">
            <w:pPr>
              <w:snapToGrid w:val="0"/>
              <w:rPr>
                <w:sz w:val="22"/>
                <w:szCs w:val="22"/>
              </w:rPr>
            </w:pPr>
            <w:r w:rsidRPr="00530768">
              <w:rPr>
                <w:sz w:val="22"/>
                <w:szCs w:val="22"/>
              </w:rPr>
              <w:t>Dysk zewnętrzny</w:t>
            </w:r>
            <w:r w:rsidR="00175ADD" w:rsidRPr="00530768">
              <w:rPr>
                <w:sz w:val="22"/>
                <w:szCs w:val="22"/>
              </w:rPr>
              <w:t xml:space="preserve"> SSD</w:t>
            </w:r>
          </w:p>
        </w:tc>
        <w:tc>
          <w:tcPr>
            <w:tcW w:w="922" w:type="dxa"/>
            <w:tcBorders>
              <w:left w:val="single" w:sz="4" w:space="0" w:color="000000"/>
              <w:bottom w:val="single" w:sz="4" w:space="0" w:color="000000"/>
            </w:tcBorders>
            <w:vAlign w:val="center"/>
          </w:tcPr>
          <w:p w14:paraId="1461C0E2" w14:textId="77777777" w:rsidR="001D22BF" w:rsidRPr="00530768" w:rsidRDefault="001D22BF"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5315148" w14:textId="77777777" w:rsidR="001D22BF" w:rsidRPr="00530768" w:rsidRDefault="001D22BF" w:rsidP="008C2CD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5007ECF4" w14:textId="77777777" w:rsidR="001D22BF" w:rsidRPr="00530768" w:rsidRDefault="001D22BF" w:rsidP="008C2CD1">
            <w:pPr>
              <w:snapToGrid w:val="0"/>
              <w:rPr>
                <w:sz w:val="22"/>
                <w:szCs w:val="22"/>
              </w:rPr>
            </w:pPr>
          </w:p>
        </w:tc>
        <w:tc>
          <w:tcPr>
            <w:tcW w:w="1411" w:type="dxa"/>
            <w:tcBorders>
              <w:left w:val="single" w:sz="4" w:space="0" w:color="000000"/>
              <w:bottom w:val="single" w:sz="4" w:space="0" w:color="000000"/>
            </w:tcBorders>
          </w:tcPr>
          <w:p w14:paraId="5B1A3683" w14:textId="77777777" w:rsidR="001D22BF" w:rsidRPr="00530768" w:rsidRDefault="001D22BF"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17AA32AF" w14:textId="77777777" w:rsidR="001D22BF" w:rsidRPr="00530768" w:rsidRDefault="001D22BF"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767170C" w14:textId="77777777" w:rsidR="001D22BF" w:rsidRPr="00530768" w:rsidRDefault="001D22BF" w:rsidP="008C2CD1">
            <w:pPr>
              <w:snapToGrid w:val="0"/>
              <w:rPr>
                <w:sz w:val="22"/>
                <w:szCs w:val="22"/>
              </w:rPr>
            </w:pPr>
          </w:p>
        </w:tc>
      </w:tr>
      <w:tr w:rsidR="0074408A" w:rsidRPr="00530768" w14:paraId="1B287873"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57D3F3C"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50EF9698"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2712F18" w14:textId="77777777" w:rsidR="0074408A" w:rsidRPr="00530768" w:rsidRDefault="0074408A" w:rsidP="008C2CD1">
            <w:pPr>
              <w:snapToGrid w:val="0"/>
              <w:rPr>
                <w:sz w:val="22"/>
                <w:szCs w:val="22"/>
              </w:rPr>
            </w:pPr>
          </w:p>
        </w:tc>
      </w:tr>
    </w:tbl>
    <w:p w14:paraId="7AA18740" w14:textId="77777777" w:rsidR="0074408A" w:rsidRPr="00530768" w:rsidRDefault="0074408A" w:rsidP="008C2CD1">
      <w:pPr>
        <w:jc w:val="center"/>
        <w:rPr>
          <w:b/>
        </w:rPr>
      </w:pPr>
    </w:p>
    <w:p w14:paraId="21CE9A4A" w14:textId="77777777" w:rsidR="0074408A" w:rsidRPr="00530768" w:rsidRDefault="0074408A" w:rsidP="008C2CD1">
      <w:pPr>
        <w:jc w:val="center"/>
        <w:rPr>
          <w:b/>
        </w:rPr>
      </w:pPr>
    </w:p>
    <w:p w14:paraId="0E01BC10"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7398679C" w14:textId="77777777" w:rsidR="009A1B20" w:rsidRPr="00530768" w:rsidRDefault="009A1B20" w:rsidP="009A1B20">
      <w:pPr>
        <w:ind w:right="252"/>
        <w:jc w:val="both"/>
        <w:rPr>
          <w:sz w:val="18"/>
          <w:szCs w:val="18"/>
        </w:rPr>
      </w:pPr>
      <w:r w:rsidRPr="00530768">
        <w:rPr>
          <w:sz w:val="18"/>
          <w:szCs w:val="18"/>
        </w:rPr>
        <w:t>*Cena  musi obejmować :</w:t>
      </w:r>
    </w:p>
    <w:p w14:paraId="38CBB58C"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A0088A8"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01879C35" w14:textId="77777777" w:rsidR="0074408A" w:rsidRPr="00530768" w:rsidRDefault="0074408A" w:rsidP="008C2CD1">
      <w:pPr>
        <w:ind w:left="5672"/>
        <w:rPr>
          <w:sz w:val="22"/>
          <w:szCs w:val="22"/>
        </w:rPr>
      </w:pPr>
    </w:p>
    <w:p w14:paraId="4A804471" w14:textId="77777777" w:rsidR="0074408A" w:rsidRPr="00530768" w:rsidRDefault="0074408A" w:rsidP="008C2CD1">
      <w:pPr>
        <w:ind w:left="5672"/>
        <w:rPr>
          <w:sz w:val="22"/>
          <w:szCs w:val="22"/>
        </w:rPr>
      </w:pPr>
    </w:p>
    <w:p w14:paraId="35CE7CD1"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4D973418"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3CB65236" w14:textId="77777777" w:rsidR="0074408A" w:rsidRPr="00530768" w:rsidRDefault="0074408A" w:rsidP="008C2CD1">
      <w:pPr>
        <w:ind w:left="5672"/>
        <w:rPr>
          <w:sz w:val="22"/>
          <w:szCs w:val="22"/>
        </w:rPr>
      </w:pPr>
    </w:p>
    <w:p w14:paraId="397CC51F" w14:textId="77777777" w:rsidR="0074408A" w:rsidRPr="00530768" w:rsidRDefault="0074408A" w:rsidP="008C2CD1">
      <w:pPr>
        <w:ind w:left="5672"/>
        <w:rPr>
          <w:sz w:val="22"/>
          <w:szCs w:val="22"/>
        </w:rPr>
      </w:pPr>
    </w:p>
    <w:p w14:paraId="02A3187F" w14:textId="77777777" w:rsidR="0074408A" w:rsidRPr="00530768" w:rsidRDefault="0074408A" w:rsidP="008C2CD1">
      <w:pPr>
        <w:ind w:left="5672"/>
        <w:rPr>
          <w:sz w:val="22"/>
          <w:szCs w:val="22"/>
        </w:rPr>
      </w:pPr>
    </w:p>
    <w:p w14:paraId="45EF78A2" w14:textId="77777777" w:rsidR="0074408A" w:rsidRPr="00530768" w:rsidRDefault="0074408A" w:rsidP="008C2CD1">
      <w:pPr>
        <w:ind w:left="5672"/>
        <w:rPr>
          <w:sz w:val="22"/>
          <w:szCs w:val="22"/>
        </w:rPr>
      </w:pPr>
    </w:p>
    <w:p w14:paraId="0EF3B70C" w14:textId="77777777" w:rsidR="0074408A" w:rsidRPr="00530768" w:rsidRDefault="0074408A" w:rsidP="008C2CD1">
      <w:pPr>
        <w:ind w:left="5672"/>
        <w:rPr>
          <w:sz w:val="22"/>
          <w:szCs w:val="22"/>
        </w:rPr>
      </w:pPr>
    </w:p>
    <w:p w14:paraId="36C209D2" w14:textId="77777777" w:rsidR="006856AE" w:rsidRPr="00530768" w:rsidRDefault="006856AE" w:rsidP="006856AE">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4CFF9B8C" w14:textId="77777777" w:rsidR="0074408A" w:rsidRPr="00530768" w:rsidRDefault="0074408A" w:rsidP="008C2CD1">
      <w:pPr>
        <w:suppressAutoHyphens w:val="0"/>
        <w:rPr>
          <w:b/>
          <w:sz w:val="22"/>
          <w:szCs w:val="22"/>
        </w:rPr>
      </w:pPr>
      <w:r w:rsidRPr="00530768">
        <w:rPr>
          <w:b/>
          <w:sz w:val="22"/>
          <w:szCs w:val="22"/>
        </w:rPr>
        <w:br w:type="page"/>
      </w:r>
    </w:p>
    <w:p w14:paraId="04FF3709" w14:textId="77777777" w:rsidR="0074408A" w:rsidRPr="00530768" w:rsidRDefault="00F01F73" w:rsidP="008C2CD1">
      <w:pPr>
        <w:jc w:val="right"/>
        <w:rPr>
          <w:b/>
          <w:sz w:val="22"/>
          <w:szCs w:val="22"/>
        </w:rPr>
      </w:pPr>
      <w:r w:rsidRPr="00530768">
        <w:rPr>
          <w:b/>
          <w:sz w:val="22"/>
          <w:szCs w:val="22"/>
        </w:rPr>
        <w:lastRenderedPageBreak/>
        <w:t>Załącznik nr 2.6</w:t>
      </w:r>
      <w:r w:rsidR="0074408A" w:rsidRPr="00530768">
        <w:rPr>
          <w:b/>
          <w:sz w:val="22"/>
          <w:szCs w:val="22"/>
        </w:rPr>
        <w:t>.</w:t>
      </w:r>
    </w:p>
    <w:p w14:paraId="4DEEFA55"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71888913" w14:textId="77777777" w:rsidTr="0074408A">
        <w:tc>
          <w:tcPr>
            <w:tcW w:w="6946" w:type="dxa"/>
            <w:shd w:val="clear" w:color="auto" w:fill="auto"/>
          </w:tcPr>
          <w:p w14:paraId="64067335"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667E9A68"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1F6860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0980E396"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30A79C94"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92E9E40" w14:textId="77777777" w:rsidR="0074408A" w:rsidRPr="00530768" w:rsidRDefault="0074408A" w:rsidP="008C2CD1">
            <w:pPr>
              <w:jc w:val="both"/>
              <w:rPr>
                <w:sz w:val="22"/>
                <w:szCs w:val="22"/>
              </w:rPr>
            </w:pPr>
            <w:r w:rsidRPr="00530768">
              <w:rPr>
                <w:sz w:val="22"/>
                <w:szCs w:val="22"/>
              </w:rPr>
              <w:t>........................................................</w:t>
            </w:r>
          </w:p>
          <w:p w14:paraId="7C79D7D6"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695A1DBB" w14:textId="77777777" w:rsidR="0074408A" w:rsidRPr="00530768" w:rsidRDefault="0074408A" w:rsidP="008C2CD1">
            <w:pPr>
              <w:spacing w:line="360" w:lineRule="auto"/>
              <w:jc w:val="both"/>
              <w:rPr>
                <w:i/>
                <w:sz w:val="22"/>
                <w:szCs w:val="22"/>
                <w:lang w:eastAsia="pl-PL"/>
              </w:rPr>
            </w:pPr>
          </w:p>
          <w:p w14:paraId="41338BD7" w14:textId="77777777" w:rsidR="0074408A" w:rsidRPr="00530768" w:rsidRDefault="0074408A" w:rsidP="008C2CD1">
            <w:pPr>
              <w:spacing w:line="360" w:lineRule="auto"/>
              <w:jc w:val="both"/>
              <w:rPr>
                <w:b/>
                <w:i/>
                <w:sz w:val="22"/>
                <w:szCs w:val="22"/>
              </w:rPr>
            </w:pPr>
          </w:p>
        </w:tc>
      </w:tr>
    </w:tbl>
    <w:p w14:paraId="1DFF932B" w14:textId="77777777" w:rsidR="0074408A" w:rsidRPr="00530768" w:rsidRDefault="0074408A" w:rsidP="008C2CD1">
      <w:pPr>
        <w:rPr>
          <w:sz w:val="22"/>
          <w:szCs w:val="22"/>
        </w:rPr>
      </w:pPr>
    </w:p>
    <w:p w14:paraId="70BD966F" w14:textId="77777777" w:rsidR="0074408A" w:rsidRPr="00530768" w:rsidRDefault="0074408A" w:rsidP="008C2CD1">
      <w:pPr>
        <w:pStyle w:val="Nagwek5"/>
        <w:numPr>
          <w:ilvl w:val="0"/>
          <w:numId w:val="0"/>
        </w:numPr>
        <w:tabs>
          <w:tab w:val="left" w:pos="-1726"/>
        </w:tabs>
        <w:rPr>
          <w:sz w:val="22"/>
          <w:szCs w:val="22"/>
        </w:rPr>
      </w:pPr>
    </w:p>
    <w:p w14:paraId="34411AE8"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40B2166A" w14:textId="77777777" w:rsidR="0074408A" w:rsidRPr="00530768" w:rsidRDefault="0074408A" w:rsidP="008C2CD1"/>
    <w:p w14:paraId="0B12BC13" w14:textId="77777777" w:rsidR="0074408A" w:rsidRPr="00530768" w:rsidRDefault="00F01F73" w:rsidP="008C2CD1">
      <w:pPr>
        <w:jc w:val="center"/>
        <w:rPr>
          <w:b/>
        </w:rPr>
      </w:pPr>
      <w:r w:rsidRPr="00530768">
        <w:rPr>
          <w:b/>
        </w:rPr>
        <w:t>PAKIET VI</w:t>
      </w:r>
    </w:p>
    <w:p w14:paraId="68C5D707"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5B01B57B" w14:textId="77777777" w:rsidTr="0074408A">
        <w:trPr>
          <w:trHeight w:val="1115"/>
        </w:trPr>
        <w:tc>
          <w:tcPr>
            <w:tcW w:w="522" w:type="dxa"/>
            <w:tcBorders>
              <w:top w:val="single" w:sz="4" w:space="0" w:color="000000"/>
              <w:left w:val="single" w:sz="4" w:space="0" w:color="000000"/>
              <w:bottom w:val="single" w:sz="4" w:space="0" w:color="000000"/>
            </w:tcBorders>
          </w:tcPr>
          <w:p w14:paraId="08D7153E" w14:textId="77777777" w:rsidR="0074408A" w:rsidRPr="00530768" w:rsidRDefault="0074408A" w:rsidP="008C2CD1">
            <w:pPr>
              <w:snapToGrid w:val="0"/>
              <w:jc w:val="center"/>
              <w:rPr>
                <w:sz w:val="22"/>
                <w:szCs w:val="22"/>
              </w:rPr>
            </w:pPr>
          </w:p>
          <w:p w14:paraId="3E569C01"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1BAB99D9" w14:textId="77777777" w:rsidR="0074408A" w:rsidRPr="00530768" w:rsidRDefault="0074408A" w:rsidP="008C2CD1">
            <w:pPr>
              <w:snapToGrid w:val="0"/>
              <w:jc w:val="center"/>
              <w:rPr>
                <w:sz w:val="22"/>
                <w:szCs w:val="22"/>
              </w:rPr>
            </w:pPr>
          </w:p>
          <w:p w14:paraId="2139D840"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329CE7D"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5E376F0"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256B3BF"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33A8912"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7A9338E" w14:textId="77777777" w:rsidR="0074408A" w:rsidRPr="00530768" w:rsidRDefault="0074408A" w:rsidP="008C2CD1">
            <w:pPr>
              <w:jc w:val="center"/>
              <w:rPr>
                <w:sz w:val="22"/>
                <w:szCs w:val="22"/>
              </w:rPr>
            </w:pPr>
            <w:r w:rsidRPr="00530768">
              <w:rPr>
                <w:sz w:val="22"/>
                <w:szCs w:val="22"/>
              </w:rPr>
              <w:t>Wartość</w:t>
            </w:r>
          </w:p>
          <w:p w14:paraId="312BBB63" w14:textId="77777777" w:rsidR="0074408A" w:rsidRPr="00530768" w:rsidRDefault="0074408A" w:rsidP="008C2CD1">
            <w:pPr>
              <w:jc w:val="center"/>
              <w:rPr>
                <w:sz w:val="22"/>
                <w:szCs w:val="22"/>
              </w:rPr>
            </w:pPr>
            <w:r w:rsidRPr="00530768">
              <w:rPr>
                <w:sz w:val="22"/>
                <w:szCs w:val="22"/>
              </w:rPr>
              <w:t>netto PLN</w:t>
            </w:r>
          </w:p>
          <w:p w14:paraId="75C085A0" w14:textId="77777777" w:rsidR="0074408A" w:rsidRPr="00530768" w:rsidRDefault="0074408A" w:rsidP="008C2CD1">
            <w:pPr>
              <w:jc w:val="center"/>
              <w:rPr>
                <w:sz w:val="22"/>
                <w:szCs w:val="22"/>
              </w:rPr>
            </w:pPr>
            <w:r w:rsidRPr="00530768">
              <w:rPr>
                <w:sz w:val="22"/>
                <w:szCs w:val="22"/>
              </w:rPr>
              <w:t>za całą ilość</w:t>
            </w:r>
          </w:p>
          <w:p w14:paraId="75D341F5"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4965781" w14:textId="77777777" w:rsidR="0074408A" w:rsidRPr="00530768" w:rsidRDefault="0074408A" w:rsidP="008C2CD1">
            <w:pPr>
              <w:jc w:val="center"/>
              <w:rPr>
                <w:sz w:val="22"/>
                <w:szCs w:val="22"/>
              </w:rPr>
            </w:pPr>
            <w:r w:rsidRPr="00530768">
              <w:rPr>
                <w:sz w:val="22"/>
                <w:szCs w:val="22"/>
              </w:rPr>
              <w:t>Wartość</w:t>
            </w:r>
          </w:p>
          <w:p w14:paraId="56A7C14F" w14:textId="77777777" w:rsidR="0074408A" w:rsidRPr="00530768" w:rsidRDefault="0074408A" w:rsidP="008C2CD1">
            <w:pPr>
              <w:jc w:val="center"/>
              <w:rPr>
                <w:sz w:val="22"/>
                <w:szCs w:val="22"/>
              </w:rPr>
            </w:pPr>
            <w:r w:rsidRPr="00530768">
              <w:rPr>
                <w:sz w:val="22"/>
                <w:szCs w:val="22"/>
              </w:rPr>
              <w:t>brutto PLN</w:t>
            </w:r>
          </w:p>
          <w:p w14:paraId="7CAFDE8B" w14:textId="77777777" w:rsidR="0074408A" w:rsidRPr="00530768" w:rsidRDefault="0074408A" w:rsidP="008C2CD1">
            <w:pPr>
              <w:jc w:val="center"/>
              <w:rPr>
                <w:sz w:val="22"/>
                <w:szCs w:val="22"/>
              </w:rPr>
            </w:pPr>
            <w:r w:rsidRPr="00530768">
              <w:rPr>
                <w:sz w:val="22"/>
                <w:szCs w:val="22"/>
              </w:rPr>
              <w:t>za całą ilość</w:t>
            </w:r>
          </w:p>
          <w:p w14:paraId="01F97B74" w14:textId="77777777" w:rsidR="0074408A" w:rsidRPr="00530768" w:rsidRDefault="0074408A" w:rsidP="008C2CD1">
            <w:pPr>
              <w:jc w:val="center"/>
              <w:rPr>
                <w:sz w:val="22"/>
                <w:szCs w:val="22"/>
              </w:rPr>
            </w:pPr>
          </w:p>
        </w:tc>
      </w:tr>
      <w:tr w:rsidR="008C2CD1" w:rsidRPr="00530768" w14:paraId="7089AD7E" w14:textId="77777777" w:rsidTr="0074408A">
        <w:tc>
          <w:tcPr>
            <w:tcW w:w="522" w:type="dxa"/>
            <w:tcBorders>
              <w:top w:val="single" w:sz="4" w:space="0" w:color="000000"/>
              <w:left w:val="single" w:sz="4" w:space="0" w:color="000000"/>
              <w:bottom w:val="single" w:sz="4" w:space="0" w:color="000000"/>
            </w:tcBorders>
          </w:tcPr>
          <w:p w14:paraId="6B9C0D32"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CB31C04"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E46B22C"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92E3154"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5C273A35"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7F0E329"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F4788EB"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65C5DDD"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625F7F49" w14:textId="77777777" w:rsidTr="0074408A">
        <w:trPr>
          <w:trHeight w:val="844"/>
        </w:trPr>
        <w:tc>
          <w:tcPr>
            <w:tcW w:w="522" w:type="dxa"/>
            <w:tcBorders>
              <w:left w:val="single" w:sz="4" w:space="0" w:color="000000"/>
              <w:bottom w:val="single" w:sz="4" w:space="0" w:color="000000"/>
            </w:tcBorders>
            <w:vAlign w:val="center"/>
          </w:tcPr>
          <w:p w14:paraId="6CD19C2E"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0616FA5" w14:textId="77777777" w:rsidR="0074408A" w:rsidRPr="00530768" w:rsidRDefault="009A3209" w:rsidP="008C2CD1">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7504EC2C"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8E54F04" w14:textId="77777777" w:rsidR="0074408A" w:rsidRPr="00530768" w:rsidRDefault="009A3209"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015302E"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77E64BD8"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8F8967A"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3B1ADA5" w14:textId="77777777" w:rsidR="0074408A" w:rsidRPr="00530768" w:rsidRDefault="0074408A" w:rsidP="008C2CD1">
            <w:pPr>
              <w:snapToGrid w:val="0"/>
              <w:rPr>
                <w:sz w:val="22"/>
                <w:szCs w:val="22"/>
              </w:rPr>
            </w:pPr>
          </w:p>
        </w:tc>
      </w:tr>
      <w:tr w:rsidR="008C2CD1" w:rsidRPr="00530768" w14:paraId="11F65F13" w14:textId="77777777" w:rsidTr="0074408A">
        <w:trPr>
          <w:trHeight w:val="844"/>
        </w:trPr>
        <w:tc>
          <w:tcPr>
            <w:tcW w:w="522" w:type="dxa"/>
            <w:tcBorders>
              <w:left w:val="single" w:sz="4" w:space="0" w:color="000000"/>
              <w:bottom w:val="single" w:sz="4" w:space="0" w:color="000000"/>
            </w:tcBorders>
            <w:vAlign w:val="center"/>
          </w:tcPr>
          <w:p w14:paraId="04A30663"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7D38C8E5" w14:textId="77777777" w:rsidR="0074408A" w:rsidRPr="00530768" w:rsidRDefault="009A3209" w:rsidP="008C2CD1">
            <w:pPr>
              <w:snapToGrid w:val="0"/>
              <w:rPr>
                <w:sz w:val="22"/>
                <w:szCs w:val="22"/>
              </w:rPr>
            </w:pPr>
            <w:r w:rsidRPr="00530768">
              <w:rPr>
                <w:sz w:val="22"/>
                <w:szCs w:val="22"/>
              </w:rPr>
              <w:t>Zasilacz USB-C</w:t>
            </w:r>
          </w:p>
        </w:tc>
        <w:tc>
          <w:tcPr>
            <w:tcW w:w="922" w:type="dxa"/>
            <w:tcBorders>
              <w:left w:val="single" w:sz="4" w:space="0" w:color="000000"/>
              <w:bottom w:val="single" w:sz="4" w:space="0" w:color="000000"/>
            </w:tcBorders>
            <w:vAlign w:val="center"/>
          </w:tcPr>
          <w:p w14:paraId="067FFD98"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7306231"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633F7ED"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2BAF7F7"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9C7B9C3"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E2E516C" w14:textId="77777777" w:rsidR="0074408A" w:rsidRPr="00530768" w:rsidRDefault="0074408A" w:rsidP="008C2CD1">
            <w:pPr>
              <w:snapToGrid w:val="0"/>
              <w:rPr>
                <w:sz w:val="22"/>
                <w:szCs w:val="22"/>
              </w:rPr>
            </w:pPr>
          </w:p>
        </w:tc>
      </w:tr>
      <w:tr w:rsidR="0074408A" w:rsidRPr="00530768" w14:paraId="150A12EE"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3AA1047"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1E3F4C5C"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D6133B8" w14:textId="77777777" w:rsidR="0074408A" w:rsidRPr="00530768" w:rsidRDefault="0074408A" w:rsidP="008C2CD1">
            <w:pPr>
              <w:snapToGrid w:val="0"/>
              <w:rPr>
                <w:sz w:val="22"/>
                <w:szCs w:val="22"/>
              </w:rPr>
            </w:pPr>
          </w:p>
        </w:tc>
      </w:tr>
    </w:tbl>
    <w:p w14:paraId="3E84FC51" w14:textId="77777777" w:rsidR="0074408A" w:rsidRPr="00530768" w:rsidRDefault="0074408A" w:rsidP="008C2CD1">
      <w:pPr>
        <w:jc w:val="center"/>
        <w:rPr>
          <w:b/>
        </w:rPr>
      </w:pPr>
    </w:p>
    <w:p w14:paraId="0ED090B0" w14:textId="77777777" w:rsidR="0074408A" w:rsidRPr="00530768" w:rsidRDefault="0074408A" w:rsidP="008C2CD1">
      <w:pPr>
        <w:jc w:val="center"/>
        <w:rPr>
          <w:b/>
        </w:rPr>
      </w:pPr>
    </w:p>
    <w:p w14:paraId="724B5A92"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4FDE7A71" w14:textId="77777777" w:rsidR="009A1B20" w:rsidRPr="00530768" w:rsidRDefault="009A1B20" w:rsidP="009A1B20">
      <w:pPr>
        <w:ind w:right="252"/>
        <w:jc w:val="both"/>
        <w:rPr>
          <w:sz w:val="18"/>
          <w:szCs w:val="18"/>
        </w:rPr>
      </w:pPr>
      <w:r w:rsidRPr="00530768">
        <w:rPr>
          <w:sz w:val="18"/>
          <w:szCs w:val="18"/>
        </w:rPr>
        <w:t>*Cena  musi obejmować :</w:t>
      </w:r>
    </w:p>
    <w:p w14:paraId="250C0E01"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A8204B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8FCD8B2" w14:textId="77777777" w:rsidR="0074408A" w:rsidRPr="00530768" w:rsidRDefault="0074408A" w:rsidP="008C2CD1">
      <w:pPr>
        <w:ind w:left="5672"/>
        <w:rPr>
          <w:sz w:val="22"/>
          <w:szCs w:val="22"/>
        </w:rPr>
      </w:pPr>
    </w:p>
    <w:p w14:paraId="2711FF2E" w14:textId="77777777" w:rsidR="0074408A" w:rsidRPr="00530768" w:rsidRDefault="0074408A" w:rsidP="008C2CD1">
      <w:pPr>
        <w:ind w:left="5672"/>
        <w:rPr>
          <w:sz w:val="22"/>
          <w:szCs w:val="22"/>
        </w:rPr>
      </w:pPr>
    </w:p>
    <w:p w14:paraId="78774B5E"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1393562E"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165DCE19" w14:textId="77777777" w:rsidR="0074408A" w:rsidRPr="00530768" w:rsidRDefault="0074408A" w:rsidP="008C2CD1">
      <w:pPr>
        <w:ind w:left="5672"/>
        <w:rPr>
          <w:sz w:val="22"/>
          <w:szCs w:val="22"/>
        </w:rPr>
      </w:pPr>
    </w:p>
    <w:p w14:paraId="27B84F14" w14:textId="77777777" w:rsidR="0074408A" w:rsidRPr="00530768" w:rsidRDefault="0074408A" w:rsidP="008C2CD1">
      <w:pPr>
        <w:ind w:left="5672"/>
        <w:rPr>
          <w:sz w:val="22"/>
          <w:szCs w:val="22"/>
        </w:rPr>
      </w:pPr>
    </w:p>
    <w:p w14:paraId="64BE7C5E" w14:textId="77777777" w:rsidR="0074408A" w:rsidRPr="00530768" w:rsidRDefault="0074408A" w:rsidP="008C2CD1">
      <w:pPr>
        <w:ind w:left="5672"/>
        <w:rPr>
          <w:sz w:val="22"/>
          <w:szCs w:val="22"/>
        </w:rPr>
      </w:pPr>
    </w:p>
    <w:p w14:paraId="7AB614A3" w14:textId="77777777" w:rsidR="0074408A" w:rsidRPr="00530768" w:rsidRDefault="006856AE" w:rsidP="006856AE">
      <w:pPr>
        <w:ind w:left="4536"/>
        <w:jc w:val="both"/>
        <w:rPr>
          <w:b/>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0074408A" w:rsidRPr="00530768">
        <w:rPr>
          <w:b/>
          <w:sz w:val="22"/>
          <w:szCs w:val="22"/>
        </w:rPr>
        <w:br w:type="page"/>
      </w:r>
    </w:p>
    <w:p w14:paraId="3642A009" w14:textId="77777777" w:rsidR="0074408A" w:rsidRPr="00530768" w:rsidRDefault="0074408A" w:rsidP="008C2CD1">
      <w:pPr>
        <w:jc w:val="right"/>
        <w:rPr>
          <w:b/>
          <w:sz w:val="22"/>
          <w:szCs w:val="22"/>
        </w:rPr>
      </w:pPr>
      <w:r w:rsidRPr="00530768">
        <w:rPr>
          <w:b/>
          <w:sz w:val="22"/>
          <w:szCs w:val="22"/>
        </w:rPr>
        <w:lastRenderedPageBreak/>
        <w:t>Załącznik nr 2.</w:t>
      </w:r>
      <w:r w:rsidR="00DA7251" w:rsidRPr="00530768">
        <w:rPr>
          <w:b/>
          <w:sz w:val="22"/>
          <w:szCs w:val="22"/>
        </w:rPr>
        <w:t>7</w:t>
      </w:r>
      <w:r w:rsidRPr="00530768">
        <w:rPr>
          <w:b/>
          <w:sz w:val="22"/>
          <w:szCs w:val="22"/>
        </w:rPr>
        <w:t>.</w:t>
      </w:r>
    </w:p>
    <w:p w14:paraId="3502459F"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1C006038" w14:textId="77777777" w:rsidTr="0074408A">
        <w:tc>
          <w:tcPr>
            <w:tcW w:w="6946" w:type="dxa"/>
            <w:shd w:val="clear" w:color="auto" w:fill="auto"/>
          </w:tcPr>
          <w:p w14:paraId="3335C220"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3065058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E9256A7"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3F12FE23"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56AC6AC4"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F88CA2E" w14:textId="77777777" w:rsidR="0074408A" w:rsidRPr="00530768" w:rsidRDefault="0074408A" w:rsidP="008C2CD1">
            <w:pPr>
              <w:jc w:val="both"/>
              <w:rPr>
                <w:sz w:val="22"/>
                <w:szCs w:val="22"/>
              </w:rPr>
            </w:pPr>
            <w:r w:rsidRPr="00530768">
              <w:rPr>
                <w:sz w:val="22"/>
                <w:szCs w:val="22"/>
              </w:rPr>
              <w:t>........................................................</w:t>
            </w:r>
          </w:p>
          <w:p w14:paraId="2DC10C8C"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620B156C" w14:textId="77777777" w:rsidR="0074408A" w:rsidRPr="00530768" w:rsidRDefault="0074408A" w:rsidP="008C2CD1">
            <w:pPr>
              <w:spacing w:line="360" w:lineRule="auto"/>
              <w:jc w:val="both"/>
              <w:rPr>
                <w:i/>
                <w:sz w:val="22"/>
                <w:szCs w:val="22"/>
                <w:lang w:eastAsia="pl-PL"/>
              </w:rPr>
            </w:pPr>
          </w:p>
          <w:p w14:paraId="5E41C3C6" w14:textId="77777777" w:rsidR="0074408A" w:rsidRPr="00530768" w:rsidRDefault="0074408A" w:rsidP="008C2CD1">
            <w:pPr>
              <w:spacing w:line="360" w:lineRule="auto"/>
              <w:jc w:val="both"/>
              <w:rPr>
                <w:b/>
                <w:i/>
                <w:sz w:val="22"/>
                <w:szCs w:val="22"/>
              </w:rPr>
            </w:pPr>
          </w:p>
        </w:tc>
      </w:tr>
    </w:tbl>
    <w:p w14:paraId="5577FD4A" w14:textId="77777777" w:rsidR="0074408A" w:rsidRPr="00530768" w:rsidRDefault="0074408A" w:rsidP="008C2CD1">
      <w:pPr>
        <w:rPr>
          <w:sz w:val="22"/>
          <w:szCs w:val="22"/>
        </w:rPr>
      </w:pPr>
    </w:p>
    <w:p w14:paraId="773CDB84" w14:textId="77777777" w:rsidR="0074408A" w:rsidRPr="00530768" w:rsidRDefault="0074408A" w:rsidP="008C2CD1">
      <w:pPr>
        <w:pStyle w:val="Nagwek5"/>
        <w:numPr>
          <w:ilvl w:val="0"/>
          <w:numId w:val="0"/>
        </w:numPr>
        <w:tabs>
          <w:tab w:val="left" w:pos="-1726"/>
        </w:tabs>
        <w:rPr>
          <w:sz w:val="22"/>
          <w:szCs w:val="22"/>
        </w:rPr>
      </w:pPr>
    </w:p>
    <w:p w14:paraId="74BE5CC6"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45FA01A7" w14:textId="77777777" w:rsidR="0074408A" w:rsidRPr="00530768" w:rsidRDefault="0074408A" w:rsidP="008C2CD1"/>
    <w:p w14:paraId="231E48E6" w14:textId="77777777" w:rsidR="0074408A" w:rsidRPr="00530768" w:rsidRDefault="00DA7251" w:rsidP="008C2CD1">
      <w:pPr>
        <w:jc w:val="center"/>
        <w:rPr>
          <w:b/>
        </w:rPr>
      </w:pPr>
      <w:r w:rsidRPr="00530768">
        <w:rPr>
          <w:b/>
        </w:rPr>
        <w:t>PAKIET VII</w:t>
      </w:r>
    </w:p>
    <w:p w14:paraId="5BDF623D"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0D969F0" w14:textId="77777777" w:rsidTr="0074408A">
        <w:trPr>
          <w:trHeight w:val="1115"/>
        </w:trPr>
        <w:tc>
          <w:tcPr>
            <w:tcW w:w="522" w:type="dxa"/>
            <w:tcBorders>
              <w:top w:val="single" w:sz="4" w:space="0" w:color="000000"/>
              <w:left w:val="single" w:sz="4" w:space="0" w:color="000000"/>
              <w:bottom w:val="single" w:sz="4" w:space="0" w:color="000000"/>
            </w:tcBorders>
          </w:tcPr>
          <w:p w14:paraId="23C8B154" w14:textId="77777777" w:rsidR="0074408A" w:rsidRPr="00530768" w:rsidRDefault="0074408A" w:rsidP="008C2CD1">
            <w:pPr>
              <w:snapToGrid w:val="0"/>
              <w:jc w:val="center"/>
              <w:rPr>
                <w:sz w:val="22"/>
                <w:szCs w:val="22"/>
              </w:rPr>
            </w:pPr>
          </w:p>
          <w:p w14:paraId="65479DF5"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783B3EC" w14:textId="77777777" w:rsidR="0074408A" w:rsidRPr="00530768" w:rsidRDefault="0074408A" w:rsidP="008C2CD1">
            <w:pPr>
              <w:snapToGrid w:val="0"/>
              <w:jc w:val="center"/>
              <w:rPr>
                <w:sz w:val="22"/>
                <w:szCs w:val="22"/>
              </w:rPr>
            </w:pPr>
          </w:p>
          <w:p w14:paraId="629A1822"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C9CC16B"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4B50362"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1F4F9474"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AFEF56A"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219C417" w14:textId="77777777" w:rsidR="0074408A" w:rsidRPr="00530768" w:rsidRDefault="0074408A" w:rsidP="008C2CD1">
            <w:pPr>
              <w:jc w:val="center"/>
              <w:rPr>
                <w:sz w:val="22"/>
                <w:szCs w:val="22"/>
              </w:rPr>
            </w:pPr>
            <w:r w:rsidRPr="00530768">
              <w:rPr>
                <w:sz w:val="22"/>
                <w:szCs w:val="22"/>
              </w:rPr>
              <w:t>Wartość</w:t>
            </w:r>
          </w:p>
          <w:p w14:paraId="2184855E" w14:textId="77777777" w:rsidR="0074408A" w:rsidRPr="00530768" w:rsidRDefault="0074408A" w:rsidP="008C2CD1">
            <w:pPr>
              <w:jc w:val="center"/>
              <w:rPr>
                <w:sz w:val="22"/>
                <w:szCs w:val="22"/>
              </w:rPr>
            </w:pPr>
            <w:r w:rsidRPr="00530768">
              <w:rPr>
                <w:sz w:val="22"/>
                <w:szCs w:val="22"/>
              </w:rPr>
              <w:t>netto PLN</w:t>
            </w:r>
          </w:p>
          <w:p w14:paraId="73FD26E9" w14:textId="77777777" w:rsidR="0074408A" w:rsidRPr="00530768" w:rsidRDefault="0074408A" w:rsidP="008C2CD1">
            <w:pPr>
              <w:jc w:val="center"/>
              <w:rPr>
                <w:sz w:val="22"/>
                <w:szCs w:val="22"/>
              </w:rPr>
            </w:pPr>
            <w:r w:rsidRPr="00530768">
              <w:rPr>
                <w:sz w:val="22"/>
                <w:szCs w:val="22"/>
              </w:rPr>
              <w:t>za całą ilość</w:t>
            </w:r>
          </w:p>
          <w:p w14:paraId="51CAA896"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6B26AB7" w14:textId="77777777" w:rsidR="0074408A" w:rsidRPr="00530768" w:rsidRDefault="0074408A" w:rsidP="008C2CD1">
            <w:pPr>
              <w:jc w:val="center"/>
              <w:rPr>
                <w:sz w:val="22"/>
                <w:szCs w:val="22"/>
              </w:rPr>
            </w:pPr>
            <w:r w:rsidRPr="00530768">
              <w:rPr>
                <w:sz w:val="22"/>
                <w:szCs w:val="22"/>
              </w:rPr>
              <w:t>Wartość</w:t>
            </w:r>
          </w:p>
          <w:p w14:paraId="65B4E1B8" w14:textId="77777777" w:rsidR="0074408A" w:rsidRPr="00530768" w:rsidRDefault="0074408A" w:rsidP="008C2CD1">
            <w:pPr>
              <w:jc w:val="center"/>
              <w:rPr>
                <w:sz w:val="22"/>
                <w:szCs w:val="22"/>
              </w:rPr>
            </w:pPr>
            <w:r w:rsidRPr="00530768">
              <w:rPr>
                <w:sz w:val="22"/>
                <w:szCs w:val="22"/>
              </w:rPr>
              <w:t>brutto PLN</w:t>
            </w:r>
          </w:p>
          <w:p w14:paraId="6744379E" w14:textId="77777777" w:rsidR="0074408A" w:rsidRPr="00530768" w:rsidRDefault="0074408A" w:rsidP="008C2CD1">
            <w:pPr>
              <w:jc w:val="center"/>
              <w:rPr>
                <w:sz w:val="22"/>
                <w:szCs w:val="22"/>
              </w:rPr>
            </w:pPr>
            <w:r w:rsidRPr="00530768">
              <w:rPr>
                <w:sz w:val="22"/>
                <w:szCs w:val="22"/>
              </w:rPr>
              <w:t>za całą ilość</w:t>
            </w:r>
          </w:p>
          <w:p w14:paraId="3F169831" w14:textId="77777777" w:rsidR="0074408A" w:rsidRPr="00530768" w:rsidRDefault="0074408A" w:rsidP="008C2CD1">
            <w:pPr>
              <w:jc w:val="center"/>
              <w:rPr>
                <w:sz w:val="22"/>
                <w:szCs w:val="22"/>
              </w:rPr>
            </w:pPr>
          </w:p>
        </w:tc>
      </w:tr>
      <w:tr w:rsidR="008C2CD1" w:rsidRPr="00530768" w14:paraId="677B7BA7" w14:textId="77777777" w:rsidTr="0074408A">
        <w:tc>
          <w:tcPr>
            <w:tcW w:w="522" w:type="dxa"/>
            <w:tcBorders>
              <w:top w:val="single" w:sz="4" w:space="0" w:color="000000"/>
              <w:left w:val="single" w:sz="4" w:space="0" w:color="000000"/>
              <w:bottom w:val="single" w:sz="4" w:space="0" w:color="000000"/>
            </w:tcBorders>
          </w:tcPr>
          <w:p w14:paraId="0FC209BC"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1FC3A34"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451AC9D"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C57E711"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3483D75"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56A99E1"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59E278E"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F602BC2"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4BF283DE" w14:textId="77777777" w:rsidTr="0074408A">
        <w:trPr>
          <w:trHeight w:val="844"/>
        </w:trPr>
        <w:tc>
          <w:tcPr>
            <w:tcW w:w="522" w:type="dxa"/>
            <w:tcBorders>
              <w:left w:val="single" w:sz="4" w:space="0" w:color="000000"/>
              <w:bottom w:val="single" w:sz="4" w:space="0" w:color="000000"/>
            </w:tcBorders>
            <w:vAlign w:val="center"/>
          </w:tcPr>
          <w:p w14:paraId="0743AF21"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AA24953" w14:textId="77777777" w:rsidR="0074408A" w:rsidRPr="00530768" w:rsidRDefault="00DA7251" w:rsidP="00DA7251">
            <w:pPr>
              <w:snapToGrid w:val="0"/>
              <w:jc w:val="both"/>
              <w:rPr>
                <w:sz w:val="22"/>
                <w:szCs w:val="22"/>
              </w:rPr>
            </w:pPr>
            <w:r w:rsidRPr="00530768">
              <w:rPr>
                <w:sz w:val="22"/>
                <w:szCs w:val="22"/>
              </w:rPr>
              <w:t>Urządzenie wielofunkcyjne</w:t>
            </w:r>
          </w:p>
        </w:tc>
        <w:tc>
          <w:tcPr>
            <w:tcW w:w="922" w:type="dxa"/>
            <w:tcBorders>
              <w:left w:val="single" w:sz="4" w:space="0" w:color="000000"/>
              <w:bottom w:val="single" w:sz="4" w:space="0" w:color="000000"/>
            </w:tcBorders>
            <w:vAlign w:val="center"/>
          </w:tcPr>
          <w:p w14:paraId="4EE3C1CE"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28ECEB6"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B9CCB8D"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193992E0"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0C46D1F"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A9B1E9F" w14:textId="77777777" w:rsidR="0074408A" w:rsidRPr="00530768" w:rsidRDefault="0074408A" w:rsidP="008C2CD1">
            <w:pPr>
              <w:snapToGrid w:val="0"/>
              <w:rPr>
                <w:sz w:val="22"/>
                <w:szCs w:val="22"/>
              </w:rPr>
            </w:pPr>
          </w:p>
        </w:tc>
      </w:tr>
      <w:tr w:rsidR="0074408A" w:rsidRPr="00530768" w14:paraId="7B1119E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1B9A7C7"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3A6645C0"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08EA308" w14:textId="77777777" w:rsidR="0074408A" w:rsidRPr="00530768" w:rsidRDefault="0074408A" w:rsidP="008C2CD1">
            <w:pPr>
              <w:snapToGrid w:val="0"/>
              <w:rPr>
                <w:sz w:val="22"/>
                <w:szCs w:val="22"/>
              </w:rPr>
            </w:pPr>
          </w:p>
        </w:tc>
      </w:tr>
    </w:tbl>
    <w:p w14:paraId="5A1CD039" w14:textId="77777777" w:rsidR="0074408A" w:rsidRPr="00530768" w:rsidRDefault="0074408A" w:rsidP="008C2CD1">
      <w:pPr>
        <w:jc w:val="center"/>
        <w:rPr>
          <w:b/>
        </w:rPr>
      </w:pPr>
    </w:p>
    <w:p w14:paraId="1E6CFD64" w14:textId="77777777" w:rsidR="0074408A" w:rsidRPr="00530768" w:rsidRDefault="0074408A" w:rsidP="008C2CD1">
      <w:pPr>
        <w:jc w:val="center"/>
        <w:rPr>
          <w:b/>
        </w:rPr>
      </w:pPr>
    </w:p>
    <w:p w14:paraId="5641A145"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2ED4B9E5" w14:textId="77777777" w:rsidR="009A1B20" w:rsidRPr="00530768" w:rsidRDefault="009A1B20" w:rsidP="009A1B20">
      <w:pPr>
        <w:ind w:right="252"/>
        <w:jc w:val="both"/>
        <w:rPr>
          <w:sz w:val="18"/>
          <w:szCs w:val="18"/>
        </w:rPr>
      </w:pPr>
      <w:r w:rsidRPr="00530768">
        <w:rPr>
          <w:sz w:val="18"/>
          <w:szCs w:val="18"/>
        </w:rPr>
        <w:t>*Cena  musi obejmować :</w:t>
      </w:r>
    </w:p>
    <w:p w14:paraId="31EC5A43"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34F8E89"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2E1C0193" w14:textId="77777777" w:rsidR="0074408A" w:rsidRPr="00530768" w:rsidRDefault="0074408A" w:rsidP="008C2CD1">
      <w:pPr>
        <w:ind w:left="5672"/>
        <w:rPr>
          <w:sz w:val="22"/>
          <w:szCs w:val="22"/>
        </w:rPr>
      </w:pPr>
    </w:p>
    <w:p w14:paraId="03753C26" w14:textId="77777777" w:rsidR="0074408A" w:rsidRPr="00530768" w:rsidRDefault="0074408A" w:rsidP="008C2CD1">
      <w:pPr>
        <w:ind w:left="5672"/>
        <w:rPr>
          <w:sz w:val="22"/>
          <w:szCs w:val="22"/>
        </w:rPr>
      </w:pPr>
    </w:p>
    <w:p w14:paraId="439125D1"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32649C9E"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58D91D22" w14:textId="77777777" w:rsidR="0074408A" w:rsidRPr="00530768" w:rsidRDefault="0074408A" w:rsidP="008C2CD1">
      <w:pPr>
        <w:ind w:left="5672"/>
        <w:rPr>
          <w:sz w:val="22"/>
          <w:szCs w:val="22"/>
        </w:rPr>
      </w:pPr>
    </w:p>
    <w:p w14:paraId="1C3F82FC" w14:textId="77777777" w:rsidR="0074408A" w:rsidRPr="00530768" w:rsidRDefault="0074408A" w:rsidP="008C2CD1">
      <w:pPr>
        <w:ind w:left="5672"/>
        <w:rPr>
          <w:sz w:val="22"/>
          <w:szCs w:val="22"/>
        </w:rPr>
      </w:pPr>
    </w:p>
    <w:p w14:paraId="4B90CB06" w14:textId="77777777" w:rsidR="0074408A" w:rsidRPr="00530768" w:rsidRDefault="0074408A" w:rsidP="008C2CD1">
      <w:pPr>
        <w:ind w:left="5672"/>
        <w:rPr>
          <w:sz w:val="22"/>
          <w:szCs w:val="22"/>
        </w:rPr>
      </w:pPr>
    </w:p>
    <w:p w14:paraId="0CC977FB" w14:textId="77777777" w:rsidR="0074408A" w:rsidRPr="00530768" w:rsidRDefault="0074408A" w:rsidP="008C2CD1">
      <w:pPr>
        <w:ind w:left="5672"/>
        <w:rPr>
          <w:sz w:val="22"/>
          <w:szCs w:val="22"/>
        </w:rPr>
      </w:pPr>
    </w:p>
    <w:p w14:paraId="280C80A6" w14:textId="77777777" w:rsidR="0074408A" w:rsidRPr="00530768" w:rsidRDefault="0074408A" w:rsidP="008C2CD1">
      <w:pPr>
        <w:ind w:left="5672"/>
        <w:rPr>
          <w:sz w:val="22"/>
          <w:szCs w:val="22"/>
        </w:rPr>
      </w:pPr>
    </w:p>
    <w:p w14:paraId="02B01715"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38722BA3" w14:textId="77777777" w:rsidR="0074408A" w:rsidRPr="00530768" w:rsidRDefault="0074408A" w:rsidP="008C2CD1">
      <w:pPr>
        <w:suppressAutoHyphens w:val="0"/>
        <w:rPr>
          <w:b/>
          <w:sz w:val="22"/>
          <w:szCs w:val="22"/>
        </w:rPr>
      </w:pPr>
      <w:r w:rsidRPr="00530768">
        <w:rPr>
          <w:b/>
          <w:sz w:val="22"/>
          <w:szCs w:val="22"/>
        </w:rPr>
        <w:br w:type="page"/>
      </w:r>
    </w:p>
    <w:p w14:paraId="0F00F01A" w14:textId="77777777" w:rsidR="0074408A" w:rsidRPr="00530768" w:rsidRDefault="00DA7251" w:rsidP="008C2CD1">
      <w:pPr>
        <w:jc w:val="right"/>
        <w:rPr>
          <w:b/>
          <w:sz w:val="22"/>
          <w:szCs w:val="22"/>
        </w:rPr>
      </w:pPr>
      <w:r w:rsidRPr="00530768">
        <w:rPr>
          <w:b/>
          <w:sz w:val="22"/>
          <w:szCs w:val="22"/>
        </w:rPr>
        <w:lastRenderedPageBreak/>
        <w:t>Załącznik nr 2.8</w:t>
      </w:r>
      <w:r w:rsidR="0074408A" w:rsidRPr="00530768">
        <w:rPr>
          <w:b/>
          <w:sz w:val="22"/>
          <w:szCs w:val="22"/>
        </w:rPr>
        <w:t>.</w:t>
      </w:r>
    </w:p>
    <w:p w14:paraId="3207BE6F"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20A7B7B3" w14:textId="77777777" w:rsidTr="0074408A">
        <w:tc>
          <w:tcPr>
            <w:tcW w:w="6946" w:type="dxa"/>
            <w:shd w:val="clear" w:color="auto" w:fill="auto"/>
          </w:tcPr>
          <w:p w14:paraId="6E216982"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12D9A17B"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214ABE6"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E136395"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38E01A7B"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0864A1E0" w14:textId="77777777" w:rsidR="0074408A" w:rsidRPr="00530768" w:rsidRDefault="0074408A" w:rsidP="008C2CD1">
            <w:pPr>
              <w:jc w:val="both"/>
              <w:rPr>
                <w:sz w:val="22"/>
                <w:szCs w:val="22"/>
              </w:rPr>
            </w:pPr>
            <w:r w:rsidRPr="00530768">
              <w:rPr>
                <w:sz w:val="22"/>
                <w:szCs w:val="22"/>
              </w:rPr>
              <w:t>........................................................</w:t>
            </w:r>
          </w:p>
          <w:p w14:paraId="17A2C2E7"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5A1BD80E" w14:textId="77777777" w:rsidR="0074408A" w:rsidRPr="00530768" w:rsidRDefault="0074408A" w:rsidP="008C2CD1">
            <w:pPr>
              <w:spacing w:line="360" w:lineRule="auto"/>
              <w:jc w:val="both"/>
              <w:rPr>
                <w:i/>
                <w:sz w:val="22"/>
                <w:szCs w:val="22"/>
                <w:lang w:eastAsia="pl-PL"/>
              </w:rPr>
            </w:pPr>
          </w:p>
          <w:p w14:paraId="793C7D81" w14:textId="77777777" w:rsidR="0074408A" w:rsidRPr="00530768" w:rsidRDefault="0074408A" w:rsidP="008C2CD1">
            <w:pPr>
              <w:spacing w:line="360" w:lineRule="auto"/>
              <w:jc w:val="both"/>
              <w:rPr>
                <w:b/>
                <w:i/>
                <w:sz w:val="22"/>
                <w:szCs w:val="22"/>
              </w:rPr>
            </w:pPr>
          </w:p>
        </w:tc>
      </w:tr>
    </w:tbl>
    <w:p w14:paraId="5D3F0EFD" w14:textId="77777777" w:rsidR="0074408A" w:rsidRPr="00530768" w:rsidRDefault="0074408A" w:rsidP="008C2CD1">
      <w:pPr>
        <w:rPr>
          <w:sz w:val="22"/>
          <w:szCs w:val="22"/>
        </w:rPr>
      </w:pPr>
    </w:p>
    <w:p w14:paraId="572EEC41" w14:textId="77777777" w:rsidR="0074408A" w:rsidRPr="00530768" w:rsidRDefault="0074408A" w:rsidP="008C2CD1">
      <w:pPr>
        <w:pStyle w:val="Nagwek5"/>
        <w:numPr>
          <w:ilvl w:val="0"/>
          <w:numId w:val="0"/>
        </w:numPr>
        <w:tabs>
          <w:tab w:val="left" w:pos="-1726"/>
        </w:tabs>
        <w:rPr>
          <w:sz w:val="22"/>
          <w:szCs w:val="22"/>
        </w:rPr>
      </w:pPr>
    </w:p>
    <w:p w14:paraId="3E2A6C7B"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7C906F9D" w14:textId="77777777" w:rsidR="0074408A" w:rsidRPr="00530768" w:rsidRDefault="0074408A" w:rsidP="008C2CD1"/>
    <w:p w14:paraId="4C16DE6F" w14:textId="77777777" w:rsidR="0074408A" w:rsidRPr="00530768" w:rsidRDefault="00DA7251" w:rsidP="008C2CD1">
      <w:pPr>
        <w:jc w:val="center"/>
        <w:rPr>
          <w:b/>
        </w:rPr>
      </w:pPr>
      <w:r w:rsidRPr="00530768">
        <w:rPr>
          <w:b/>
        </w:rPr>
        <w:t>PAKIET VIII</w:t>
      </w:r>
    </w:p>
    <w:p w14:paraId="246020AB"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5E992F68" w14:textId="77777777" w:rsidTr="0074408A">
        <w:trPr>
          <w:trHeight w:val="1115"/>
        </w:trPr>
        <w:tc>
          <w:tcPr>
            <w:tcW w:w="522" w:type="dxa"/>
            <w:tcBorders>
              <w:top w:val="single" w:sz="4" w:space="0" w:color="000000"/>
              <w:left w:val="single" w:sz="4" w:space="0" w:color="000000"/>
              <w:bottom w:val="single" w:sz="4" w:space="0" w:color="000000"/>
            </w:tcBorders>
          </w:tcPr>
          <w:p w14:paraId="16D1F985" w14:textId="77777777" w:rsidR="0074408A" w:rsidRPr="00530768" w:rsidRDefault="0074408A" w:rsidP="008C2CD1">
            <w:pPr>
              <w:snapToGrid w:val="0"/>
              <w:jc w:val="center"/>
              <w:rPr>
                <w:sz w:val="22"/>
                <w:szCs w:val="22"/>
              </w:rPr>
            </w:pPr>
          </w:p>
          <w:p w14:paraId="105E1C0A"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566725E" w14:textId="77777777" w:rsidR="0074408A" w:rsidRPr="00530768" w:rsidRDefault="0074408A" w:rsidP="008C2CD1">
            <w:pPr>
              <w:snapToGrid w:val="0"/>
              <w:jc w:val="center"/>
              <w:rPr>
                <w:sz w:val="22"/>
                <w:szCs w:val="22"/>
              </w:rPr>
            </w:pPr>
          </w:p>
          <w:p w14:paraId="463E459B"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5E0133C2"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F2B7B41"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2246E63"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AABBCE1"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979F9C1" w14:textId="77777777" w:rsidR="0074408A" w:rsidRPr="00530768" w:rsidRDefault="0074408A" w:rsidP="008C2CD1">
            <w:pPr>
              <w:jc w:val="center"/>
              <w:rPr>
                <w:sz w:val="22"/>
                <w:szCs w:val="22"/>
              </w:rPr>
            </w:pPr>
            <w:r w:rsidRPr="00530768">
              <w:rPr>
                <w:sz w:val="22"/>
                <w:szCs w:val="22"/>
              </w:rPr>
              <w:t>Wartość</w:t>
            </w:r>
          </w:p>
          <w:p w14:paraId="476F17E3" w14:textId="77777777" w:rsidR="0074408A" w:rsidRPr="00530768" w:rsidRDefault="0074408A" w:rsidP="008C2CD1">
            <w:pPr>
              <w:jc w:val="center"/>
              <w:rPr>
                <w:sz w:val="22"/>
                <w:szCs w:val="22"/>
              </w:rPr>
            </w:pPr>
            <w:r w:rsidRPr="00530768">
              <w:rPr>
                <w:sz w:val="22"/>
                <w:szCs w:val="22"/>
              </w:rPr>
              <w:t>netto PLN</w:t>
            </w:r>
          </w:p>
          <w:p w14:paraId="0BF430D7" w14:textId="77777777" w:rsidR="0074408A" w:rsidRPr="00530768" w:rsidRDefault="0074408A" w:rsidP="008C2CD1">
            <w:pPr>
              <w:jc w:val="center"/>
              <w:rPr>
                <w:sz w:val="22"/>
                <w:szCs w:val="22"/>
              </w:rPr>
            </w:pPr>
            <w:r w:rsidRPr="00530768">
              <w:rPr>
                <w:sz w:val="22"/>
                <w:szCs w:val="22"/>
              </w:rPr>
              <w:t>za całą ilość</w:t>
            </w:r>
          </w:p>
          <w:p w14:paraId="3202659F"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1016379" w14:textId="77777777" w:rsidR="0074408A" w:rsidRPr="00530768" w:rsidRDefault="0074408A" w:rsidP="008C2CD1">
            <w:pPr>
              <w:jc w:val="center"/>
              <w:rPr>
                <w:sz w:val="22"/>
                <w:szCs w:val="22"/>
              </w:rPr>
            </w:pPr>
            <w:r w:rsidRPr="00530768">
              <w:rPr>
                <w:sz w:val="22"/>
                <w:szCs w:val="22"/>
              </w:rPr>
              <w:t>Wartość</w:t>
            </w:r>
          </w:p>
          <w:p w14:paraId="4D51E336" w14:textId="77777777" w:rsidR="0074408A" w:rsidRPr="00530768" w:rsidRDefault="0074408A" w:rsidP="008C2CD1">
            <w:pPr>
              <w:jc w:val="center"/>
              <w:rPr>
                <w:sz w:val="22"/>
                <w:szCs w:val="22"/>
              </w:rPr>
            </w:pPr>
            <w:r w:rsidRPr="00530768">
              <w:rPr>
                <w:sz w:val="22"/>
                <w:szCs w:val="22"/>
              </w:rPr>
              <w:t>brutto PLN</w:t>
            </w:r>
          </w:p>
          <w:p w14:paraId="598668AE" w14:textId="77777777" w:rsidR="0074408A" w:rsidRPr="00530768" w:rsidRDefault="0074408A" w:rsidP="008C2CD1">
            <w:pPr>
              <w:jc w:val="center"/>
              <w:rPr>
                <w:sz w:val="22"/>
                <w:szCs w:val="22"/>
              </w:rPr>
            </w:pPr>
            <w:r w:rsidRPr="00530768">
              <w:rPr>
                <w:sz w:val="22"/>
                <w:szCs w:val="22"/>
              </w:rPr>
              <w:t>za całą ilość</w:t>
            </w:r>
          </w:p>
          <w:p w14:paraId="146AC1CA" w14:textId="77777777" w:rsidR="0074408A" w:rsidRPr="00530768" w:rsidRDefault="0074408A" w:rsidP="008C2CD1">
            <w:pPr>
              <w:jc w:val="center"/>
              <w:rPr>
                <w:sz w:val="22"/>
                <w:szCs w:val="22"/>
              </w:rPr>
            </w:pPr>
          </w:p>
        </w:tc>
      </w:tr>
      <w:tr w:rsidR="008C2CD1" w:rsidRPr="00530768" w14:paraId="13578647" w14:textId="77777777" w:rsidTr="0074408A">
        <w:tc>
          <w:tcPr>
            <w:tcW w:w="522" w:type="dxa"/>
            <w:tcBorders>
              <w:top w:val="single" w:sz="4" w:space="0" w:color="000000"/>
              <w:left w:val="single" w:sz="4" w:space="0" w:color="000000"/>
              <w:bottom w:val="single" w:sz="4" w:space="0" w:color="000000"/>
            </w:tcBorders>
          </w:tcPr>
          <w:p w14:paraId="35BC9E7F"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0192F54"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1395E0B"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10D98C23"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4E1E0C7"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878EAE6"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1D86F62"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735BB18" w14:textId="77777777" w:rsidR="0074408A" w:rsidRPr="00530768" w:rsidRDefault="0074408A" w:rsidP="008C2CD1">
            <w:pPr>
              <w:snapToGrid w:val="0"/>
              <w:jc w:val="center"/>
              <w:rPr>
                <w:sz w:val="22"/>
                <w:szCs w:val="22"/>
              </w:rPr>
            </w:pPr>
            <w:r w:rsidRPr="00530768">
              <w:rPr>
                <w:sz w:val="22"/>
                <w:szCs w:val="22"/>
              </w:rPr>
              <w:t>8.</w:t>
            </w:r>
          </w:p>
        </w:tc>
      </w:tr>
      <w:tr w:rsidR="00DA7251" w:rsidRPr="00530768" w14:paraId="0F37D463" w14:textId="77777777" w:rsidTr="0074408A">
        <w:trPr>
          <w:trHeight w:val="844"/>
        </w:trPr>
        <w:tc>
          <w:tcPr>
            <w:tcW w:w="522" w:type="dxa"/>
            <w:tcBorders>
              <w:left w:val="single" w:sz="4" w:space="0" w:color="000000"/>
              <w:bottom w:val="single" w:sz="4" w:space="0" w:color="000000"/>
            </w:tcBorders>
            <w:vAlign w:val="center"/>
          </w:tcPr>
          <w:p w14:paraId="1FC71442" w14:textId="77777777" w:rsidR="00DA7251" w:rsidRPr="00530768" w:rsidRDefault="00DA7251" w:rsidP="00DA725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3360DFE0" w14:textId="77777777" w:rsidR="00DA7251" w:rsidRPr="00530768" w:rsidRDefault="00DA7251" w:rsidP="00DA7251">
            <w:pPr>
              <w:snapToGrid w:val="0"/>
              <w:rPr>
                <w:sz w:val="22"/>
                <w:szCs w:val="22"/>
              </w:rPr>
            </w:pPr>
            <w:r w:rsidRPr="00530768">
              <w:rPr>
                <w:sz w:val="22"/>
                <w:szCs w:val="22"/>
              </w:rPr>
              <w:t>Stacja robocza o dużej mocy</w:t>
            </w:r>
          </w:p>
        </w:tc>
        <w:tc>
          <w:tcPr>
            <w:tcW w:w="922" w:type="dxa"/>
            <w:tcBorders>
              <w:left w:val="single" w:sz="4" w:space="0" w:color="000000"/>
              <w:bottom w:val="single" w:sz="4" w:space="0" w:color="000000"/>
            </w:tcBorders>
            <w:vAlign w:val="center"/>
          </w:tcPr>
          <w:p w14:paraId="26795B2F" w14:textId="77777777" w:rsidR="00DA7251" w:rsidRPr="00530768" w:rsidRDefault="00DA7251" w:rsidP="00DA725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8ABE681" w14:textId="77777777" w:rsidR="00DA7251" w:rsidRPr="00530768" w:rsidRDefault="00DA7251" w:rsidP="00DA725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15B6A0D5" w14:textId="77777777" w:rsidR="00DA7251" w:rsidRPr="00530768" w:rsidRDefault="00DA7251" w:rsidP="00DA7251">
            <w:pPr>
              <w:snapToGrid w:val="0"/>
              <w:rPr>
                <w:sz w:val="22"/>
                <w:szCs w:val="22"/>
              </w:rPr>
            </w:pPr>
          </w:p>
        </w:tc>
        <w:tc>
          <w:tcPr>
            <w:tcW w:w="1411" w:type="dxa"/>
            <w:tcBorders>
              <w:left w:val="single" w:sz="4" w:space="0" w:color="000000"/>
              <w:bottom w:val="single" w:sz="4" w:space="0" w:color="000000"/>
            </w:tcBorders>
          </w:tcPr>
          <w:p w14:paraId="1A44C72D" w14:textId="77777777" w:rsidR="00DA7251" w:rsidRPr="00530768" w:rsidRDefault="00DA7251" w:rsidP="00DA7251">
            <w:pPr>
              <w:snapToGrid w:val="0"/>
              <w:rPr>
                <w:sz w:val="22"/>
                <w:szCs w:val="22"/>
              </w:rPr>
            </w:pPr>
          </w:p>
        </w:tc>
        <w:tc>
          <w:tcPr>
            <w:tcW w:w="1418" w:type="dxa"/>
            <w:tcBorders>
              <w:left w:val="single" w:sz="4" w:space="0" w:color="000000"/>
              <w:bottom w:val="single" w:sz="4" w:space="0" w:color="000000"/>
              <w:right w:val="single" w:sz="4" w:space="0" w:color="000000"/>
            </w:tcBorders>
          </w:tcPr>
          <w:p w14:paraId="5B99BAE0" w14:textId="77777777" w:rsidR="00DA7251" w:rsidRPr="00530768" w:rsidRDefault="00DA7251" w:rsidP="00DA7251">
            <w:pPr>
              <w:snapToGrid w:val="0"/>
              <w:rPr>
                <w:sz w:val="22"/>
                <w:szCs w:val="22"/>
              </w:rPr>
            </w:pPr>
          </w:p>
        </w:tc>
        <w:tc>
          <w:tcPr>
            <w:tcW w:w="1409" w:type="dxa"/>
            <w:tcBorders>
              <w:left w:val="single" w:sz="4" w:space="0" w:color="000000"/>
              <w:bottom w:val="single" w:sz="4" w:space="0" w:color="000000"/>
              <w:right w:val="single" w:sz="4" w:space="0" w:color="000000"/>
            </w:tcBorders>
          </w:tcPr>
          <w:p w14:paraId="33A2FFB0" w14:textId="77777777" w:rsidR="00DA7251" w:rsidRPr="00530768" w:rsidRDefault="00DA7251" w:rsidP="00DA7251">
            <w:pPr>
              <w:snapToGrid w:val="0"/>
              <w:rPr>
                <w:sz w:val="22"/>
                <w:szCs w:val="22"/>
              </w:rPr>
            </w:pPr>
          </w:p>
        </w:tc>
      </w:tr>
      <w:tr w:rsidR="00DA7251" w:rsidRPr="00530768" w14:paraId="7336749F" w14:textId="77777777" w:rsidTr="0074408A">
        <w:trPr>
          <w:trHeight w:val="844"/>
        </w:trPr>
        <w:tc>
          <w:tcPr>
            <w:tcW w:w="522" w:type="dxa"/>
            <w:tcBorders>
              <w:left w:val="single" w:sz="4" w:space="0" w:color="000000"/>
              <w:bottom w:val="single" w:sz="4" w:space="0" w:color="000000"/>
            </w:tcBorders>
            <w:vAlign w:val="center"/>
          </w:tcPr>
          <w:p w14:paraId="6BDB9E72" w14:textId="77777777" w:rsidR="00DA7251" w:rsidRPr="00530768" w:rsidRDefault="00DA7251" w:rsidP="00DA725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635A7C5D" w14:textId="77777777" w:rsidR="00DA7251" w:rsidRPr="00530768" w:rsidRDefault="00DA7251" w:rsidP="00DA7251">
            <w:pPr>
              <w:snapToGrid w:val="0"/>
              <w:rPr>
                <w:sz w:val="22"/>
                <w:szCs w:val="22"/>
              </w:rPr>
            </w:pPr>
            <w:r w:rsidRPr="00530768">
              <w:rPr>
                <w:sz w:val="22"/>
                <w:szCs w:val="22"/>
              </w:rPr>
              <w:t>Monitor komputerowy</w:t>
            </w:r>
          </w:p>
        </w:tc>
        <w:tc>
          <w:tcPr>
            <w:tcW w:w="922" w:type="dxa"/>
            <w:tcBorders>
              <w:left w:val="single" w:sz="4" w:space="0" w:color="000000"/>
              <w:bottom w:val="single" w:sz="4" w:space="0" w:color="000000"/>
            </w:tcBorders>
            <w:vAlign w:val="center"/>
          </w:tcPr>
          <w:p w14:paraId="2161ECDB" w14:textId="77777777" w:rsidR="00DA7251" w:rsidRPr="00530768" w:rsidRDefault="00DA7251" w:rsidP="00DA725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4C844B5" w14:textId="77777777" w:rsidR="00DA7251" w:rsidRPr="00530768" w:rsidRDefault="00DA7251" w:rsidP="00DA725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5200A19B" w14:textId="77777777" w:rsidR="00DA7251" w:rsidRPr="00530768" w:rsidRDefault="00DA7251" w:rsidP="00DA7251">
            <w:pPr>
              <w:snapToGrid w:val="0"/>
              <w:rPr>
                <w:sz w:val="22"/>
                <w:szCs w:val="22"/>
              </w:rPr>
            </w:pPr>
          </w:p>
        </w:tc>
        <w:tc>
          <w:tcPr>
            <w:tcW w:w="1411" w:type="dxa"/>
            <w:tcBorders>
              <w:left w:val="single" w:sz="4" w:space="0" w:color="000000"/>
              <w:bottom w:val="single" w:sz="4" w:space="0" w:color="000000"/>
            </w:tcBorders>
          </w:tcPr>
          <w:p w14:paraId="7D448694" w14:textId="77777777" w:rsidR="00DA7251" w:rsidRPr="00530768" w:rsidRDefault="00DA7251" w:rsidP="00DA7251">
            <w:pPr>
              <w:snapToGrid w:val="0"/>
              <w:rPr>
                <w:sz w:val="22"/>
                <w:szCs w:val="22"/>
              </w:rPr>
            </w:pPr>
          </w:p>
        </w:tc>
        <w:tc>
          <w:tcPr>
            <w:tcW w:w="1418" w:type="dxa"/>
            <w:tcBorders>
              <w:left w:val="single" w:sz="4" w:space="0" w:color="000000"/>
              <w:bottom w:val="single" w:sz="4" w:space="0" w:color="000000"/>
              <w:right w:val="single" w:sz="4" w:space="0" w:color="000000"/>
            </w:tcBorders>
          </w:tcPr>
          <w:p w14:paraId="48EBE2B6" w14:textId="77777777" w:rsidR="00DA7251" w:rsidRPr="00530768" w:rsidRDefault="00DA7251" w:rsidP="00DA7251">
            <w:pPr>
              <w:snapToGrid w:val="0"/>
              <w:rPr>
                <w:sz w:val="22"/>
                <w:szCs w:val="22"/>
              </w:rPr>
            </w:pPr>
          </w:p>
        </w:tc>
        <w:tc>
          <w:tcPr>
            <w:tcW w:w="1409" w:type="dxa"/>
            <w:tcBorders>
              <w:left w:val="single" w:sz="4" w:space="0" w:color="000000"/>
              <w:bottom w:val="single" w:sz="4" w:space="0" w:color="000000"/>
              <w:right w:val="single" w:sz="4" w:space="0" w:color="000000"/>
            </w:tcBorders>
          </w:tcPr>
          <w:p w14:paraId="1C653F34" w14:textId="77777777" w:rsidR="00DA7251" w:rsidRPr="00530768" w:rsidRDefault="00DA7251" w:rsidP="00DA7251">
            <w:pPr>
              <w:snapToGrid w:val="0"/>
              <w:rPr>
                <w:sz w:val="22"/>
                <w:szCs w:val="22"/>
              </w:rPr>
            </w:pPr>
          </w:p>
        </w:tc>
      </w:tr>
      <w:tr w:rsidR="0074408A" w:rsidRPr="00530768" w14:paraId="51653E29"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B24E396"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213BB3A8"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A67F66C" w14:textId="77777777" w:rsidR="0074408A" w:rsidRPr="00530768" w:rsidRDefault="0074408A" w:rsidP="008C2CD1">
            <w:pPr>
              <w:snapToGrid w:val="0"/>
              <w:rPr>
                <w:sz w:val="22"/>
                <w:szCs w:val="22"/>
              </w:rPr>
            </w:pPr>
          </w:p>
        </w:tc>
      </w:tr>
    </w:tbl>
    <w:p w14:paraId="340E9C30" w14:textId="77777777" w:rsidR="0074408A" w:rsidRPr="00530768" w:rsidRDefault="0074408A" w:rsidP="008C2CD1">
      <w:pPr>
        <w:jc w:val="center"/>
        <w:rPr>
          <w:b/>
        </w:rPr>
      </w:pPr>
    </w:p>
    <w:p w14:paraId="2F8AA97E" w14:textId="77777777" w:rsidR="0074408A" w:rsidRPr="00530768" w:rsidRDefault="0074408A" w:rsidP="008C2CD1">
      <w:pPr>
        <w:jc w:val="center"/>
        <w:rPr>
          <w:b/>
        </w:rPr>
      </w:pPr>
    </w:p>
    <w:p w14:paraId="75950842"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716AC2BC" w14:textId="77777777" w:rsidR="009A1B20" w:rsidRPr="00530768" w:rsidRDefault="009A1B20" w:rsidP="009A1B20">
      <w:pPr>
        <w:ind w:right="252"/>
        <w:jc w:val="both"/>
        <w:rPr>
          <w:sz w:val="18"/>
          <w:szCs w:val="18"/>
        </w:rPr>
      </w:pPr>
      <w:r w:rsidRPr="00530768">
        <w:rPr>
          <w:sz w:val="18"/>
          <w:szCs w:val="18"/>
        </w:rPr>
        <w:t>*Cena  musi obejmować :</w:t>
      </w:r>
    </w:p>
    <w:p w14:paraId="27BDA2C1"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11994B7"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3D6AF8B6" w14:textId="77777777" w:rsidR="0074408A" w:rsidRPr="00530768" w:rsidRDefault="0074408A" w:rsidP="008C2CD1">
      <w:pPr>
        <w:ind w:left="5672"/>
        <w:rPr>
          <w:sz w:val="22"/>
          <w:szCs w:val="22"/>
        </w:rPr>
      </w:pPr>
    </w:p>
    <w:p w14:paraId="4BD43BDA" w14:textId="77777777" w:rsidR="0074408A" w:rsidRPr="00530768" w:rsidRDefault="0074408A" w:rsidP="008C2CD1">
      <w:pPr>
        <w:ind w:left="5672"/>
        <w:rPr>
          <w:sz w:val="22"/>
          <w:szCs w:val="22"/>
        </w:rPr>
      </w:pPr>
    </w:p>
    <w:p w14:paraId="2808FCF4"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7BDCDF8C"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637905ED" w14:textId="77777777" w:rsidR="0074408A" w:rsidRPr="00530768" w:rsidRDefault="0074408A" w:rsidP="008C2CD1">
      <w:pPr>
        <w:ind w:left="5672"/>
        <w:rPr>
          <w:sz w:val="22"/>
          <w:szCs w:val="22"/>
        </w:rPr>
      </w:pPr>
    </w:p>
    <w:p w14:paraId="34E54FE8" w14:textId="77777777" w:rsidR="0074408A" w:rsidRPr="00530768" w:rsidRDefault="0074408A" w:rsidP="008C2CD1">
      <w:pPr>
        <w:ind w:left="5672"/>
        <w:rPr>
          <w:sz w:val="22"/>
          <w:szCs w:val="22"/>
        </w:rPr>
      </w:pPr>
    </w:p>
    <w:p w14:paraId="5C3745F4" w14:textId="77777777" w:rsidR="0074408A" w:rsidRPr="00530768" w:rsidRDefault="0074408A" w:rsidP="008C2CD1">
      <w:pPr>
        <w:ind w:left="5672"/>
        <w:rPr>
          <w:sz w:val="22"/>
          <w:szCs w:val="22"/>
        </w:rPr>
      </w:pPr>
    </w:p>
    <w:p w14:paraId="4F839734" w14:textId="77777777" w:rsidR="0074408A" w:rsidRPr="00530768" w:rsidRDefault="0074408A" w:rsidP="008C2CD1">
      <w:pPr>
        <w:ind w:left="5672"/>
        <w:rPr>
          <w:sz w:val="22"/>
          <w:szCs w:val="22"/>
        </w:rPr>
      </w:pPr>
    </w:p>
    <w:p w14:paraId="064C7F82" w14:textId="77777777" w:rsidR="0074408A" w:rsidRPr="00530768" w:rsidRDefault="0074408A" w:rsidP="008C2CD1">
      <w:pPr>
        <w:ind w:left="5672"/>
        <w:rPr>
          <w:sz w:val="22"/>
          <w:szCs w:val="22"/>
        </w:rPr>
      </w:pPr>
    </w:p>
    <w:p w14:paraId="3FC45AFE"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AE3A806" w14:textId="77777777" w:rsidR="0074408A" w:rsidRPr="00530768" w:rsidRDefault="0074408A" w:rsidP="008C2CD1">
      <w:pPr>
        <w:suppressAutoHyphens w:val="0"/>
        <w:rPr>
          <w:b/>
          <w:sz w:val="22"/>
          <w:szCs w:val="22"/>
        </w:rPr>
      </w:pPr>
      <w:r w:rsidRPr="00530768">
        <w:rPr>
          <w:b/>
          <w:sz w:val="22"/>
          <w:szCs w:val="22"/>
        </w:rPr>
        <w:br w:type="page"/>
      </w:r>
    </w:p>
    <w:p w14:paraId="3AB1E1A5" w14:textId="77777777" w:rsidR="0074408A" w:rsidRPr="00530768" w:rsidRDefault="00802A57" w:rsidP="008C2CD1">
      <w:pPr>
        <w:jc w:val="right"/>
        <w:rPr>
          <w:b/>
          <w:sz w:val="22"/>
          <w:szCs w:val="22"/>
        </w:rPr>
      </w:pPr>
      <w:r w:rsidRPr="00530768">
        <w:rPr>
          <w:b/>
          <w:sz w:val="22"/>
          <w:szCs w:val="22"/>
        </w:rPr>
        <w:lastRenderedPageBreak/>
        <w:t>Załącznik nr 2.9</w:t>
      </w:r>
      <w:r w:rsidR="0074408A" w:rsidRPr="00530768">
        <w:rPr>
          <w:b/>
          <w:sz w:val="22"/>
          <w:szCs w:val="22"/>
        </w:rPr>
        <w:t>.</w:t>
      </w:r>
    </w:p>
    <w:p w14:paraId="552A4D55"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2198897E" w14:textId="77777777" w:rsidTr="0074408A">
        <w:tc>
          <w:tcPr>
            <w:tcW w:w="6946" w:type="dxa"/>
            <w:shd w:val="clear" w:color="auto" w:fill="auto"/>
          </w:tcPr>
          <w:p w14:paraId="52E5A047"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4E429AEF"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6C3EA62D"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3A7A0702"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766B9889"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18C7C48C" w14:textId="77777777" w:rsidR="0074408A" w:rsidRPr="00530768" w:rsidRDefault="0074408A" w:rsidP="008C2CD1">
            <w:pPr>
              <w:jc w:val="both"/>
              <w:rPr>
                <w:sz w:val="22"/>
                <w:szCs w:val="22"/>
              </w:rPr>
            </w:pPr>
            <w:r w:rsidRPr="00530768">
              <w:rPr>
                <w:sz w:val="22"/>
                <w:szCs w:val="22"/>
              </w:rPr>
              <w:t>........................................................</w:t>
            </w:r>
          </w:p>
          <w:p w14:paraId="42CBDD3D"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21F357B6" w14:textId="77777777" w:rsidR="0074408A" w:rsidRPr="00530768" w:rsidRDefault="0074408A" w:rsidP="008C2CD1">
            <w:pPr>
              <w:spacing w:line="360" w:lineRule="auto"/>
              <w:jc w:val="both"/>
              <w:rPr>
                <w:i/>
                <w:sz w:val="22"/>
                <w:szCs w:val="22"/>
                <w:lang w:eastAsia="pl-PL"/>
              </w:rPr>
            </w:pPr>
          </w:p>
          <w:p w14:paraId="0F789FD6" w14:textId="77777777" w:rsidR="0074408A" w:rsidRPr="00530768" w:rsidRDefault="0074408A" w:rsidP="008C2CD1">
            <w:pPr>
              <w:spacing w:line="360" w:lineRule="auto"/>
              <w:jc w:val="both"/>
              <w:rPr>
                <w:b/>
                <w:i/>
                <w:sz w:val="22"/>
                <w:szCs w:val="22"/>
              </w:rPr>
            </w:pPr>
          </w:p>
        </w:tc>
      </w:tr>
    </w:tbl>
    <w:p w14:paraId="73DF7BD0" w14:textId="77777777" w:rsidR="0074408A" w:rsidRPr="00530768" w:rsidRDefault="0074408A" w:rsidP="008C2CD1">
      <w:pPr>
        <w:pStyle w:val="Nagwek5"/>
        <w:numPr>
          <w:ilvl w:val="0"/>
          <w:numId w:val="0"/>
        </w:numPr>
        <w:tabs>
          <w:tab w:val="left" w:pos="-1726"/>
        </w:tabs>
        <w:rPr>
          <w:sz w:val="22"/>
          <w:szCs w:val="22"/>
        </w:rPr>
      </w:pPr>
    </w:p>
    <w:p w14:paraId="5F9DE0FB"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46CCF84A" w14:textId="77777777" w:rsidR="0074408A" w:rsidRPr="00530768" w:rsidRDefault="0074408A" w:rsidP="008C2CD1">
      <w:pPr>
        <w:jc w:val="center"/>
        <w:rPr>
          <w:b/>
        </w:rPr>
      </w:pPr>
      <w:r w:rsidRPr="00530768">
        <w:rPr>
          <w:b/>
        </w:rPr>
        <w:t xml:space="preserve">PAKIET </w:t>
      </w:r>
      <w:r w:rsidR="00802A57" w:rsidRPr="00530768">
        <w:rPr>
          <w:b/>
        </w:rPr>
        <w:t>I</w:t>
      </w:r>
      <w:r w:rsidRPr="00530768">
        <w:rPr>
          <w:b/>
        </w:rPr>
        <w:t>X</w:t>
      </w:r>
    </w:p>
    <w:p w14:paraId="405E196E"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101689C8" w14:textId="77777777" w:rsidTr="0074408A">
        <w:trPr>
          <w:trHeight w:val="1115"/>
        </w:trPr>
        <w:tc>
          <w:tcPr>
            <w:tcW w:w="522" w:type="dxa"/>
            <w:tcBorders>
              <w:top w:val="single" w:sz="4" w:space="0" w:color="000000"/>
              <w:left w:val="single" w:sz="4" w:space="0" w:color="000000"/>
              <w:bottom w:val="single" w:sz="4" w:space="0" w:color="000000"/>
            </w:tcBorders>
          </w:tcPr>
          <w:p w14:paraId="75027609" w14:textId="77777777" w:rsidR="0074408A" w:rsidRPr="00530768" w:rsidRDefault="0074408A" w:rsidP="008C2CD1">
            <w:pPr>
              <w:snapToGrid w:val="0"/>
              <w:jc w:val="center"/>
              <w:rPr>
                <w:sz w:val="22"/>
                <w:szCs w:val="22"/>
              </w:rPr>
            </w:pPr>
          </w:p>
          <w:p w14:paraId="7A7738BE"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4AC8CC6E" w14:textId="77777777" w:rsidR="0074408A" w:rsidRPr="00530768" w:rsidRDefault="0074408A" w:rsidP="008C2CD1">
            <w:pPr>
              <w:snapToGrid w:val="0"/>
              <w:jc w:val="center"/>
              <w:rPr>
                <w:sz w:val="22"/>
                <w:szCs w:val="22"/>
              </w:rPr>
            </w:pPr>
          </w:p>
          <w:p w14:paraId="14577819"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AA70C47"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58EFEA5"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09CBEDB7"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F6B3D00"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01019B2" w14:textId="77777777" w:rsidR="0074408A" w:rsidRPr="00530768" w:rsidRDefault="0074408A" w:rsidP="008C2CD1">
            <w:pPr>
              <w:jc w:val="center"/>
              <w:rPr>
                <w:sz w:val="22"/>
                <w:szCs w:val="22"/>
              </w:rPr>
            </w:pPr>
            <w:r w:rsidRPr="00530768">
              <w:rPr>
                <w:sz w:val="22"/>
                <w:szCs w:val="22"/>
              </w:rPr>
              <w:t>Wartość</w:t>
            </w:r>
          </w:p>
          <w:p w14:paraId="04B67C56" w14:textId="77777777" w:rsidR="0074408A" w:rsidRPr="00530768" w:rsidRDefault="0074408A" w:rsidP="008C2CD1">
            <w:pPr>
              <w:jc w:val="center"/>
              <w:rPr>
                <w:sz w:val="22"/>
                <w:szCs w:val="22"/>
              </w:rPr>
            </w:pPr>
            <w:r w:rsidRPr="00530768">
              <w:rPr>
                <w:sz w:val="22"/>
                <w:szCs w:val="22"/>
              </w:rPr>
              <w:t>netto PLN</w:t>
            </w:r>
          </w:p>
          <w:p w14:paraId="67CCAB55" w14:textId="77777777" w:rsidR="0074408A" w:rsidRPr="00530768" w:rsidRDefault="0074408A" w:rsidP="008C2CD1">
            <w:pPr>
              <w:jc w:val="center"/>
              <w:rPr>
                <w:sz w:val="22"/>
                <w:szCs w:val="22"/>
              </w:rPr>
            </w:pPr>
            <w:r w:rsidRPr="00530768">
              <w:rPr>
                <w:sz w:val="22"/>
                <w:szCs w:val="22"/>
              </w:rPr>
              <w:t>za całą ilość</w:t>
            </w:r>
          </w:p>
          <w:p w14:paraId="31D5DD4D"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497992D" w14:textId="77777777" w:rsidR="0074408A" w:rsidRPr="00530768" w:rsidRDefault="0074408A" w:rsidP="008C2CD1">
            <w:pPr>
              <w:jc w:val="center"/>
              <w:rPr>
                <w:sz w:val="22"/>
                <w:szCs w:val="22"/>
              </w:rPr>
            </w:pPr>
            <w:r w:rsidRPr="00530768">
              <w:rPr>
                <w:sz w:val="22"/>
                <w:szCs w:val="22"/>
              </w:rPr>
              <w:t>Wartość</w:t>
            </w:r>
          </w:p>
          <w:p w14:paraId="76DC5B1D" w14:textId="77777777" w:rsidR="0074408A" w:rsidRPr="00530768" w:rsidRDefault="0074408A" w:rsidP="008C2CD1">
            <w:pPr>
              <w:jc w:val="center"/>
              <w:rPr>
                <w:sz w:val="22"/>
                <w:szCs w:val="22"/>
              </w:rPr>
            </w:pPr>
            <w:r w:rsidRPr="00530768">
              <w:rPr>
                <w:sz w:val="22"/>
                <w:szCs w:val="22"/>
              </w:rPr>
              <w:t>brutto PLN</w:t>
            </w:r>
          </w:p>
          <w:p w14:paraId="7EA06CD4" w14:textId="77777777" w:rsidR="0074408A" w:rsidRPr="00530768" w:rsidRDefault="0074408A" w:rsidP="008C2CD1">
            <w:pPr>
              <w:jc w:val="center"/>
              <w:rPr>
                <w:sz w:val="22"/>
                <w:szCs w:val="22"/>
              </w:rPr>
            </w:pPr>
            <w:r w:rsidRPr="00530768">
              <w:rPr>
                <w:sz w:val="22"/>
                <w:szCs w:val="22"/>
              </w:rPr>
              <w:t>za całą ilość</w:t>
            </w:r>
          </w:p>
          <w:p w14:paraId="6B7C069C" w14:textId="77777777" w:rsidR="0074408A" w:rsidRPr="00530768" w:rsidRDefault="0074408A" w:rsidP="008C2CD1">
            <w:pPr>
              <w:jc w:val="center"/>
              <w:rPr>
                <w:sz w:val="22"/>
                <w:szCs w:val="22"/>
              </w:rPr>
            </w:pPr>
          </w:p>
        </w:tc>
      </w:tr>
      <w:tr w:rsidR="008C2CD1" w:rsidRPr="00530768" w14:paraId="2B91AD86" w14:textId="77777777" w:rsidTr="0074408A">
        <w:tc>
          <w:tcPr>
            <w:tcW w:w="522" w:type="dxa"/>
            <w:tcBorders>
              <w:top w:val="single" w:sz="4" w:space="0" w:color="000000"/>
              <w:left w:val="single" w:sz="4" w:space="0" w:color="000000"/>
              <w:bottom w:val="single" w:sz="4" w:space="0" w:color="000000"/>
            </w:tcBorders>
          </w:tcPr>
          <w:p w14:paraId="4BB081EA"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D74DA0E"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16DE2215"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2CE2EAF"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AE1CC1D"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3603486"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CCBD729"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30A41F9"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4F2BD89D" w14:textId="77777777" w:rsidTr="0074408A">
        <w:trPr>
          <w:trHeight w:val="844"/>
        </w:trPr>
        <w:tc>
          <w:tcPr>
            <w:tcW w:w="522" w:type="dxa"/>
            <w:tcBorders>
              <w:left w:val="single" w:sz="4" w:space="0" w:color="000000"/>
              <w:bottom w:val="single" w:sz="4" w:space="0" w:color="000000"/>
            </w:tcBorders>
            <w:vAlign w:val="center"/>
          </w:tcPr>
          <w:p w14:paraId="0EBAACC6"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A82D929" w14:textId="77777777" w:rsidR="0074408A" w:rsidRPr="00530768" w:rsidRDefault="00CB7EB2" w:rsidP="008C2CD1">
            <w:pPr>
              <w:snapToGrid w:val="0"/>
              <w:rPr>
                <w:sz w:val="22"/>
                <w:szCs w:val="22"/>
              </w:rPr>
            </w:pPr>
            <w:r w:rsidRPr="00530768">
              <w:rPr>
                <w:sz w:val="22"/>
                <w:szCs w:val="22"/>
              </w:rPr>
              <w:t>Klawiatura składana do tabletu</w:t>
            </w:r>
          </w:p>
        </w:tc>
        <w:tc>
          <w:tcPr>
            <w:tcW w:w="922" w:type="dxa"/>
            <w:tcBorders>
              <w:left w:val="single" w:sz="4" w:space="0" w:color="000000"/>
              <w:bottom w:val="single" w:sz="4" w:space="0" w:color="000000"/>
            </w:tcBorders>
            <w:vAlign w:val="center"/>
          </w:tcPr>
          <w:p w14:paraId="78D1BA54"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0E630D0"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9EB5EA0"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1599E968"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C9C06FC"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8C4C0F9" w14:textId="77777777" w:rsidR="0074408A" w:rsidRPr="00530768" w:rsidRDefault="0074408A" w:rsidP="008C2CD1">
            <w:pPr>
              <w:snapToGrid w:val="0"/>
              <w:rPr>
                <w:sz w:val="22"/>
                <w:szCs w:val="22"/>
              </w:rPr>
            </w:pPr>
          </w:p>
        </w:tc>
      </w:tr>
      <w:tr w:rsidR="008C2CD1" w:rsidRPr="00530768" w14:paraId="11505B97" w14:textId="77777777" w:rsidTr="0074408A">
        <w:trPr>
          <w:trHeight w:val="844"/>
        </w:trPr>
        <w:tc>
          <w:tcPr>
            <w:tcW w:w="522" w:type="dxa"/>
            <w:tcBorders>
              <w:left w:val="single" w:sz="4" w:space="0" w:color="000000"/>
              <w:bottom w:val="single" w:sz="4" w:space="0" w:color="000000"/>
            </w:tcBorders>
            <w:vAlign w:val="center"/>
          </w:tcPr>
          <w:p w14:paraId="6021D5CD"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0D14005A" w14:textId="77777777" w:rsidR="0074408A" w:rsidRPr="00530768" w:rsidRDefault="009A3209" w:rsidP="00CB7EB2">
            <w:pPr>
              <w:snapToGrid w:val="0"/>
              <w:rPr>
                <w:sz w:val="22"/>
                <w:szCs w:val="22"/>
              </w:rPr>
            </w:pPr>
            <w:r w:rsidRPr="00530768">
              <w:rPr>
                <w:sz w:val="22"/>
                <w:szCs w:val="22"/>
              </w:rPr>
              <w:t xml:space="preserve">Kabel </w:t>
            </w:r>
            <w:r w:rsidR="00CB7EB2" w:rsidRPr="00530768">
              <w:rPr>
                <w:sz w:val="22"/>
                <w:szCs w:val="22"/>
              </w:rPr>
              <w:t>HDMI</w:t>
            </w:r>
          </w:p>
        </w:tc>
        <w:tc>
          <w:tcPr>
            <w:tcW w:w="922" w:type="dxa"/>
            <w:tcBorders>
              <w:left w:val="single" w:sz="4" w:space="0" w:color="000000"/>
              <w:bottom w:val="single" w:sz="4" w:space="0" w:color="000000"/>
            </w:tcBorders>
            <w:vAlign w:val="center"/>
          </w:tcPr>
          <w:p w14:paraId="535E3F3B"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1AC9FA9"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675FF72"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7D58537"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5646FCB"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92165EE" w14:textId="77777777" w:rsidR="0074408A" w:rsidRPr="00530768" w:rsidRDefault="0074408A" w:rsidP="008C2CD1">
            <w:pPr>
              <w:snapToGrid w:val="0"/>
              <w:rPr>
                <w:sz w:val="22"/>
                <w:szCs w:val="22"/>
              </w:rPr>
            </w:pPr>
          </w:p>
        </w:tc>
      </w:tr>
      <w:tr w:rsidR="008C2CD1" w:rsidRPr="00530768" w14:paraId="6F7405CD" w14:textId="77777777" w:rsidTr="0074408A">
        <w:trPr>
          <w:trHeight w:val="844"/>
        </w:trPr>
        <w:tc>
          <w:tcPr>
            <w:tcW w:w="522" w:type="dxa"/>
            <w:tcBorders>
              <w:left w:val="single" w:sz="4" w:space="0" w:color="000000"/>
              <w:bottom w:val="single" w:sz="4" w:space="0" w:color="000000"/>
            </w:tcBorders>
            <w:vAlign w:val="center"/>
          </w:tcPr>
          <w:p w14:paraId="52D67AB5" w14:textId="77777777" w:rsidR="0074408A" w:rsidRPr="00530768" w:rsidRDefault="0074408A" w:rsidP="008C2CD1">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092E5D34" w14:textId="77777777" w:rsidR="0074408A" w:rsidRPr="00530768" w:rsidRDefault="009A3209" w:rsidP="00CB7EB2">
            <w:pPr>
              <w:snapToGrid w:val="0"/>
              <w:rPr>
                <w:sz w:val="22"/>
                <w:szCs w:val="22"/>
              </w:rPr>
            </w:pPr>
            <w:r w:rsidRPr="00530768">
              <w:rPr>
                <w:sz w:val="22"/>
                <w:szCs w:val="22"/>
              </w:rPr>
              <w:t xml:space="preserve">Przedłużacz </w:t>
            </w:r>
            <w:r w:rsidR="00CB7EB2" w:rsidRPr="00530768">
              <w:rPr>
                <w:sz w:val="22"/>
                <w:szCs w:val="22"/>
              </w:rPr>
              <w:t>HDMI</w:t>
            </w:r>
          </w:p>
        </w:tc>
        <w:tc>
          <w:tcPr>
            <w:tcW w:w="922" w:type="dxa"/>
            <w:tcBorders>
              <w:left w:val="single" w:sz="4" w:space="0" w:color="000000"/>
              <w:bottom w:val="single" w:sz="4" w:space="0" w:color="000000"/>
            </w:tcBorders>
            <w:vAlign w:val="center"/>
          </w:tcPr>
          <w:p w14:paraId="52BA5980"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2085386"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4791539"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542FE181"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BEAFBBD"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0C84E64" w14:textId="77777777" w:rsidR="0074408A" w:rsidRPr="00530768" w:rsidRDefault="0074408A" w:rsidP="008C2CD1">
            <w:pPr>
              <w:snapToGrid w:val="0"/>
              <w:rPr>
                <w:sz w:val="22"/>
                <w:szCs w:val="22"/>
              </w:rPr>
            </w:pPr>
          </w:p>
        </w:tc>
      </w:tr>
      <w:tr w:rsidR="008C2CD1" w:rsidRPr="00530768" w14:paraId="0BB0D41D" w14:textId="77777777" w:rsidTr="0074408A">
        <w:trPr>
          <w:trHeight w:val="844"/>
        </w:trPr>
        <w:tc>
          <w:tcPr>
            <w:tcW w:w="522" w:type="dxa"/>
            <w:tcBorders>
              <w:left w:val="single" w:sz="4" w:space="0" w:color="000000"/>
              <w:bottom w:val="single" w:sz="4" w:space="0" w:color="000000"/>
            </w:tcBorders>
            <w:vAlign w:val="center"/>
          </w:tcPr>
          <w:p w14:paraId="510F8182" w14:textId="77777777" w:rsidR="0074408A" w:rsidRPr="00530768" w:rsidRDefault="0074408A" w:rsidP="008C2CD1">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5AE831C4" w14:textId="77777777" w:rsidR="0074408A" w:rsidRPr="00530768" w:rsidRDefault="009A3209" w:rsidP="008C2CD1">
            <w:pPr>
              <w:snapToGrid w:val="0"/>
              <w:rPr>
                <w:sz w:val="22"/>
                <w:szCs w:val="22"/>
              </w:rPr>
            </w:pPr>
            <w:r w:rsidRPr="00530768">
              <w:rPr>
                <w:sz w:val="22"/>
                <w:szCs w:val="22"/>
              </w:rPr>
              <w:t>Stacja dokująca</w:t>
            </w:r>
            <w:r w:rsidR="00CB7EB2" w:rsidRPr="00530768">
              <w:rPr>
                <w:sz w:val="22"/>
                <w:szCs w:val="22"/>
              </w:rPr>
              <w:t xml:space="preserve"> USB-C</w:t>
            </w:r>
          </w:p>
        </w:tc>
        <w:tc>
          <w:tcPr>
            <w:tcW w:w="922" w:type="dxa"/>
            <w:tcBorders>
              <w:left w:val="single" w:sz="4" w:space="0" w:color="000000"/>
              <w:bottom w:val="single" w:sz="4" w:space="0" w:color="000000"/>
            </w:tcBorders>
            <w:vAlign w:val="center"/>
          </w:tcPr>
          <w:p w14:paraId="18CA085E"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9AFC1A9"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6A53D20"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0C26A81B"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20BBF1E"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7AFBB49" w14:textId="77777777" w:rsidR="0074408A" w:rsidRPr="00530768" w:rsidRDefault="0074408A" w:rsidP="008C2CD1">
            <w:pPr>
              <w:snapToGrid w:val="0"/>
              <w:rPr>
                <w:sz w:val="22"/>
                <w:szCs w:val="22"/>
              </w:rPr>
            </w:pPr>
          </w:p>
        </w:tc>
      </w:tr>
      <w:tr w:rsidR="008C2CD1" w:rsidRPr="00530768" w14:paraId="4E3BEC99" w14:textId="77777777" w:rsidTr="0074408A">
        <w:trPr>
          <w:trHeight w:val="844"/>
        </w:trPr>
        <w:tc>
          <w:tcPr>
            <w:tcW w:w="522" w:type="dxa"/>
            <w:tcBorders>
              <w:left w:val="single" w:sz="4" w:space="0" w:color="000000"/>
              <w:bottom w:val="single" w:sz="4" w:space="0" w:color="000000"/>
            </w:tcBorders>
            <w:vAlign w:val="center"/>
          </w:tcPr>
          <w:p w14:paraId="19C601ED" w14:textId="77777777" w:rsidR="0074408A" w:rsidRPr="00530768" w:rsidRDefault="0074408A" w:rsidP="008C2CD1">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5C44AD13" w14:textId="77777777" w:rsidR="0074408A" w:rsidRPr="00530768" w:rsidRDefault="00CB7EB2" w:rsidP="008C2CD1">
            <w:pPr>
              <w:snapToGrid w:val="0"/>
              <w:rPr>
                <w:sz w:val="22"/>
                <w:szCs w:val="22"/>
              </w:rPr>
            </w:pPr>
            <w:r w:rsidRPr="00530768">
              <w:rPr>
                <w:sz w:val="22"/>
                <w:szCs w:val="22"/>
              </w:rPr>
              <w:t>Zestaw bezprzewodowy klawiatura i mysz</w:t>
            </w:r>
          </w:p>
        </w:tc>
        <w:tc>
          <w:tcPr>
            <w:tcW w:w="922" w:type="dxa"/>
            <w:tcBorders>
              <w:left w:val="single" w:sz="4" w:space="0" w:color="000000"/>
              <w:bottom w:val="single" w:sz="4" w:space="0" w:color="000000"/>
            </w:tcBorders>
            <w:vAlign w:val="center"/>
          </w:tcPr>
          <w:p w14:paraId="51B092C9"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DFBFD89" w14:textId="77777777" w:rsidR="0074408A" w:rsidRPr="00530768" w:rsidRDefault="009A3209" w:rsidP="008C2CD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473A6CC7"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276BD973"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F81CB5E"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163D6FF" w14:textId="77777777" w:rsidR="0074408A" w:rsidRPr="00530768" w:rsidRDefault="0074408A" w:rsidP="008C2CD1">
            <w:pPr>
              <w:snapToGrid w:val="0"/>
              <w:rPr>
                <w:sz w:val="22"/>
                <w:szCs w:val="22"/>
              </w:rPr>
            </w:pPr>
          </w:p>
        </w:tc>
      </w:tr>
      <w:tr w:rsidR="008C2CD1" w:rsidRPr="00530768" w14:paraId="1630BDB9" w14:textId="77777777" w:rsidTr="0074408A">
        <w:trPr>
          <w:trHeight w:val="844"/>
        </w:trPr>
        <w:tc>
          <w:tcPr>
            <w:tcW w:w="522" w:type="dxa"/>
            <w:tcBorders>
              <w:left w:val="single" w:sz="4" w:space="0" w:color="000000"/>
              <w:bottom w:val="single" w:sz="4" w:space="0" w:color="000000"/>
            </w:tcBorders>
            <w:vAlign w:val="center"/>
          </w:tcPr>
          <w:p w14:paraId="6BF07C00" w14:textId="77777777" w:rsidR="00057372" w:rsidRPr="00530768" w:rsidRDefault="00057372" w:rsidP="008C2CD1">
            <w:pPr>
              <w:snapToGrid w:val="0"/>
              <w:jc w:val="center"/>
              <w:rPr>
                <w:sz w:val="22"/>
                <w:szCs w:val="22"/>
              </w:rPr>
            </w:pPr>
            <w:r w:rsidRPr="00530768">
              <w:rPr>
                <w:sz w:val="22"/>
                <w:szCs w:val="22"/>
              </w:rPr>
              <w:t>6</w:t>
            </w:r>
          </w:p>
        </w:tc>
        <w:tc>
          <w:tcPr>
            <w:tcW w:w="2633" w:type="dxa"/>
            <w:tcBorders>
              <w:left w:val="single" w:sz="4" w:space="0" w:color="000000"/>
              <w:bottom w:val="single" w:sz="4" w:space="0" w:color="000000"/>
            </w:tcBorders>
            <w:vAlign w:val="center"/>
          </w:tcPr>
          <w:p w14:paraId="03D204B7" w14:textId="77777777" w:rsidR="00057372" w:rsidRPr="00530768" w:rsidRDefault="009A3209" w:rsidP="008C2CD1">
            <w:pPr>
              <w:snapToGrid w:val="0"/>
              <w:rPr>
                <w:sz w:val="22"/>
                <w:szCs w:val="22"/>
                <w:lang w:val="en-US"/>
              </w:rPr>
            </w:pPr>
            <w:r w:rsidRPr="00530768">
              <w:rPr>
                <w:sz w:val="22"/>
                <w:szCs w:val="22"/>
                <w:lang w:val="en-US"/>
              </w:rPr>
              <w:t>Mysz przewodowa</w:t>
            </w:r>
          </w:p>
        </w:tc>
        <w:tc>
          <w:tcPr>
            <w:tcW w:w="922" w:type="dxa"/>
            <w:tcBorders>
              <w:left w:val="single" w:sz="4" w:space="0" w:color="000000"/>
              <w:bottom w:val="single" w:sz="4" w:space="0" w:color="000000"/>
            </w:tcBorders>
            <w:vAlign w:val="center"/>
          </w:tcPr>
          <w:p w14:paraId="2B0B8592" w14:textId="77777777" w:rsidR="00057372" w:rsidRPr="00530768" w:rsidRDefault="00057372"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4100881" w14:textId="77777777" w:rsidR="00057372"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6232E3B" w14:textId="77777777" w:rsidR="00057372" w:rsidRPr="00530768" w:rsidRDefault="00057372" w:rsidP="008C2CD1">
            <w:pPr>
              <w:snapToGrid w:val="0"/>
              <w:rPr>
                <w:sz w:val="22"/>
                <w:szCs w:val="22"/>
              </w:rPr>
            </w:pPr>
          </w:p>
        </w:tc>
        <w:tc>
          <w:tcPr>
            <w:tcW w:w="1411" w:type="dxa"/>
            <w:tcBorders>
              <w:left w:val="single" w:sz="4" w:space="0" w:color="000000"/>
              <w:bottom w:val="single" w:sz="4" w:space="0" w:color="000000"/>
            </w:tcBorders>
          </w:tcPr>
          <w:p w14:paraId="2EB16088" w14:textId="77777777" w:rsidR="00057372" w:rsidRPr="00530768" w:rsidRDefault="00057372"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5D105BD" w14:textId="77777777" w:rsidR="00057372" w:rsidRPr="00530768" w:rsidRDefault="00057372"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ED616AD" w14:textId="77777777" w:rsidR="00057372" w:rsidRPr="00530768" w:rsidRDefault="00057372" w:rsidP="008C2CD1">
            <w:pPr>
              <w:snapToGrid w:val="0"/>
              <w:rPr>
                <w:sz w:val="22"/>
                <w:szCs w:val="22"/>
              </w:rPr>
            </w:pPr>
          </w:p>
        </w:tc>
      </w:tr>
      <w:tr w:rsidR="009A3209" w:rsidRPr="00530768" w14:paraId="196D968D" w14:textId="77777777" w:rsidTr="0074408A">
        <w:trPr>
          <w:trHeight w:val="844"/>
        </w:trPr>
        <w:tc>
          <w:tcPr>
            <w:tcW w:w="522" w:type="dxa"/>
            <w:tcBorders>
              <w:left w:val="single" w:sz="4" w:space="0" w:color="000000"/>
              <w:bottom w:val="single" w:sz="4" w:space="0" w:color="000000"/>
            </w:tcBorders>
            <w:vAlign w:val="center"/>
          </w:tcPr>
          <w:p w14:paraId="66EB11A2" w14:textId="77777777" w:rsidR="009A3209" w:rsidRPr="00530768" w:rsidRDefault="00CB7EB2" w:rsidP="009A3209">
            <w:pPr>
              <w:snapToGrid w:val="0"/>
              <w:jc w:val="center"/>
              <w:rPr>
                <w:sz w:val="22"/>
                <w:szCs w:val="22"/>
              </w:rPr>
            </w:pPr>
            <w:r w:rsidRPr="00530768">
              <w:rPr>
                <w:sz w:val="22"/>
                <w:szCs w:val="22"/>
              </w:rPr>
              <w:t>7</w:t>
            </w:r>
          </w:p>
        </w:tc>
        <w:tc>
          <w:tcPr>
            <w:tcW w:w="2633" w:type="dxa"/>
            <w:tcBorders>
              <w:left w:val="single" w:sz="4" w:space="0" w:color="000000"/>
              <w:bottom w:val="single" w:sz="4" w:space="0" w:color="000000"/>
            </w:tcBorders>
            <w:vAlign w:val="center"/>
          </w:tcPr>
          <w:p w14:paraId="6310733A" w14:textId="77777777" w:rsidR="009A3209" w:rsidRPr="00530768" w:rsidRDefault="009A3209" w:rsidP="009A3209">
            <w:pPr>
              <w:snapToGrid w:val="0"/>
              <w:rPr>
                <w:sz w:val="22"/>
                <w:szCs w:val="22"/>
                <w:lang w:val="en-US"/>
              </w:rPr>
            </w:pPr>
            <w:r w:rsidRPr="00530768">
              <w:rPr>
                <w:sz w:val="22"/>
                <w:szCs w:val="22"/>
                <w:lang w:val="en-US"/>
              </w:rPr>
              <w:t>Dysk SSD</w:t>
            </w:r>
          </w:p>
        </w:tc>
        <w:tc>
          <w:tcPr>
            <w:tcW w:w="922" w:type="dxa"/>
            <w:tcBorders>
              <w:left w:val="single" w:sz="4" w:space="0" w:color="000000"/>
              <w:bottom w:val="single" w:sz="4" w:space="0" w:color="000000"/>
            </w:tcBorders>
            <w:vAlign w:val="center"/>
          </w:tcPr>
          <w:p w14:paraId="0921702F" w14:textId="77777777" w:rsidR="009A3209" w:rsidRPr="00530768" w:rsidRDefault="009A3209" w:rsidP="009A3209">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2D97511" w14:textId="77777777" w:rsidR="009A3209" w:rsidRPr="00530768" w:rsidRDefault="009A3209" w:rsidP="009A3209">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B6CFDA5" w14:textId="77777777" w:rsidR="009A3209" w:rsidRPr="00530768" w:rsidRDefault="009A3209" w:rsidP="009A3209">
            <w:pPr>
              <w:snapToGrid w:val="0"/>
              <w:rPr>
                <w:sz w:val="22"/>
                <w:szCs w:val="22"/>
              </w:rPr>
            </w:pPr>
          </w:p>
        </w:tc>
        <w:tc>
          <w:tcPr>
            <w:tcW w:w="1411" w:type="dxa"/>
            <w:tcBorders>
              <w:left w:val="single" w:sz="4" w:space="0" w:color="000000"/>
              <w:bottom w:val="single" w:sz="4" w:space="0" w:color="000000"/>
            </w:tcBorders>
          </w:tcPr>
          <w:p w14:paraId="2F4B6F12" w14:textId="77777777" w:rsidR="009A3209" w:rsidRPr="00530768" w:rsidRDefault="009A3209" w:rsidP="009A3209">
            <w:pPr>
              <w:snapToGrid w:val="0"/>
              <w:rPr>
                <w:sz w:val="22"/>
                <w:szCs w:val="22"/>
              </w:rPr>
            </w:pPr>
          </w:p>
        </w:tc>
        <w:tc>
          <w:tcPr>
            <w:tcW w:w="1418" w:type="dxa"/>
            <w:tcBorders>
              <w:left w:val="single" w:sz="4" w:space="0" w:color="000000"/>
              <w:bottom w:val="single" w:sz="4" w:space="0" w:color="000000"/>
              <w:right w:val="single" w:sz="4" w:space="0" w:color="000000"/>
            </w:tcBorders>
          </w:tcPr>
          <w:p w14:paraId="7BF0CDFE" w14:textId="77777777" w:rsidR="009A3209" w:rsidRPr="00530768" w:rsidRDefault="009A3209" w:rsidP="009A3209">
            <w:pPr>
              <w:snapToGrid w:val="0"/>
              <w:rPr>
                <w:sz w:val="22"/>
                <w:szCs w:val="22"/>
              </w:rPr>
            </w:pPr>
          </w:p>
        </w:tc>
        <w:tc>
          <w:tcPr>
            <w:tcW w:w="1409" w:type="dxa"/>
            <w:tcBorders>
              <w:left w:val="single" w:sz="4" w:space="0" w:color="000000"/>
              <w:bottom w:val="single" w:sz="4" w:space="0" w:color="000000"/>
              <w:right w:val="single" w:sz="4" w:space="0" w:color="000000"/>
            </w:tcBorders>
          </w:tcPr>
          <w:p w14:paraId="601B7BE9" w14:textId="77777777" w:rsidR="009A3209" w:rsidRPr="00530768" w:rsidRDefault="009A3209" w:rsidP="009A3209">
            <w:pPr>
              <w:snapToGrid w:val="0"/>
              <w:rPr>
                <w:sz w:val="22"/>
                <w:szCs w:val="22"/>
              </w:rPr>
            </w:pPr>
          </w:p>
        </w:tc>
      </w:tr>
      <w:tr w:rsidR="00D6558A" w:rsidRPr="00530768" w14:paraId="57B0339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C357132" w14:textId="77777777" w:rsidR="00D6558A" w:rsidRPr="00530768" w:rsidRDefault="00D6558A" w:rsidP="00D6558A">
            <w:pPr>
              <w:suppressAutoHyphens w:val="0"/>
              <w:snapToGrid w:val="0"/>
              <w:jc w:val="right"/>
              <w:rPr>
                <w:b/>
                <w:bCs/>
                <w:sz w:val="22"/>
                <w:szCs w:val="22"/>
              </w:rPr>
            </w:pPr>
            <w:r w:rsidRPr="00530768">
              <w:rPr>
                <w:b/>
                <w:bCs/>
                <w:sz w:val="22"/>
                <w:szCs w:val="22"/>
              </w:rPr>
              <w:t xml:space="preserve">CENA OFERTY </w:t>
            </w:r>
          </w:p>
          <w:p w14:paraId="49445A10" w14:textId="77777777" w:rsidR="00D6558A" w:rsidRPr="00530768" w:rsidRDefault="00D6558A" w:rsidP="00D6558A">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E3FFBEA" w14:textId="77777777" w:rsidR="00D6558A" w:rsidRPr="00530768" w:rsidRDefault="00D6558A" w:rsidP="00D6558A">
            <w:pPr>
              <w:snapToGrid w:val="0"/>
              <w:rPr>
                <w:sz w:val="22"/>
                <w:szCs w:val="22"/>
              </w:rPr>
            </w:pPr>
          </w:p>
        </w:tc>
      </w:tr>
    </w:tbl>
    <w:p w14:paraId="1DB93F05" w14:textId="77777777" w:rsidR="0074408A" w:rsidRPr="00530768" w:rsidRDefault="0074408A" w:rsidP="008C2CD1">
      <w:pPr>
        <w:jc w:val="center"/>
        <w:rPr>
          <w:b/>
        </w:rPr>
      </w:pPr>
    </w:p>
    <w:p w14:paraId="66B357A4" w14:textId="77777777" w:rsidR="0074408A" w:rsidRPr="00530768" w:rsidRDefault="0074408A" w:rsidP="008C2CD1">
      <w:pPr>
        <w:jc w:val="center"/>
        <w:rPr>
          <w:b/>
        </w:rPr>
      </w:pPr>
    </w:p>
    <w:p w14:paraId="09360A98"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79411ECA" w14:textId="77777777" w:rsidR="009A1B20" w:rsidRPr="00530768" w:rsidRDefault="009A1B20" w:rsidP="009A1B20">
      <w:pPr>
        <w:ind w:right="252"/>
        <w:jc w:val="both"/>
        <w:rPr>
          <w:sz w:val="18"/>
          <w:szCs w:val="18"/>
        </w:rPr>
      </w:pPr>
      <w:r w:rsidRPr="00530768">
        <w:rPr>
          <w:sz w:val="18"/>
          <w:szCs w:val="18"/>
        </w:rPr>
        <w:t>*Cena  musi obejmować :</w:t>
      </w:r>
    </w:p>
    <w:p w14:paraId="524726B7"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EA513B9"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6DF2607E" w14:textId="77777777" w:rsidR="0074408A" w:rsidRPr="00530768" w:rsidRDefault="0074408A" w:rsidP="008C2CD1">
      <w:pPr>
        <w:ind w:left="5672"/>
        <w:rPr>
          <w:sz w:val="22"/>
          <w:szCs w:val="22"/>
        </w:rPr>
      </w:pPr>
    </w:p>
    <w:p w14:paraId="066CBC23" w14:textId="77777777" w:rsidR="0074408A" w:rsidRPr="00530768" w:rsidRDefault="0074408A" w:rsidP="008C2CD1">
      <w:pPr>
        <w:ind w:left="5672"/>
        <w:rPr>
          <w:sz w:val="22"/>
          <w:szCs w:val="22"/>
        </w:rPr>
      </w:pPr>
    </w:p>
    <w:p w14:paraId="147A2FA8"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2E830890"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73EC4F8E" w14:textId="77777777" w:rsidR="0074408A" w:rsidRPr="00530768" w:rsidRDefault="0074408A" w:rsidP="008C2CD1">
      <w:pPr>
        <w:ind w:left="5672"/>
        <w:rPr>
          <w:sz w:val="22"/>
          <w:szCs w:val="22"/>
        </w:rPr>
      </w:pPr>
    </w:p>
    <w:p w14:paraId="4BB4F338" w14:textId="77777777" w:rsidR="0074408A" w:rsidRPr="00530768" w:rsidRDefault="0074408A" w:rsidP="008C2CD1">
      <w:pPr>
        <w:ind w:left="5672"/>
        <w:rPr>
          <w:sz w:val="22"/>
          <w:szCs w:val="22"/>
        </w:rPr>
      </w:pPr>
    </w:p>
    <w:p w14:paraId="77E39643" w14:textId="77777777" w:rsidR="0074408A" w:rsidRPr="00530768" w:rsidRDefault="006856AE" w:rsidP="008C2CD1">
      <w:pPr>
        <w:spacing w:after="80"/>
        <w:ind w:left="4536"/>
        <w:jc w:val="both"/>
        <w:rPr>
          <w:b/>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74408A" w:rsidRPr="00530768">
        <w:rPr>
          <w:b/>
          <w:sz w:val="22"/>
          <w:szCs w:val="22"/>
        </w:rPr>
        <w:br w:type="page"/>
      </w:r>
    </w:p>
    <w:p w14:paraId="71089042" w14:textId="77777777" w:rsidR="0074408A" w:rsidRPr="00530768" w:rsidRDefault="00802A57" w:rsidP="008C2CD1">
      <w:pPr>
        <w:jc w:val="right"/>
        <w:rPr>
          <w:b/>
          <w:sz w:val="22"/>
          <w:szCs w:val="22"/>
        </w:rPr>
      </w:pPr>
      <w:r w:rsidRPr="00530768">
        <w:rPr>
          <w:b/>
          <w:sz w:val="22"/>
          <w:szCs w:val="22"/>
        </w:rPr>
        <w:lastRenderedPageBreak/>
        <w:t>Załącznik nr 2.10</w:t>
      </w:r>
      <w:r w:rsidR="0074408A" w:rsidRPr="00530768">
        <w:rPr>
          <w:b/>
          <w:sz w:val="22"/>
          <w:szCs w:val="22"/>
        </w:rPr>
        <w:t>.</w:t>
      </w:r>
    </w:p>
    <w:p w14:paraId="709320FF"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30728BBB" w14:textId="77777777" w:rsidTr="0074408A">
        <w:tc>
          <w:tcPr>
            <w:tcW w:w="6946" w:type="dxa"/>
            <w:shd w:val="clear" w:color="auto" w:fill="auto"/>
          </w:tcPr>
          <w:p w14:paraId="5765BB90"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74D976ED"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55B4465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FFBC608"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78E90ADA"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1F524768" w14:textId="77777777" w:rsidR="0074408A" w:rsidRPr="00530768" w:rsidRDefault="0074408A" w:rsidP="008C2CD1">
            <w:pPr>
              <w:jc w:val="both"/>
              <w:rPr>
                <w:sz w:val="22"/>
                <w:szCs w:val="22"/>
              </w:rPr>
            </w:pPr>
            <w:r w:rsidRPr="00530768">
              <w:rPr>
                <w:sz w:val="22"/>
                <w:szCs w:val="22"/>
              </w:rPr>
              <w:t>........................................................</w:t>
            </w:r>
          </w:p>
          <w:p w14:paraId="328A1E26"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77B36893" w14:textId="77777777" w:rsidR="0074408A" w:rsidRPr="00530768" w:rsidRDefault="0074408A" w:rsidP="008C2CD1">
            <w:pPr>
              <w:spacing w:line="360" w:lineRule="auto"/>
              <w:jc w:val="both"/>
              <w:rPr>
                <w:i/>
                <w:sz w:val="22"/>
                <w:szCs w:val="22"/>
                <w:lang w:eastAsia="pl-PL"/>
              </w:rPr>
            </w:pPr>
          </w:p>
          <w:p w14:paraId="38BFC843" w14:textId="77777777" w:rsidR="0074408A" w:rsidRPr="00530768" w:rsidRDefault="0074408A" w:rsidP="008C2CD1">
            <w:pPr>
              <w:spacing w:line="360" w:lineRule="auto"/>
              <w:jc w:val="both"/>
              <w:rPr>
                <w:b/>
                <w:i/>
                <w:sz w:val="22"/>
                <w:szCs w:val="22"/>
              </w:rPr>
            </w:pPr>
          </w:p>
        </w:tc>
      </w:tr>
    </w:tbl>
    <w:p w14:paraId="35675329" w14:textId="77777777" w:rsidR="0074408A" w:rsidRPr="00530768" w:rsidRDefault="0074408A" w:rsidP="008C2CD1">
      <w:pPr>
        <w:rPr>
          <w:sz w:val="22"/>
          <w:szCs w:val="22"/>
        </w:rPr>
      </w:pPr>
    </w:p>
    <w:p w14:paraId="57EE17A5" w14:textId="77777777" w:rsidR="0074408A" w:rsidRPr="00530768" w:rsidRDefault="0074408A" w:rsidP="008C2CD1">
      <w:pPr>
        <w:pStyle w:val="Nagwek5"/>
        <w:numPr>
          <w:ilvl w:val="0"/>
          <w:numId w:val="0"/>
        </w:numPr>
        <w:tabs>
          <w:tab w:val="left" w:pos="-1726"/>
        </w:tabs>
        <w:rPr>
          <w:sz w:val="22"/>
          <w:szCs w:val="22"/>
        </w:rPr>
      </w:pPr>
    </w:p>
    <w:p w14:paraId="640E0748"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093A360B" w14:textId="77777777" w:rsidR="0074408A" w:rsidRPr="00530768" w:rsidRDefault="0074408A" w:rsidP="008C2CD1"/>
    <w:p w14:paraId="1937F228" w14:textId="77777777" w:rsidR="0074408A" w:rsidRPr="00530768" w:rsidRDefault="00802A57" w:rsidP="008C2CD1">
      <w:pPr>
        <w:jc w:val="center"/>
        <w:rPr>
          <w:b/>
        </w:rPr>
      </w:pPr>
      <w:r w:rsidRPr="00530768">
        <w:rPr>
          <w:b/>
        </w:rPr>
        <w:t>PAKIET X</w:t>
      </w:r>
    </w:p>
    <w:p w14:paraId="125197D0"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15F47816" w14:textId="77777777" w:rsidTr="0074408A">
        <w:trPr>
          <w:trHeight w:val="1115"/>
        </w:trPr>
        <w:tc>
          <w:tcPr>
            <w:tcW w:w="522" w:type="dxa"/>
            <w:tcBorders>
              <w:top w:val="single" w:sz="4" w:space="0" w:color="000000"/>
              <w:left w:val="single" w:sz="4" w:space="0" w:color="000000"/>
              <w:bottom w:val="single" w:sz="4" w:space="0" w:color="000000"/>
            </w:tcBorders>
          </w:tcPr>
          <w:p w14:paraId="5F39D1A4" w14:textId="77777777" w:rsidR="0074408A" w:rsidRPr="00530768" w:rsidRDefault="0074408A" w:rsidP="008C2CD1">
            <w:pPr>
              <w:snapToGrid w:val="0"/>
              <w:jc w:val="center"/>
              <w:rPr>
                <w:sz w:val="22"/>
                <w:szCs w:val="22"/>
              </w:rPr>
            </w:pPr>
          </w:p>
          <w:p w14:paraId="482C5A91"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689B4C48" w14:textId="77777777" w:rsidR="0074408A" w:rsidRPr="00530768" w:rsidRDefault="0074408A" w:rsidP="008C2CD1">
            <w:pPr>
              <w:snapToGrid w:val="0"/>
              <w:jc w:val="center"/>
              <w:rPr>
                <w:sz w:val="22"/>
                <w:szCs w:val="22"/>
              </w:rPr>
            </w:pPr>
          </w:p>
          <w:p w14:paraId="28CA5DAB"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6783818"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D0CDBCA"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158C3F3"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5622CF2"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26340DD" w14:textId="77777777" w:rsidR="0074408A" w:rsidRPr="00530768" w:rsidRDefault="0074408A" w:rsidP="008C2CD1">
            <w:pPr>
              <w:jc w:val="center"/>
              <w:rPr>
                <w:sz w:val="22"/>
                <w:szCs w:val="22"/>
              </w:rPr>
            </w:pPr>
            <w:r w:rsidRPr="00530768">
              <w:rPr>
                <w:sz w:val="22"/>
                <w:szCs w:val="22"/>
              </w:rPr>
              <w:t>Wartość</w:t>
            </w:r>
          </w:p>
          <w:p w14:paraId="44BC4F5A" w14:textId="77777777" w:rsidR="0074408A" w:rsidRPr="00530768" w:rsidRDefault="0074408A" w:rsidP="008C2CD1">
            <w:pPr>
              <w:jc w:val="center"/>
              <w:rPr>
                <w:sz w:val="22"/>
                <w:szCs w:val="22"/>
              </w:rPr>
            </w:pPr>
            <w:r w:rsidRPr="00530768">
              <w:rPr>
                <w:sz w:val="22"/>
                <w:szCs w:val="22"/>
              </w:rPr>
              <w:t>netto PLN</w:t>
            </w:r>
          </w:p>
          <w:p w14:paraId="073D0D36" w14:textId="77777777" w:rsidR="0074408A" w:rsidRPr="00530768" w:rsidRDefault="0074408A" w:rsidP="008C2CD1">
            <w:pPr>
              <w:jc w:val="center"/>
              <w:rPr>
                <w:sz w:val="22"/>
                <w:szCs w:val="22"/>
              </w:rPr>
            </w:pPr>
            <w:r w:rsidRPr="00530768">
              <w:rPr>
                <w:sz w:val="22"/>
                <w:szCs w:val="22"/>
              </w:rPr>
              <w:t>za całą ilość</w:t>
            </w:r>
          </w:p>
          <w:p w14:paraId="4C30781B"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A7C7314" w14:textId="77777777" w:rsidR="0074408A" w:rsidRPr="00530768" w:rsidRDefault="0074408A" w:rsidP="008C2CD1">
            <w:pPr>
              <w:jc w:val="center"/>
              <w:rPr>
                <w:sz w:val="22"/>
                <w:szCs w:val="22"/>
              </w:rPr>
            </w:pPr>
            <w:r w:rsidRPr="00530768">
              <w:rPr>
                <w:sz w:val="22"/>
                <w:szCs w:val="22"/>
              </w:rPr>
              <w:t>Wartość</w:t>
            </w:r>
          </w:p>
          <w:p w14:paraId="1357CD37" w14:textId="77777777" w:rsidR="0074408A" w:rsidRPr="00530768" w:rsidRDefault="0074408A" w:rsidP="008C2CD1">
            <w:pPr>
              <w:jc w:val="center"/>
              <w:rPr>
                <w:sz w:val="22"/>
                <w:szCs w:val="22"/>
              </w:rPr>
            </w:pPr>
            <w:r w:rsidRPr="00530768">
              <w:rPr>
                <w:sz w:val="22"/>
                <w:szCs w:val="22"/>
              </w:rPr>
              <w:t>brutto PLN</w:t>
            </w:r>
          </w:p>
          <w:p w14:paraId="2A686FB4" w14:textId="77777777" w:rsidR="0074408A" w:rsidRPr="00530768" w:rsidRDefault="0074408A" w:rsidP="008C2CD1">
            <w:pPr>
              <w:jc w:val="center"/>
              <w:rPr>
                <w:sz w:val="22"/>
                <w:szCs w:val="22"/>
              </w:rPr>
            </w:pPr>
            <w:r w:rsidRPr="00530768">
              <w:rPr>
                <w:sz w:val="22"/>
                <w:szCs w:val="22"/>
              </w:rPr>
              <w:t>za całą ilość</w:t>
            </w:r>
          </w:p>
          <w:p w14:paraId="03921320" w14:textId="77777777" w:rsidR="0074408A" w:rsidRPr="00530768" w:rsidRDefault="0074408A" w:rsidP="008C2CD1">
            <w:pPr>
              <w:jc w:val="center"/>
              <w:rPr>
                <w:sz w:val="22"/>
                <w:szCs w:val="22"/>
              </w:rPr>
            </w:pPr>
          </w:p>
        </w:tc>
      </w:tr>
      <w:tr w:rsidR="008C2CD1" w:rsidRPr="00530768" w14:paraId="61C15178" w14:textId="77777777" w:rsidTr="0074408A">
        <w:tc>
          <w:tcPr>
            <w:tcW w:w="522" w:type="dxa"/>
            <w:tcBorders>
              <w:top w:val="single" w:sz="4" w:space="0" w:color="000000"/>
              <w:left w:val="single" w:sz="4" w:space="0" w:color="000000"/>
              <w:bottom w:val="single" w:sz="4" w:space="0" w:color="000000"/>
            </w:tcBorders>
          </w:tcPr>
          <w:p w14:paraId="5EAFA614"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3832F0D"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2AB0BAC6"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8FA087B"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B244CA0"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0A9C45DC"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830B116"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F065A41"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3EC29785" w14:textId="77777777" w:rsidTr="0074408A">
        <w:trPr>
          <w:trHeight w:val="844"/>
        </w:trPr>
        <w:tc>
          <w:tcPr>
            <w:tcW w:w="522" w:type="dxa"/>
            <w:tcBorders>
              <w:left w:val="single" w:sz="4" w:space="0" w:color="000000"/>
              <w:bottom w:val="single" w:sz="4" w:space="0" w:color="000000"/>
            </w:tcBorders>
            <w:vAlign w:val="center"/>
          </w:tcPr>
          <w:p w14:paraId="505F4B20"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72D1DEFE" w14:textId="77777777" w:rsidR="0074408A" w:rsidRPr="00530768" w:rsidRDefault="00802A57"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7864A457"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801975D" w14:textId="77777777" w:rsidR="0074408A" w:rsidRPr="00530768" w:rsidRDefault="00802A57" w:rsidP="008C2CD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0018AB12"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4D6794AD"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19BF811A"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2C871CC" w14:textId="77777777" w:rsidR="0074408A" w:rsidRPr="00530768" w:rsidRDefault="0074408A" w:rsidP="008C2CD1">
            <w:pPr>
              <w:snapToGrid w:val="0"/>
              <w:rPr>
                <w:sz w:val="22"/>
                <w:szCs w:val="22"/>
              </w:rPr>
            </w:pPr>
          </w:p>
        </w:tc>
      </w:tr>
      <w:tr w:rsidR="009A3209" w:rsidRPr="00530768" w14:paraId="0BFA10A3"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A3B9F2F" w14:textId="77777777" w:rsidR="009A3209" w:rsidRPr="00530768" w:rsidRDefault="009A3209" w:rsidP="009A3209">
            <w:pPr>
              <w:suppressAutoHyphens w:val="0"/>
              <w:snapToGrid w:val="0"/>
              <w:jc w:val="right"/>
              <w:rPr>
                <w:b/>
                <w:bCs/>
                <w:sz w:val="22"/>
                <w:szCs w:val="22"/>
              </w:rPr>
            </w:pPr>
            <w:r w:rsidRPr="00530768">
              <w:rPr>
                <w:b/>
                <w:bCs/>
                <w:sz w:val="22"/>
                <w:szCs w:val="22"/>
              </w:rPr>
              <w:t xml:space="preserve">CENA OFERTY </w:t>
            </w:r>
          </w:p>
          <w:p w14:paraId="6C56AE0E" w14:textId="77777777" w:rsidR="009A3209" w:rsidRPr="00530768" w:rsidRDefault="009A3209" w:rsidP="009A3209">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4604313" w14:textId="77777777" w:rsidR="009A3209" w:rsidRPr="00530768" w:rsidRDefault="009A3209" w:rsidP="009A3209">
            <w:pPr>
              <w:snapToGrid w:val="0"/>
              <w:rPr>
                <w:sz w:val="22"/>
                <w:szCs w:val="22"/>
              </w:rPr>
            </w:pPr>
          </w:p>
        </w:tc>
      </w:tr>
    </w:tbl>
    <w:p w14:paraId="135D03CD" w14:textId="77777777" w:rsidR="0074408A" w:rsidRPr="00530768" w:rsidRDefault="0074408A" w:rsidP="008C2CD1">
      <w:pPr>
        <w:jc w:val="center"/>
        <w:rPr>
          <w:b/>
        </w:rPr>
      </w:pPr>
    </w:p>
    <w:p w14:paraId="726786FE" w14:textId="77777777" w:rsidR="0074408A" w:rsidRPr="00530768" w:rsidRDefault="0074408A" w:rsidP="008C2CD1">
      <w:pPr>
        <w:jc w:val="center"/>
        <w:rPr>
          <w:b/>
        </w:rPr>
      </w:pPr>
    </w:p>
    <w:p w14:paraId="08B2AEF8"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49EF1AC3" w14:textId="77777777" w:rsidR="009A1B20" w:rsidRPr="00530768" w:rsidRDefault="009A1B20" w:rsidP="009A1B20">
      <w:pPr>
        <w:ind w:right="252"/>
        <w:jc w:val="both"/>
        <w:rPr>
          <w:sz w:val="18"/>
          <w:szCs w:val="18"/>
        </w:rPr>
      </w:pPr>
      <w:r w:rsidRPr="00530768">
        <w:rPr>
          <w:sz w:val="18"/>
          <w:szCs w:val="18"/>
        </w:rPr>
        <w:t>*Cena  musi obejmować :</w:t>
      </w:r>
    </w:p>
    <w:p w14:paraId="74E28D4B"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2536A03"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516C0FE" w14:textId="77777777" w:rsidR="0074408A" w:rsidRPr="00530768" w:rsidRDefault="0074408A" w:rsidP="008C2CD1">
      <w:pPr>
        <w:ind w:left="5672"/>
        <w:rPr>
          <w:sz w:val="22"/>
          <w:szCs w:val="22"/>
        </w:rPr>
      </w:pPr>
    </w:p>
    <w:p w14:paraId="14F6AA31" w14:textId="77777777" w:rsidR="0074408A" w:rsidRPr="00530768" w:rsidRDefault="0074408A" w:rsidP="008C2CD1">
      <w:pPr>
        <w:ind w:left="5672"/>
        <w:rPr>
          <w:sz w:val="22"/>
          <w:szCs w:val="22"/>
        </w:rPr>
      </w:pPr>
    </w:p>
    <w:p w14:paraId="55EBCC14" w14:textId="77777777" w:rsidR="001529BB" w:rsidRPr="00530768" w:rsidRDefault="001529BB" w:rsidP="001529BB">
      <w:pPr>
        <w:rPr>
          <w:b/>
          <w:sz w:val="22"/>
          <w:szCs w:val="22"/>
        </w:rPr>
      </w:pPr>
      <w:r w:rsidRPr="00530768">
        <w:rPr>
          <w:b/>
          <w:sz w:val="22"/>
          <w:szCs w:val="22"/>
        </w:rPr>
        <w:t xml:space="preserve">Oferujemy dostawę w terminie: ………dni od daty podpisania umowy </w:t>
      </w:r>
    </w:p>
    <w:p w14:paraId="5200F089" w14:textId="77777777" w:rsidR="001529BB" w:rsidRPr="00530768" w:rsidRDefault="001529BB" w:rsidP="001529BB">
      <w:pPr>
        <w:rPr>
          <w:sz w:val="18"/>
          <w:szCs w:val="18"/>
        </w:rPr>
      </w:pPr>
      <w:r w:rsidRPr="00530768">
        <w:rPr>
          <w:sz w:val="18"/>
          <w:szCs w:val="18"/>
        </w:rPr>
        <w:t>(maksymalny termin dostawy: 14 dni, minimalny oceniany termin dostawy: 7 dni)</w:t>
      </w:r>
    </w:p>
    <w:p w14:paraId="0918865F" w14:textId="77777777" w:rsidR="0074408A" w:rsidRPr="00530768" w:rsidRDefault="0074408A" w:rsidP="008C2CD1">
      <w:pPr>
        <w:ind w:left="5672"/>
        <w:rPr>
          <w:sz w:val="22"/>
          <w:szCs w:val="22"/>
        </w:rPr>
      </w:pPr>
    </w:p>
    <w:p w14:paraId="0CE7B2BF" w14:textId="77777777" w:rsidR="0074408A" w:rsidRPr="00530768" w:rsidRDefault="0074408A" w:rsidP="008C2CD1">
      <w:pPr>
        <w:ind w:left="5672"/>
        <w:rPr>
          <w:sz w:val="22"/>
          <w:szCs w:val="22"/>
        </w:rPr>
      </w:pPr>
    </w:p>
    <w:p w14:paraId="2FC100C3" w14:textId="77777777" w:rsidR="0074408A" w:rsidRPr="00530768" w:rsidRDefault="0074408A" w:rsidP="008C2CD1">
      <w:pPr>
        <w:ind w:left="5672"/>
        <w:rPr>
          <w:sz w:val="22"/>
          <w:szCs w:val="22"/>
        </w:rPr>
      </w:pPr>
    </w:p>
    <w:p w14:paraId="1A46F53C" w14:textId="77777777" w:rsidR="0074408A" w:rsidRPr="00530768" w:rsidRDefault="0074408A" w:rsidP="008C2CD1">
      <w:pPr>
        <w:ind w:left="5672"/>
        <w:rPr>
          <w:sz w:val="22"/>
          <w:szCs w:val="22"/>
        </w:rPr>
      </w:pPr>
    </w:p>
    <w:p w14:paraId="2F3AC1B6" w14:textId="77777777" w:rsidR="0074408A" w:rsidRPr="00530768" w:rsidRDefault="0074408A" w:rsidP="008C2CD1">
      <w:pPr>
        <w:ind w:left="5672"/>
        <w:rPr>
          <w:sz w:val="22"/>
          <w:szCs w:val="22"/>
        </w:rPr>
      </w:pPr>
    </w:p>
    <w:p w14:paraId="7C261E75"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D6B694F" w14:textId="77777777" w:rsidR="0074408A" w:rsidRPr="00530768" w:rsidRDefault="0074408A" w:rsidP="008C2CD1">
      <w:pPr>
        <w:suppressAutoHyphens w:val="0"/>
        <w:rPr>
          <w:b/>
          <w:sz w:val="22"/>
          <w:szCs w:val="22"/>
        </w:rPr>
      </w:pPr>
      <w:r w:rsidRPr="00530768">
        <w:rPr>
          <w:b/>
          <w:sz w:val="22"/>
          <w:szCs w:val="22"/>
        </w:rPr>
        <w:br w:type="page"/>
      </w:r>
    </w:p>
    <w:p w14:paraId="7CB3F0CF" w14:textId="77777777" w:rsidR="0074408A" w:rsidRPr="00530768" w:rsidRDefault="0074408A" w:rsidP="008C2CD1">
      <w:pPr>
        <w:jc w:val="right"/>
        <w:rPr>
          <w:b/>
          <w:sz w:val="22"/>
          <w:szCs w:val="22"/>
        </w:rPr>
      </w:pPr>
      <w:r w:rsidRPr="00530768">
        <w:rPr>
          <w:b/>
          <w:sz w:val="22"/>
          <w:szCs w:val="22"/>
        </w:rPr>
        <w:lastRenderedPageBreak/>
        <w:t>Załącznik nr 2</w:t>
      </w:r>
      <w:r w:rsidR="00C42CB5" w:rsidRPr="00530768">
        <w:rPr>
          <w:b/>
          <w:sz w:val="22"/>
          <w:szCs w:val="22"/>
        </w:rPr>
        <w:t>.11</w:t>
      </w:r>
      <w:r w:rsidRPr="00530768">
        <w:rPr>
          <w:b/>
          <w:sz w:val="22"/>
          <w:szCs w:val="22"/>
        </w:rPr>
        <w:t>.</w:t>
      </w:r>
    </w:p>
    <w:p w14:paraId="1E2A31BC"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2D2A89CB" w14:textId="77777777" w:rsidTr="0074408A">
        <w:tc>
          <w:tcPr>
            <w:tcW w:w="6946" w:type="dxa"/>
            <w:shd w:val="clear" w:color="auto" w:fill="auto"/>
          </w:tcPr>
          <w:p w14:paraId="53C2A893"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6DCA00D7"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98F3874"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0675C031"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6E5AC9A0"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BF5F750" w14:textId="77777777" w:rsidR="0074408A" w:rsidRPr="00530768" w:rsidRDefault="0074408A" w:rsidP="008C2CD1">
            <w:pPr>
              <w:jc w:val="both"/>
              <w:rPr>
                <w:sz w:val="22"/>
                <w:szCs w:val="22"/>
              </w:rPr>
            </w:pPr>
            <w:r w:rsidRPr="00530768">
              <w:rPr>
                <w:sz w:val="22"/>
                <w:szCs w:val="22"/>
              </w:rPr>
              <w:t>........................................................</w:t>
            </w:r>
          </w:p>
          <w:p w14:paraId="161D7907"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03B8C788" w14:textId="77777777" w:rsidR="0074408A" w:rsidRPr="00530768" w:rsidRDefault="0074408A" w:rsidP="008C2CD1">
            <w:pPr>
              <w:spacing w:line="360" w:lineRule="auto"/>
              <w:jc w:val="both"/>
              <w:rPr>
                <w:i/>
                <w:sz w:val="22"/>
                <w:szCs w:val="22"/>
                <w:lang w:eastAsia="pl-PL"/>
              </w:rPr>
            </w:pPr>
          </w:p>
          <w:p w14:paraId="62CB528B" w14:textId="77777777" w:rsidR="0074408A" w:rsidRPr="00530768" w:rsidRDefault="0074408A" w:rsidP="008C2CD1">
            <w:pPr>
              <w:spacing w:line="360" w:lineRule="auto"/>
              <w:jc w:val="both"/>
              <w:rPr>
                <w:b/>
                <w:i/>
                <w:sz w:val="22"/>
                <w:szCs w:val="22"/>
              </w:rPr>
            </w:pPr>
          </w:p>
        </w:tc>
      </w:tr>
    </w:tbl>
    <w:p w14:paraId="53F50EC8" w14:textId="77777777" w:rsidR="0074408A" w:rsidRPr="00530768" w:rsidRDefault="0074408A" w:rsidP="008C2CD1">
      <w:pPr>
        <w:rPr>
          <w:sz w:val="22"/>
          <w:szCs w:val="22"/>
        </w:rPr>
      </w:pPr>
    </w:p>
    <w:p w14:paraId="7B44E6EB" w14:textId="77777777" w:rsidR="0074408A" w:rsidRPr="00530768" w:rsidRDefault="0074408A" w:rsidP="008C2CD1">
      <w:pPr>
        <w:pStyle w:val="Nagwek5"/>
        <w:numPr>
          <w:ilvl w:val="0"/>
          <w:numId w:val="0"/>
        </w:numPr>
        <w:tabs>
          <w:tab w:val="left" w:pos="-1726"/>
        </w:tabs>
        <w:rPr>
          <w:sz w:val="22"/>
          <w:szCs w:val="22"/>
        </w:rPr>
      </w:pPr>
    </w:p>
    <w:p w14:paraId="1D5BC487"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648F2BF5" w14:textId="77777777" w:rsidR="0074408A" w:rsidRPr="00530768" w:rsidRDefault="0074408A" w:rsidP="008C2CD1"/>
    <w:p w14:paraId="639649B1" w14:textId="77777777" w:rsidR="0074408A" w:rsidRPr="00530768" w:rsidRDefault="00C42CB5" w:rsidP="008C2CD1">
      <w:pPr>
        <w:jc w:val="center"/>
        <w:rPr>
          <w:b/>
        </w:rPr>
      </w:pPr>
      <w:r w:rsidRPr="00530768">
        <w:rPr>
          <w:b/>
        </w:rPr>
        <w:t>PAKIET XI</w:t>
      </w:r>
    </w:p>
    <w:p w14:paraId="1795F687"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9B34C4E" w14:textId="77777777" w:rsidTr="0074408A">
        <w:trPr>
          <w:trHeight w:val="1115"/>
        </w:trPr>
        <w:tc>
          <w:tcPr>
            <w:tcW w:w="522" w:type="dxa"/>
            <w:tcBorders>
              <w:top w:val="single" w:sz="4" w:space="0" w:color="000000"/>
              <w:left w:val="single" w:sz="4" w:space="0" w:color="000000"/>
              <w:bottom w:val="single" w:sz="4" w:space="0" w:color="000000"/>
            </w:tcBorders>
          </w:tcPr>
          <w:p w14:paraId="6F1F49BE" w14:textId="77777777" w:rsidR="0074408A" w:rsidRPr="00530768" w:rsidRDefault="0074408A" w:rsidP="008C2CD1">
            <w:pPr>
              <w:snapToGrid w:val="0"/>
              <w:jc w:val="center"/>
              <w:rPr>
                <w:sz w:val="22"/>
                <w:szCs w:val="22"/>
              </w:rPr>
            </w:pPr>
          </w:p>
          <w:p w14:paraId="1E5D00C7"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70F3846B" w14:textId="77777777" w:rsidR="0074408A" w:rsidRPr="00530768" w:rsidRDefault="0074408A" w:rsidP="008C2CD1">
            <w:pPr>
              <w:snapToGrid w:val="0"/>
              <w:jc w:val="center"/>
              <w:rPr>
                <w:sz w:val="22"/>
                <w:szCs w:val="22"/>
              </w:rPr>
            </w:pPr>
          </w:p>
          <w:p w14:paraId="492BEA91"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4D29385"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D721CCD"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DC7A2E3"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EC0C412"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642EA5B4" w14:textId="77777777" w:rsidR="0074408A" w:rsidRPr="00530768" w:rsidRDefault="0074408A" w:rsidP="008C2CD1">
            <w:pPr>
              <w:jc w:val="center"/>
              <w:rPr>
                <w:sz w:val="22"/>
                <w:szCs w:val="22"/>
              </w:rPr>
            </w:pPr>
            <w:r w:rsidRPr="00530768">
              <w:rPr>
                <w:sz w:val="22"/>
                <w:szCs w:val="22"/>
              </w:rPr>
              <w:t>Wartość</w:t>
            </w:r>
          </w:p>
          <w:p w14:paraId="6C97C8F3" w14:textId="77777777" w:rsidR="0074408A" w:rsidRPr="00530768" w:rsidRDefault="0074408A" w:rsidP="008C2CD1">
            <w:pPr>
              <w:jc w:val="center"/>
              <w:rPr>
                <w:sz w:val="22"/>
                <w:szCs w:val="22"/>
              </w:rPr>
            </w:pPr>
            <w:r w:rsidRPr="00530768">
              <w:rPr>
                <w:sz w:val="22"/>
                <w:szCs w:val="22"/>
              </w:rPr>
              <w:t>netto PLN</w:t>
            </w:r>
          </w:p>
          <w:p w14:paraId="1604F4F6" w14:textId="77777777" w:rsidR="0074408A" w:rsidRPr="00530768" w:rsidRDefault="0074408A" w:rsidP="008C2CD1">
            <w:pPr>
              <w:jc w:val="center"/>
              <w:rPr>
                <w:sz w:val="22"/>
                <w:szCs w:val="22"/>
              </w:rPr>
            </w:pPr>
            <w:r w:rsidRPr="00530768">
              <w:rPr>
                <w:sz w:val="22"/>
                <w:szCs w:val="22"/>
              </w:rPr>
              <w:t>za całą ilość</w:t>
            </w:r>
          </w:p>
          <w:p w14:paraId="57363D62"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6DDC565" w14:textId="77777777" w:rsidR="0074408A" w:rsidRPr="00530768" w:rsidRDefault="0074408A" w:rsidP="008C2CD1">
            <w:pPr>
              <w:jc w:val="center"/>
              <w:rPr>
                <w:sz w:val="22"/>
                <w:szCs w:val="22"/>
              </w:rPr>
            </w:pPr>
            <w:r w:rsidRPr="00530768">
              <w:rPr>
                <w:sz w:val="22"/>
                <w:szCs w:val="22"/>
              </w:rPr>
              <w:t>Wartość</w:t>
            </w:r>
          </w:p>
          <w:p w14:paraId="14EAAA02" w14:textId="77777777" w:rsidR="0074408A" w:rsidRPr="00530768" w:rsidRDefault="0074408A" w:rsidP="008C2CD1">
            <w:pPr>
              <w:jc w:val="center"/>
              <w:rPr>
                <w:sz w:val="22"/>
                <w:szCs w:val="22"/>
              </w:rPr>
            </w:pPr>
            <w:r w:rsidRPr="00530768">
              <w:rPr>
                <w:sz w:val="22"/>
                <w:szCs w:val="22"/>
              </w:rPr>
              <w:t>brutto PLN</w:t>
            </w:r>
          </w:p>
          <w:p w14:paraId="0988BAF0" w14:textId="77777777" w:rsidR="0074408A" w:rsidRPr="00530768" w:rsidRDefault="0074408A" w:rsidP="008C2CD1">
            <w:pPr>
              <w:jc w:val="center"/>
              <w:rPr>
                <w:sz w:val="22"/>
                <w:szCs w:val="22"/>
              </w:rPr>
            </w:pPr>
            <w:r w:rsidRPr="00530768">
              <w:rPr>
                <w:sz w:val="22"/>
                <w:szCs w:val="22"/>
              </w:rPr>
              <w:t>za całą ilość</w:t>
            </w:r>
          </w:p>
          <w:p w14:paraId="5D78431B" w14:textId="77777777" w:rsidR="0074408A" w:rsidRPr="00530768" w:rsidRDefault="0074408A" w:rsidP="008C2CD1">
            <w:pPr>
              <w:jc w:val="center"/>
              <w:rPr>
                <w:sz w:val="22"/>
                <w:szCs w:val="22"/>
              </w:rPr>
            </w:pPr>
          </w:p>
        </w:tc>
      </w:tr>
      <w:tr w:rsidR="008C2CD1" w:rsidRPr="00530768" w14:paraId="0AB97118" w14:textId="77777777" w:rsidTr="0074408A">
        <w:tc>
          <w:tcPr>
            <w:tcW w:w="522" w:type="dxa"/>
            <w:tcBorders>
              <w:top w:val="single" w:sz="4" w:space="0" w:color="000000"/>
              <w:left w:val="single" w:sz="4" w:space="0" w:color="000000"/>
              <w:bottom w:val="single" w:sz="4" w:space="0" w:color="000000"/>
            </w:tcBorders>
          </w:tcPr>
          <w:p w14:paraId="1E8342F3"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CAC2C5C"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42E9538"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A1F7057"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5325A221"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5C9B4BC"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6278DF5"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67D9492"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76186FE8" w14:textId="77777777" w:rsidTr="0074408A">
        <w:trPr>
          <w:trHeight w:val="844"/>
        </w:trPr>
        <w:tc>
          <w:tcPr>
            <w:tcW w:w="522" w:type="dxa"/>
            <w:tcBorders>
              <w:left w:val="single" w:sz="4" w:space="0" w:color="000000"/>
              <w:bottom w:val="single" w:sz="4" w:space="0" w:color="000000"/>
            </w:tcBorders>
            <w:vAlign w:val="center"/>
          </w:tcPr>
          <w:p w14:paraId="07346736"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0682CA8" w14:textId="77777777" w:rsidR="0074408A" w:rsidRPr="00530768" w:rsidRDefault="009A3209" w:rsidP="008C2CD1">
            <w:pPr>
              <w:snapToGrid w:val="0"/>
              <w:rPr>
                <w:sz w:val="22"/>
                <w:szCs w:val="22"/>
              </w:rPr>
            </w:pPr>
            <w:r w:rsidRPr="00530768">
              <w:rPr>
                <w:sz w:val="22"/>
                <w:szCs w:val="22"/>
              </w:rPr>
              <w:t>Monitor</w:t>
            </w:r>
            <w:r w:rsidR="00C42CB5" w:rsidRPr="00530768">
              <w:rPr>
                <w:sz w:val="22"/>
                <w:szCs w:val="22"/>
              </w:rPr>
              <w:t xml:space="preserve"> komputerowy</w:t>
            </w:r>
          </w:p>
        </w:tc>
        <w:tc>
          <w:tcPr>
            <w:tcW w:w="922" w:type="dxa"/>
            <w:tcBorders>
              <w:left w:val="single" w:sz="4" w:space="0" w:color="000000"/>
              <w:bottom w:val="single" w:sz="4" w:space="0" w:color="000000"/>
            </w:tcBorders>
            <w:vAlign w:val="center"/>
          </w:tcPr>
          <w:p w14:paraId="3785D8B0"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4D69F7F"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8B19EE8"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312A06F8"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45A2605"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1716410" w14:textId="77777777" w:rsidR="0074408A" w:rsidRPr="00530768" w:rsidRDefault="0074408A" w:rsidP="008C2CD1">
            <w:pPr>
              <w:snapToGrid w:val="0"/>
              <w:rPr>
                <w:sz w:val="22"/>
                <w:szCs w:val="22"/>
              </w:rPr>
            </w:pPr>
          </w:p>
        </w:tc>
      </w:tr>
      <w:tr w:rsidR="009A3209" w:rsidRPr="00530768" w14:paraId="56284987" w14:textId="77777777" w:rsidTr="0074408A">
        <w:trPr>
          <w:trHeight w:val="844"/>
        </w:trPr>
        <w:tc>
          <w:tcPr>
            <w:tcW w:w="522" w:type="dxa"/>
            <w:tcBorders>
              <w:left w:val="single" w:sz="4" w:space="0" w:color="000000"/>
              <w:bottom w:val="single" w:sz="4" w:space="0" w:color="000000"/>
            </w:tcBorders>
            <w:vAlign w:val="center"/>
          </w:tcPr>
          <w:p w14:paraId="228A1D08" w14:textId="77777777" w:rsidR="009A3209" w:rsidRPr="00530768" w:rsidRDefault="009A3209" w:rsidP="009A3209">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278883C4" w14:textId="77777777" w:rsidR="009A3209" w:rsidRPr="00530768" w:rsidRDefault="009A3209" w:rsidP="009A3209">
            <w:pPr>
              <w:snapToGrid w:val="0"/>
              <w:rPr>
                <w:sz w:val="22"/>
                <w:szCs w:val="22"/>
              </w:rPr>
            </w:pPr>
            <w:r w:rsidRPr="00530768">
              <w:rPr>
                <w:sz w:val="22"/>
                <w:szCs w:val="22"/>
              </w:rPr>
              <w:t>Stacja dokująca</w:t>
            </w:r>
          </w:p>
        </w:tc>
        <w:tc>
          <w:tcPr>
            <w:tcW w:w="922" w:type="dxa"/>
            <w:tcBorders>
              <w:left w:val="single" w:sz="4" w:space="0" w:color="000000"/>
              <w:bottom w:val="single" w:sz="4" w:space="0" w:color="000000"/>
            </w:tcBorders>
            <w:vAlign w:val="center"/>
          </w:tcPr>
          <w:p w14:paraId="3B33B119" w14:textId="77777777" w:rsidR="009A3209" w:rsidRPr="00530768" w:rsidRDefault="009A3209" w:rsidP="009A3209">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91DDD14" w14:textId="77777777" w:rsidR="009A3209" w:rsidRPr="00530768" w:rsidRDefault="009A3209" w:rsidP="009A3209">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9B72FAB" w14:textId="77777777" w:rsidR="009A3209" w:rsidRPr="00530768" w:rsidRDefault="009A3209" w:rsidP="009A3209">
            <w:pPr>
              <w:snapToGrid w:val="0"/>
              <w:rPr>
                <w:sz w:val="22"/>
                <w:szCs w:val="22"/>
              </w:rPr>
            </w:pPr>
          </w:p>
        </w:tc>
        <w:tc>
          <w:tcPr>
            <w:tcW w:w="1411" w:type="dxa"/>
            <w:tcBorders>
              <w:left w:val="single" w:sz="4" w:space="0" w:color="000000"/>
              <w:bottom w:val="single" w:sz="4" w:space="0" w:color="000000"/>
            </w:tcBorders>
          </w:tcPr>
          <w:p w14:paraId="23AC8013" w14:textId="77777777" w:rsidR="009A3209" w:rsidRPr="00530768" w:rsidRDefault="009A3209" w:rsidP="009A3209">
            <w:pPr>
              <w:snapToGrid w:val="0"/>
              <w:rPr>
                <w:sz w:val="22"/>
                <w:szCs w:val="22"/>
              </w:rPr>
            </w:pPr>
          </w:p>
        </w:tc>
        <w:tc>
          <w:tcPr>
            <w:tcW w:w="1418" w:type="dxa"/>
            <w:tcBorders>
              <w:left w:val="single" w:sz="4" w:space="0" w:color="000000"/>
              <w:bottom w:val="single" w:sz="4" w:space="0" w:color="000000"/>
              <w:right w:val="single" w:sz="4" w:space="0" w:color="000000"/>
            </w:tcBorders>
          </w:tcPr>
          <w:p w14:paraId="2BBA2149" w14:textId="77777777" w:rsidR="009A3209" w:rsidRPr="00530768" w:rsidRDefault="009A3209" w:rsidP="009A3209">
            <w:pPr>
              <w:snapToGrid w:val="0"/>
              <w:rPr>
                <w:sz w:val="22"/>
                <w:szCs w:val="22"/>
              </w:rPr>
            </w:pPr>
          </w:p>
        </w:tc>
        <w:tc>
          <w:tcPr>
            <w:tcW w:w="1409" w:type="dxa"/>
            <w:tcBorders>
              <w:left w:val="single" w:sz="4" w:space="0" w:color="000000"/>
              <w:bottom w:val="single" w:sz="4" w:space="0" w:color="000000"/>
              <w:right w:val="single" w:sz="4" w:space="0" w:color="000000"/>
            </w:tcBorders>
          </w:tcPr>
          <w:p w14:paraId="1E9BB2D5" w14:textId="77777777" w:rsidR="009A3209" w:rsidRPr="00530768" w:rsidRDefault="009A3209" w:rsidP="009A3209">
            <w:pPr>
              <w:snapToGrid w:val="0"/>
              <w:rPr>
                <w:sz w:val="22"/>
                <w:szCs w:val="22"/>
              </w:rPr>
            </w:pPr>
          </w:p>
        </w:tc>
      </w:tr>
      <w:tr w:rsidR="009A3209" w:rsidRPr="00530768" w14:paraId="79BB8717" w14:textId="77777777" w:rsidTr="0074408A">
        <w:trPr>
          <w:trHeight w:val="844"/>
        </w:trPr>
        <w:tc>
          <w:tcPr>
            <w:tcW w:w="522" w:type="dxa"/>
            <w:tcBorders>
              <w:left w:val="single" w:sz="4" w:space="0" w:color="000000"/>
              <w:bottom w:val="single" w:sz="4" w:space="0" w:color="000000"/>
            </w:tcBorders>
            <w:vAlign w:val="center"/>
          </w:tcPr>
          <w:p w14:paraId="6299AA11" w14:textId="77777777" w:rsidR="009A3209" w:rsidRPr="00530768" w:rsidRDefault="009A3209" w:rsidP="009A3209">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3C1E28D7" w14:textId="77777777" w:rsidR="009A3209" w:rsidRPr="00530768" w:rsidRDefault="009A3209" w:rsidP="009A3209">
            <w:pPr>
              <w:snapToGrid w:val="0"/>
              <w:rPr>
                <w:sz w:val="22"/>
                <w:szCs w:val="22"/>
              </w:rPr>
            </w:pPr>
            <w:r w:rsidRPr="00530768">
              <w:rPr>
                <w:sz w:val="22"/>
                <w:szCs w:val="22"/>
              </w:rPr>
              <w:t>Zestaw klawiatura i mysz</w:t>
            </w:r>
          </w:p>
        </w:tc>
        <w:tc>
          <w:tcPr>
            <w:tcW w:w="922" w:type="dxa"/>
            <w:tcBorders>
              <w:left w:val="single" w:sz="4" w:space="0" w:color="000000"/>
              <w:bottom w:val="single" w:sz="4" w:space="0" w:color="000000"/>
            </w:tcBorders>
            <w:vAlign w:val="center"/>
          </w:tcPr>
          <w:p w14:paraId="6C1191B3" w14:textId="77777777" w:rsidR="009A3209" w:rsidRPr="00530768" w:rsidRDefault="009A3209" w:rsidP="009A3209">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90F78CF" w14:textId="77777777" w:rsidR="009A3209" w:rsidRPr="00530768" w:rsidRDefault="009A3209" w:rsidP="009A3209">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19A95E8" w14:textId="77777777" w:rsidR="009A3209" w:rsidRPr="00530768" w:rsidRDefault="009A3209" w:rsidP="009A3209">
            <w:pPr>
              <w:snapToGrid w:val="0"/>
              <w:rPr>
                <w:sz w:val="22"/>
                <w:szCs w:val="22"/>
              </w:rPr>
            </w:pPr>
          </w:p>
        </w:tc>
        <w:tc>
          <w:tcPr>
            <w:tcW w:w="1411" w:type="dxa"/>
            <w:tcBorders>
              <w:left w:val="single" w:sz="4" w:space="0" w:color="000000"/>
              <w:bottom w:val="single" w:sz="4" w:space="0" w:color="000000"/>
            </w:tcBorders>
          </w:tcPr>
          <w:p w14:paraId="0275D71A" w14:textId="77777777" w:rsidR="009A3209" w:rsidRPr="00530768" w:rsidRDefault="009A3209" w:rsidP="009A3209">
            <w:pPr>
              <w:snapToGrid w:val="0"/>
              <w:rPr>
                <w:sz w:val="22"/>
                <w:szCs w:val="22"/>
              </w:rPr>
            </w:pPr>
          </w:p>
        </w:tc>
        <w:tc>
          <w:tcPr>
            <w:tcW w:w="1418" w:type="dxa"/>
            <w:tcBorders>
              <w:left w:val="single" w:sz="4" w:space="0" w:color="000000"/>
              <w:bottom w:val="single" w:sz="4" w:space="0" w:color="000000"/>
              <w:right w:val="single" w:sz="4" w:space="0" w:color="000000"/>
            </w:tcBorders>
          </w:tcPr>
          <w:p w14:paraId="7DC9B08C" w14:textId="77777777" w:rsidR="009A3209" w:rsidRPr="00530768" w:rsidRDefault="009A3209" w:rsidP="009A3209">
            <w:pPr>
              <w:snapToGrid w:val="0"/>
              <w:rPr>
                <w:sz w:val="22"/>
                <w:szCs w:val="22"/>
              </w:rPr>
            </w:pPr>
          </w:p>
        </w:tc>
        <w:tc>
          <w:tcPr>
            <w:tcW w:w="1409" w:type="dxa"/>
            <w:tcBorders>
              <w:left w:val="single" w:sz="4" w:space="0" w:color="000000"/>
              <w:bottom w:val="single" w:sz="4" w:space="0" w:color="000000"/>
              <w:right w:val="single" w:sz="4" w:space="0" w:color="000000"/>
            </w:tcBorders>
          </w:tcPr>
          <w:p w14:paraId="3D86DC3B" w14:textId="77777777" w:rsidR="009A3209" w:rsidRPr="00530768" w:rsidRDefault="009A3209" w:rsidP="009A3209">
            <w:pPr>
              <w:snapToGrid w:val="0"/>
              <w:rPr>
                <w:sz w:val="22"/>
                <w:szCs w:val="22"/>
              </w:rPr>
            </w:pPr>
          </w:p>
        </w:tc>
      </w:tr>
      <w:tr w:rsidR="009A3209" w:rsidRPr="00530768" w14:paraId="70989CFA" w14:textId="77777777" w:rsidTr="0074408A">
        <w:trPr>
          <w:trHeight w:val="844"/>
        </w:trPr>
        <w:tc>
          <w:tcPr>
            <w:tcW w:w="522" w:type="dxa"/>
            <w:tcBorders>
              <w:left w:val="single" w:sz="4" w:space="0" w:color="000000"/>
              <w:bottom w:val="single" w:sz="4" w:space="0" w:color="000000"/>
            </w:tcBorders>
            <w:vAlign w:val="center"/>
          </w:tcPr>
          <w:p w14:paraId="2A3A7E62" w14:textId="77777777" w:rsidR="009A3209" w:rsidRPr="00530768" w:rsidRDefault="009A3209" w:rsidP="009A3209">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210F475A" w14:textId="77777777" w:rsidR="009A3209" w:rsidRPr="00530768" w:rsidRDefault="001A56BD" w:rsidP="009A3209">
            <w:pPr>
              <w:snapToGrid w:val="0"/>
              <w:rPr>
                <w:sz w:val="22"/>
                <w:szCs w:val="22"/>
              </w:rPr>
            </w:pPr>
            <w:r w:rsidRPr="00530768">
              <w:rPr>
                <w:sz w:val="22"/>
                <w:szCs w:val="22"/>
              </w:rPr>
              <w:t>Pamięć flash (pendrive)</w:t>
            </w:r>
          </w:p>
        </w:tc>
        <w:tc>
          <w:tcPr>
            <w:tcW w:w="922" w:type="dxa"/>
            <w:tcBorders>
              <w:left w:val="single" w:sz="4" w:space="0" w:color="000000"/>
              <w:bottom w:val="single" w:sz="4" w:space="0" w:color="000000"/>
            </w:tcBorders>
            <w:vAlign w:val="center"/>
          </w:tcPr>
          <w:p w14:paraId="623101B0" w14:textId="77777777" w:rsidR="009A3209" w:rsidRPr="00530768" w:rsidRDefault="009A3209" w:rsidP="009A3209">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D1AAD69" w14:textId="77777777" w:rsidR="009A3209" w:rsidRPr="00530768" w:rsidRDefault="009A3209" w:rsidP="009A3209">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37B3AE8" w14:textId="77777777" w:rsidR="009A3209" w:rsidRPr="00530768" w:rsidRDefault="009A3209" w:rsidP="009A3209">
            <w:pPr>
              <w:snapToGrid w:val="0"/>
              <w:rPr>
                <w:sz w:val="22"/>
                <w:szCs w:val="22"/>
              </w:rPr>
            </w:pPr>
          </w:p>
        </w:tc>
        <w:tc>
          <w:tcPr>
            <w:tcW w:w="1411" w:type="dxa"/>
            <w:tcBorders>
              <w:left w:val="single" w:sz="4" w:space="0" w:color="000000"/>
              <w:bottom w:val="single" w:sz="4" w:space="0" w:color="000000"/>
            </w:tcBorders>
          </w:tcPr>
          <w:p w14:paraId="398FC51A" w14:textId="77777777" w:rsidR="009A3209" w:rsidRPr="00530768" w:rsidRDefault="009A3209" w:rsidP="009A3209">
            <w:pPr>
              <w:snapToGrid w:val="0"/>
              <w:rPr>
                <w:sz w:val="22"/>
                <w:szCs w:val="22"/>
              </w:rPr>
            </w:pPr>
          </w:p>
        </w:tc>
        <w:tc>
          <w:tcPr>
            <w:tcW w:w="1418" w:type="dxa"/>
            <w:tcBorders>
              <w:left w:val="single" w:sz="4" w:space="0" w:color="000000"/>
              <w:bottom w:val="single" w:sz="4" w:space="0" w:color="000000"/>
              <w:right w:val="single" w:sz="4" w:space="0" w:color="000000"/>
            </w:tcBorders>
          </w:tcPr>
          <w:p w14:paraId="5B8942B9" w14:textId="77777777" w:rsidR="009A3209" w:rsidRPr="00530768" w:rsidRDefault="009A3209" w:rsidP="009A3209">
            <w:pPr>
              <w:snapToGrid w:val="0"/>
              <w:rPr>
                <w:sz w:val="22"/>
                <w:szCs w:val="22"/>
              </w:rPr>
            </w:pPr>
          </w:p>
        </w:tc>
        <w:tc>
          <w:tcPr>
            <w:tcW w:w="1409" w:type="dxa"/>
            <w:tcBorders>
              <w:left w:val="single" w:sz="4" w:space="0" w:color="000000"/>
              <w:bottom w:val="single" w:sz="4" w:space="0" w:color="000000"/>
              <w:right w:val="single" w:sz="4" w:space="0" w:color="000000"/>
            </w:tcBorders>
          </w:tcPr>
          <w:p w14:paraId="3BD1899A" w14:textId="77777777" w:rsidR="009A3209" w:rsidRPr="00530768" w:rsidRDefault="009A3209" w:rsidP="009A3209">
            <w:pPr>
              <w:snapToGrid w:val="0"/>
              <w:rPr>
                <w:sz w:val="22"/>
                <w:szCs w:val="22"/>
              </w:rPr>
            </w:pPr>
          </w:p>
        </w:tc>
      </w:tr>
      <w:tr w:rsidR="0074408A" w:rsidRPr="00530768" w14:paraId="77FEBD75"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9CB2054"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70A3F394"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CC47664" w14:textId="77777777" w:rsidR="0074408A" w:rsidRPr="00530768" w:rsidRDefault="0074408A" w:rsidP="008C2CD1">
            <w:pPr>
              <w:snapToGrid w:val="0"/>
              <w:rPr>
                <w:sz w:val="22"/>
                <w:szCs w:val="22"/>
              </w:rPr>
            </w:pPr>
          </w:p>
        </w:tc>
      </w:tr>
    </w:tbl>
    <w:p w14:paraId="02B71743" w14:textId="77777777" w:rsidR="0074408A" w:rsidRPr="00530768" w:rsidRDefault="0074408A" w:rsidP="008C2CD1">
      <w:pPr>
        <w:jc w:val="center"/>
        <w:rPr>
          <w:b/>
        </w:rPr>
      </w:pPr>
    </w:p>
    <w:p w14:paraId="45040C3A" w14:textId="77777777" w:rsidR="0074408A" w:rsidRPr="00530768" w:rsidRDefault="0074408A" w:rsidP="008C2CD1">
      <w:pPr>
        <w:jc w:val="center"/>
        <w:rPr>
          <w:b/>
        </w:rPr>
      </w:pPr>
    </w:p>
    <w:p w14:paraId="4755F154"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4717EF58" w14:textId="77777777" w:rsidR="009A1B20" w:rsidRPr="00530768" w:rsidRDefault="009A1B20" w:rsidP="009A1B20">
      <w:pPr>
        <w:ind w:right="252"/>
        <w:jc w:val="both"/>
        <w:rPr>
          <w:sz w:val="18"/>
          <w:szCs w:val="18"/>
        </w:rPr>
      </w:pPr>
      <w:r w:rsidRPr="00530768">
        <w:rPr>
          <w:sz w:val="18"/>
          <w:szCs w:val="18"/>
        </w:rPr>
        <w:t>*Cena  musi obejmować :</w:t>
      </w:r>
    </w:p>
    <w:p w14:paraId="7C45D5E9"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E2C4EC5"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24D6B09D" w14:textId="77777777" w:rsidR="0074408A" w:rsidRPr="00530768" w:rsidRDefault="0074408A" w:rsidP="008C2CD1">
      <w:pPr>
        <w:ind w:left="5672"/>
        <w:rPr>
          <w:sz w:val="22"/>
          <w:szCs w:val="22"/>
        </w:rPr>
      </w:pPr>
    </w:p>
    <w:p w14:paraId="5B4230BB" w14:textId="77777777" w:rsidR="0074408A" w:rsidRPr="00530768" w:rsidRDefault="0074408A" w:rsidP="008C2CD1">
      <w:pPr>
        <w:ind w:left="5672"/>
        <w:rPr>
          <w:sz w:val="22"/>
          <w:szCs w:val="22"/>
        </w:rPr>
      </w:pPr>
    </w:p>
    <w:p w14:paraId="15544A88"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5DBBF9A7"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0F6568FE" w14:textId="77777777" w:rsidR="0074408A" w:rsidRPr="00530768" w:rsidRDefault="0074408A" w:rsidP="008C2CD1">
      <w:pPr>
        <w:ind w:left="5672"/>
        <w:rPr>
          <w:sz w:val="22"/>
          <w:szCs w:val="22"/>
        </w:rPr>
      </w:pPr>
    </w:p>
    <w:p w14:paraId="40798C46" w14:textId="77777777" w:rsidR="0074408A" w:rsidRPr="00530768" w:rsidRDefault="0074408A" w:rsidP="008C2CD1">
      <w:pPr>
        <w:ind w:left="5672"/>
        <w:rPr>
          <w:sz w:val="22"/>
          <w:szCs w:val="22"/>
        </w:rPr>
      </w:pPr>
    </w:p>
    <w:p w14:paraId="12073585" w14:textId="77777777" w:rsidR="0074408A" w:rsidRPr="00530768" w:rsidRDefault="0074408A" w:rsidP="008C2CD1">
      <w:pPr>
        <w:ind w:left="5672"/>
        <w:rPr>
          <w:sz w:val="22"/>
          <w:szCs w:val="22"/>
        </w:rPr>
      </w:pPr>
    </w:p>
    <w:p w14:paraId="399CEBDC" w14:textId="77777777" w:rsidR="0074408A" w:rsidRPr="00530768" w:rsidRDefault="0074408A" w:rsidP="008C2CD1">
      <w:pPr>
        <w:ind w:left="5672"/>
        <w:rPr>
          <w:sz w:val="22"/>
          <w:szCs w:val="22"/>
        </w:rPr>
      </w:pPr>
    </w:p>
    <w:p w14:paraId="541127C5" w14:textId="77777777" w:rsidR="0074408A" w:rsidRPr="00530768" w:rsidRDefault="0074408A" w:rsidP="008C2CD1">
      <w:pPr>
        <w:ind w:left="5672"/>
        <w:rPr>
          <w:sz w:val="22"/>
          <w:szCs w:val="22"/>
        </w:rPr>
      </w:pPr>
    </w:p>
    <w:p w14:paraId="312F8A08"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7CF2A1A" w14:textId="77777777" w:rsidR="0074408A" w:rsidRPr="00530768" w:rsidRDefault="0074408A" w:rsidP="008C2CD1">
      <w:pPr>
        <w:suppressAutoHyphens w:val="0"/>
        <w:rPr>
          <w:b/>
          <w:sz w:val="22"/>
          <w:szCs w:val="22"/>
        </w:rPr>
      </w:pPr>
      <w:r w:rsidRPr="00530768">
        <w:rPr>
          <w:b/>
          <w:sz w:val="22"/>
          <w:szCs w:val="22"/>
        </w:rPr>
        <w:br w:type="page"/>
      </w:r>
    </w:p>
    <w:p w14:paraId="318EEF14" w14:textId="77777777" w:rsidR="0074408A" w:rsidRPr="00530768" w:rsidRDefault="00C42CB5" w:rsidP="008C2CD1">
      <w:pPr>
        <w:jc w:val="right"/>
        <w:rPr>
          <w:b/>
          <w:sz w:val="22"/>
          <w:szCs w:val="22"/>
        </w:rPr>
      </w:pPr>
      <w:r w:rsidRPr="00530768">
        <w:rPr>
          <w:b/>
          <w:sz w:val="22"/>
          <w:szCs w:val="22"/>
        </w:rPr>
        <w:lastRenderedPageBreak/>
        <w:t>Załącznik nr 2.12</w:t>
      </w:r>
      <w:r w:rsidR="0074408A" w:rsidRPr="00530768">
        <w:rPr>
          <w:b/>
          <w:sz w:val="22"/>
          <w:szCs w:val="22"/>
        </w:rPr>
        <w:t>.</w:t>
      </w:r>
    </w:p>
    <w:p w14:paraId="53769E9E"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79A20814" w14:textId="77777777" w:rsidTr="0074408A">
        <w:tc>
          <w:tcPr>
            <w:tcW w:w="6946" w:type="dxa"/>
            <w:shd w:val="clear" w:color="auto" w:fill="auto"/>
          </w:tcPr>
          <w:p w14:paraId="08AFF0C3"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60B428C1"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A8C4BA0"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33E3F52"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361012EB"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1B28B07" w14:textId="77777777" w:rsidR="0074408A" w:rsidRPr="00530768" w:rsidRDefault="0074408A" w:rsidP="008C2CD1">
            <w:pPr>
              <w:jc w:val="both"/>
              <w:rPr>
                <w:sz w:val="22"/>
                <w:szCs w:val="22"/>
              </w:rPr>
            </w:pPr>
            <w:r w:rsidRPr="00530768">
              <w:rPr>
                <w:sz w:val="22"/>
                <w:szCs w:val="22"/>
              </w:rPr>
              <w:t>........................................................</w:t>
            </w:r>
          </w:p>
          <w:p w14:paraId="598C5439"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7787EFE3" w14:textId="77777777" w:rsidR="0074408A" w:rsidRPr="00530768" w:rsidRDefault="0074408A" w:rsidP="008C2CD1">
            <w:pPr>
              <w:spacing w:line="360" w:lineRule="auto"/>
              <w:jc w:val="both"/>
              <w:rPr>
                <w:i/>
                <w:sz w:val="22"/>
                <w:szCs w:val="22"/>
                <w:lang w:eastAsia="pl-PL"/>
              </w:rPr>
            </w:pPr>
          </w:p>
          <w:p w14:paraId="350AC7DC" w14:textId="77777777" w:rsidR="0074408A" w:rsidRPr="00530768" w:rsidRDefault="0074408A" w:rsidP="008C2CD1">
            <w:pPr>
              <w:spacing w:line="360" w:lineRule="auto"/>
              <w:jc w:val="both"/>
              <w:rPr>
                <w:b/>
                <w:i/>
                <w:sz w:val="22"/>
                <w:szCs w:val="22"/>
              </w:rPr>
            </w:pPr>
          </w:p>
        </w:tc>
      </w:tr>
    </w:tbl>
    <w:p w14:paraId="581CDA34" w14:textId="77777777" w:rsidR="0074408A" w:rsidRPr="00530768" w:rsidRDefault="0074408A" w:rsidP="008C2CD1">
      <w:pPr>
        <w:rPr>
          <w:sz w:val="22"/>
          <w:szCs w:val="22"/>
        </w:rPr>
      </w:pPr>
    </w:p>
    <w:p w14:paraId="65EBEF4E" w14:textId="77777777" w:rsidR="0074408A" w:rsidRPr="00530768" w:rsidRDefault="0074408A" w:rsidP="008C2CD1">
      <w:pPr>
        <w:pStyle w:val="Nagwek5"/>
        <w:numPr>
          <w:ilvl w:val="0"/>
          <w:numId w:val="0"/>
        </w:numPr>
        <w:tabs>
          <w:tab w:val="left" w:pos="-1726"/>
        </w:tabs>
        <w:rPr>
          <w:sz w:val="22"/>
          <w:szCs w:val="22"/>
        </w:rPr>
      </w:pPr>
    </w:p>
    <w:p w14:paraId="27486B30"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2044E0D6" w14:textId="77777777" w:rsidR="0074408A" w:rsidRPr="00530768" w:rsidRDefault="0074408A" w:rsidP="008C2CD1"/>
    <w:p w14:paraId="0D7247C3" w14:textId="77777777" w:rsidR="0074408A" w:rsidRPr="00530768" w:rsidRDefault="00C42CB5" w:rsidP="008C2CD1">
      <w:pPr>
        <w:jc w:val="center"/>
        <w:rPr>
          <w:b/>
        </w:rPr>
      </w:pPr>
      <w:r w:rsidRPr="00530768">
        <w:rPr>
          <w:b/>
        </w:rPr>
        <w:t>PAKIET XII</w:t>
      </w:r>
    </w:p>
    <w:p w14:paraId="7437CB65"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50E1D064" w14:textId="77777777" w:rsidTr="0074408A">
        <w:trPr>
          <w:trHeight w:val="1115"/>
        </w:trPr>
        <w:tc>
          <w:tcPr>
            <w:tcW w:w="522" w:type="dxa"/>
            <w:tcBorders>
              <w:top w:val="single" w:sz="4" w:space="0" w:color="000000"/>
              <w:left w:val="single" w:sz="4" w:space="0" w:color="000000"/>
              <w:bottom w:val="single" w:sz="4" w:space="0" w:color="000000"/>
            </w:tcBorders>
          </w:tcPr>
          <w:p w14:paraId="1B82CD71" w14:textId="77777777" w:rsidR="0074408A" w:rsidRPr="00530768" w:rsidRDefault="0074408A" w:rsidP="008C2CD1">
            <w:pPr>
              <w:snapToGrid w:val="0"/>
              <w:jc w:val="center"/>
              <w:rPr>
                <w:sz w:val="22"/>
                <w:szCs w:val="22"/>
              </w:rPr>
            </w:pPr>
          </w:p>
          <w:p w14:paraId="04102353"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7A27CE43" w14:textId="77777777" w:rsidR="0074408A" w:rsidRPr="00530768" w:rsidRDefault="0074408A" w:rsidP="008C2CD1">
            <w:pPr>
              <w:snapToGrid w:val="0"/>
              <w:jc w:val="center"/>
              <w:rPr>
                <w:sz w:val="22"/>
                <w:szCs w:val="22"/>
              </w:rPr>
            </w:pPr>
          </w:p>
          <w:p w14:paraId="6420D97F"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5B44D266"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A487728"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9102D25"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CA0C8C6"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F430FBA" w14:textId="77777777" w:rsidR="0074408A" w:rsidRPr="00530768" w:rsidRDefault="0074408A" w:rsidP="008C2CD1">
            <w:pPr>
              <w:jc w:val="center"/>
              <w:rPr>
                <w:sz w:val="22"/>
                <w:szCs w:val="22"/>
              </w:rPr>
            </w:pPr>
            <w:r w:rsidRPr="00530768">
              <w:rPr>
                <w:sz w:val="22"/>
                <w:szCs w:val="22"/>
              </w:rPr>
              <w:t>Wartość</w:t>
            </w:r>
          </w:p>
          <w:p w14:paraId="1ABF041A" w14:textId="77777777" w:rsidR="0074408A" w:rsidRPr="00530768" w:rsidRDefault="0074408A" w:rsidP="008C2CD1">
            <w:pPr>
              <w:jc w:val="center"/>
              <w:rPr>
                <w:sz w:val="22"/>
                <w:szCs w:val="22"/>
              </w:rPr>
            </w:pPr>
            <w:r w:rsidRPr="00530768">
              <w:rPr>
                <w:sz w:val="22"/>
                <w:szCs w:val="22"/>
              </w:rPr>
              <w:t>netto PLN</w:t>
            </w:r>
          </w:p>
          <w:p w14:paraId="2D0D0F65" w14:textId="77777777" w:rsidR="0074408A" w:rsidRPr="00530768" w:rsidRDefault="0074408A" w:rsidP="008C2CD1">
            <w:pPr>
              <w:jc w:val="center"/>
              <w:rPr>
                <w:sz w:val="22"/>
                <w:szCs w:val="22"/>
              </w:rPr>
            </w:pPr>
            <w:r w:rsidRPr="00530768">
              <w:rPr>
                <w:sz w:val="22"/>
                <w:szCs w:val="22"/>
              </w:rPr>
              <w:t>za całą ilość</w:t>
            </w:r>
          </w:p>
          <w:p w14:paraId="69146723"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EC59490" w14:textId="77777777" w:rsidR="0074408A" w:rsidRPr="00530768" w:rsidRDefault="0074408A" w:rsidP="008C2CD1">
            <w:pPr>
              <w:jc w:val="center"/>
              <w:rPr>
                <w:sz w:val="22"/>
                <w:szCs w:val="22"/>
              </w:rPr>
            </w:pPr>
            <w:r w:rsidRPr="00530768">
              <w:rPr>
                <w:sz w:val="22"/>
                <w:szCs w:val="22"/>
              </w:rPr>
              <w:t>Wartość</w:t>
            </w:r>
          </w:p>
          <w:p w14:paraId="0CE132E7" w14:textId="77777777" w:rsidR="0074408A" w:rsidRPr="00530768" w:rsidRDefault="0074408A" w:rsidP="008C2CD1">
            <w:pPr>
              <w:jc w:val="center"/>
              <w:rPr>
                <w:sz w:val="22"/>
                <w:szCs w:val="22"/>
              </w:rPr>
            </w:pPr>
            <w:r w:rsidRPr="00530768">
              <w:rPr>
                <w:sz w:val="22"/>
                <w:szCs w:val="22"/>
              </w:rPr>
              <w:t>brutto PLN</w:t>
            </w:r>
          </w:p>
          <w:p w14:paraId="366A928C" w14:textId="77777777" w:rsidR="0074408A" w:rsidRPr="00530768" w:rsidRDefault="0074408A" w:rsidP="008C2CD1">
            <w:pPr>
              <w:jc w:val="center"/>
              <w:rPr>
                <w:sz w:val="22"/>
                <w:szCs w:val="22"/>
              </w:rPr>
            </w:pPr>
            <w:r w:rsidRPr="00530768">
              <w:rPr>
                <w:sz w:val="22"/>
                <w:szCs w:val="22"/>
              </w:rPr>
              <w:t>za całą ilość</w:t>
            </w:r>
          </w:p>
          <w:p w14:paraId="3184DB67" w14:textId="77777777" w:rsidR="0074408A" w:rsidRPr="00530768" w:rsidRDefault="0074408A" w:rsidP="008C2CD1">
            <w:pPr>
              <w:jc w:val="center"/>
              <w:rPr>
                <w:sz w:val="22"/>
                <w:szCs w:val="22"/>
              </w:rPr>
            </w:pPr>
          </w:p>
        </w:tc>
      </w:tr>
      <w:tr w:rsidR="008C2CD1" w:rsidRPr="00530768" w14:paraId="109D7B44" w14:textId="77777777" w:rsidTr="0074408A">
        <w:tc>
          <w:tcPr>
            <w:tcW w:w="522" w:type="dxa"/>
            <w:tcBorders>
              <w:top w:val="single" w:sz="4" w:space="0" w:color="000000"/>
              <w:left w:val="single" w:sz="4" w:space="0" w:color="000000"/>
              <w:bottom w:val="single" w:sz="4" w:space="0" w:color="000000"/>
            </w:tcBorders>
          </w:tcPr>
          <w:p w14:paraId="02045B3B"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7C2CA42C"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7A31F9A"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8002BD7"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99EA93B"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6CEF2E8"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C498A26"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C457B70"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244CDD59" w14:textId="77777777" w:rsidTr="0074408A">
        <w:trPr>
          <w:trHeight w:val="844"/>
        </w:trPr>
        <w:tc>
          <w:tcPr>
            <w:tcW w:w="522" w:type="dxa"/>
            <w:tcBorders>
              <w:left w:val="single" w:sz="4" w:space="0" w:color="000000"/>
              <w:bottom w:val="single" w:sz="4" w:space="0" w:color="000000"/>
            </w:tcBorders>
            <w:vAlign w:val="center"/>
          </w:tcPr>
          <w:p w14:paraId="048E91AF"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C779FF8" w14:textId="77777777" w:rsidR="0074408A" w:rsidRPr="00530768" w:rsidRDefault="009A3209"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4440CC2E"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4E5C786"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E2405BD"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46FD2E5A"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9E814EC"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777A6F5" w14:textId="77777777" w:rsidR="0074408A" w:rsidRPr="00530768" w:rsidRDefault="0074408A" w:rsidP="008C2CD1">
            <w:pPr>
              <w:snapToGrid w:val="0"/>
              <w:rPr>
                <w:sz w:val="22"/>
                <w:szCs w:val="22"/>
              </w:rPr>
            </w:pPr>
          </w:p>
        </w:tc>
      </w:tr>
      <w:tr w:rsidR="0074408A" w:rsidRPr="00530768" w14:paraId="332E51A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3D458BA"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745CB6A7"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3D811C4" w14:textId="77777777" w:rsidR="0074408A" w:rsidRPr="00530768" w:rsidRDefault="0074408A" w:rsidP="008C2CD1">
            <w:pPr>
              <w:snapToGrid w:val="0"/>
              <w:rPr>
                <w:sz w:val="22"/>
                <w:szCs w:val="22"/>
              </w:rPr>
            </w:pPr>
          </w:p>
        </w:tc>
      </w:tr>
    </w:tbl>
    <w:p w14:paraId="12FFA8D9" w14:textId="77777777" w:rsidR="0074408A" w:rsidRPr="00530768" w:rsidRDefault="0074408A" w:rsidP="008C2CD1">
      <w:pPr>
        <w:jc w:val="center"/>
        <w:rPr>
          <w:b/>
        </w:rPr>
      </w:pPr>
    </w:p>
    <w:p w14:paraId="74FD483F" w14:textId="77777777" w:rsidR="0074408A" w:rsidRPr="00530768" w:rsidRDefault="0074408A" w:rsidP="008C2CD1">
      <w:pPr>
        <w:jc w:val="center"/>
        <w:rPr>
          <w:b/>
        </w:rPr>
      </w:pPr>
    </w:p>
    <w:p w14:paraId="33C99AAA"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583F364F" w14:textId="77777777" w:rsidR="009A1B20" w:rsidRPr="00530768" w:rsidRDefault="009A1B20" w:rsidP="009A1B20">
      <w:pPr>
        <w:ind w:right="252"/>
        <w:jc w:val="both"/>
        <w:rPr>
          <w:sz w:val="18"/>
          <w:szCs w:val="18"/>
        </w:rPr>
      </w:pPr>
      <w:r w:rsidRPr="00530768">
        <w:rPr>
          <w:sz w:val="18"/>
          <w:szCs w:val="18"/>
        </w:rPr>
        <w:t>*Cena  musi obejmować :</w:t>
      </w:r>
    </w:p>
    <w:p w14:paraId="0C136AA4"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FEEC54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66143639" w14:textId="77777777" w:rsidR="0074408A" w:rsidRPr="00530768" w:rsidRDefault="0074408A" w:rsidP="008C2CD1">
      <w:pPr>
        <w:ind w:left="5672"/>
        <w:rPr>
          <w:sz w:val="22"/>
          <w:szCs w:val="22"/>
        </w:rPr>
      </w:pPr>
    </w:p>
    <w:p w14:paraId="30711056" w14:textId="77777777" w:rsidR="0074408A" w:rsidRPr="00530768" w:rsidRDefault="0074408A" w:rsidP="008C2CD1">
      <w:pPr>
        <w:ind w:left="5672"/>
        <w:rPr>
          <w:sz w:val="22"/>
          <w:szCs w:val="22"/>
        </w:rPr>
      </w:pPr>
    </w:p>
    <w:p w14:paraId="7C8C6EBB"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328104AE"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1A9D4DB9" w14:textId="77777777" w:rsidR="0074408A" w:rsidRPr="00530768" w:rsidRDefault="0074408A" w:rsidP="008C2CD1">
      <w:pPr>
        <w:ind w:left="5672"/>
        <w:rPr>
          <w:sz w:val="22"/>
          <w:szCs w:val="22"/>
        </w:rPr>
      </w:pPr>
    </w:p>
    <w:p w14:paraId="1FBB62C3" w14:textId="77777777" w:rsidR="0074408A" w:rsidRPr="00530768" w:rsidRDefault="0074408A" w:rsidP="008C2CD1">
      <w:pPr>
        <w:ind w:left="5672"/>
        <w:rPr>
          <w:sz w:val="22"/>
          <w:szCs w:val="22"/>
        </w:rPr>
      </w:pPr>
    </w:p>
    <w:p w14:paraId="72C8A149" w14:textId="77777777" w:rsidR="0074408A" w:rsidRPr="00530768" w:rsidRDefault="0074408A" w:rsidP="008C2CD1">
      <w:pPr>
        <w:ind w:left="5672"/>
        <w:rPr>
          <w:sz w:val="22"/>
          <w:szCs w:val="22"/>
        </w:rPr>
      </w:pPr>
    </w:p>
    <w:p w14:paraId="15E0748B" w14:textId="77777777" w:rsidR="0074408A" w:rsidRPr="00530768" w:rsidRDefault="0074408A" w:rsidP="008C2CD1">
      <w:pPr>
        <w:ind w:left="5672"/>
        <w:rPr>
          <w:sz w:val="22"/>
          <w:szCs w:val="22"/>
        </w:rPr>
      </w:pPr>
    </w:p>
    <w:p w14:paraId="5EE3B842" w14:textId="77777777" w:rsidR="0074408A" w:rsidRPr="00530768" w:rsidRDefault="0074408A" w:rsidP="008C2CD1">
      <w:pPr>
        <w:ind w:left="5672"/>
        <w:rPr>
          <w:sz w:val="22"/>
          <w:szCs w:val="22"/>
        </w:rPr>
      </w:pPr>
    </w:p>
    <w:p w14:paraId="6120ABEB"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3D703E72" w14:textId="77777777" w:rsidR="0074408A" w:rsidRPr="00530768" w:rsidRDefault="0074408A" w:rsidP="008C2CD1">
      <w:pPr>
        <w:suppressAutoHyphens w:val="0"/>
        <w:rPr>
          <w:b/>
          <w:sz w:val="22"/>
          <w:szCs w:val="22"/>
        </w:rPr>
      </w:pPr>
      <w:r w:rsidRPr="00530768">
        <w:rPr>
          <w:b/>
          <w:sz w:val="22"/>
          <w:szCs w:val="22"/>
        </w:rPr>
        <w:br w:type="page"/>
      </w:r>
    </w:p>
    <w:p w14:paraId="161880B8" w14:textId="77777777" w:rsidR="0074408A" w:rsidRPr="00530768" w:rsidRDefault="0074408A" w:rsidP="008C2CD1">
      <w:pPr>
        <w:jc w:val="right"/>
        <w:rPr>
          <w:b/>
          <w:sz w:val="22"/>
          <w:szCs w:val="22"/>
        </w:rPr>
      </w:pPr>
      <w:r w:rsidRPr="00530768">
        <w:rPr>
          <w:b/>
          <w:sz w:val="22"/>
          <w:szCs w:val="22"/>
        </w:rPr>
        <w:lastRenderedPageBreak/>
        <w:t>Załącznik nr 2.1</w:t>
      </w:r>
      <w:r w:rsidR="0019006E" w:rsidRPr="00530768">
        <w:rPr>
          <w:b/>
          <w:sz w:val="22"/>
          <w:szCs w:val="22"/>
        </w:rPr>
        <w:t>3</w:t>
      </w:r>
      <w:r w:rsidRPr="00530768">
        <w:rPr>
          <w:b/>
          <w:sz w:val="22"/>
          <w:szCs w:val="22"/>
        </w:rPr>
        <w:t>.</w:t>
      </w:r>
    </w:p>
    <w:p w14:paraId="450EDC80"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6B4DB27D" w14:textId="77777777" w:rsidTr="0074408A">
        <w:tc>
          <w:tcPr>
            <w:tcW w:w="6946" w:type="dxa"/>
            <w:shd w:val="clear" w:color="auto" w:fill="auto"/>
          </w:tcPr>
          <w:p w14:paraId="662DE32E"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09713CE6"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5839E738"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0683ADE"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79A72339"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1BFF33FA" w14:textId="77777777" w:rsidR="0074408A" w:rsidRPr="00530768" w:rsidRDefault="0074408A" w:rsidP="008C2CD1">
            <w:pPr>
              <w:jc w:val="both"/>
              <w:rPr>
                <w:sz w:val="22"/>
                <w:szCs w:val="22"/>
              </w:rPr>
            </w:pPr>
            <w:r w:rsidRPr="00530768">
              <w:rPr>
                <w:sz w:val="22"/>
                <w:szCs w:val="22"/>
              </w:rPr>
              <w:t>........................................................</w:t>
            </w:r>
          </w:p>
          <w:p w14:paraId="2879B173"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5F994205" w14:textId="77777777" w:rsidR="0074408A" w:rsidRPr="00530768" w:rsidRDefault="0074408A" w:rsidP="008C2CD1">
            <w:pPr>
              <w:spacing w:line="360" w:lineRule="auto"/>
              <w:jc w:val="both"/>
              <w:rPr>
                <w:i/>
                <w:sz w:val="22"/>
                <w:szCs w:val="22"/>
                <w:lang w:eastAsia="pl-PL"/>
              </w:rPr>
            </w:pPr>
          </w:p>
          <w:p w14:paraId="1586B154" w14:textId="77777777" w:rsidR="0074408A" w:rsidRPr="00530768" w:rsidRDefault="0074408A" w:rsidP="008C2CD1">
            <w:pPr>
              <w:spacing w:line="360" w:lineRule="auto"/>
              <w:jc w:val="both"/>
              <w:rPr>
                <w:b/>
                <w:i/>
                <w:sz w:val="22"/>
                <w:szCs w:val="22"/>
              </w:rPr>
            </w:pPr>
          </w:p>
        </w:tc>
      </w:tr>
    </w:tbl>
    <w:p w14:paraId="1EC5507C" w14:textId="77777777" w:rsidR="0074408A" w:rsidRPr="00530768" w:rsidRDefault="0074408A" w:rsidP="008C2CD1">
      <w:pPr>
        <w:rPr>
          <w:sz w:val="22"/>
          <w:szCs w:val="22"/>
        </w:rPr>
      </w:pPr>
    </w:p>
    <w:p w14:paraId="12AD6E41" w14:textId="77777777" w:rsidR="0074408A" w:rsidRPr="00530768" w:rsidRDefault="0074408A" w:rsidP="008C2CD1">
      <w:pPr>
        <w:pStyle w:val="Nagwek5"/>
        <w:numPr>
          <w:ilvl w:val="0"/>
          <w:numId w:val="0"/>
        </w:numPr>
        <w:tabs>
          <w:tab w:val="left" w:pos="-1726"/>
        </w:tabs>
        <w:rPr>
          <w:sz w:val="22"/>
          <w:szCs w:val="22"/>
        </w:rPr>
      </w:pPr>
    </w:p>
    <w:p w14:paraId="226B78D9"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1007F061" w14:textId="77777777" w:rsidR="0074408A" w:rsidRPr="00530768" w:rsidRDefault="0074408A" w:rsidP="008C2CD1"/>
    <w:p w14:paraId="1B9D8106" w14:textId="77777777" w:rsidR="0074408A" w:rsidRPr="00530768" w:rsidRDefault="0019006E" w:rsidP="008C2CD1">
      <w:pPr>
        <w:jc w:val="center"/>
        <w:rPr>
          <w:b/>
        </w:rPr>
      </w:pPr>
      <w:r w:rsidRPr="00530768">
        <w:rPr>
          <w:b/>
        </w:rPr>
        <w:t>PAKIET XIII</w:t>
      </w:r>
    </w:p>
    <w:p w14:paraId="046B771C"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C8864E7" w14:textId="77777777" w:rsidTr="0074408A">
        <w:trPr>
          <w:trHeight w:val="1115"/>
        </w:trPr>
        <w:tc>
          <w:tcPr>
            <w:tcW w:w="522" w:type="dxa"/>
            <w:tcBorders>
              <w:top w:val="single" w:sz="4" w:space="0" w:color="000000"/>
              <w:left w:val="single" w:sz="4" w:space="0" w:color="000000"/>
              <w:bottom w:val="single" w:sz="4" w:space="0" w:color="000000"/>
            </w:tcBorders>
          </w:tcPr>
          <w:p w14:paraId="29C51BEE" w14:textId="77777777" w:rsidR="0074408A" w:rsidRPr="00530768" w:rsidRDefault="0074408A" w:rsidP="008C2CD1">
            <w:pPr>
              <w:snapToGrid w:val="0"/>
              <w:jc w:val="center"/>
              <w:rPr>
                <w:sz w:val="22"/>
                <w:szCs w:val="22"/>
              </w:rPr>
            </w:pPr>
          </w:p>
          <w:p w14:paraId="09CD3A21"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213BAE1A" w14:textId="77777777" w:rsidR="0074408A" w:rsidRPr="00530768" w:rsidRDefault="0074408A" w:rsidP="008C2CD1">
            <w:pPr>
              <w:snapToGrid w:val="0"/>
              <w:jc w:val="center"/>
              <w:rPr>
                <w:sz w:val="22"/>
                <w:szCs w:val="22"/>
              </w:rPr>
            </w:pPr>
          </w:p>
          <w:p w14:paraId="0992D212"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091BFF9"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27E9F94"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EBCCEB9"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C5386DF"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B69CF8E" w14:textId="77777777" w:rsidR="0074408A" w:rsidRPr="00530768" w:rsidRDefault="0074408A" w:rsidP="008C2CD1">
            <w:pPr>
              <w:jc w:val="center"/>
              <w:rPr>
                <w:sz w:val="22"/>
                <w:szCs w:val="22"/>
              </w:rPr>
            </w:pPr>
            <w:r w:rsidRPr="00530768">
              <w:rPr>
                <w:sz w:val="22"/>
                <w:szCs w:val="22"/>
              </w:rPr>
              <w:t>Wartość</w:t>
            </w:r>
          </w:p>
          <w:p w14:paraId="254C83C8" w14:textId="77777777" w:rsidR="0074408A" w:rsidRPr="00530768" w:rsidRDefault="0074408A" w:rsidP="008C2CD1">
            <w:pPr>
              <w:jc w:val="center"/>
              <w:rPr>
                <w:sz w:val="22"/>
                <w:szCs w:val="22"/>
              </w:rPr>
            </w:pPr>
            <w:r w:rsidRPr="00530768">
              <w:rPr>
                <w:sz w:val="22"/>
                <w:szCs w:val="22"/>
              </w:rPr>
              <w:t>netto PLN</w:t>
            </w:r>
          </w:p>
          <w:p w14:paraId="0368599D" w14:textId="77777777" w:rsidR="0074408A" w:rsidRPr="00530768" w:rsidRDefault="0074408A" w:rsidP="008C2CD1">
            <w:pPr>
              <w:jc w:val="center"/>
              <w:rPr>
                <w:sz w:val="22"/>
                <w:szCs w:val="22"/>
              </w:rPr>
            </w:pPr>
            <w:r w:rsidRPr="00530768">
              <w:rPr>
                <w:sz w:val="22"/>
                <w:szCs w:val="22"/>
              </w:rPr>
              <w:t>za całą ilość</w:t>
            </w:r>
          </w:p>
          <w:p w14:paraId="55429A3A"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72373C4" w14:textId="77777777" w:rsidR="0074408A" w:rsidRPr="00530768" w:rsidRDefault="0074408A" w:rsidP="008C2CD1">
            <w:pPr>
              <w:jc w:val="center"/>
              <w:rPr>
                <w:sz w:val="22"/>
                <w:szCs w:val="22"/>
              </w:rPr>
            </w:pPr>
            <w:r w:rsidRPr="00530768">
              <w:rPr>
                <w:sz w:val="22"/>
                <w:szCs w:val="22"/>
              </w:rPr>
              <w:t>Wartość</w:t>
            </w:r>
          </w:p>
          <w:p w14:paraId="261D1819" w14:textId="77777777" w:rsidR="0074408A" w:rsidRPr="00530768" w:rsidRDefault="0074408A" w:rsidP="008C2CD1">
            <w:pPr>
              <w:jc w:val="center"/>
              <w:rPr>
                <w:sz w:val="22"/>
                <w:szCs w:val="22"/>
              </w:rPr>
            </w:pPr>
            <w:r w:rsidRPr="00530768">
              <w:rPr>
                <w:sz w:val="22"/>
                <w:szCs w:val="22"/>
              </w:rPr>
              <w:t>brutto PLN</w:t>
            </w:r>
          </w:p>
          <w:p w14:paraId="45322E28" w14:textId="77777777" w:rsidR="0074408A" w:rsidRPr="00530768" w:rsidRDefault="0074408A" w:rsidP="008C2CD1">
            <w:pPr>
              <w:jc w:val="center"/>
              <w:rPr>
                <w:sz w:val="22"/>
                <w:szCs w:val="22"/>
              </w:rPr>
            </w:pPr>
            <w:r w:rsidRPr="00530768">
              <w:rPr>
                <w:sz w:val="22"/>
                <w:szCs w:val="22"/>
              </w:rPr>
              <w:t>za całą ilość</w:t>
            </w:r>
          </w:p>
          <w:p w14:paraId="31217B6A" w14:textId="77777777" w:rsidR="0074408A" w:rsidRPr="00530768" w:rsidRDefault="0074408A" w:rsidP="008C2CD1">
            <w:pPr>
              <w:jc w:val="center"/>
              <w:rPr>
                <w:sz w:val="22"/>
                <w:szCs w:val="22"/>
              </w:rPr>
            </w:pPr>
          </w:p>
        </w:tc>
      </w:tr>
      <w:tr w:rsidR="008C2CD1" w:rsidRPr="00530768" w14:paraId="1139A5FE" w14:textId="77777777" w:rsidTr="0074408A">
        <w:tc>
          <w:tcPr>
            <w:tcW w:w="522" w:type="dxa"/>
            <w:tcBorders>
              <w:top w:val="single" w:sz="4" w:space="0" w:color="000000"/>
              <w:left w:val="single" w:sz="4" w:space="0" w:color="000000"/>
              <w:bottom w:val="single" w:sz="4" w:space="0" w:color="000000"/>
            </w:tcBorders>
          </w:tcPr>
          <w:p w14:paraId="4793D220"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0CF0F829"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136CEAE7"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47C67A0"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3A03872"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4A246A7"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07D5B53"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4252CEF"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1F920404" w14:textId="77777777" w:rsidTr="0074408A">
        <w:trPr>
          <w:trHeight w:val="844"/>
        </w:trPr>
        <w:tc>
          <w:tcPr>
            <w:tcW w:w="522" w:type="dxa"/>
            <w:tcBorders>
              <w:left w:val="single" w:sz="4" w:space="0" w:color="000000"/>
              <w:bottom w:val="single" w:sz="4" w:space="0" w:color="000000"/>
            </w:tcBorders>
            <w:vAlign w:val="center"/>
          </w:tcPr>
          <w:p w14:paraId="6BA1BA97"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36803156" w14:textId="77777777" w:rsidR="0074408A" w:rsidRPr="00530768" w:rsidRDefault="009A3209" w:rsidP="008C2CD1">
            <w:pPr>
              <w:snapToGrid w:val="0"/>
              <w:rPr>
                <w:sz w:val="22"/>
                <w:szCs w:val="22"/>
              </w:rPr>
            </w:pPr>
            <w:r w:rsidRPr="00530768">
              <w:rPr>
                <w:sz w:val="22"/>
                <w:szCs w:val="22"/>
              </w:rPr>
              <w:t>Dysk zewnętrzny</w:t>
            </w:r>
          </w:p>
        </w:tc>
        <w:tc>
          <w:tcPr>
            <w:tcW w:w="922" w:type="dxa"/>
            <w:tcBorders>
              <w:left w:val="single" w:sz="4" w:space="0" w:color="000000"/>
              <w:bottom w:val="single" w:sz="4" w:space="0" w:color="000000"/>
            </w:tcBorders>
            <w:vAlign w:val="center"/>
          </w:tcPr>
          <w:p w14:paraId="6EF17B18"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10C332B" w14:textId="77777777" w:rsidR="0074408A" w:rsidRPr="00530768" w:rsidRDefault="009A3209" w:rsidP="008C2CD1">
            <w:pPr>
              <w:snapToGrid w:val="0"/>
              <w:jc w:val="center"/>
              <w:rPr>
                <w:sz w:val="22"/>
                <w:szCs w:val="22"/>
              </w:rPr>
            </w:pPr>
            <w:r w:rsidRPr="00530768">
              <w:rPr>
                <w:sz w:val="22"/>
                <w:szCs w:val="22"/>
              </w:rPr>
              <w:t>3</w:t>
            </w:r>
          </w:p>
        </w:tc>
        <w:tc>
          <w:tcPr>
            <w:tcW w:w="1434" w:type="dxa"/>
            <w:tcBorders>
              <w:left w:val="single" w:sz="4" w:space="0" w:color="000000"/>
              <w:bottom w:val="single" w:sz="4" w:space="0" w:color="000000"/>
            </w:tcBorders>
          </w:tcPr>
          <w:p w14:paraId="0C13BE62"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C7B6D32"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6190ED3"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A5A91A4" w14:textId="77777777" w:rsidR="0074408A" w:rsidRPr="00530768" w:rsidRDefault="0074408A" w:rsidP="008C2CD1">
            <w:pPr>
              <w:snapToGrid w:val="0"/>
              <w:rPr>
                <w:sz w:val="22"/>
                <w:szCs w:val="22"/>
              </w:rPr>
            </w:pPr>
          </w:p>
        </w:tc>
      </w:tr>
      <w:tr w:rsidR="0074408A" w:rsidRPr="00530768" w14:paraId="7C4161C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FB0D336"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7DA39C93"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8BAAB11" w14:textId="77777777" w:rsidR="0074408A" w:rsidRPr="00530768" w:rsidRDefault="0074408A" w:rsidP="008C2CD1">
            <w:pPr>
              <w:snapToGrid w:val="0"/>
              <w:rPr>
                <w:sz w:val="22"/>
                <w:szCs w:val="22"/>
              </w:rPr>
            </w:pPr>
          </w:p>
        </w:tc>
      </w:tr>
    </w:tbl>
    <w:p w14:paraId="7351B8E8" w14:textId="77777777" w:rsidR="0074408A" w:rsidRPr="00530768" w:rsidRDefault="0074408A" w:rsidP="008C2CD1">
      <w:pPr>
        <w:jc w:val="center"/>
        <w:rPr>
          <w:b/>
        </w:rPr>
      </w:pPr>
    </w:p>
    <w:p w14:paraId="212F8868" w14:textId="77777777" w:rsidR="009A1B20" w:rsidRPr="00530768" w:rsidRDefault="009A1B20" w:rsidP="008C2CD1">
      <w:pPr>
        <w:jc w:val="center"/>
        <w:rPr>
          <w:b/>
        </w:rPr>
      </w:pPr>
    </w:p>
    <w:p w14:paraId="3790B574"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458DFB68" w14:textId="77777777" w:rsidR="009A1B20" w:rsidRPr="00530768" w:rsidRDefault="009A1B20" w:rsidP="009A1B20">
      <w:pPr>
        <w:ind w:right="252"/>
        <w:jc w:val="both"/>
        <w:rPr>
          <w:sz w:val="18"/>
          <w:szCs w:val="18"/>
        </w:rPr>
      </w:pPr>
      <w:r w:rsidRPr="00530768">
        <w:rPr>
          <w:sz w:val="18"/>
          <w:szCs w:val="18"/>
        </w:rPr>
        <w:t>*Cena  musi obejmować :</w:t>
      </w:r>
    </w:p>
    <w:p w14:paraId="72F29D92"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6093CD3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2135B03F" w14:textId="77777777" w:rsidR="0074408A" w:rsidRPr="00530768" w:rsidRDefault="0074408A" w:rsidP="008C2CD1">
      <w:pPr>
        <w:ind w:left="5672"/>
        <w:rPr>
          <w:sz w:val="22"/>
          <w:szCs w:val="22"/>
        </w:rPr>
      </w:pPr>
    </w:p>
    <w:p w14:paraId="23B729DE" w14:textId="77777777" w:rsidR="0074408A" w:rsidRPr="00530768" w:rsidRDefault="0074408A" w:rsidP="008C2CD1">
      <w:pPr>
        <w:ind w:left="5672"/>
        <w:rPr>
          <w:sz w:val="22"/>
          <w:szCs w:val="22"/>
        </w:rPr>
      </w:pPr>
    </w:p>
    <w:p w14:paraId="44CE0057"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2DEFE984"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67DE339C" w14:textId="77777777" w:rsidR="0074408A" w:rsidRPr="00530768" w:rsidRDefault="0074408A" w:rsidP="008C2CD1">
      <w:pPr>
        <w:ind w:left="5672"/>
        <w:rPr>
          <w:sz w:val="22"/>
          <w:szCs w:val="22"/>
        </w:rPr>
      </w:pPr>
    </w:p>
    <w:p w14:paraId="526ECC86" w14:textId="77777777" w:rsidR="0074408A" w:rsidRPr="00530768" w:rsidRDefault="0074408A" w:rsidP="008C2CD1">
      <w:pPr>
        <w:ind w:left="5672"/>
        <w:rPr>
          <w:sz w:val="22"/>
          <w:szCs w:val="22"/>
        </w:rPr>
      </w:pPr>
    </w:p>
    <w:p w14:paraId="7FA91D3F" w14:textId="77777777" w:rsidR="0074408A" w:rsidRPr="00530768" w:rsidRDefault="0074408A" w:rsidP="008C2CD1">
      <w:pPr>
        <w:ind w:left="5672"/>
        <w:rPr>
          <w:sz w:val="22"/>
          <w:szCs w:val="22"/>
        </w:rPr>
      </w:pPr>
    </w:p>
    <w:p w14:paraId="15D401A9" w14:textId="77777777" w:rsidR="0074408A" w:rsidRPr="00530768" w:rsidRDefault="0074408A" w:rsidP="008C2CD1">
      <w:pPr>
        <w:ind w:left="5672"/>
        <w:rPr>
          <w:sz w:val="22"/>
          <w:szCs w:val="22"/>
        </w:rPr>
      </w:pPr>
    </w:p>
    <w:p w14:paraId="015068F8" w14:textId="77777777" w:rsidR="0074408A" w:rsidRPr="00530768" w:rsidRDefault="0074408A" w:rsidP="008C2CD1">
      <w:pPr>
        <w:ind w:left="5672"/>
        <w:rPr>
          <w:sz w:val="22"/>
          <w:szCs w:val="22"/>
        </w:rPr>
      </w:pPr>
    </w:p>
    <w:p w14:paraId="04D7AAE5"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0C3BA87" w14:textId="77777777" w:rsidR="0074408A" w:rsidRPr="00530768" w:rsidRDefault="0074408A" w:rsidP="008C2CD1">
      <w:pPr>
        <w:suppressAutoHyphens w:val="0"/>
        <w:rPr>
          <w:b/>
          <w:sz w:val="22"/>
          <w:szCs w:val="22"/>
        </w:rPr>
      </w:pPr>
      <w:r w:rsidRPr="00530768">
        <w:rPr>
          <w:b/>
          <w:sz w:val="22"/>
          <w:szCs w:val="22"/>
        </w:rPr>
        <w:br w:type="page"/>
      </w:r>
    </w:p>
    <w:p w14:paraId="4FD7C03D" w14:textId="77777777" w:rsidR="0074408A" w:rsidRPr="00530768" w:rsidRDefault="0019006E" w:rsidP="008C2CD1">
      <w:pPr>
        <w:jc w:val="right"/>
        <w:rPr>
          <w:b/>
          <w:sz w:val="22"/>
          <w:szCs w:val="22"/>
        </w:rPr>
      </w:pPr>
      <w:r w:rsidRPr="00530768">
        <w:rPr>
          <w:b/>
          <w:sz w:val="22"/>
          <w:szCs w:val="22"/>
        </w:rPr>
        <w:lastRenderedPageBreak/>
        <w:t>Załącznik nr 2.14</w:t>
      </w:r>
      <w:r w:rsidR="0074408A" w:rsidRPr="00530768">
        <w:rPr>
          <w:b/>
          <w:sz w:val="22"/>
          <w:szCs w:val="22"/>
        </w:rPr>
        <w:t>.</w:t>
      </w:r>
    </w:p>
    <w:p w14:paraId="22F6D408"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0A391DA5" w14:textId="77777777" w:rsidTr="0074408A">
        <w:tc>
          <w:tcPr>
            <w:tcW w:w="6946" w:type="dxa"/>
            <w:shd w:val="clear" w:color="auto" w:fill="auto"/>
          </w:tcPr>
          <w:p w14:paraId="7230F1A6"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5AB356B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D130D4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EF1A30D"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27091B64"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36C93DC" w14:textId="77777777" w:rsidR="0074408A" w:rsidRPr="00530768" w:rsidRDefault="0074408A" w:rsidP="008C2CD1">
            <w:pPr>
              <w:jc w:val="both"/>
              <w:rPr>
                <w:sz w:val="22"/>
                <w:szCs w:val="22"/>
              </w:rPr>
            </w:pPr>
            <w:r w:rsidRPr="00530768">
              <w:rPr>
                <w:sz w:val="22"/>
                <w:szCs w:val="22"/>
              </w:rPr>
              <w:t>........................................................</w:t>
            </w:r>
          </w:p>
          <w:p w14:paraId="1771322C"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6C9E6DE4" w14:textId="77777777" w:rsidR="0074408A" w:rsidRPr="00530768" w:rsidRDefault="0074408A" w:rsidP="008C2CD1">
            <w:pPr>
              <w:spacing w:line="360" w:lineRule="auto"/>
              <w:jc w:val="both"/>
              <w:rPr>
                <w:i/>
                <w:sz w:val="22"/>
                <w:szCs w:val="22"/>
                <w:lang w:eastAsia="pl-PL"/>
              </w:rPr>
            </w:pPr>
          </w:p>
          <w:p w14:paraId="14EAAE9B" w14:textId="77777777" w:rsidR="0074408A" w:rsidRPr="00530768" w:rsidRDefault="0074408A" w:rsidP="008C2CD1">
            <w:pPr>
              <w:spacing w:line="360" w:lineRule="auto"/>
              <w:jc w:val="both"/>
              <w:rPr>
                <w:b/>
                <w:i/>
                <w:sz w:val="22"/>
                <w:szCs w:val="22"/>
              </w:rPr>
            </w:pPr>
          </w:p>
        </w:tc>
      </w:tr>
    </w:tbl>
    <w:p w14:paraId="4C32F24C" w14:textId="77777777" w:rsidR="0074408A" w:rsidRPr="00530768" w:rsidRDefault="0074408A" w:rsidP="008C2CD1">
      <w:pPr>
        <w:rPr>
          <w:sz w:val="22"/>
          <w:szCs w:val="22"/>
        </w:rPr>
      </w:pPr>
    </w:p>
    <w:p w14:paraId="59861FA8" w14:textId="77777777" w:rsidR="0074408A" w:rsidRPr="00530768" w:rsidRDefault="0074408A" w:rsidP="008C2CD1">
      <w:pPr>
        <w:pStyle w:val="Nagwek5"/>
        <w:numPr>
          <w:ilvl w:val="0"/>
          <w:numId w:val="0"/>
        </w:numPr>
        <w:tabs>
          <w:tab w:val="left" w:pos="-1726"/>
        </w:tabs>
        <w:rPr>
          <w:sz w:val="22"/>
          <w:szCs w:val="22"/>
        </w:rPr>
      </w:pPr>
    </w:p>
    <w:p w14:paraId="097945E7"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0C7B688B" w14:textId="77777777" w:rsidR="0074408A" w:rsidRPr="00530768" w:rsidRDefault="0074408A" w:rsidP="008C2CD1"/>
    <w:p w14:paraId="756643C1" w14:textId="77777777" w:rsidR="0074408A" w:rsidRPr="00530768" w:rsidRDefault="0074408A" w:rsidP="008C2CD1">
      <w:pPr>
        <w:jc w:val="center"/>
        <w:rPr>
          <w:b/>
        </w:rPr>
      </w:pPr>
      <w:r w:rsidRPr="00530768">
        <w:rPr>
          <w:b/>
        </w:rPr>
        <w:t>PAKIET X</w:t>
      </w:r>
      <w:r w:rsidR="0019006E" w:rsidRPr="00530768">
        <w:rPr>
          <w:b/>
        </w:rPr>
        <w:t>I</w:t>
      </w:r>
      <w:r w:rsidRPr="00530768">
        <w:rPr>
          <w:b/>
        </w:rPr>
        <w:t>V</w:t>
      </w:r>
    </w:p>
    <w:p w14:paraId="6F424A35"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3F78A836" w14:textId="77777777" w:rsidTr="0074408A">
        <w:trPr>
          <w:trHeight w:val="1115"/>
        </w:trPr>
        <w:tc>
          <w:tcPr>
            <w:tcW w:w="522" w:type="dxa"/>
            <w:tcBorders>
              <w:top w:val="single" w:sz="4" w:space="0" w:color="000000"/>
              <w:left w:val="single" w:sz="4" w:space="0" w:color="000000"/>
              <w:bottom w:val="single" w:sz="4" w:space="0" w:color="000000"/>
            </w:tcBorders>
          </w:tcPr>
          <w:p w14:paraId="5D25C046" w14:textId="77777777" w:rsidR="0074408A" w:rsidRPr="00530768" w:rsidRDefault="0074408A" w:rsidP="008C2CD1">
            <w:pPr>
              <w:snapToGrid w:val="0"/>
              <w:jc w:val="center"/>
              <w:rPr>
                <w:sz w:val="22"/>
                <w:szCs w:val="22"/>
              </w:rPr>
            </w:pPr>
          </w:p>
          <w:p w14:paraId="0C4E225D"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2C88F099" w14:textId="77777777" w:rsidR="0074408A" w:rsidRPr="00530768" w:rsidRDefault="0074408A" w:rsidP="008C2CD1">
            <w:pPr>
              <w:snapToGrid w:val="0"/>
              <w:jc w:val="center"/>
              <w:rPr>
                <w:sz w:val="22"/>
                <w:szCs w:val="22"/>
              </w:rPr>
            </w:pPr>
          </w:p>
          <w:p w14:paraId="1C82FADF"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7DEF5F5"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F8E93A3"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BC2DA09"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D3374FF"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A1C196E" w14:textId="77777777" w:rsidR="0074408A" w:rsidRPr="00530768" w:rsidRDefault="0074408A" w:rsidP="008C2CD1">
            <w:pPr>
              <w:jc w:val="center"/>
              <w:rPr>
                <w:sz w:val="22"/>
                <w:szCs w:val="22"/>
              </w:rPr>
            </w:pPr>
            <w:r w:rsidRPr="00530768">
              <w:rPr>
                <w:sz w:val="22"/>
                <w:szCs w:val="22"/>
              </w:rPr>
              <w:t>Wartość</w:t>
            </w:r>
          </w:p>
          <w:p w14:paraId="73084CAD" w14:textId="77777777" w:rsidR="0074408A" w:rsidRPr="00530768" w:rsidRDefault="0074408A" w:rsidP="008C2CD1">
            <w:pPr>
              <w:jc w:val="center"/>
              <w:rPr>
                <w:sz w:val="22"/>
                <w:szCs w:val="22"/>
              </w:rPr>
            </w:pPr>
            <w:r w:rsidRPr="00530768">
              <w:rPr>
                <w:sz w:val="22"/>
                <w:szCs w:val="22"/>
              </w:rPr>
              <w:t>netto PLN</w:t>
            </w:r>
          </w:p>
          <w:p w14:paraId="20728023" w14:textId="77777777" w:rsidR="0074408A" w:rsidRPr="00530768" w:rsidRDefault="0074408A" w:rsidP="008C2CD1">
            <w:pPr>
              <w:jc w:val="center"/>
              <w:rPr>
                <w:sz w:val="22"/>
                <w:szCs w:val="22"/>
              </w:rPr>
            </w:pPr>
            <w:r w:rsidRPr="00530768">
              <w:rPr>
                <w:sz w:val="22"/>
                <w:szCs w:val="22"/>
              </w:rPr>
              <w:t>za całą ilość</w:t>
            </w:r>
          </w:p>
          <w:p w14:paraId="63AA78C8"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DE88818" w14:textId="77777777" w:rsidR="0074408A" w:rsidRPr="00530768" w:rsidRDefault="0074408A" w:rsidP="008C2CD1">
            <w:pPr>
              <w:jc w:val="center"/>
              <w:rPr>
                <w:sz w:val="22"/>
                <w:szCs w:val="22"/>
              </w:rPr>
            </w:pPr>
            <w:r w:rsidRPr="00530768">
              <w:rPr>
                <w:sz w:val="22"/>
                <w:szCs w:val="22"/>
              </w:rPr>
              <w:t>Wartość</w:t>
            </w:r>
          </w:p>
          <w:p w14:paraId="7CB9C8B9" w14:textId="77777777" w:rsidR="0074408A" w:rsidRPr="00530768" w:rsidRDefault="0074408A" w:rsidP="008C2CD1">
            <w:pPr>
              <w:jc w:val="center"/>
              <w:rPr>
                <w:sz w:val="22"/>
                <w:szCs w:val="22"/>
              </w:rPr>
            </w:pPr>
            <w:r w:rsidRPr="00530768">
              <w:rPr>
                <w:sz w:val="22"/>
                <w:szCs w:val="22"/>
              </w:rPr>
              <w:t>brutto PLN</w:t>
            </w:r>
          </w:p>
          <w:p w14:paraId="7E565066" w14:textId="77777777" w:rsidR="0074408A" w:rsidRPr="00530768" w:rsidRDefault="0074408A" w:rsidP="008C2CD1">
            <w:pPr>
              <w:jc w:val="center"/>
              <w:rPr>
                <w:sz w:val="22"/>
                <w:szCs w:val="22"/>
              </w:rPr>
            </w:pPr>
            <w:r w:rsidRPr="00530768">
              <w:rPr>
                <w:sz w:val="22"/>
                <w:szCs w:val="22"/>
              </w:rPr>
              <w:t>za całą ilość</w:t>
            </w:r>
          </w:p>
          <w:p w14:paraId="5057482C" w14:textId="77777777" w:rsidR="0074408A" w:rsidRPr="00530768" w:rsidRDefault="0074408A" w:rsidP="008C2CD1">
            <w:pPr>
              <w:jc w:val="center"/>
              <w:rPr>
                <w:sz w:val="22"/>
                <w:szCs w:val="22"/>
              </w:rPr>
            </w:pPr>
          </w:p>
        </w:tc>
      </w:tr>
      <w:tr w:rsidR="008C2CD1" w:rsidRPr="00530768" w14:paraId="2821EB5A" w14:textId="77777777" w:rsidTr="0074408A">
        <w:tc>
          <w:tcPr>
            <w:tcW w:w="522" w:type="dxa"/>
            <w:tcBorders>
              <w:top w:val="single" w:sz="4" w:space="0" w:color="000000"/>
              <w:left w:val="single" w:sz="4" w:space="0" w:color="000000"/>
              <w:bottom w:val="single" w:sz="4" w:space="0" w:color="000000"/>
            </w:tcBorders>
          </w:tcPr>
          <w:p w14:paraId="12D9EC7F"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D52858C"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1DA3BA6"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C2F4FCE"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E157F75"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39C77B61"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4D503D8"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B013382"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48E271DA" w14:textId="77777777" w:rsidTr="0074408A">
        <w:trPr>
          <w:trHeight w:val="844"/>
        </w:trPr>
        <w:tc>
          <w:tcPr>
            <w:tcW w:w="522" w:type="dxa"/>
            <w:tcBorders>
              <w:left w:val="single" w:sz="4" w:space="0" w:color="000000"/>
              <w:bottom w:val="single" w:sz="4" w:space="0" w:color="000000"/>
            </w:tcBorders>
            <w:vAlign w:val="center"/>
          </w:tcPr>
          <w:p w14:paraId="384EAF8A"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3DB124CA" w14:textId="77777777" w:rsidR="0074408A" w:rsidRPr="00530768" w:rsidRDefault="009A3209" w:rsidP="008C2CD1">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4FDD2330"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19BBF0D" w14:textId="77777777" w:rsidR="0074408A" w:rsidRPr="00530768" w:rsidRDefault="009A3209" w:rsidP="008C2CD1">
            <w:pPr>
              <w:snapToGrid w:val="0"/>
              <w:jc w:val="center"/>
              <w:rPr>
                <w:sz w:val="22"/>
                <w:szCs w:val="22"/>
              </w:rPr>
            </w:pPr>
            <w:r w:rsidRPr="00530768">
              <w:rPr>
                <w:sz w:val="22"/>
                <w:szCs w:val="22"/>
              </w:rPr>
              <w:t>4</w:t>
            </w:r>
          </w:p>
        </w:tc>
        <w:tc>
          <w:tcPr>
            <w:tcW w:w="1434" w:type="dxa"/>
            <w:tcBorders>
              <w:left w:val="single" w:sz="4" w:space="0" w:color="000000"/>
              <w:bottom w:val="single" w:sz="4" w:space="0" w:color="000000"/>
            </w:tcBorders>
          </w:tcPr>
          <w:p w14:paraId="7EFD5506"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57B3B865"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4B5E637"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14D988E" w14:textId="77777777" w:rsidR="0074408A" w:rsidRPr="00530768" w:rsidRDefault="0074408A" w:rsidP="008C2CD1">
            <w:pPr>
              <w:snapToGrid w:val="0"/>
              <w:rPr>
                <w:sz w:val="22"/>
                <w:szCs w:val="22"/>
              </w:rPr>
            </w:pPr>
          </w:p>
        </w:tc>
      </w:tr>
      <w:tr w:rsidR="008C2CD1" w:rsidRPr="00530768" w14:paraId="62D542A9" w14:textId="77777777" w:rsidTr="0074408A">
        <w:trPr>
          <w:trHeight w:val="844"/>
        </w:trPr>
        <w:tc>
          <w:tcPr>
            <w:tcW w:w="522" w:type="dxa"/>
            <w:tcBorders>
              <w:left w:val="single" w:sz="4" w:space="0" w:color="000000"/>
              <w:bottom w:val="single" w:sz="4" w:space="0" w:color="000000"/>
            </w:tcBorders>
            <w:vAlign w:val="center"/>
          </w:tcPr>
          <w:p w14:paraId="3236922F"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7292F4AE" w14:textId="77777777" w:rsidR="0074408A" w:rsidRPr="00530768" w:rsidRDefault="0019006E" w:rsidP="008C2CD1">
            <w:pPr>
              <w:snapToGrid w:val="0"/>
              <w:rPr>
                <w:sz w:val="22"/>
                <w:szCs w:val="22"/>
              </w:rPr>
            </w:pPr>
            <w:r w:rsidRPr="00530768">
              <w:rPr>
                <w:sz w:val="22"/>
                <w:szCs w:val="22"/>
              </w:rPr>
              <w:t>Zestaw słuchawkowy przewodowy</w:t>
            </w:r>
          </w:p>
        </w:tc>
        <w:tc>
          <w:tcPr>
            <w:tcW w:w="922" w:type="dxa"/>
            <w:tcBorders>
              <w:left w:val="single" w:sz="4" w:space="0" w:color="000000"/>
              <w:bottom w:val="single" w:sz="4" w:space="0" w:color="000000"/>
            </w:tcBorders>
            <w:vAlign w:val="center"/>
          </w:tcPr>
          <w:p w14:paraId="0AC1AEBA"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358BE42"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E87B5A8"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7750B30A"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DF16BA2"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1BB205C" w14:textId="77777777" w:rsidR="0074408A" w:rsidRPr="00530768" w:rsidRDefault="0074408A" w:rsidP="008C2CD1">
            <w:pPr>
              <w:snapToGrid w:val="0"/>
              <w:rPr>
                <w:sz w:val="22"/>
                <w:szCs w:val="22"/>
              </w:rPr>
            </w:pPr>
          </w:p>
        </w:tc>
      </w:tr>
      <w:tr w:rsidR="009A3209" w:rsidRPr="00530768" w14:paraId="20B8FA7B" w14:textId="77777777" w:rsidTr="0074408A">
        <w:trPr>
          <w:trHeight w:val="844"/>
        </w:trPr>
        <w:tc>
          <w:tcPr>
            <w:tcW w:w="522" w:type="dxa"/>
            <w:tcBorders>
              <w:left w:val="single" w:sz="4" w:space="0" w:color="000000"/>
              <w:bottom w:val="single" w:sz="4" w:space="0" w:color="000000"/>
            </w:tcBorders>
            <w:vAlign w:val="center"/>
          </w:tcPr>
          <w:p w14:paraId="2A6B340C" w14:textId="77777777" w:rsidR="009A3209" w:rsidRPr="00530768" w:rsidRDefault="009A3209" w:rsidP="008C2CD1">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6DB8845A" w14:textId="77777777" w:rsidR="009A3209" w:rsidRPr="00530768" w:rsidRDefault="0019006E" w:rsidP="008C2CD1">
            <w:pPr>
              <w:snapToGrid w:val="0"/>
              <w:rPr>
                <w:sz w:val="22"/>
                <w:szCs w:val="22"/>
              </w:rPr>
            </w:pPr>
            <w:r w:rsidRPr="00530768">
              <w:rPr>
                <w:sz w:val="22"/>
                <w:szCs w:val="22"/>
              </w:rPr>
              <w:t>Napęd HDD zewnętrzny</w:t>
            </w:r>
          </w:p>
        </w:tc>
        <w:tc>
          <w:tcPr>
            <w:tcW w:w="922" w:type="dxa"/>
            <w:tcBorders>
              <w:left w:val="single" w:sz="4" w:space="0" w:color="000000"/>
              <w:bottom w:val="single" w:sz="4" w:space="0" w:color="000000"/>
            </w:tcBorders>
            <w:vAlign w:val="center"/>
          </w:tcPr>
          <w:p w14:paraId="5ABA6249" w14:textId="77777777" w:rsidR="009A3209" w:rsidRPr="00530768" w:rsidRDefault="00272736"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B597272" w14:textId="77777777" w:rsidR="009A3209" w:rsidRPr="00530768" w:rsidRDefault="009A3209" w:rsidP="008C2CD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718856C7" w14:textId="77777777" w:rsidR="009A3209" w:rsidRPr="00530768" w:rsidRDefault="009A3209" w:rsidP="008C2CD1">
            <w:pPr>
              <w:snapToGrid w:val="0"/>
              <w:rPr>
                <w:sz w:val="22"/>
                <w:szCs w:val="22"/>
              </w:rPr>
            </w:pPr>
          </w:p>
        </w:tc>
        <w:tc>
          <w:tcPr>
            <w:tcW w:w="1411" w:type="dxa"/>
            <w:tcBorders>
              <w:left w:val="single" w:sz="4" w:space="0" w:color="000000"/>
              <w:bottom w:val="single" w:sz="4" w:space="0" w:color="000000"/>
            </w:tcBorders>
          </w:tcPr>
          <w:p w14:paraId="1676088E" w14:textId="77777777" w:rsidR="009A3209" w:rsidRPr="00530768" w:rsidRDefault="009A3209"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932F797" w14:textId="77777777" w:rsidR="009A3209" w:rsidRPr="00530768" w:rsidRDefault="009A3209"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3514B0D" w14:textId="77777777" w:rsidR="009A3209" w:rsidRPr="00530768" w:rsidRDefault="009A3209" w:rsidP="008C2CD1">
            <w:pPr>
              <w:snapToGrid w:val="0"/>
              <w:rPr>
                <w:sz w:val="22"/>
                <w:szCs w:val="22"/>
              </w:rPr>
            </w:pPr>
          </w:p>
        </w:tc>
      </w:tr>
      <w:tr w:rsidR="009A3209" w:rsidRPr="00530768" w14:paraId="2A65F188" w14:textId="77777777" w:rsidTr="0074408A">
        <w:trPr>
          <w:trHeight w:val="844"/>
        </w:trPr>
        <w:tc>
          <w:tcPr>
            <w:tcW w:w="522" w:type="dxa"/>
            <w:tcBorders>
              <w:left w:val="single" w:sz="4" w:space="0" w:color="000000"/>
              <w:bottom w:val="single" w:sz="4" w:space="0" w:color="000000"/>
            </w:tcBorders>
            <w:vAlign w:val="center"/>
          </w:tcPr>
          <w:p w14:paraId="736E0278" w14:textId="77777777" w:rsidR="009A3209" w:rsidRPr="00530768" w:rsidRDefault="009A3209" w:rsidP="008C2CD1">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5E61A1DD" w14:textId="77777777" w:rsidR="009A3209" w:rsidRPr="00530768" w:rsidRDefault="0019006E" w:rsidP="008C2CD1">
            <w:pPr>
              <w:snapToGrid w:val="0"/>
              <w:rPr>
                <w:sz w:val="22"/>
                <w:szCs w:val="22"/>
              </w:rPr>
            </w:pPr>
            <w:r w:rsidRPr="00530768">
              <w:rPr>
                <w:sz w:val="22"/>
                <w:szCs w:val="22"/>
              </w:rPr>
              <w:t>Głośniki komputerowe stereo</w:t>
            </w:r>
          </w:p>
        </w:tc>
        <w:tc>
          <w:tcPr>
            <w:tcW w:w="922" w:type="dxa"/>
            <w:tcBorders>
              <w:left w:val="single" w:sz="4" w:space="0" w:color="000000"/>
              <w:bottom w:val="single" w:sz="4" w:space="0" w:color="000000"/>
            </w:tcBorders>
            <w:vAlign w:val="center"/>
          </w:tcPr>
          <w:p w14:paraId="628B8741" w14:textId="77777777" w:rsidR="009A3209" w:rsidRPr="00530768" w:rsidRDefault="00421E59" w:rsidP="008C2CD1">
            <w:pPr>
              <w:snapToGrid w:val="0"/>
              <w:jc w:val="center"/>
              <w:rPr>
                <w:sz w:val="22"/>
                <w:szCs w:val="22"/>
              </w:rPr>
            </w:pPr>
            <w:r w:rsidRPr="00530768">
              <w:rPr>
                <w:sz w:val="22"/>
                <w:szCs w:val="22"/>
              </w:rPr>
              <w:t>k</w:t>
            </w:r>
            <w:r w:rsidR="009A3209" w:rsidRPr="00530768">
              <w:rPr>
                <w:sz w:val="22"/>
                <w:szCs w:val="22"/>
              </w:rPr>
              <w:t>pl</w:t>
            </w:r>
            <w:r w:rsidRPr="00530768">
              <w:rPr>
                <w:sz w:val="22"/>
                <w:szCs w:val="22"/>
              </w:rPr>
              <w:t>.</w:t>
            </w:r>
          </w:p>
        </w:tc>
        <w:tc>
          <w:tcPr>
            <w:tcW w:w="707" w:type="dxa"/>
            <w:tcBorders>
              <w:left w:val="single" w:sz="4" w:space="0" w:color="000000"/>
              <w:bottom w:val="single" w:sz="4" w:space="0" w:color="000000"/>
            </w:tcBorders>
            <w:vAlign w:val="center"/>
          </w:tcPr>
          <w:p w14:paraId="1DD0BF01" w14:textId="77777777" w:rsidR="009A3209" w:rsidRPr="00530768" w:rsidRDefault="00272736"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C3C3C89" w14:textId="77777777" w:rsidR="009A3209" w:rsidRPr="00530768" w:rsidRDefault="009A3209" w:rsidP="008C2CD1">
            <w:pPr>
              <w:snapToGrid w:val="0"/>
              <w:rPr>
                <w:sz w:val="22"/>
                <w:szCs w:val="22"/>
              </w:rPr>
            </w:pPr>
          </w:p>
        </w:tc>
        <w:tc>
          <w:tcPr>
            <w:tcW w:w="1411" w:type="dxa"/>
            <w:tcBorders>
              <w:left w:val="single" w:sz="4" w:space="0" w:color="000000"/>
              <w:bottom w:val="single" w:sz="4" w:space="0" w:color="000000"/>
            </w:tcBorders>
          </w:tcPr>
          <w:p w14:paraId="5DEB564B" w14:textId="77777777" w:rsidR="009A3209" w:rsidRPr="00530768" w:rsidRDefault="009A3209"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85A6545" w14:textId="77777777" w:rsidR="009A3209" w:rsidRPr="00530768" w:rsidRDefault="009A3209"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EEBE2BB" w14:textId="77777777" w:rsidR="009A3209" w:rsidRPr="00530768" w:rsidRDefault="009A3209" w:rsidP="008C2CD1">
            <w:pPr>
              <w:snapToGrid w:val="0"/>
              <w:rPr>
                <w:sz w:val="22"/>
                <w:szCs w:val="22"/>
              </w:rPr>
            </w:pPr>
          </w:p>
        </w:tc>
      </w:tr>
      <w:tr w:rsidR="009A3209" w:rsidRPr="00530768" w14:paraId="1A0D67F4" w14:textId="77777777" w:rsidTr="0074408A">
        <w:trPr>
          <w:trHeight w:val="844"/>
        </w:trPr>
        <w:tc>
          <w:tcPr>
            <w:tcW w:w="522" w:type="dxa"/>
            <w:tcBorders>
              <w:left w:val="single" w:sz="4" w:space="0" w:color="000000"/>
              <w:bottom w:val="single" w:sz="4" w:space="0" w:color="000000"/>
            </w:tcBorders>
            <w:vAlign w:val="center"/>
          </w:tcPr>
          <w:p w14:paraId="23EFC0D4" w14:textId="77777777" w:rsidR="009A3209" w:rsidRPr="00530768" w:rsidRDefault="009A3209" w:rsidP="008C2CD1">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3FC5575D" w14:textId="77777777" w:rsidR="009A3209" w:rsidRPr="00530768" w:rsidRDefault="00272736" w:rsidP="0019006E">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10B5562B" w14:textId="77777777" w:rsidR="009A3209" w:rsidRPr="00530768" w:rsidRDefault="00272736"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7B758C2" w14:textId="77777777" w:rsidR="009A3209" w:rsidRPr="00530768" w:rsidRDefault="00272736"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FD4D999" w14:textId="77777777" w:rsidR="009A3209" w:rsidRPr="00530768" w:rsidRDefault="009A3209" w:rsidP="008C2CD1">
            <w:pPr>
              <w:snapToGrid w:val="0"/>
              <w:rPr>
                <w:sz w:val="22"/>
                <w:szCs w:val="22"/>
              </w:rPr>
            </w:pPr>
          </w:p>
        </w:tc>
        <w:tc>
          <w:tcPr>
            <w:tcW w:w="1411" w:type="dxa"/>
            <w:tcBorders>
              <w:left w:val="single" w:sz="4" w:space="0" w:color="000000"/>
              <w:bottom w:val="single" w:sz="4" w:space="0" w:color="000000"/>
            </w:tcBorders>
          </w:tcPr>
          <w:p w14:paraId="53ACBB97" w14:textId="77777777" w:rsidR="009A3209" w:rsidRPr="00530768" w:rsidRDefault="009A3209"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4A5772F" w14:textId="77777777" w:rsidR="009A3209" w:rsidRPr="00530768" w:rsidRDefault="009A3209"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ADA0C0E" w14:textId="77777777" w:rsidR="009A3209" w:rsidRPr="00530768" w:rsidRDefault="009A3209" w:rsidP="008C2CD1">
            <w:pPr>
              <w:snapToGrid w:val="0"/>
              <w:rPr>
                <w:sz w:val="22"/>
                <w:szCs w:val="22"/>
              </w:rPr>
            </w:pPr>
          </w:p>
        </w:tc>
      </w:tr>
      <w:tr w:rsidR="0074408A" w:rsidRPr="00530768" w14:paraId="753866A2"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F59C0A7"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01408550"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346FBD9" w14:textId="77777777" w:rsidR="0074408A" w:rsidRPr="00530768" w:rsidRDefault="0074408A" w:rsidP="008C2CD1">
            <w:pPr>
              <w:snapToGrid w:val="0"/>
              <w:rPr>
                <w:sz w:val="22"/>
                <w:szCs w:val="22"/>
              </w:rPr>
            </w:pPr>
          </w:p>
        </w:tc>
      </w:tr>
    </w:tbl>
    <w:p w14:paraId="0FC6400A" w14:textId="77777777" w:rsidR="0074408A" w:rsidRPr="00530768" w:rsidRDefault="0074408A" w:rsidP="008C2CD1">
      <w:pPr>
        <w:jc w:val="center"/>
        <w:rPr>
          <w:b/>
        </w:rPr>
      </w:pPr>
    </w:p>
    <w:p w14:paraId="43938025" w14:textId="77777777" w:rsidR="0074408A" w:rsidRPr="00530768" w:rsidRDefault="0074408A" w:rsidP="008C2CD1">
      <w:pPr>
        <w:jc w:val="center"/>
        <w:rPr>
          <w:b/>
        </w:rPr>
      </w:pPr>
    </w:p>
    <w:p w14:paraId="0CA7F458"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225592D6" w14:textId="77777777" w:rsidR="009A1B20" w:rsidRPr="00530768" w:rsidRDefault="009A1B20" w:rsidP="009A1B20">
      <w:pPr>
        <w:ind w:right="252"/>
        <w:jc w:val="both"/>
        <w:rPr>
          <w:sz w:val="18"/>
          <w:szCs w:val="18"/>
        </w:rPr>
      </w:pPr>
      <w:r w:rsidRPr="00530768">
        <w:rPr>
          <w:sz w:val="18"/>
          <w:szCs w:val="18"/>
        </w:rPr>
        <w:t>*Cena  musi obejmować :</w:t>
      </w:r>
    </w:p>
    <w:p w14:paraId="47EEDE6E"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1D7EEC3"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3EF8FA6" w14:textId="77777777" w:rsidR="0074408A" w:rsidRPr="00530768" w:rsidRDefault="0074408A" w:rsidP="008C2CD1">
      <w:pPr>
        <w:ind w:left="5672"/>
        <w:rPr>
          <w:sz w:val="22"/>
          <w:szCs w:val="22"/>
        </w:rPr>
      </w:pPr>
    </w:p>
    <w:p w14:paraId="5866A0DB" w14:textId="77777777" w:rsidR="0074408A" w:rsidRPr="00530768" w:rsidRDefault="0074408A" w:rsidP="008C2CD1">
      <w:pPr>
        <w:ind w:left="5672"/>
        <w:rPr>
          <w:sz w:val="22"/>
          <w:szCs w:val="22"/>
        </w:rPr>
      </w:pPr>
    </w:p>
    <w:p w14:paraId="7435CB52"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4EC5F9DB"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1C0F2426" w14:textId="77777777" w:rsidR="0074408A" w:rsidRPr="00530768" w:rsidRDefault="0074408A" w:rsidP="008C2CD1">
      <w:pPr>
        <w:ind w:left="5672"/>
        <w:rPr>
          <w:sz w:val="22"/>
          <w:szCs w:val="22"/>
        </w:rPr>
      </w:pPr>
    </w:p>
    <w:p w14:paraId="0BEA7444" w14:textId="77777777" w:rsidR="0074408A" w:rsidRPr="00530768" w:rsidRDefault="0074408A" w:rsidP="008C2CD1">
      <w:pPr>
        <w:ind w:left="5672"/>
        <w:rPr>
          <w:sz w:val="22"/>
          <w:szCs w:val="22"/>
        </w:rPr>
      </w:pPr>
    </w:p>
    <w:p w14:paraId="3C7AF97E" w14:textId="77777777" w:rsidR="0074408A" w:rsidRPr="00530768" w:rsidRDefault="0074408A" w:rsidP="008C2CD1">
      <w:pPr>
        <w:ind w:left="5672"/>
        <w:rPr>
          <w:sz w:val="22"/>
          <w:szCs w:val="22"/>
        </w:rPr>
      </w:pPr>
    </w:p>
    <w:p w14:paraId="54C237BB" w14:textId="77777777" w:rsidR="0074408A" w:rsidRPr="00530768" w:rsidRDefault="0074408A" w:rsidP="008C2CD1">
      <w:pPr>
        <w:ind w:left="5672"/>
        <w:rPr>
          <w:sz w:val="22"/>
          <w:szCs w:val="22"/>
        </w:rPr>
      </w:pPr>
    </w:p>
    <w:p w14:paraId="39E0DC6C" w14:textId="77777777" w:rsidR="0074408A" w:rsidRPr="00530768" w:rsidRDefault="0074408A" w:rsidP="008C2CD1">
      <w:pPr>
        <w:ind w:left="5672"/>
        <w:rPr>
          <w:sz w:val="22"/>
          <w:szCs w:val="22"/>
        </w:rPr>
      </w:pPr>
    </w:p>
    <w:p w14:paraId="0274ECC3"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AAB99EE" w14:textId="77777777" w:rsidR="0074408A" w:rsidRPr="00530768" w:rsidRDefault="0074408A" w:rsidP="008C2CD1">
      <w:pPr>
        <w:suppressAutoHyphens w:val="0"/>
        <w:rPr>
          <w:b/>
          <w:sz w:val="22"/>
          <w:szCs w:val="22"/>
        </w:rPr>
      </w:pPr>
      <w:r w:rsidRPr="00530768">
        <w:rPr>
          <w:b/>
          <w:sz w:val="22"/>
          <w:szCs w:val="22"/>
        </w:rPr>
        <w:br w:type="page"/>
      </w:r>
    </w:p>
    <w:p w14:paraId="043D15EF" w14:textId="77777777" w:rsidR="0074408A" w:rsidRPr="00530768" w:rsidRDefault="00811071" w:rsidP="008C2CD1">
      <w:pPr>
        <w:jc w:val="right"/>
        <w:rPr>
          <w:b/>
          <w:sz w:val="22"/>
          <w:szCs w:val="22"/>
        </w:rPr>
      </w:pPr>
      <w:r w:rsidRPr="00530768">
        <w:rPr>
          <w:b/>
          <w:sz w:val="22"/>
          <w:szCs w:val="22"/>
        </w:rPr>
        <w:lastRenderedPageBreak/>
        <w:t>Załącznik nr 2.15</w:t>
      </w:r>
      <w:r w:rsidR="0074408A" w:rsidRPr="00530768">
        <w:rPr>
          <w:b/>
          <w:sz w:val="22"/>
          <w:szCs w:val="22"/>
        </w:rPr>
        <w:t>.</w:t>
      </w:r>
    </w:p>
    <w:p w14:paraId="367F2D78"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3DA5AC06" w14:textId="77777777" w:rsidTr="0074408A">
        <w:tc>
          <w:tcPr>
            <w:tcW w:w="6946" w:type="dxa"/>
            <w:shd w:val="clear" w:color="auto" w:fill="auto"/>
          </w:tcPr>
          <w:p w14:paraId="48001E8C"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47A0C56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DC24434"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0BF70C9"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6B568617"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71630D99" w14:textId="77777777" w:rsidR="0074408A" w:rsidRPr="00530768" w:rsidRDefault="0074408A" w:rsidP="008C2CD1">
            <w:pPr>
              <w:jc w:val="both"/>
              <w:rPr>
                <w:sz w:val="22"/>
                <w:szCs w:val="22"/>
              </w:rPr>
            </w:pPr>
            <w:r w:rsidRPr="00530768">
              <w:rPr>
                <w:sz w:val="22"/>
                <w:szCs w:val="22"/>
              </w:rPr>
              <w:t>........................................................</w:t>
            </w:r>
          </w:p>
          <w:p w14:paraId="000DA07F"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25D2C9A2" w14:textId="77777777" w:rsidR="0074408A" w:rsidRPr="00530768" w:rsidRDefault="0074408A" w:rsidP="008C2CD1">
            <w:pPr>
              <w:spacing w:line="360" w:lineRule="auto"/>
              <w:jc w:val="both"/>
              <w:rPr>
                <w:i/>
                <w:sz w:val="22"/>
                <w:szCs w:val="22"/>
                <w:lang w:eastAsia="pl-PL"/>
              </w:rPr>
            </w:pPr>
          </w:p>
          <w:p w14:paraId="228E06C0" w14:textId="77777777" w:rsidR="0074408A" w:rsidRPr="00530768" w:rsidRDefault="0074408A" w:rsidP="008C2CD1">
            <w:pPr>
              <w:spacing w:line="360" w:lineRule="auto"/>
              <w:jc w:val="both"/>
              <w:rPr>
                <w:b/>
                <w:i/>
                <w:sz w:val="22"/>
                <w:szCs w:val="22"/>
              </w:rPr>
            </w:pPr>
          </w:p>
        </w:tc>
      </w:tr>
    </w:tbl>
    <w:p w14:paraId="17C52578" w14:textId="77777777" w:rsidR="0074408A" w:rsidRPr="00530768" w:rsidRDefault="0074408A" w:rsidP="008C2CD1">
      <w:pPr>
        <w:rPr>
          <w:sz w:val="22"/>
          <w:szCs w:val="22"/>
        </w:rPr>
      </w:pPr>
    </w:p>
    <w:p w14:paraId="013B246B" w14:textId="77777777" w:rsidR="0074408A" w:rsidRPr="00530768" w:rsidRDefault="0074408A" w:rsidP="008C2CD1">
      <w:pPr>
        <w:pStyle w:val="Nagwek5"/>
        <w:numPr>
          <w:ilvl w:val="0"/>
          <w:numId w:val="0"/>
        </w:numPr>
        <w:tabs>
          <w:tab w:val="left" w:pos="-1726"/>
        </w:tabs>
        <w:rPr>
          <w:sz w:val="22"/>
          <w:szCs w:val="22"/>
        </w:rPr>
      </w:pPr>
    </w:p>
    <w:p w14:paraId="54F0DCB6"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375002AB" w14:textId="77777777" w:rsidR="0074408A" w:rsidRPr="00530768" w:rsidRDefault="0074408A" w:rsidP="008C2CD1"/>
    <w:p w14:paraId="1383232E" w14:textId="77777777" w:rsidR="0074408A" w:rsidRPr="00530768" w:rsidRDefault="00811071" w:rsidP="008C2CD1">
      <w:pPr>
        <w:jc w:val="center"/>
        <w:rPr>
          <w:b/>
        </w:rPr>
      </w:pPr>
      <w:r w:rsidRPr="00530768">
        <w:rPr>
          <w:b/>
        </w:rPr>
        <w:t>PAKIET XV</w:t>
      </w:r>
    </w:p>
    <w:p w14:paraId="28E95302"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0C05E306" w14:textId="77777777" w:rsidTr="0074408A">
        <w:trPr>
          <w:trHeight w:val="1115"/>
        </w:trPr>
        <w:tc>
          <w:tcPr>
            <w:tcW w:w="522" w:type="dxa"/>
            <w:tcBorders>
              <w:top w:val="single" w:sz="4" w:space="0" w:color="000000"/>
              <w:left w:val="single" w:sz="4" w:space="0" w:color="000000"/>
              <w:bottom w:val="single" w:sz="4" w:space="0" w:color="000000"/>
            </w:tcBorders>
          </w:tcPr>
          <w:p w14:paraId="1A224F84" w14:textId="77777777" w:rsidR="0074408A" w:rsidRPr="00530768" w:rsidRDefault="0074408A" w:rsidP="008C2CD1">
            <w:pPr>
              <w:snapToGrid w:val="0"/>
              <w:jc w:val="center"/>
              <w:rPr>
                <w:sz w:val="22"/>
                <w:szCs w:val="22"/>
              </w:rPr>
            </w:pPr>
          </w:p>
          <w:p w14:paraId="315141FD"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155D41E2" w14:textId="77777777" w:rsidR="0074408A" w:rsidRPr="00530768" w:rsidRDefault="0074408A" w:rsidP="008C2CD1">
            <w:pPr>
              <w:snapToGrid w:val="0"/>
              <w:jc w:val="center"/>
              <w:rPr>
                <w:sz w:val="22"/>
                <w:szCs w:val="22"/>
              </w:rPr>
            </w:pPr>
          </w:p>
          <w:p w14:paraId="35B52CB4"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280D8AD"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4050BD0"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0A2EF6C"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5C7F04E"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25AB3BB" w14:textId="77777777" w:rsidR="0074408A" w:rsidRPr="00530768" w:rsidRDefault="0074408A" w:rsidP="008C2CD1">
            <w:pPr>
              <w:jc w:val="center"/>
              <w:rPr>
                <w:sz w:val="22"/>
                <w:szCs w:val="22"/>
              </w:rPr>
            </w:pPr>
            <w:r w:rsidRPr="00530768">
              <w:rPr>
                <w:sz w:val="22"/>
                <w:szCs w:val="22"/>
              </w:rPr>
              <w:t>Wartość</w:t>
            </w:r>
          </w:p>
          <w:p w14:paraId="7CADED23" w14:textId="77777777" w:rsidR="0074408A" w:rsidRPr="00530768" w:rsidRDefault="0074408A" w:rsidP="008C2CD1">
            <w:pPr>
              <w:jc w:val="center"/>
              <w:rPr>
                <w:sz w:val="22"/>
                <w:szCs w:val="22"/>
              </w:rPr>
            </w:pPr>
            <w:r w:rsidRPr="00530768">
              <w:rPr>
                <w:sz w:val="22"/>
                <w:szCs w:val="22"/>
              </w:rPr>
              <w:t>netto PLN</w:t>
            </w:r>
          </w:p>
          <w:p w14:paraId="376F609C" w14:textId="77777777" w:rsidR="0074408A" w:rsidRPr="00530768" w:rsidRDefault="0074408A" w:rsidP="008C2CD1">
            <w:pPr>
              <w:jc w:val="center"/>
              <w:rPr>
                <w:sz w:val="22"/>
                <w:szCs w:val="22"/>
              </w:rPr>
            </w:pPr>
            <w:r w:rsidRPr="00530768">
              <w:rPr>
                <w:sz w:val="22"/>
                <w:szCs w:val="22"/>
              </w:rPr>
              <w:t>za całą ilość</w:t>
            </w:r>
          </w:p>
          <w:p w14:paraId="46DA151E"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768EE93" w14:textId="77777777" w:rsidR="0074408A" w:rsidRPr="00530768" w:rsidRDefault="0074408A" w:rsidP="008C2CD1">
            <w:pPr>
              <w:jc w:val="center"/>
              <w:rPr>
                <w:sz w:val="22"/>
                <w:szCs w:val="22"/>
              </w:rPr>
            </w:pPr>
            <w:r w:rsidRPr="00530768">
              <w:rPr>
                <w:sz w:val="22"/>
                <w:szCs w:val="22"/>
              </w:rPr>
              <w:t>Wartość</w:t>
            </w:r>
          </w:p>
          <w:p w14:paraId="4F954C9A" w14:textId="77777777" w:rsidR="0074408A" w:rsidRPr="00530768" w:rsidRDefault="0074408A" w:rsidP="008C2CD1">
            <w:pPr>
              <w:jc w:val="center"/>
              <w:rPr>
                <w:sz w:val="22"/>
                <w:szCs w:val="22"/>
              </w:rPr>
            </w:pPr>
            <w:r w:rsidRPr="00530768">
              <w:rPr>
                <w:sz w:val="22"/>
                <w:szCs w:val="22"/>
              </w:rPr>
              <w:t>brutto PLN</w:t>
            </w:r>
          </w:p>
          <w:p w14:paraId="2DA88990" w14:textId="77777777" w:rsidR="0074408A" w:rsidRPr="00530768" w:rsidRDefault="0074408A" w:rsidP="008C2CD1">
            <w:pPr>
              <w:jc w:val="center"/>
              <w:rPr>
                <w:sz w:val="22"/>
                <w:szCs w:val="22"/>
              </w:rPr>
            </w:pPr>
            <w:r w:rsidRPr="00530768">
              <w:rPr>
                <w:sz w:val="22"/>
                <w:szCs w:val="22"/>
              </w:rPr>
              <w:t>za całą ilość</w:t>
            </w:r>
          </w:p>
          <w:p w14:paraId="35B21615" w14:textId="77777777" w:rsidR="0074408A" w:rsidRPr="00530768" w:rsidRDefault="0074408A" w:rsidP="008C2CD1">
            <w:pPr>
              <w:jc w:val="center"/>
              <w:rPr>
                <w:sz w:val="22"/>
                <w:szCs w:val="22"/>
              </w:rPr>
            </w:pPr>
          </w:p>
        </w:tc>
      </w:tr>
      <w:tr w:rsidR="008C2CD1" w:rsidRPr="00530768" w14:paraId="5F9D6473" w14:textId="77777777" w:rsidTr="0074408A">
        <w:tc>
          <w:tcPr>
            <w:tcW w:w="522" w:type="dxa"/>
            <w:tcBorders>
              <w:top w:val="single" w:sz="4" w:space="0" w:color="000000"/>
              <w:left w:val="single" w:sz="4" w:space="0" w:color="000000"/>
              <w:bottom w:val="single" w:sz="4" w:space="0" w:color="000000"/>
            </w:tcBorders>
          </w:tcPr>
          <w:p w14:paraId="58E303EB"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81A24B1"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DFE575E"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16A8C69"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F997B20"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E155271"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3088E65"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A4B8E43"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600AAB44" w14:textId="77777777" w:rsidTr="0074408A">
        <w:trPr>
          <w:trHeight w:val="844"/>
        </w:trPr>
        <w:tc>
          <w:tcPr>
            <w:tcW w:w="522" w:type="dxa"/>
            <w:tcBorders>
              <w:left w:val="single" w:sz="4" w:space="0" w:color="000000"/>
              <w:bottom w:val="single" w:sz="4" w:space="0" w:color="000000"/>
            </w:tcBorders>
            <w:vAlign w:val="center"/>
          </w:tcPr>
          <w:p w14:paraId="34236DE3"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E3B7CB3" w14:textId="77777777" w:rsidR="0074408A" w:rsidRPr="00530768" w:rsidRDefault="00272736"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5B2BB3B2"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699973F"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D4C0EB9"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29DDA9F2"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7CD817B"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1ED19FB" w14:textId="77777777" w:rsidR="0074408A" w:rsidRPr="00530768" w:rsidRDefault="0074408A" w:rsidP="008C2CD1">
            <w:pPr>
              <w:snapToGrid w:val="0"/>
              <w:rPr>
                <w:sz w:val="22"/>
                <w:szCs w:val="22"/>
              </w:rPr>
            </w:pPr>
          </w:p>
        </w:tc>
      </w:tr>
      <w:tr w:rsidR="0074408A" w:rsidRPr="00530768" w14:paraId="2705DA78"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4593DED"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3EA967FE"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4074C46" w14:textId="77777777" w:rsidR="0074408A" w:rsidRPr="00530768" w:rsidRDefault="0074408A" w:rsidP="008C2CD1">
            <w:pPr>
              <w:snapToGrid w:val="0"/>
              <w:rPr>
                <w:sz w:val="22"/>
                <w:szCs w:val="22"/>
              </w:rPr>
            </w:pPr>
          </w:p>
        </w:tc>
      </w:tr>
    </w:tbl>
    <w:p w14:paraId="269AFA8C" w14:textId="77777777" w:rsidR="0074408A" w:rsidRPr="00530768" w:rsidRDefault="0074408A" w:rsidP="008C2CD1">
      <w:pPr>
        <w:jc w:val="center"/>
        <w:rPr>
          <w:b/>
        </w:rPr>
      </w:pPr>
    </w:p>
    <w:p w14:paraId="228A953E" w14:textId="77777777" w:rsidR="0074408A" w:rsidRPr="00530768" w:rsidRDefault="0074408A" w:rsidP="008C2CD1">
      <w:pPr>
        <w:jc w:val="center"/>
        <w:rPr>
          <w:b/>
        </w:rPr>
      </w:pPr>
    </w:p>
    <w:p w14:paraId="398C30D5"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523A35E4" w14:textId="77777777" w:rsidR="009A1B20" w:rsidRPr="00530768" w:rsidRDefault="009A1B20" w:rsidP="009A1B20">
      <w:pPr>
        <w:ind w:right="252"/>
        <w:jc w:val="both"/>
        <w:rPr>
          <w:sz w:val="18"/>
          <w:szCs w:val="18"/>
        </w:rPr>
      </w:pPr>
      <w:r w:rsidRPr="00530768">
        <w:rPr>
          <w:sz w:val="18"/>
          <w:szCs w:val="18"/>
        </w:rPr>
        <w:t>*Cena  musi obejmować :</w:t>
      </w:r>
    </w:p>
    <w:p w14:paraId="1E3255DB"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C1466DD"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05BAD786" w14:textId="77777777" w:rsidR="0074408A" w:rsidRPr="00530768" w:rsidRDefault="0074408A" w:rsidP="008C2CD1">
      <w:pPr>
        <w:ind w:left="5672"/>
        <w:rPr>
          <w:sz w:val="22"/>
          <w:szCs w:val="22"/>
        </w:rPr>
      </w:pPr>
    </w:p>
    <w:p w14:paraId="6BEADBBC" w14:textId="77777777" w:rsidR="0074408A" w:rsidRPr="00530768" w:rsidRDefault="0074408A" w:rsidP="008C2CD1">
      <w:pPr>
        <w:ind w:left="5672"/>
        <w:rPr>
          <w:sz w:val="22"/>
          <w:szCs w:val="22"/>
        </w:rPr>
      </w:pPr>
    </w:p>
    <w:p w14:paraId="2BFCB402"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18927C2F"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46B2C72E" w14:textId="77777777" w:rsidR="0074408A" w:rsidRPr="00530768" w:rsidRDefault="0074408A" w:rsidP="008C2CD1">
      <w:pPr>
        <w:ind w:left="5672"/>
        <w:rPr>
          <w:sz w:val="22"/>
          <w:szCs w:val="22"/>
        </w:rPr>
      </w:pPr>
    </w:p>
    <w:p w14:paraId="538FFAB7" w14:textId="77777777" w:rsidR="0074408A" w:rsidRPr="00530768" w:rsidRDefault="0074408A" w:rsidP="008C2CD1">
      <w:pPr>
        <w:ind w:left="5672"/>
        <w:rPr>
          <w:sz w:val="22"/>
          <w:szCs w:val="22"/>
        </w:rPr>
      </w:pPr>
    </w:p>
    <w:p w14:paraId="55921180" w14:textId="77777777" w:rsidR="0074408A" w:rsidRPr="00530768" w:rsidRDefault="0074408A" w:rsidP="008C2CD1">
      <w:pPr>
        <w:ind w:left="5672"/>
        <w:rPr>
          <w:sz w:val="22"/>
          <w:szCs w:val="22"/>
        </w:rPr>
      </w:pPr>
    </w:p>
    <w:p w14:paraId="5FB63F3A" w14:textId="77777777" w:rsidR="0074408A" w:rsidRPr="00530768" w:rsidRDefault="0074408A" w:rsidP="008C2CD1">
      <w:pPr>
        <w:ind w:left="5672"/>
        <w:rPr>
          <w:sz w:val="22"/>
          <w:szCs w:val="22"/>
        </w:rPr>
      </w:pPr>
    </w:p>
    <w:p w14:paraId="6DA48B34" w14:textId="77777777" w:rsidR="0074408A" w:rsidRPr="00530768" w:rsidRDefault="0074408A" w:rsidP="008C2CD1">
      <w:pPr>
        <w:ind w:left="5672"/>
        <w:rPr>
          <w:sz w:val="22"/>
          <w:szCs w:val="22"/>
        </w:rPr>
      </w:pPr>
    </w:p>
    <w:p w14:paraId="5C7D42C0"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C769924" w14:textId="77777777" w:rsidR="0074408A" w:rsidRPr="00530768" w:rsidRDefault="0074408A" w:rsidP="008C2CD1">
      <w:pPr>
        <w:suppressAutoHyphens w:val="0"/>
        <w:rPr>
          <w:sz w:val="22"/>
          <w:szCs w:val="22"/>
        </w:rPr>
      </w:pPr>
      <w:r w:rsidRPr="00530768">
        <w:rPr>
          <w:sz w:val="22"/>
          <w:szCs w:val="22"/>
        </w:rPr>
        <w:br w:type="page"/>
      </w:r>
    </w:p>
    <w:p w14:paraId="7CDDC84D" w14:textId="77777777" w:rsidR="0074408A" w:rsidRPr="00530768" w:rsidRDefault="00811071" w:rsidP="008C2CD1">
      <w:pPr>
        <w:jc w:val="right"/>
        <w:rPr>
          <w:b/>
          <w:sz w:val="22"/>
          <w:szCs w:val="22"/>
        </w:rPr>
      </w:pPr>
      <w:r w:rsidRPr="00530768">
        <w:rPr>
          <w:b/>
          <w:sz w:val="22"/>
          <w:szCs w:val="22"/>
        </w:rPr>
        <w:lastRenderedPageBreak/>
        <w:t>Załącznik nr 2.16</w:t>
      </w:r>
      <w:r w:rsidR="0074408A" w:rsidRPr="00530768">
        <w:rPr>
          <w:b/>
          <w:sz w:val="22"/>
          <w:szCs w:val="22"/>
        </w:rPr>
        <w:t>.</w:t>
      </w:r>
    </w:p>
    <w:p w14:paraId="635A2416"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7F02EFC7" w14:textId="77777777" w:rsidTr="0074408A">
        <w:tc>
          <w:tcPr>
            <w:tcW w:w="6946" w:type="dxa"/>
            <w:shd w:val="clear" w:color="auto" w:fill="auto"/>
          </w:tcPr>
          <w:p w14:paraId="14275269"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439147A2"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3775E240"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0758745"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77D3299F"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7AF0A481" w14:textId="77777777" w:rsidR="0074408A" w:rsidRPr="00530768" w:rsidRDefault="0074408A" w:rsidP="008C2CD1">
            <w:pPr>
              <w:jc w:val="both"/>
              <w:rPr>
                <w:sz w:val="22"/>
                <w:szCs w:val="22"/>
              </w:rPr>
            </w:pPr>
            <w:r w:rsidRPr="00530768">
              <w:rPr>
                <w:sz w:val="22"/>
                <w:szCs w:val="22"/>
              </w:rPr>
              <w:t>........................................................</w:t>
            </w:r>
          </w:p>
          <w:p w14:paraId="7CE3F0DB"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4F9BF579" w14:textId="77777777" w:rsidR="0074408A" w:rsidRPr="00530768" w:rsidRDefault="0074408A" w:rsidP="008C2CD1">
            <w:pPr>
              <w:spacing w:line="360" w:lineRule="auto"/>
              <w:jc w:val="both"/>
              <w:rPr>
                <w:i/>
                <w:sz w:val="22"/>
                <w:szCs w:val="22"/>
                <w:lang w:eastAsia="pl-PL"/>
              </w:rPr>
            </w:pPr>
          </w:p>
          <w:p w14:paraId="2D24FCCC" w14:textId="77777777" w:rsidR="0074408A" w:rsidRPr="00530768" w:rsidRDefault="0074408A" w:rsidP="008C2CD1">
            <w:pPr>
              <w:spacing w:line="360" w:lineRule="auto"/>
              <w:jc w:val="both"/>
              <w:rPr>
                <w:b/>
                <w:i/>
                <w:sz w:val="22"/>
                <w:szCs w:val="22"/>
              </w:rPr>
            </w:pPr>
          </w:p>
        </w:tc>
      </w:tr>
    </w:tbl>
    <w:p w14:paraId="2EB5A50C" w14:textId="77777777" w:rsidR="0074408A" w:rsidRPr="00530768" w:rsidRDefault="0074408A" w:rsidP="008C2CD1">
      <w:pPr>
        <w:rPr>
          <w:sz w:val="22"/>
          <w:szCs w:val="22"/>
        </w:rPr>
      </w:pPr>
    </w:p>
    <w:p w14:paraId="09898BAA" w14:textId="77777777" w:rsidR="0074408A" w:rsidRPr="00530768" w:rsidRDefault="0074408A" w:rsidP="008C2CD1">
      <w:pPr>
        <w:pStyle w:val="Nagwek5"/>
        <w:numPr>
          <w:ilvl w:val="0"/>
          <w:numId w:val="0"/>
        </w:numPr>
        <w:tabs>
          <w:tab w:val="left" w:pos="-1726"/>
        </w:tabs>
        <w:rPr>
          <w:sz w:val="22"/>
          <w:szCs w:val="22"/>
        </w:rPr>
      </w:pPr>
    </w:p>
    <w:p w14:paraId="7CBFA51D"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5F2E37C1" w14:textId="77777777" w:rsidR="0074408A" w:rsidRPr="00530768" w:rsidRDefault="0074408A" w:rsidP="008C2CD1"/>
    <w:p w14:paraId="0B1DC873" w14:textId="77777777" w:rsidR="0074408A" w:rsidRPr="00530768" w:rsidRDefault="00811071" w:rsidP="008C2CD1">
      <w:pPr>
        <w:jc w:val="center"/>
        <w:rPr>
          <w:b/>
        </w:rPr>
      </w:pPr>
      <w:r w:rsidRPr="00530768">
        <w:rPr>
          <w:b/>
        </w:rPr>
        <w:t>PAKIET XVI</w:t>
      </w:r>
    </w:p>
    <w:p w14:paraId="109F9562"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C212F1A" w14:textId="77777777" w:rsidTr="0074408A">
        <w:trPr>
          <w:trHeight w:val="1115"/>
        </w:trPr>
        <w:tc>
          <w:tcPr>
            <w:tcW w:w="522" w:type="dxa"/>
            <w:tcBorders>
              <w:top w:val="single" w:sz="4" w:space="0" w:color="000000"/>
              <w:left w:val="single" w:sz="4" w:space="0" w:color="000000"/>
              <w:bottom w:val="single" w:sz="4" w:space="0" w:color="000000"/>
            </w:tcBorders>
          </w:tcPr>
          <w:p w14:paraId="55328D84" w14:textId="77777777" w:rsidR="0074408A" w:rsidRPr="00530768" w:rsidRDefault="0074408A" w:rsidP="008C2CD1">
            <w:pPr>
              <w:snapToGrid w:val="0"/>
              <w:jc w:val="center"/>
              <w:rPr>
                <w:sz w:val="22"/>
                <w:szCs w:val="22"/>
              </w:rPr>
            </w:pPr>
          </w:p>
          <w:p w14:paraId="0F6BF4A5"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B9522CD" w14:textId="77777777" w:rsidR="0074408A" w:rsidRPr="00530768" w:rsidRDefault="0074408A" w:rsidP="008C2CD1">
            <w:pPr>
              <w:snapToGrid w:val="0"/>
              <w:jc w:val="center"/>
              <w:rPr>
                <w:sz w:val="22"/>
                <w:szCs w:val="22"/>
              </w:rPr>
            </w:pPr>
          </w:p>
          <w:p w14:paraId="6364E98A"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1602F85"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20BD9BB"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BACC1A9"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D8E4B5C"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6EDCF87" w14:textId="77777777" w:rsidR="0074408A" w:rsidRPr="00530768" w:rsidRDefault="0074408A" w:rsidP="008C2CD1">
            <w:pPr>
              <w:jc w:val="center"/>
              <w:rPr>
                <w:sz w:val="22"/>
                <w:szCs w:val="22"/>
              </w:rPr>
            </w:pPr>
            <w:r w:rsidRPr="00530768">
              <w:rPr>
                <w:sz w:val="22"/>
                <w:szCs w:val="22"/>
              </w:rPr>
              <w:t>Wartość</w:t>
            </w:r>
          </w:p>
          <w:p w14:paraId="1C3F5658" w14:textId="77777777" w:rsidR="0074408A" w:rsidRPr="00530768" w:rsidRDefault="0074408A" w:rsidP="008C2CD1">
            <w:pPr>
              <w:jc w:val="center"/>
              <w:rPr>
                <w:sz w:val="22"/>
                <w:szCs w:val="22"/>
              </w:rPr>
            </w:pPr>
            <w:r w:rsidRPr="00530768">
              <w:rPr>
                <w:sz w:val="22"/>
                <w:szCs w:val="22"/>
              </w:rPr>
              <w:t>netto PLN</w:t>
            </w:r>
          </w:p>
          <w:p w14:paraId="44E041D0" w14:textId="77777777" w:rsidR="0074408A" w:rsidRPr="00530768" w:rsidRDefault="0074408A" w:rsidP="008C2CD1">
            <w:pPr>
              <w:jc w:val="center"/>
              <w:rPr>
                <w:sz w:val="22"/>
                <w:szCs w:val="22"/>
              </w:rPr>
            </w:pPr>
            <w:r w:rsidRPr="00530768">
              <w:rPr>
                <w:sz w:val="22"/>
                <w:szCs w:val="22"/>
              </w:rPr>
              <w:t>za całą ilość</w:t>
            </w:r>
          </w:p>
          <w:p w14:paraId="6A49AC37"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760AA26" w14:textId="77777777" w:rsidR="0074408A" w:rsidRPr="00530768" w:rsidRDefault="0074408A" w:rsidP="008C2CD1">
            <w:pPr>
              <w:jc w:val="center"/>
              <w:rPr>
                <w:sz w:val="22"/>
                <w:szCs w:val="22"/>
              </w:rPr>
            </w:pPr>
            <w:r w:rsidRPr="00530768">
              <w:rPr>
                <w:sz w:val="22"/>
                <w:szCs w:val="22"/>
              </w:rPr>
              <w:t>Wartość</w:t>
            </w:r>
          </w:p>
          <w:p w14:paraId="426C4A6C" w14:textId="77777777" w:rsidR="0074408A" w:rsidRPr="00530768" w:rsidRDefault="0074408A" w:rsidP="008C2CD1">
            <w:pPr>
              <w:jc w:val="center"/>
              <w:rPr>
                <w:sz w:val="22"/>
                <w:szCs w:val="22"/>
              </w:rPr>
            </w:pPr>
            <w:r w:rsidRPr="00530768">
              <w:rPr>
                <w:sz w:val="22"/>
                <w:szCs w:val="22"/>
              </w:rPr>
              <w:t>brutto PLN</w:t>
            </w:r>
          </w:p>
          <w:p w14:paraId="4F6FEA2C" w14:textId="77777777" w:rsidR="0074408A" w:rsidRPr="00530768" w:rsidRDefault="0074408A" w:rsidP="008C2CD1">
            <w:pPr>
              <w:jc w:val="center"/>
              <w:rPr>
                <w:sz w:val="22"/>
                <w:szCs w:val="22"/>
              </w:rPr>
            </w:pPr>
            <w:r w:rsidRPr="00530768">
              <w:rPr>
                <w:sz w:val="22"/>
                <w:szCs w:val="22"/>
              </w:rPr>
              <w:t>za całą ilość</w:t>
            </w:r>
          </w:p>
          <w:p w14:paraId="13778B21" w14:textId="77777777" w:rsidR="0074408A" w:rsidRPr="00530768" w:rsidRDefault="0074408A" w:rsidP="008C2CD1">
            <w:pPr>
              <w:jc w:val="center"/>
              <w:rPr>
                <w:sz w:val="22"/>
                <w:szCs w:val="22"/>
              </w:rPr>
            </w:pPr>
          </w:p>
        </w:tc>
      </w:tr>
      <w:tr w:rsidR="008C2CD1" w:rsidRPr="00530768" w14:paraId="6382A02E" w14:textId="77777777" w:rsidTr="0074408A">
        <w:tc>
          <w:tcPr>
            <w:tcW w:w="522" w:type="dxa"/>
            <w:tcBorders>
              <w:top w:val="single" w:sz="4" w:space="0" w:color="000000"/>
              <w:left w:val="single" w:sz="4" w:space="0" w:color="000000"/>
              <w:bottom w:val="single" w:sz="4" w:space="0" w:color="000000"/>
            </w:tcBorders>
          </w:tcPr>
          <w:p w14:paraId="5018E88A"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669DC5C8"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4DB966B7"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CA66B3F"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76D37E2"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3405DDCD"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01ACF52"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F90726C"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1F7088F3" w14:textId="77777777" w:rsidTr="0074408A">
        <w:trPr>
          <w:trHeight w:val="844"/>
        </w:trPr>
        <w:tc>
          <w:tcPr>
            <w:tcW w:w="522" w:type="dxa"/>
            <w:tcBorders>
              <w:left w:val="single" w:sz="4" w:space="0" w:color="000000"/>
              <w:bottom w:val="single" w:sz="4" w:space="0" w:color="000000"/>
            </w:tcBorders>
            <w:vAlign w:val="center"/>
          </w:tcPr>
          <w:p w14:paraId="2547E3CC"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1FACFD7" w14:textId="77777777" w:rsidR="0074408A" w:rsidRPr="00530768" w:rsidRDefault="00272736" w:rsidP="008C2CD1">
            <w:pPr>
              <w:snapToGrid w:val="0"/>
              <w:rPr>
                <w:sz w:val="22"/>
                <w:szCs w:val="22"/>
              </w:rPr>
            </w:pPr>
            <w:r w:rsidRPr="00530768">
              <w:rPr>
                <w:sz w:val="22"/>
                <w:szCs w:val="22"/>
              </w:rPr>
              <w:t>Drukarka</w:t>
            </w:r>
            <w:r w:rsidR="00811071" w:rsidRPr="00530768">
              <w:rPr>
                <w:sz w:val="22"/>
                <w:szCs w:val="22"/>
              </w:rPr>
              <w:t xml:space="preserve"> laserowa</w:t>
            </w:r>
          </w:p>
        </w:tc>
        <w:tc>
          <w:tcPr>
            <w:tcW w:w="922" w:type="dxa"/>
            <w:tcBorders>
              <w:left w:val="single" w:sz="4" w:space="0" w:color="000000"/>
              <w:bottom w:val="single" w:sz="4" w:space="0" w:color="000000"/>
            </w:tcBorders>
            <w:vAlign w:val="center"/>
          </w:tcPr>
          <w:p w14:paraId="1E0456EE"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787AA8D" w14:textId="77777777" w:rsidR="0074408A" w:rsidRPr="00530768" w:rsidRDefault="00F128AF"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AA69EA5"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0520D4FF"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797DED3"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84C3A96" w14:textId="77777777" w:rsidR="0074408A" w:rsidRPr="00530768" w:rsidRDefault="0074408A" w:rsidP="008C2CD1">
            <w:pPr>
              <w:snapToGrid w:val="0"/>
              <w:rPr>
                <w:sz w:val="22"/>
                <w:szCs w:val="22"/>
              </w:rPr>
            </w:pPr>
          </w:p>
        </w:tc>
      </w:tr>
      <w:tr w:rsidR="008C2CD1" w:rsidRPr="00530768" w14:paraId="36BFAC8F" w14:textId="77777777" w:rsidTr="0074408A">
        <w:trPr>
          <w:trHeight w:val="844"/>
        </w:trPr>
        <w:tc>
          <w:tcPr>
            <w:tcW w:w="522" w:type="dxa"/>
            <w:tcBorders>
              <w:left w:val="single" w:sz="4" w:space="0" w:color="000000"/>
              <w:bottom w:val="single" w:sz="4" w:space="0" w:color="000000"/>
            </w:tcBorders>
            <w:vAlign w:val="center"/>
          </w:tcPr>
          <w:p w14:paraId="3B42A0E1"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06229FF9" w14:textId="77777777" w:rsidR="0074408A" w:rsidRPr="00530768" w:rsidRDefault="00272736" w:rsidP="008C2CD1">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795FCAD3"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AF509C5" w14:textId="77777777" w:rsidR="0074408A" w:rsidRPr="00530768" w:rsidRDefault="00272736"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584B3FD"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5EF9E0A0"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32B53A9"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03545B3" w14:textId="77777777" w:rsidR="0074408A" w:rsidRPr="00530768" w:rsidRDefault="0074408A" w:rsidP="008C2CD1">
            <w:pPr>
              <w:snapToGrid w:val="0"/>
              <w:rPr>
                <w:sz w:val="22"/>
                <w:szCs w:val="22"/>
              </w:rPr>
            </w:pPr>
          </w:p>
        </w:tc>
      </w:tr>
      <w:tr w:rsidR="0074408A" w:rsidRPr="00530768" w14:paraId="77E60C71"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24BBD31"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5EA5F96F"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05F0240" w14:textId="77777777" w:rsidR="0074408A" w:rsidRPr="00530768" w:rsidRDefault="0074408A" w:rsidP="008C2CD1">
            <w:pPr>
              <w:snapToGrid w:val="0"/>
              <w:rPr>
                <w:sz w:val="22"/>
                <w:szCs w:val="22"/>
              </w:rPr>
            </w:pPr>
          </w:p>
        </w:tc>
      </w:tr>
    </w:tbl>
    <w:p w14:paraId="4F7837EC" w14:textId="77777777" w:rsidR="0074408A" w:rsidRPr="00530768" w:rsidRDefault="0074408A" w:rsidP="008C2CD1">
      <w:pPr>
        <w:jc w:val="center"/>
        <w:rPr>
          <w:b/>
        </w:rPr>
      </w:pPr>
    </w:p>
    <w:p w14:paraId="52062FBA" w14:textId="77777777" w:rsidR="0074408A" w:rsidRPr="00530768" w:rsidRDefault="0074408A" w:rsidP="008C2CD1">
      <w:pPr>
        <w:jc w:val="center"/>
        <w:rPr>
          <w:b/>
        </w:rPr>
      </w:pPr>
    </w:p>
    <w:p w14:paraId="5261C7FD"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0C421173" w14:textId="77777777" w:rsidR="009A1B20" w:rsidRPr="00530768" w:rsidRDefault="009A1B20" w:rsidP="009A1B20">
      <w:pPr>
        <w:ind w:right="252"/>
        <w:jc w:val="both"/>
        <w:rPr>
          <w:sz w:val="18"/>
          <w:szCs w:val="18"/>
        </w:rPr>
      </w:pPr>
      <w:r w:rsidRPr="00530768">
        <w:rPr>
          <w:sz w:val="18"/>
          <w:szCs w:val="18"/>
        </w:rPr>
        <w:t>*Cena  musi obejmować :</w:t>
      </w:r>
    </w:p>
    <w:p w14:paraId="5DA428C4"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DBCC5AF"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DF8CCA6" w14:textId="77777777" w:rsidR="0074408A" w:rsidRPr="00530768" w:rsidRDefault="0074408A" w:rsidP="008C2CD1">
      <w:pPr>
        <w:ind w:left="5672"/>
        <w:rPr>
          <w:sz w:val="22"/>
          <w:szCs w:val="22"/>
        </w:rPr>
      </w:pPr>
    </w:p>
    <w:p w14:paraId="5CCFE2BB" w14:textId="77777777" w:rsidR="0074408A" w:rsidRPr="00530768" w:rsidRDefault="0074408A" w:rsidP="008C2CD1">
      <w:pPr>
        <w:ind w:left="5672"/>
        <w:rPr>
          <w:sz w:val="22"/>
          <w:szCs w:val="22"/>
        </w:rPr>
      </w:pPr>
    </w:p>
    <w:p w14:paraId="2E3A0563"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02ED7E8F"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6C1CF463" w14:textId="77777777" w:rsidR="0074408A" w:rsidRPr="00530768" w:rsidRDefault="0074408A" w:rsidP="008C2CD1">
      <w:pPr>
        <w:ind w:left="5672"/>
        <w:rPr>
          <w:sz w:val="22"/>
          <w:szCs w:val="22"/>
        </w:rPr>
      </w:pPr>
    </w:p>
    <w:p w14:paraId="2DD85BE6" w14:textId="77777777" w:rsidR="0074408A" w:rsidRPr="00530768" w:rsidRDefault="0074408A" w:rsidP="008C2CD1">
      <w:pPr>
        <w:ind w:left="5672"/>
        <w:rPr>
          <w:sz w:val="22"/>
          <w:szCs w:val="22"/>
        </w:rPr>
      </w:pPr>
    </w:p>
    <w:p w14:paraId="604A608B" w14:textId="77777777" w:rsidR="0074408A" w:rsidRPr="00530768" w:rsidRDefault="0074408A" w:rsidP="008C2CD1">
      <w:pPr>
        <w:ind w:left="5672"/>
        <w:rPr>
          <w:sz w:val="22"/>
          <w:szCs w:val="22"/>
        </w:rPr>
      </w:pPr>
    </w:p>
    <w:p w14:paraId="2066941B" w14:textId="77777777" w:rsidR="0074408A" w:rsidRPr="00530768" w:rsidRDefault="0074408A" w:rsidP="008C2CD1">
      <w:pPr>
        <w:ind w:left="5672"/>
        <w:rPr>
          <w:sz w:val="22"/>
          <w:szCs w:val="22"/>
        </w:rPr>
      </w:pPr>
    </w:p>
    <w:p w14:paraId="1A4CA0F5" w14:textId="77777777" w:rsidR="0074408A" w:rsidRPr="00530768" w:rsidRDefault="0074408A" w:rsidP="008C2CD1">
      <w:pPr>
        <w:ind w:left="5672"/>
        <w:rPr>
          <w:sz w:val="22"/>
          <w:szCs w:val="22"/>
        </w:rPr>
      </w:pPr>
    </w:p>
    <w:p w14:paraId="08C7A5FB"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E3752E4" w14:textId="77777777" w:rsidR="0074408A" w:rsidRPr="00530768" w:rsidRDefault="0074408A" w:rsidP="008C2CD1">
      <w:pPr>
        <w:suppressAutoHyphens w:val="0"/>
        <w:rPr>
          <w:b/>
          <w:sz w:val="22"/>
          <w:szCs w:val="22"/>
        </w:rPr>
      </w:pPr>
      <w:r w:rsidRPr="00530768">
        <w:rPr>
          <w:b/>
          <w:sz w:val="22"/>
          <w:szCs w:val="22"/>
        </w:rPr>
        <w:br w:type="page"/>
      </w:r>
    </w:p>
    <w:p w14:paraId="5B73E452" w14:textId="77777777" w:rsidR="0074408A" w:rsidRPr="00530768" w:rsidRDefault="004265F6" w:rsidP="008C2CD1">
      <w:pPr>
        <w:jc w:val="right"/>
        <w:rPr>
          <w:b/>
          <w:sz w:val="22"/>
          <w:szCs w:val="22"/>
        </w:rPr>
      </w:pPr>
      <w:r w:rsidRPr="00530768">
        <w:rPr>
          <w:b/>
          <w:sz w:val="22"/>
          <w:szCs w:val="22"/>
        </w:rPr>
        <w:lastRenderedPageBreak/>
        <w:t>Załącznik nr 2.17</w:t>
      </w:r>
      <w:r w:rsidR="0074408A" w:rsidRPr="00530768">
        <w:rPr>
          <w:b/>
          <w:sz w:val="22"/>
          <w:szCs w:val="22"/>
        </w:rPr>
        <w:t>.</w:t>
      </w:r>
    </w:p>
    <w:p w14:paraId="080B026C"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3DAABFC2" w14:textId="77777777" w:rsidTr="0074408A">
        <w:tc>
          <w:tcPr>
            <w:tcW w:w="6946" w:type="dxa"/>
            <w:shd w:val="clear" w:color="auto" w:fill="auto"/>
          </w:tcPr>
          <w:p w14:paraId="29689A8A"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2CFD678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1079F6F2"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32036547"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47511395"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0C691D37" w14:textId="77777777" w:rsidR="0074408A" w:rsidRPr="00530768" w:rsidRDefault="0074408A" w:rsidP="008C2CD1">
            <w:pPr>
              <w:jc w:val="both"/>
              <w:rPr>
                <w:sz w:val="22"/>
                <w:szCs w:val="22"/>
              </w:rPr>
            </w:pPr>
            <w:r w:rsidRPr="00530768">
              <w:rPr>
                <w:sz w:val="22"/>
                <w:szCs w:val="22"/>
              </w:rPr>
              <w:t>........................................................</w:t>
            </w:r>
          </w:p>
          <w:p w14:paraId="3792718A"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081A9B92" w14:textId="77777777" w:rsidR="0074408A" w:rsidRPr="00530768" w:rsidRDefault="0074408A" w:rsidP="008C2CD1">
            <w:pPr>
              <w:spacing w:line="360" w:lineRule="auto"/>
              <w:jc w:val="both"/>
              <w:rPr>
                <w:i/>
                <w:sz w:val="22"/>
                <w:szCs w:val="22"/>
                <w:lang w:eastAsia="pl-PL"/>
              </w:rPr>
            </w:pPr>
          </w:p>
          <w:p w14:paraId="7FCEDABF" w14:textId="77777777" w:rsidR="0074408A" w:rsidRPr="00530768" w:rsidRDefault="0074408A" w:rsidP="008C2CD1">
            <w:pPr>
              <w:spacing w:line="360" w:lineRule="auto"/>
              <w:jc w:val="both"/>
              <w:rPr>
                <w:b/>
                <w:i/>
                <w:sz w:val="22"/>
                <w:szCs w:val="22"/>
              </w:rPr>
            </w:pPr>
          </w:p>
        </w:tc>
      </w:tr>
    </w:tbl>
    <w:p w14:paraId="5A8B3E61" w14:textId="77777777" w:rsidR="0074408A" w:rsidRPr="00530768" w:rsidRDefault="0074408A" w:rsidP="008C2CD1">
      <w:pPr>
        <w:rPr>
          <w:sz w:val="22"/>
          <w:szCs w:val="22"/>
        </w:rPr>
      </w:pPr>
    </w:p>
    <w:p w14:paraId="2AE50554" w14:textId="77777777" w:rsidR="0074408A" w:rsidRPr="00530768" w:rsidRDefault="0074408A" w:rsidP="008C2CD1">
      <w:pPr>
        <w:pStyle w:val="Nagwek5"/>
        <w:numPr>
          <w:ilvl w:val="0"/>
          <w:numId w:val="0"/>
        </w:numPr>
        <w:tabs>
          <w:tab w:val="left" w:pos="-1726"/>
        </w:tabs>
        <w:rPr>
          <w:sz w:val="22"/>
          <w:szCs w:val="22"/>
        </w:rPr>
      </w:pPr>
    </w:p>
    <w:p w14:paraId="2F0A252F"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3341425C" w14:textId="77777777" w:rsidR="0074408A" w:rsidRPr="00530768" w:rsidRDefault="0074408A" w:rsidP="008C2CD1"/>
    <w:p w14:paraId="699B856E" w14:textId="77777777" w:rsidR="0074408A" w:rsidRPr="00530768" w:rsidRDefault="004265F6" w:rsidP="008C2CD1">
      <w:pPr>
        <w:jc w:val="center"/>
        <w:rPr>
          <w:b/>
        </w:rPr>
      </w:pPr>
      <w:r w:rsidRPr="00530768">
        <w:rPr>
          <w:b/>
        </w:rPr>
        <w:t>PAKIET XVII</w:t>
      </w:r>
    </w:p>
    <w:p w14:paraId="0E5ACE24"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28491B29" w14:textId="77777777" w:rsidTr="0074408A">
        <w:trPr>
          <w:trHeight w:val="1115"/>
        </w:trPr>
        <w:tc>
          <w:tcPr>
            <w:tcW w:w="522" w:type="dxa"/>
            <w:tcBorders>
              <w:top w:val="single" w:sz="4" w:space="0" w:color="000000"/>
              <w:left w:val="single" w:sz="4" w:space="0" w:color="000000"/>
              <w:bottom w:val="single" w:sz="4" w:space="0" w:color="000000"/>
            </w:tcBorders>
          </w:tcPr>
          <w:p w14:paraId="4CA2F43F" w14:textId="77777777" w:rsidR="0074408A" w:rsidRPr="00530768" w:rsidRDefault="0074408A" w:rsidP="008C2CD1">
            <w:pPr>
              <w:snapToGrid w:val="0"/>
              <w:jc w:val="center"/>
              <w:rPr>
                <w:sz w:val="22"/>
                <w:szCs w:val="22"/>
              </w:rPr>
            </w:pPr>
          </w:p>
          <w:p w14:paraId="2281056E"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4ABA200E" w14:textId="77777777" w:rsidR="0074408A" w:rsidRPr="00530768" w:rsidRDefault="0074408A" w:rsidP="008C2CD1">
            <w:pPr>
              <w:snapToGrid w:val="0"/>
              <w:jc w:val="center"/>
              <w:rPr>
                <w:sz w:val="22"/>
                <w:szCs w:val="22"/>
              </w:rPr>
            </w:pPr>
          </w:p>
          <w:p w14:paraId="616CA3C8"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FD422AC"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842F35B"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B7EBFDA"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892E736"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6BCD45C" w14:textId="77777777" w:rsidR="0074408A" w:rsidRPr="00530768" w:rsidRDefault="0074408A" w:rsidP="008C2CD1">
            <w:pPr>
              <w:jc w:val="center"/>
              <w:rPr>
                <w:sz w:val="22"/>
                <w:szCs w:val="22"/>
              </w:rPr>
            </w:pPr>
            <w:r w:rsidRPr="00530768">
              <w:rPr>
                <w:sz w:val="22"/>
                <w:szCs w:val="22"/>
              </w:rPr>
              <w:t>Wartość</w:t>
            </w:r>
          </w:p>
          <w:p w14:paraId="452BD425" w14:textId="77777777" w:rsidR="0074408A" w:rsidRPr="00530768" w:rsidRDefault="0074408A" w:rsidP="008C2CD1">
            <w:pPr>
              <w:jc w:val="center"/>
              <w:rPr>
                <w:sz w:val="22"/>
                <w:szCs w:val="22"/>
              </w:rPr>
            </w:pPr>
            <w:r w:rsidRPr="00530768">
              <w:rPr>
                <w:sz w:val="22"/>
                <w:szCs w:val="22"/>
              </w:rPr>
              <w:t>netto PLN</w:t>
            </w:r>
          </w:p>
          <w:p w14:paraId="3D7659B2" w14:textId="77777777" w:rsidR="0074408A" w:rsidRPr="00530768" w:rsidRDefault="0074408A" w:rsidP="008C2CD1">
            <w:pPr>
              <w:jc w:val="center"/>
              <w:rPr>
                <w:sz w:val="22"/>
                <w:szCs w:val="22"/>
              </w:rPr>
            </w:pPr>
            <w:r w:rsidRPr="00530768">
              <w:rPr>
                <w:sz w:val="22"/>
                <w:szCs w:val="22"/>
              </w:rPr>
              <w:t>za całą ilość</w:t>
            </w:r>
          </w:p>
          <w:p w14:paraId="005BDBBB"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F095525" w14:textId="77777777" w:rsidR="0074408A" w:rsidRPr="00530768" w:rsidRDefault="0074408A" w:rsidP="008C2CD1">
            <w:pPr>
              <w:jc w:val="center"/>
              <w:rPr>
                <w:sz w:val="22"/>
                <w:szCs w:val="22"/>
              </w:rPr>
            </w:pPr>
            <w:r w:rsidRPr="00530768">
              <w:rPr>
                <w:sz w:val="22"/>
                <w:szCs w:val="22"/>
              </w:rPr>
              <w:t>Wartość</w:t>
            </w:r>
          </w:p>
          <w:p w14:paraId="04145FD6" w14:textId="77777777" w:rsidR="0074408A" w:rsidRPr="00530768" w:rsidRDefault="0074408A" w:rsidP="008C2CD1">
            <w:pPr>
              <w:jc w:val="center"/>
              <w:rPr>
                <w:sz w:val="22"/>
                <w:szCs w:val="22"/>
              </w:rPr>
            </w:pPr>
            <w:r w:rsidRPr="00530768">
              <w:rPr>
                <w:sz w:val="22"/>
                <w:szCs w:val="22"/>
              </w:rPr>
              <w:t>brutto PLN</w:t>
            </w:r>
          </w:p>
          <w:p w14:paraId="1CAD4C1E" w14:textId="77777777" w:rsidR="0074408A" w:rsidRPr="00530768" w:rsidRDefault="0074408A" w:rsidP="008C2CD1">
            <w:pPr>
              <w:jc w:val="center"/>
              <w:rPr>
                <w:sz w:val="22"/>
                <w:szCs w:val="22"/>
              </w:rPr>
            </w:pPr>
            <w:r w:rsidRPr="00530768">
              <w:rPr>
                <w:sz w:val="22"/>
                <w:szCs w:val="22"/>
              </w:rPr>
              <w:t>za całą ilość</w:t>
            </w:r>
          </w:p>
          <w:p w14:paraId="3F4DD74A" w14:textId="77777777" w:rsidR="0074408A" w:rsidRPr="00530768" w:rsidRDefault="0074408A" w:rsidP="008C2CD1">
            <w:pPr>
              <w:jc w:val="center"/>
              <w:rPr>
                <w:sz w:val="22"/>
                <w:szCs w:val="22"/>
              </w:rPr>
            </w:pPr>
          </w:p>
        </w:tc>
      </w:tr>
      <w:tr w:rsidR="008C2CD1" w:rsidRPr="00530768" w14:paraId="22D4C1F8" w14:textId="77777777" w:rsidTr="0074408A">
        <w:tc>
          <w:tcPr>
            <w:tcW w:w="522" w:type="dxa"/>
            <w:tcBorders>
              <w:top w:val="single" w:sz="4" w:space="0" w:color="000000"/>
              <w:left w:val="single" w:sz="4" w:space="0" w:color="000000"/>
              <w:bottom w:val="single" w:sz="4" w:space="0" w:color="000000"/>
            </w:tcBorders>
          </w:tcPr>
          <w:p w14:paraId="17A3AF3E"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7D868B9A"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2DA687FC"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8BB9DE5"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0A541BF"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5ED7F0E9"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D420126"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832E055"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28AC1DFB" w14:textId="77777777" w:rsidTr="0074408A">
        <w:trPr>
          <w:trHeight w:val="844"/>
        </w:trPr>
        <w:tc>
          <w:tcPr>
            <w:tcW w:w="522" w:type="dxa"/>
            <w:tcBorders>
              <w:left w:val="single" w:sz="4" w:space="0" w:color="000000"/>
              <w:bottom w:val="single" w:sz="4" w:space="0" w:color="000000"/>
            </w:tcBorders>
            <w:vAlign w:val="center"/>
          </w:tcPr>
          <w:p w14:paraId="57221D8F"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2D4E851" w14:textId="77777777" w:rsidR="0074408A" w:rsidRPr="00530768" w:rsidRDefault="00272736" w:rsidP="008C2CD1">
            <w:pPr>
              <w:snapToGrid w:val="0"/>
              <w:rPr>
                <w:sz w:val="22"/>
                <w:szCs w:val="22"/>
              </w:rPr>
            </w:pPr>
            <w:r w:rsidRPr="00530768">
              <w:rPr>
                <w:sz w:val="22"/>
                <w:szCs w:val="22"/>
              </w:rPr>
              <w:t>Monitor</w:t>
            </w:r>
            <w:r w:rsidR="004265F6" w:rsidRPr="00530768">
              <w:rPr>
                <w:sz w:val="22"/>
                <w:szCs w:val="22"/>
              </w:rPr>
              <w:t xml:space="preserve"> komputerowy</w:t>
            </w:r>
          </w:p>
        </w:tc>
        <w:tc>
          <w:tcPr>
            <w:tcW w:w="922" w:type="dxa"/>
            <w:tcBorders>
              <w:left w:val="single" w:sz="4" w:space="0" w:color="000000"/>
              <w:bottom w:val="single" w:sz="4" w:space="0" w:color="000000"/>
            </w:tcBorders>
            <w:vAlign w:val="center"/>
          </w:tcPr>
          <w:p w14:paraId="4CE13E72"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8257F24" w14:textId="77777777" w:rsidR="0074408A" w:rsidRPr="00530768" w:rsidRDefault="00F128AF"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18B7F37"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F9C33A0"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6756860"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1321066" w14:textId="77777777" w:rsidR="0074408A" w:rsidRPr="00530768" w:rsidRDefault="0074408A" w:rsidP="008C2CD1">
            <w:pPr>
              <w:snapToGrid w:val="0"/>
              <w:rPr>
                <w:sz w:val="22"/>
                <w:szCs w:val="22"/>
              </w:rPr>
            </w:pPr>
          </w:p>
        </w:tc>
      </w:tr>
      <w:tr w:rsidR="00272736" w:rsidRPr="00530768" w14:paraId="6C7677E8" w14:textId="77777777" w:rsidTr="0074408A">
        <w:trPr>
          <w:trHeight w:val="844"/>
        </w:trPr>
        <w:tc>
          <w:tcPr>
            <w:tcW w:w="522" w:type="dxa"/>
            <w:tcBorders>
              <w:left w:val="single" w:sz="4" w:space="0" w:color="000000"/>
              <w:bottom w:val="single" w:sz="4" w:space="0" w:color="000000"/>
            </w:tcBorders>
            <w:vAlign w:val="center"/>
          </w:tcPr>
          <w:p w14:paraId="6E06E2A6"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1931EA8D" w14:textId="77777777" w:rsidR="00272736" w:rsidRPr="00530768" w:rsidRDefault="004265F6" w:rsidP="00272736">
            <w:pPr>
              <w:snapToGrid w:val="0"/>
              <w:rPr>
                <w:sz w:val="22"/>
                <w:szCs w:val="22"/>
              </w:rPr>
            </w:pPr>
            <w:r w:rsidRPr="00530768">
              <w:rPr>
                <w:sz w:val="22"/>
                <w:szCs w:val="22"/>
              </w:rPr>
              <w:t>Przełącznik sieciowy</w:t>
            </w:r>
          </w:p>
        </w:tc>
        <w:tc>
          <w:tcPr>
            <w:tcW w:w="922" w:type="dxa"/>
            <w:tcBorders>
              <w:left w:val="single" w:sz="4" w:space="0" w:color="000000"/>
              <w:bottom w:val="single" w:sz="4" w:space="0" w:color="000000"/>
            </w:tcBorders>
            <w:vAlign w:val="center"/>
          </w:tcPr>
          <w:p w14:paraId="2AFFDA99"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471DBF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F10C8BC"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11F18FA5"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7B205B0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350C3DB" w14:textId="77777777" w:rsidR="00272736" w:rsidRPr="00530768" w:rsidRDefault="00272736" w:rsidP="00272736">
            <w:pPr>
              <w:snapToGrid w:val="0"/>
              <w:rPr>
                <w:sz w:val="22"/>
                <w:szCs w:val="22"/>
              </w:rPr>
            </w:pPr>
          </w:p>
        </w:tc>
      </w:tr>
      <w:tr w:rsidR="00272736" w:rsidRPr="00530768" w14:paraId="27E2DA3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7E2E6D6"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76BE546A"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EB95AF1" w14:textId="77777777" w:rsidR="00272736" w:rsidRPr="00530768" w:rsidRDefault="00272736" w:rsidP="00272736">
            <w:pPr>
              <w:snapToGrid w:val="0"/>
              <w:rPr>
                <w:sz w:val="22"/>
                <w:szCs w:val="22"/>
              </w:rPr>
            </w:pPr>
          </w:p>
        </w:tc>
      </w:tr>
    </w:tbl>
    <w:p w14:paraId="44DB5EC1" w14:textId="77777777" w:rsidR="0074408A" w:rsidRPr="00530768" w:rsidRDefault="0074408A" w:rsidP="008C2CD1">
      <w:pPr>
        <w:jc w:val="center"/>
        <w:rPr>
          <w:b/>
        </w:rPr>
      </w:pPr>
    </w:p>
    <w:p w14:paraId="2ECEF0F9" w14:textId="77777777" w:rsidR="0074408A" w:rsidRPr="00530768" w:rsidRDefault="0074408A" w:rsidP="008C2CD1">
      <w:pPr>
        <w:jc w:val="center"/>
        <w:rPr>
          <w:b/>
        </w:rPr>
      </w:pPr>
    </w:p>
    <w:p w14:paraId="53FF58A6"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05F8AA21" w14:textId="77777777" w:rsidR="009A1B20" w:rsidRPr="00530768" w:rsidRDefault="009A1B20" w:rsidP="009A1B20">
      <w:pPr>
        <w:ind w:right="252"/>
        <w:jc w:val="both"/>
        <w:rPr>
          <w:sz w:val="18"/>
          <w:szCs w:val="18"/>
        </w:rPr>
      </w:pPr>
      <w:r w:rsidRPr="00530768">
        <w:rPr>
          <w:sz w:val="18"/>
          <w:szCs w:val="18"/>
        </w:rPr>
        <w:t>*Cena  musi obejmować :</w:t>
      </w:r>
    </w:p>
    <w:p w14:paraId="2FA374F4"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2CCA7AA0"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6ECF18A0" w14:textId="77777777" w:rsidR="0074408A" w:rsidRPr="00530768" w:rsidRDefault="0074408A" w:rsidP="008C2CD1">
      <w:pPr>
        <w:ind w:left="5672"/>
        <w:rPr>
          <w:sz w:val="22"/>
          <w:szCs w:val="22"/>
        </w:rPr>
      </w:pPr>
    </w:p>
    <w:p w14:paraId="19F09D6D" w14:textId="77777777" w:rsidR="0074408A" w:rsidRPr="00530768" w:rsidRDefault="0074408A" w:rsidP="008C2CD1">
      <w:pPr>
        <w:ind w:left="5672"/>
        <w:rPr>
          <w:sz w:val="22"/>
          <w:szCs w:val="22"/>
        </w:rPr>
      </w:pPr>
    </w:p>
    <w:p w14:paraId="3ED41645"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69672D54"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3642EEAB" w14:textId="77777777" w:rsidR="0074408A" w:rsidRPr="00530768" w:rsidRDefault="0074408A" w:rsidP="008C2CD1">
      <w:pPr>
        <w:ind w:left="5672"/>
        <w:rPr>
          <w:sz w:val="22"/>
          <w:szCs w:val="22"/>
        </w:rPr>
      </w:pPr>
    </w:p>
    <w:p w14:paraId="40CAF954" w14:textId="77777777" w:rsidR="0074408A" w:rsidRPr="00530768" w:rsidRDefault="0074408A" w:rsidP="008C2CD1">
      <w:pPr>
        <w:ind w:left="5672"/>
        <w:rPr>
          <w:sz w:val="22"/>
          <w:szCs w:val="22"/>
        </w:rPr>
      </w:pPr>
    </w:p>
    <w:p w14:paraId="45CBD1E0" w14:textId="77777777" w:rsidR="0074408A" w:rsidRPr="00530768" w:rsidRDefault="0074408A" w:rsidP="008C2CD1">
      <w:pPr>
        <w:ind w:left="5672"/>
        <w:rPr>
          <w:sz w:val="22"/>
          <w:szCs w:val="22"/>
        </w:rPr>
      </w:pPr>
    </w:p>
    <w:p w14:paraId="373F475B" w14:textId="77777777" w:rsidR="0074408A" w:rsidRPr="00530768" w:rsidRDefault="0074408A" w:rsidP="008C2CD1">
      <w:pPr>
        <w:ind w:left="5672"/>
        <w:rPr>
          <w:sz w:val="22"/>
          <w:szCs w:val="22"/>
        </w:rPr>
      </w:pPr>
    </w:p>
    <w:p w14:paraId="11A144C1" w14:textId="77777777" w:rsidR="0074408A" w:rsidRPr="00530768" w:rsidRDefault="0074408A" w:rsidP="008C2CD1">
      <w:pPr>
        <w:ind w:left="5672"/>
        <w:rPr>
          <w:sz w:val="22"/>
          <w:szCs w:val="22"/>
        </w:rPr>
      </w:pPr>
    </w:p>
    <w:p w14:paraId="72D759A8"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A976F0D" w14:textId="77777777" w:rsidR="0074408A" w:rsidRPr="00530768" w:rsidRDefault="0074408A" w:rsidP="008C2CD1">
      <w:pPr>
        <w:suppressAutoHyphens w:val="0"/>
        <w:rPr>
          <w:b/>
          <w:sz w:val="22"/>
          <w:szCs w:val="22"/>
        </w:rPr>
      </w:pPr>
      <w:r w:rsidRPr="00530768">
        <w:rPr>
          <w:b/>
          <w:sz w:val="22"/>
          <w:szCs w:val="22"/>
        </w:rPr>
        <w:br w:type="page"/>
      </w:r>
    </w:p>
    <w:p w14:paraId="2E8C2AA7" w14:textId="77777777" w:rsidR="00272736" w:rsidRPr="00530768" w:rsidRDefault="00272736" w:rsidP="00272736">
      <w:pPr>
        <w:jc w:val="right"/>
        <w:rPr>
          <w:b/>
          <w:sz w:val="22"/>
          <w:szCs w:val="22"/>
        </w:rPr>
      </w:pPr>
      <w:r w:rsidRPr="00530768">
        <w:rPr>
          <w:b/>
          <w:sz w:val="22"/>
          <w:szCs w:val="22"/>
        </w:rPr>
        <w:lastRenderedPageBreak/>
        <w:t>Załącznik nr 2.</w:t>
      </w:r>
      <w:r w:rsidR="0028089F" w:rsidRPr="00530768">
        <w:rPr>
          <w:b/>
          <w:sz w:val="22"/>
          <w:szCs w:val="22"/>
        </w:rPr>
        <w:t>18</w:t>
      </w:r>
      <w:r w:rsidRPr="00530768">
        <w:rPr>
          <w:b/>
          <w:sz w:val="22"/>
          <w:szCs w:val="22"/>
        </w:rPr>
        <w:t>.</w:t>
      </w:r>
    </w:p>
    <w:p w14:paraId="524D15D8"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6057D5EF" w14:textId="77777777" w:rsidTr="00272736">
        <w:tc>
          <w:tcPr>
            <w:tcW w:w="6946" w:type="dxa"/>
            <w:shd w:val="clear" w:color="auto" w:fill="auto"/>
          </w:tcPr>
          <w:p w14:paraId="724BDCC0"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6360B76C"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06985E0"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B419B79"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5EF6342B"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263C2CD7" w14:textId="77777777" w:rsidR="00272736" w:rsidRPr="00530768" w:rsidRDefault="00272736" w:rsidP="00272736">
            <w:pPr>
              <w:jc w:val="both"/>
              <w:rPr>
                <w:sz w:val="22"/>
                <w:szCs w:val="22"/>
              </w:rPr>
            </w:pPr>
            <w:r w:rsidRPr="00530768">
              <w:rPr>
                <w:sz w:val="22"/>
                <w:szCs w:val="22"/>
              </w:rPr>
              <w:t>........................................................</w:t>
            </w:r>
          </w:p>
          <w:p w14:paraId="6D90F810"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6D897459" w14:textId="77777777" w:rsidR="00272736" w:rsidRPr="00530768" w:rsidRDefault="00272736" w:rsidP="00272736">
            <w:pPr>
              <w:spacing w:line="360" w:lineRule="auto"/>
              <w:jc w:val="both"/>
              <w:rPr>
                <w:i/>
                <w:sz w:val="22"/>
                <w:szCs w:val="22"/>
                <w:lang w:eastAsia="pl-PL"/>
              </w:rPr>
            </w:pPr>
          </w:p>
          <w:p w14:paraId="4D4161F5" w14:textId="77777777" w:rsidR="00272736" w:rsidRPr="00530768" w:rsidRDefault="00272736" w:rsidP="00272736">
            <w:pPr>
              <w:spacing w:line="360" w:lineRule="auto"/>
              <w:jc w:val="both"/>
              <w:rPr>
                <w:b/>
                <w:i/>
                <w:sz w:val="22"/>
                <w:szCs w:val="22"/>
              </w:rPr>
            </w:pPr>
          </w:p>
        </w:tc>
      </w:tr>
    </w:tbl>
    <w:p w14:paraId="24B71B2D" w14:textId="77777777" w:rsidR="00272736" w:rsidRPr="00530768" w:rsidRDefault="00272736" w:rsidP="00272736">
      <w:pPr>
        <w:rPr>
          <w:sz w:val="22"/>
          <w:szCs w:val="22"/>
        </w:rPr>
      </w:pPr>
    </w:p>
    <w:p w14:paraId="1F9A4FA9" w14:textId="77777777" w:rsidR="00272736" w:rsidRPr="00530768" w:rsidRDefault="00272736" w:rsidP="00272736">
      <w:pPr>
        <w:pStyle w:val="Nagwek5"/>
        <w:numPr>
          <w:ilvl w:val="0"/>
          <w:numId w:val="0"/>
        </w:numPr>
        <w:tabs>
          <w:tab w:val="left" w:pos="-1726"/>
        </w:tabs>
        <w:rPr>
          <w:sz w:val="22"/>
          <w:szCs w:val="22"/>
        </w:rPr>
      </w:pPr>
    </w:p>
    <w:p w14:paraId="7DEED6B7"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4EB01FE4" w14:textId="77777777" w:rsidR="00272736" w:rsidRPr="00530768" w:rsidRDefault="00272736" w:rsidP="00272736"/>
    <w:p w14:paraId="55C45FF1" w14:textId="77777777" w:rsidR="00272736" w:rsidRPr="00530768" w:rsidRDefault="0028089F" w:rsidP="00272736">
      <w:pPr>
        <w:jc w:val="center"/>
        <w:rPr>
          <w:b/>
        </w:rPr>
      </w:pPr>
      <w:r w:rsidRPr="00530768">
        <w:rPr>
          <w:b/>
        </w:rPr>
        <w:t>PAKIET XVIII</w:t>
      </w:r>
    </w:p>
    <w:p w14:paraId="69A192E4"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602ECBE8" w14:textId="77777777" w:rsidTr="00272736">
        <w:trPr>
          <w:trHeight w:val="1115"/>
        </w:trPr>
        <w:tc>
          <w:tcPr>
            <w:tcW w:w="522" w:type="dxa"/>
            <w:tcBorders>
              <w:top w:val="single" w:sz="4" w:space="0" w:color="000000"/>
              <w:left w:val="single" w:sz="4" w:space="0" w:color="000000"/>
              <w:bottom w:val="single" w:sz="4" w:space="0" w:color="000000"/>
            </w:tcBorders>
          </w:tcPr>
          <w:p w14:paraId="768D15B5" w14:textId="77777777" w:rsidR="00272736" w:rsidRPr="00530768" w:rsidRDefault="00272736" w:rsidP="00272736">
            <w:pPr>
              <w:snapToGrid w:val="0"/>
              <w:jc w:val="center"/>
              <w:rPr>
                <w:sz w:val="22"/>
                <w:szCs w:val="22"/>
              </w:rPr>
            </w:pPr>
          </w:p>
          <w:p w14:paraId="1D86BBA4"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4D931DB" w14:textId="77777777" w:rsidR="00272736" w:rsidRPr="00530768" w:rsidRDefault="00272736" w:rsidP="00272736">
            <w:pPr>
              <w:snapToGrid w:val="0"/>
              <w:jc w:val="center"/>
              <w:rPr>
                <w:sz w:val="22"/>
                <w:szCs w:val="22"/>
              </w:rPr>
            </w:pPr>
          </w:p>
          <w:p w14:paraId="2B5A900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C5329FD"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D7EAE85"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FF9F576"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34AA534"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1B0A71D" w14:textId="77777777" w:rsidR="00272736" w:rsidRPr="00530768" w:rsidRDefault="00272736" w:rsidP="00272736">
            <w:pPr>
              <w:jc w:val="center"/>
              <w:rPr>
                <w:sz w:val="22"/>
                <w:szCs w:val="22"/>
              </w:rPr>
            </w:pPr>
            <w:r w:rsidRPr="00530768">
              <w:rPr>
                <w:sz w:val="22"/>
                <w:szCs w:val="22"/>
              </w:rPr>
              <w:t>Wartość</w:t>
            </w:r>
          </w:p>
          <w:p w14:paraId="3107DA9A" w14:textId="77777777" w:rsidR="00272736" w:rsidRPr="00530768" w:rsidRDefault="00272736" w:rsidP="00272736">
            <w:pPr>
              <w:jc w:val="center"/>
              <w:rPr>
                <w:sz w:val="22"/>
                <w:szCs w:val="22"/>
              </w:rPr>
            </w:pPr>
            <w:r w:rsidRPr="00530768">
              <w:rPr>
                <w:sz w:val="22"/>
                <w:szCs w:val="22"/>
              </w:rPr>
              <w:t>netto PLN</w:t>
            </w:r>
          </w:p>
          <w:p w14:paraId="155A2256" w14:textId="77777777" w:rsidR="00272736" w:rsidRPr="00530768" w:rsidRDefault="00272736" w:rsidP="00272736">
            <w:pPr>
              <w:jc w:val="center"/>
              <w:rPr>
                <w:sz w:val="22"/>
                <w:szCs w:val="22"/>
              </w:rPr>
            </w:pPr>
            <w:r w:rsidRPr="00530768">
              <w:rPr>
                <w:sz w:val="22"/>
                <w:szCs w:val="22"/>
              </w:rPr>
              <w:t>za całą ilość</w:t>
            </w:r>
          </w:p>
          <w:p w14:paraId="3DE3EF4B"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C5FF6F8" w14:textId="77777777" w:rsidR="00272736" w:rsidRPr="00530768" w:rsidRDefault="00272736" w:rsidP="00272736">
            <w:pPr>
              <w:jc w:val="center"/>
              <w:rPr>
                <w:sz w:val="22"/>
                <w:szCs w:val="22"/>
              </w:rPr>
            </w:pPr>
            <w:r w:rsidRPr="00530768">
              <w:rPr>
                <w:sz w:val="22"/>
                <w:szCs w:val="22"/>
              </w:rPr>
              <w:t>Wartość</w:t>
            </w:r>
          </w:p>
          <w:p w14:paraId="3892896C" w14:textId="77777777" w:rsidR="00272736" w:rsidRPr="00530768" w:rsidRDefault="00272736" w:rsidP="00272736">
            <w:pPr>
              <w:jc w:val="center"/>
              <w:rPr>
                <w:sz w:val="22"/>
                <w:szCs w:val="22"/>
              </w:rPr>
            </w:pPr>
            <w:r w:rsidRPr="00530768">
              <w:rPr>
                <w:sz w:val="22"/>
                <w:szCs w:val="22"/>
              </w:rPr>
              <w:t>brutto PLN</w:t>
            </w:r>
          </w:p>
          <w:p w14:paraId="68AEBB7D" w14:textId="77777777" w:rsidR="00272736" w:rsidRPr="00530768" w:rsidRDefault="00272736" w:rsidP="00272736">
            <w:pPr>
              <w:jc w:val="center"/>
              <w:rPr>
                <w:sz w:val="22"/>
                <w:szCs w:val="22"/>
              </w:rPr>
            </w:pPr>
            <w:r w:rsidRPr="00530768">
              <w:rPr>
                <w:sz w:val="22"/>
                <w:szCs w:val="22"/>
              </w:rPr>
              <w:t>za całą ilość</w:t>
            </w:r>
          </w:p>
          <w:p w14:paraId="125BA0A6" w14:textId="77777777" w:rsidR="00272736" w:rsidRPr="00530768" w:rsidRDefault="00272736" w:rsidP="00272736">
            <w:pPr>
              <w:jc w:val="center"/>
              <w:rPr>
                <w:sz w:val="22"/>
                <w:szCs w:val="22"/>
              </w:rPr>
            </w:pPr>
          </w:p>
        </w:tc>
      </w:tr>
      <w:tr w:rsidR="00272736" w:rsidRPr="00530768" w14:paraId="0CCECE92" w14:textId="77777777" w:rsidTr="00272736">
        <w:tc>
          <w:tcPr>
            <w:tcW w:w="522" w:type="dxa"/>
            <w:tcBorders>
              <w:top w:val="single" w:sz="4" w:space="0" w:color="000000"/>
              <w:left w:val="single" w:sz="4" w:space="0" w:color="000000"/>
              <w:bottom w:val="single" w:sz="4" w:space="0" w:color="000000"/>
            </w:tcBorders>
          </w:tcPr>
          <w:p w14:paraId="7E5167AF"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4038DB4"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75FDFDF"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41C51AA"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D75D6ED"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CC318B8"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397FD6D"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8E1E302"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0B6E8111" w14:textId="77777777" w:rsidTr="00272736">
        <w:trPr>
          <w:trHeight w:val="844"/>
        </w:trPr>
        <w:tc>
          <w:tcPr>
            <w:tcW w:w="522" w:type="dxa"/>
            <w:tcBorders>
              <w:left w:val="single" w:sz="4" w:space="0" w:color="000000"/>
              <w:bottom w:val="single" w:sz="4" w:space="0" w:color="000000"/>
            </w:tcBorders>
            <w:vAlign w:val="center"/>
          </w:tcPr>
          <w:p w14:paraId="74D780D7"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A76B517" w14:textId="77777777" w:rsidR="00272736" w:rsidRPr="00530768" w:rsidRDefault="00272736" w:rsidP="00272736">
            <w:pPr>
              <w:snapToGrid w:val="0"/>
              <w:rPr>
                <w:sz w:val="22"/>
                <w:szCs w:val="22"/>
              </w:rPr>
            </w:pPr>
            <w:r w:rsidRPr="00530768">
              <w:rPr>
                <w:sz w:val="22"/>
                <w:szCs w:val="22"/>
              </w:rPr>
              <w:t>Komputer stacjonarny</w:t>
            </w:r>
          </w:p>
        </w:tc>
        <w:tc>
          <w:tcPr>
            <w:tcW w:w="922" w:type="dxa"/>
            <w:tcBorders>
              <w:left w:val="single" w:sz="4" w:space="0" w:color="000000"/>
              <w:bottom w:val="single" w:sz="4" w:space="0" w:color="000000"/>
            </w:tcBorders>
            <w:vAlign w:val="center"/>
          </w:tcPr>
          <w:p w14:paraId="070DE5F0"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B3ACC9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9C8146C"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BC46353"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8235D2A"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FB9F165" w14:textId="77777777" w:rsidR="00272736" w:rsidRPr="00530768" w:rsidRDefault="00272736" w:rsidP="00272736">
            <w:pPr>
              <w:snapToGrid w:val="0"/>
              <w:rPr>
                <w:sz w:val="22"/>
                <w:szCs w:val="22"/>
              </w:rPr>
            </w:pPr>
          </w:p>
        </w:tc>
      </w:tr>
      <w:tr w:rsidR="00272736" w:rsidRPr="00530768" w14:paraId="5A7540A4" w14:textId="77777777" w:rsidTr="00272736">
        <w:trPr>
          <w:trHeight w:val="844"/>
        </w:trPr>
        <w:tc>
          <w:tcPr>
            <w:tcW w:w="522" w:type="dxa"/>
            <w:tcBorders>
              <w:left w:val="single" w:sz="4" w:space="0" w:color="000000"/>
              <w:bottom w:val="single" w:sz="4" w:space="0" w:color="000000"/>
            </w:tcBorders>
            <w:vAlign w:val="center"/>
          </w:tcPr>
          <w:p w14:paraId="295A26B2"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028B3304" w14:textId="77777777" w:rsidR="00272736" w:rsidRPr="00530768" w:rsidRDefault="00272736" w:rsidP="00272736">
            <w:pPr>
              <w:snapToGrid w:val="0"/>
              <w:rPr>
                <w:sz w:val="22"/>
                <w:szCs w:val="22"/>
              </w:rPr>
            </w:pPr>
            <w:r w:rsidRPr="00530768">
              <w:rPr>
                <w:sz w:val="22"/>
                <w:szCs w:val="22"/>
              </w:rPr>
              <w:t>Monitor</w:t>
            </w:r>
            <w:r w:rsidR="0028089F" w:rsidRPr="00530768">
              <w:rPr>
                <w:sz w:val="22"/>
                <w:szCs w:val="22"/>
              </w:rPr>
              <w:t xml:space="preserve"> komputerowy</w:t>
            </w:r>
          </w:p>
        </w:tc>
        <w:tc>
          <w:tcPr>
            <w:tcW w:w="922" w:type="dxa"/>
            <w:tcBorders>
              <w:left w:val="single" w:sz="4" w:space="0" w:color="000000"/>
              <w:bottom w:val="single" w:sz="4" w:space="0" w:color="000000"/>
            </w:tcBorders>
            <w:vAlign w:val="center"/>
          </w:tcPr>
          <w:p w14:paraId="3130C458"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6E93E09" w14:textId="77777777" w:rsidR="00272736" w:rsidRPr="00530768" w:rsidRDefault="00272736" w:rsidP="00272736">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2CFDB67D"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1C4E9D5F"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0EF815B0"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E64C20C" w14:textId="77777777" w:rsidR="00272736" w:rsidRPr="00530768" w:rsidRDefault="00272736" w:rsidP="00272736">
            <w:pPr>
              <w:snapToGrid w:val="0"/>
              <w:rPr>
                <w:sz w:val="22"/>
                <w:szCs w:val="22"/>
              </w:rPr>
            </w:pPr>
          </w:p>
        </w:tc>
      </w:tr>
      <w:tr w:rsidR="00272736" w:rsidRPr="00530768" w14:paraId="37D4641C"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F3DBE33"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5EB69693"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DBB5C66" w14:textId="77777777" w:rsidR="00272736" w:rsidRPr="00530768" w:rsidRDefault="00272736" w:rsidP="00272736">
            <w:pPr>
              <w:snapToGrid w:val="0"/>
              <w:rPr>
                <w:sz w:val="22"/>
                <w:szCs w:val="22"/>
              </w:rPr>
            </w:pPr>
          </w:p>
        </w:tc>
      </w:tr>
    </w:tbl>
    <w:p w14:paraId="6A1162B5" w14:textId="77777777" w:rsidR="00272736" w:rsidRPr="00530768" w:rsidRDefault="00272736" w:rsidP="00272736">
      <w:pPr>
        <w:jc w:val="center"/>
        <w:rPr>
          <w:b/>
        </w:rPr>
      </w:pPr>
    </w:p>
    <w:p w14:paraId="3804A01B" w14:textId="77777777" w:rsidR="00272736" w:rsidRPr="00530768" w:rsidRDefault="00272736" w:rsidP="00272736">
      <w:pPr>
        <w:jc w:val="center"/>
        <w:rPr>
          <w:b/>
        </w:rPr>
      </w:pPr>
    </w:p>
    <w:p w14:paraId="247F0A4C"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8BABAF6" w14:textId="77777777" w:rsidR="00272736" w:rsidRPr="00530768" w:rsidRDefault="00272736" w:rsidP="00272736">
      <w:pPr>
        <w:ind w:right="252"/>
        <w:jc w:val="both"/>
        <w:rPr>
          <w:sz w:val="18"/>
          <w:szCs w:val="18"/>
        </w:rPr>
      </w:pPr>
      <w:r w:rsidRPr="00530768">
        <w:rPr>
          <w:sz w:val="18"/>
          <w:szCs w:val="18"/>
        </w:rPr>
        <w:t>*Cena  musi obejmować :</w:t>
      </w:r>
    </w:p>
    <w:p w14:paraId="6EA32F6E"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55F746B"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A01DE40" w14:textId="77777777" w:rsidR="00272736" w:rsidRPr="00530768" w:rsidRDefault="00272736" w:rsidP="00272736">
      <w:pPr>
        <w:ind w:left="5672"/>
        <w:rPr>
          <w:sz w:val="22"/>
          <w:szCs w:val="22"/>
        </w:rPr>
      </w:pPr>
    </w:p>
    <w:p w14:paraId="74B80B9F" w14:textId="77777777" w:rsidR="00272736" w:rsidRPr="00530768" w:rsidRDefault="00272736" w:rsidP="00272736">
      <w:pPr>
        <w:ind w:left="5672"/>
        <w:rPr>
          <w:sz w:val="22"/>
          <w:szCs w:val="22"/>
        </w:rPr>
      </w:pPr>
    </w:p>
    <w:p w14:paraId="53A2D2D0"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287E5FBD"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32B97E6" w14:textId="77777777" w:rsidR="00272736" w:rsidRPr="00530768" w:rsidRDefault="00272736" w:rsidP="00272736">
      <w:pPr>
        <w:ind w:left="5672"/>
        <w:rPr>
          <w:sz w:val="22"/>
          <w:szCs w:val="22"/>
        </w:rPr>
      </w:pPr>
    </w:p>
    <w:p w14:paraId="0A6F1BEA" w14:textId="77777777" w:rsidR="00272736" w:rsidRPr="00530768" w:rsidRDefault="00272736" w:rsidP="00272736">
      <w:pPr>
        <w:ind w:left="5672"/>
        <w:rPr>
          <w:sz w:val="22"/>
          <w:szCs w:val="22"/>
        </w:rPr>
      </w:pPr>
    </w:p>
    <w:p w14:paraId="638E8CD0" w14:textId="77777777" w:rsidR="00272736" w:rsidRPr="00530768" w:rsidRDefault="00272736" w:rsidP="00272736">
      <w:pPr>
        <w:ind w:left="5672"/>
        <w:rPr>
          <w:sz w:val="22"/>
          <w:szCs w:val="22"/>
        </w:rPr>
      </w:pPr>
    </w:p>
    <w:p w14:paraId="6EBCF93A" w14:textId="77777777" w:rsidR="00272736" w:rsidRPr="00530768" w:rsidRDefault="00272736" w:rsidP="00272736">
      <w:pPr>
        <w:ind w:left="5672"/>
        <w:rPr>
          <w:sz w:val="22"/>
          <w:szCs w:val="22"/>
        </w:rPr>
      </w:pPr>
    </w:p>
    <w:p w14:paraId="62B214F6" w14:textId="77777777" w:rsidR="00272736" w:rsidRPr="00530768" w:rsidRDefault="00272736" w:rsidP="00272736">
      <w:pPr>
        <w:ind w:left="5672"/>
        <w:rPr>
          <w:sz w:val="22"/>
          <w:szCs w:val="22"/>
        </w:rPr>
      </w:pPr>
    </w:p>
    <w:p w14:paraId="64DB1AF9"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44A6BB17" w14:textId="77777777" w:rsidR="00272736" w:rsidRPr="00530768" w:rsidRDefault="00272736" w:rsidP="00272736">
      <w:pPr>
        <w:suppressAutoHyphens w:val="0"/>
        <w:rPr>
          <w:b/>
          <w:sz w:val="22"/>
          <w:szCs w:val="22"/>
        </w:rPr>
      </w:pPr>
      <w:r w:rsidRPr="00530768">
        <w:rPr>
          <w:b/>
          <w:sz w:val="22"/>
          <w:szCs w:val="22"/>
        </w:rPr>
        <w:br w:type="page"/>
      </w:r>
    </w:p>
    <w:p w14:paraId="4B644C21" w14:textId="77777777" w:rsidR="00272736" w:rsidRPr="00530768" w:rsidRDefault="0028089F" w:rsidP="00272736">
      <w:pPr>
        <w:jc w:val="right"/>
        <w:rPr>
          <w:b/>
          <w:sz w:val="22"/>
          <w:szCs w:val="22"/>
        </w:rPr>
      </w:pPr>
      <w:r w:rsidRPr="00530768">
        <w:rPr>
          <w:b/>
          <w:sz w:val="22"/>
          <w:szCs w:val="22"/>
        </w:rPr>
        <w:lastRenderedPageBreak/>
        <w:t>Załącznik nr 2.19</w:t>
      </w:r>
      <w:r w:rsidR="00272736" w:rsidRPr="00530768">
        <w:rPr>
          <w:b/>
          <w:sz w:val="22"/>
          <w:szCs w:val="22"/>
        </w:rPr>
        <w:t>.</w:t>
      </w:r>
    </w:p>
    <w:p w14:paraId="61C9619B"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22074148" w14:textId="77777777" w:rsidTr="00272736">
        <w:tc>
          <w:tcPr>
            <w:tcW w:w="6946" w:type="dxa"/>
            <w:shd w:val="clear" w:color="auto" w:fill="auto"/>
          </w:tcPr>
          <w:p w14:paraId="05B26C6D"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8F6416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A37E1EA"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CE28B27"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A011309"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56441F21" w14:textId="77777777" w:rsidR="00272736" w:rsidRPr="00530768" w:rsidRDefault="00272736" w:rsidP="00272736">
            <w:pPr>
              <w:jc w:val="both"/>
              <w:rPr>
                <w:sz w:val="22"/>
                <w:szCs w:val="22"/>
              </w:rPr>
            </w:pPr>
            <w:r w:rsidRPr="00530768">
              <w:rPr>
                <w:sz w:val="22"/>
                <w:szCs w:val="22"/>
              </w:rPr>
              <w:t>........................................................</w:t>
            </w:r>
          </w:p>
          <w:p w14:paraId="0E6B0D2F"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3BE56F89" w14:textId="77777777" w:rsidR="00272736" w:rsidRPr="00530768" w:rsidRDefault="00272736" w:rsidP="00272736">
            <w:pPr>
              <w:spacing w:line="360" w:lineRule="auto"/>
              <w:jc w:val="both"/>
              <w:rPr>
                <w:i/>
                <w:sz w:val="22"/>
                <w:szCs w:val="22"/>
                <w:lang w:eastAsia="pl-PL"/>
              </w:rPr>
            </w:pPr>
          </w:p>
          <w:p w14:paraId="6BF49BBB" w14:textId="77777777" w:rsidR="00272736" w:rsidRPr="00530768" w:rsidRDefault="00272736" w:rsidP="00272736">
            <w:pPr>
              <w:spacing w:line="360" w:lineRule="auto"/>
              <w:jc w:val="both"/>
              <w:rPr>
                <w:b/>
                <w:i/>
                <w:sz w:val="22"/>
                <w:szCs w:val="22"/>
              </w:rPr>
            </w:pPr>
          </w:p>
        </w:tc>
      </w:tr>
    </w:tbl>
    <w:p w14:paraId="0B6033D0" w14:textId="77777777" w:rsidR="00272736" w:rsidRPr="00530768" w:rsidRDefault="00272736" w:rsidP="00272736">
      <w:pPr>
        <w:rPr>
          <w:sz w:val="22"/>
          <w:szCs w:val="22"/>
        </w:rPr>
      </w:pPr>
    </w:p>
    <w:p w14:paraId="04B05F13" w14:textId="77777777" w:rsidR="00272736" w:rsidRPr="00530768" w:rsidRDefault="00272736" w:rsidP="00272736">
      <w:pPr>
        <w:pStyle w:val="Nagwek5"/>
        <w:numPr>
          <w:ilvl w:val="0"/>
          <w:numId w:val="0"/>
        </w:numPr>
        <w:tabs>
          <w:tab w:val="left" w:pos="-1726"/>
        </w:tabs>
        <w:rPr>
          <w:sz w:val="22"/>
          <w:szCs w:val="22"/>
        </w:rPr>
      </w:pPr>
    </w:p>
    <w:p w14:paraId="7D3C0B54"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38B94E6" w14:textId="77777777" w:rsidR="00272736" w:rsidRPr="00530768" w:rsidRDefault="00272736" w:rsidP="00272736"/>
    <w:p w14:paraId="1CDBE6F1" w14:textId="77777777" w:rsidR="00272736" w:rsidRPr="00530768" w:rsidRDefault="00272736" w:rsidP="00272736">
      <w:pPr>
        <w:jc w:val="center"/>
        <w:rPr>
          <w:b/>
        </w:rPr>
      </w:pPr>
      <w:r w:rsidRPr="00530768">
        <w:rPr>
          <w:b/>
        </w:rPr>
        <w:t>PAKIET X</w:t>
      </w:r>
      <w:r w:rsidR="0028089F" w:rsidRPr="00530768">
        <w:rPr>
          <w:b/>
        </w:rPr>
        <w:t>I</w:t>
      </w:r>
      <w:r w:rsidRPr="00530768">
        <w:rPr>
          <w:b/>
        </w:rPr>
        <w:t>X</w:t>
      </w:r>
    </w:p>
    <w:p w14:paraId="3B37658C"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7040CA76" w14:textId="77777777" w:rsidTr="00272736">
        <w:trPr>
          <w:trHeight w:val="1115"/>
        </w:trPr>
        <w:tc>
          <w:tcPr>
            <w:tcW w:w="522" w:type="dxa"/>
            <w:tcBorders>
              <w:top w:val="single" w:sz="4" w:space="0" w:color="000000"/>
              <w:left w:val="single" w:sz="4" w:space="0" w:color="000000"/>
              <w:bottom w:val="single" w:sz="4" w:space="0" w:color="000000"/>
            </w:tcBorders>
          </w:tcPr>
          <w:p w14:paraId="573F75F6" w14:textId="77777777" w:rsidR="00272736" w:rsidRPr="00530768" w:rsidRDefault="00272736" w:rsidP="00272736">
            <w:pPr>
              <w:snapToGrid w:val="0"/>
              <w:jc w:val="center"/>
              <w:rPr>
                <w:sz w:val="22"/>
                <w:szCs w:val="22"/>
              </w:rPr>
            </w:pPr>
          </w:p>
          <w:p w14:paraId="389D50DC"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633D062" w14:textId="77777777" w:rsidR="00272736" w:rsidRPr="00530768" w:rsidRDefault="00272736" w:rsidP="00272736">
            <w:pPr>
              <w:snapToGrid w:val="0"/>
              <w:jc w:val="center"/>
              <w:rPr>
                <w:sz w:val="22"/>
                <w:szCs w:val="22"/>
              </w:rPr>
            </w:pPr>
          </w:p>
          <w:p w14:paraId="0CCDE585"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51EACF58"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8214D5E"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0A1E64A"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E0C883E"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1D3609C" w14:textId="77777777" w:rsidR="00272736" w:rsidRPr="00530768" w:rsidRDefault="00272736" w:rsidP="00272736">
            <w:pPr>
              <w:jc w:val="center"/>
              <w:rPr>
                <w:sz w:val="22"/>
                <w:szCs w:val="22"/>
              </w:rPr>
            </w:pPr>
            <w:r w:rsidRPr="00530768">
              <w:rPr>
                <w:sz w:val="22"/>
                <w:szCs w:val="22"/>
              </w:rPr>
              <w:t>Wartość</w:t>
            </w:r>
          </w:p>
          <w:p w14:paraId="752DE8FB" w14:textId="77777777" w:rsidR="00272736" w:rsidRPr="00530768" w:rsidRDefault="00272736" w:rsidP="00272736">
            <w:pPr>
              <w:jc w:val="center"/>
              <w:rPr>
                <w:sz w:val="22"/>
                <w:szCs w:val="22"/>
              </w:rPr>
            </w:pPr>
            <w:r w:rsidRPr="00530768">
              <w:rPr>
                <w:sz w:val="22"/>
                <w:szCs w:val="22"/>
              </w:rPr>
              <w:t>netto PLN</w:t>
            </w:r>
          </w:p>
          <w:p w14:paraId="7D4FDABE" w14:textId="77777777" w:rsidR="00272736" w:rsidRPr="00530768" w:rsidRDefault="00272736" w:rsidP="00272736">
            <w:pPr>
              <w:jc w:val="center"/>
              <w:rPr>
                <w:sz w:val="22"/>
                <w:szCs w:val="22"/>
              </w:rPr>
            </w:pPr>
            <w:r w:rsidRPr="00530768">
              <w:rPr>
                <w:sz w:val="22"/>
                <w:szCs w:val="22"/>
              </w:rPr>
              <w:t>za całą ilość</w:t>
            </w:r>
          </w:p>
          <w:p w14:paraId="7B87AB13"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EBAE214" w14:textId="77777777" w:rsidR="00272736" w:rsidRPr="00530768" w:rsidRDefault="00272736" w:rsidP="00272736">
            <w:pPr>
              <w:jc w:val="center"/>
              <w:rPr>
                <w:sz w:val="22"/>
                <w:szCs w:val="22"/>
              </w:rPr>
            </w:pPr>
            <w:r w:rsidRPr="00530768">
              <w:rPr>
                <w:sz w:val="22"/>
                <w:szCs w:val="22"/>
              </w:rPr>
              <w:t>Wartość</w:t>
            </w:r>
          </w:p>
          <w:p w14:paraId="027FDB95" w14:textId="77777777" w:rsidR="00272736" w:rsidRPr="00530768" w:rsidRDefault="00272736" w:rsidP="00272736">
            <w:pPr>
              <w:jc w:val="center"/>
              <w:rPr>
                <w:sz w:val="22"/>
                <w:szCs w:val="22"/>
              </w:rPr>
            </w:pPr>
            <w:r w:rsidRPr="00530768">
              <w:rPr>
                <w:sz w:val="22"/>
                <w:szCs w:val="22"/>
              </w:rPr>
              <w:t>brutto PLN</w:t>
            </w:r>
          </w:p>
          <w:p w14:paraId="7E178D16" w14:textId="77777777" w:rsidR="00272736" w:rsidRPr="00530768" w:rsidRDefault="00272736" w:rsidP="00272736">
            <w:pPr>
              <w:jc w:val="center"/>
              <w:rPr>
                <w:sz w:val="22"/>
                <w:szCs w:val="22"/>
              </w:rPr>
            </w:pPr>
            <w:r w:rsidRPr="00530768">
              <w:rPr>
                <w:sz w:val="22"/>
                <w:szCs w:val="22"/>
              </w:rPr>
              <w:t>za całą ilość</w:t>
            </w:r>
          </w:p>
          <w:p w14:paraId="688C7A68" w14:textId="77777777" w:rsidR="00272736" w:rsidRPr="00530768" w:rsidRDefault="00272736" w:rsidP="00272736">
            <w:pPr>
              <w:jc w:val="center"/>
              <w:rPr>
                <w:sz w:val="22"/>
                <w:szCs w:val="22"/>
              </w:rPr>
            </w:pPr>
          </w:p>
        </w:tc>
      </w:tr>
      <w:tr w:rsidR="00272736" w:rsidRPr="00530768" w14:paraId="0FC37D74" w14:textId="77777777" w:rsidTr="00272736">
        <w:tc>
          <w:tcPr>
            <w:tcW w:w="522" w:type="dxa"/>
            <w:tcBorders>
              <w:top w:val="single" w:sz="4" w:space="0" w:color="000000"/>
              <w:left w:val="single" w:sz="4" w:space="0" w:color="000000"/>
              <w:bottom w:val="single" w:sz="4" w:space="0" w:color="000000"/>
            </w:tcBorders>
          </w:tcPr>
          <w:p w14:paraId="00A3F32D"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CB4C4D0"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2DEF33A2"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C9CAB8D"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316E0C50"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5DB312D"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4FA7C91"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8898BC3"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5E8A882A" w14:textId="77777777" w:rsidTr="00272736">
        <w:trPr>
          <w:trHeight w:val="844"/>
        </w:trPr>
        <w:tc>
          <w:tcPr>
            <w:tcW w:w="522" w:type="dxa"/>
            <w:tcBorders>
              <w:left w:val="single" w:sz="4" w:space="0" w:color="000000"/>
              <w:bottom w:val="single" w:sz="4" w:space="0" w:color="000000"/>
            </w:tcBorders>
            <w:vAlign w:val="center"/>
          </w:tcPr>
          <w:p w14:paraId="59B074CD"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17DB603" w14:textId="77777777" w:rsidR="00272736" w:rsidRPr="00530768" w:rsidRDefault="00606A88" w:rsidP="00272736">
            <w:pPr>
              <w:snapToGrid w:val="0"/>
              <w:rPr>
                <w:sz w:val="22"/>
                <w:szCs w:val="22"/>
              </w:rPr>
            </w:pPr>
            <w:r w:rsidRPr="00530768">
              <w:rPr>
                <w:sz w:val="22"/>
                <w:szCs w:val="22"/>
              </w:rPr>
              <w:t>Komputer przenośny</w:t>
            </w:r>
          </w:p>
        </w:tc>
        <w:tc>
          <w:tcPr>
            <w:tcW w:w="922" w:type="dxa"/>
            <w:tcBorders>
              <w:left w:val="single" w:sz="4" w:space="0" w:color="000000"/>
              <w:bottom w:val="single" w:sz="4" w:space="0" w:color="000000"/>
            </w:tcBorders>
            <w:vAlign w:val="center"/>
          </w:tcPr>
          <w:p w14:paraId="2EBC6D41"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DB81A21"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ACF0A59"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23CCF889"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0967718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607AB54F" w14:textId="77777777" w:rsidR="00272736" w:rsidRPr="00530768" w:rsidRDefault="00272736" w:rsidP="00272736">
            <w:pPr>
              <w:snapToGrid w:val="0"/>
              <w:rPr>
                <w:sz w:val="22"/>
                <w:szCs w:val="22"/>
              </w:rPr>
            </w:pPr>
          </w:p>
        </w:tc>
      </w:tr>
      <w:tr w:rsidR="00272736" w:rsidRPr="00530768" w14:paraId="3B0797CD"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396A5C1"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45617F35"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859E088" w14:textId="77777777" w:rsidR="00272736" w:rsidRPr="00530768" w:rsidRDefault="00272736" w:rsidP="00272736">
            <w:pPr>
              <w:snapToGrid w:val="0"/>
              <w:rPr>
                <w:sz w:val="22"/>
                <w:szCs w:val="22"/>
              </w:rPr>
            </w:pPr>
          </w:p>
        </w:tc>
      </w:tr>
    </w:tbl>
    <w:p w14:paraId="2D575782" w14:textId="77777777" w:rsidR="00272736" w:rsidRPr="00530768" w:rsidRDefault="00272736" w:rsidP="00272736">
      <w:pPr>
        <w:jc w:val="center"/>
        <w:rPr>
          <w:b/>
        </w:rPr>
      </w:pPr>
    </w:p>
    <w:p w14:paraId="0AC4ED5F" w14:textId="77777777" w:rsidR="00272736" w:rsidRPr="00530768" w:rsidRDefault="00272736" w:rsidP="00272736">
      <w:pPr>
        <w:jc w:val="center"/>
        <w:rPr>
          <w:b/>
        </w:rPr>
      </w:pPr>
    </w:p>
    <w:p w14:paraId="3FD31281"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1F79B329" w14:textId="77777777" w:rsidR="00272736" w:rsidRPr="00530768" w:rsidRDefault="00272736" w:rsidP="00272736">
      <w:pPr>
        <w:ind w:right="252"/>
        <w:jc w:val="both"/>
        <w:rPr>
          <w:sz w:val="18"/>
          <w:szCs w:val="18"/>
        </w:rPr>
      </w:pPr>
      <w:r w:rsidRPr="00530768">
        <w:rPr>
          <w:sz w:val="18"/>
          <w:szCs w:val="18"/>
        </w:rPr>
        <w:t>*Cena  musi obejmować :</w:t>
      </w:r>
    </w:p>
    <w:p w14:paraId="1ADAECA3"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BB4DA4B"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4427481C" w14:textId="77777777" w:rsidR="00272736" w:rsidRPr="00530768" w:rsidRDefault="00272736" w:rsidP="00272736">
      <w:pPr>
        <w:ind w:left="5672"/>
        <w:rPr>
          <w:sz w:val="22"/>
          <w:szCs w:val="22"/>
        </w:rPr>
      </w:pPr>
    </w:p>
    <w:p w14:paraId="32064459" w14:textId="77777777" w:rsidR="00272736" w:rsidRPr="00530768" w:rsidRDefault="00272736" w:rsidP="00272736">
      <w:pPr>
        <w:ind w:left="5672"/>
        <w:rPr>
          <w:sz w:val="22"/>
          <w:szCs w:val="22"/>
        </w:rPr>
      </w:pPr>
    </w:p>
    <w:p w14:paraId="3578CC92"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64CC664"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7A63E3DC" w14:textId="77777777" w:rsidR="00272736" w:rsidRPr="00530768" w:rsidRDefault="00272736" w:rsidP="00272736">
      <w:pPr>
        <w:ind w:left="5672"/>
        <w:rPr>
          <w:sz w:val="22"/>
          <w:szCs w:val="22"/>
        </w:rPr>
      </w:pPr>
    </w:p>
    <w:p w14:paraId="652960BC" w14:textId="77777777" w:rsidR="00272736" w:rsidRPr="00530768" w:rsidRDefault="00272736" w:rsidP="00272736">
      <w:pPr>
        <w:ind w:left="5672"/>
        <w:rPr>
          <w:sz w:val="22"/>
          <w:szCs w:val="22"/>
        </w:rPr>
      </w:pPr>
    </w:p>
    <w:p w14:paraId="7F710933" w14:textId="77777777" w:rsidR="00272736" w:rsidRPr="00530768" w:rsidRDefault="00272736" w:rsidP="00272736">
      <w:pPr>
        <w:ind w:left="5672"/>
        <w:rPr>
          <w:sz w:val="22"/>
          <w:szCs w:val="22"/>
        </w:rPr>
      </w:pPr>
    </w:p>
    <w:p w14:paraId="2E7AE1DD" w14:textId="77777777" w:rsidR="00272736" w:rsidRPr="00530768" w:rsidRDefault="00272736" w:rsidP="00272736">
      <w:pPr>
        <w:ind w:left="5672"/>
        <w:rPr>
          <w:sz w:val="22"/>
          <w:szCs w:val="22"/>
        </w:rPr>
      </w:pPr>
    </w:p>
    <w:p w14:paraId="3B37AA56" w14:textId="77777777" w:rsidR="00272736" w:rsidRPr="00530768" w:rsidRDefault="00272736" w:rsidP="00272736">
      <w:pPr>
        <w:ind w:left="5672"/>
        <w:rPr>
          <w:sz w:val="22"/>
          <w:szCs w:val="22"/>
        </w:rPr>
      </w:pPr>
    </w:p>
    <w:p w14:paraId="618E70EB"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08ED2BF" w14:textId="77777777" w:rsidR="00272736" w:rsidRPr="00530768" w:rsidRDefault="00272736" w:rsidP="00272736">
      <w:pPr>
        <w:suppressAutoHyphens w:val="0"/>
        <w:rPr>
          <w:b/>
          <w:sz w:val="22"/>
          <w:szCs w:val="22"/>
        </w:rPr>
      </w:pPr>
      <w:r w:rsidRPr="00530768">
        <w:rPr>
          <w:b/>
          <w:sz w:val="22"/>
          <w:szCs w:val="22"/>
        </w:rPr>
        <w:br w:type="page"/>
      </w:r>
    </w:p>
    <w:p w14:paraId="7237A806" w14:textId="77777777" w:rsidR="00272736" w:rsidRPr="00530768" w:rsidRDefault="0028089F" w:rsidP="00272736">
      <w:pPr>
        <w:jc w:val="right"/>
        <w:rPr>
          <w:b/>
          <w:sz w:val="22"/>
          <w:szCs w:val="22"/>
        </w:rPr>
      </w:pPr>
      <w:r w:rsidRPr="00530768">
        <w:rPr>
          <w:b/>
          <w:sz w:val="22"/>
          <w:szCs w:val="22"/>
        </w:rPr>
        <w:lastRenderedPageBreak/>
        <w:t>Załącznik nr 2.20</w:t>
      </w:r>
      <w:r w:rsidR="00272736" w:rsidRPr="00530768">
        <w:rPr>
          <w:b/>
          <w:sz w:val="22"/>
          <w:szCs w:val="22"/>
        </w:rPr>
        <w:t>.</w:t>
      </w:r>
    </w:p>
    <w:p w14:paraId="5C35E8B0"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78D6770A" w14:textId="77777777" w:rsidTr="00272736">
        <w:tc>
          <w:tcPr>
            <w:tcW w:w="6946" w:type="dxa"/>
            <w:shd w:val="clear" w:color="auto" w:fill="auto"/>
          </w:tcPr>
          <w:p w14:paraId="1B2C812E"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15648201"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BDC0DFF"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411BADD"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473A9836"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2DEE26FC" w14:textId="77777777" w:rsidR="00272736" w:rsidRPr="00530768" w:rsidRDefault="00272736" w:rsidP="00272736">
            <w:pPr>
              <w:jc w:val="both"/>
              <w:rPr>
                <w:sz w:val="22"/>
                <w:szCs w:val="22"/>
              </w:rPr>
            </w:pPr>
            <w:r w:rsidRPr="00530768">
              <w:rPr>
                <w:sz w:val="22"/>
                <w:szCs w:val="22"/>
              </w:rPr>
              <w:t>........................................................</w:t>
            </w:r>
          </w:p>
          <w:p w14:paraId="245A6372"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3AA5D459" w14:textId="77777777" w:rsidR="00272736" w:rsidRPr="00530768" w:rsidRDefault="00272736" w:rsidP="00272736">
            <w:pPr>
              <w:spacing w:line="360" w:lineRule="auto"/>
              <w:jc w:val="both"/>
              <w:rPr>
                <w:i/>
                <w:sz w:val="22"/>
                <w:szCs w:val="22"/>
                <w:lang w:eastAsia="pl-PL"/>
              </w:rPr>
            </w:pPr>
          </w:p>
          <w:p w14:paraId="06D01C33" w14:textId="77777777" w:rsidR="00272736" w:rsidRPr="00530768" w:rsidRDefault="00272736" w:rsidP="00272736">
            <w:pPr>
              <w:spacing w:line="360" w:lineRule="auto"/>
              <w:jc w:val="both"/>
              <w:rPr>
                <w:b/>
                <w:i/>
                <w:sz w:val="22"/>
                <w:szCs w:val="22"/>
              </w:rPr>
            </w:pPr>
          </w:p>
        </w:tc>
      </w:tr>
    </w:tbl>
    <w:p w14:paraId="56A1A268" w14:textId="77777777" w:rsidR="00272736" w:rsidRPr="00530768" w:rsidRDefault="00272736" w:rsidP="00272736">
      <w:pPr>
        <w:rPr>
          <w:sz w:val="22"/>
          <w:szCs w:val="22"/>
        </w:rPr>
      </w:pPr>
    </w:p>
    <w:p w14:paraId="11E05FA7" w14:textId="77777777" w:rsidR="00272736" w:rsidRPr="00530768" w:rsidRDefault="00272736" w:rsidP="00272736">
      <w:pPr>
        <w:pStyle w:val="Nagwek5"/>
        <w:numPr>
          <w:ilvl w:val="0"/>
          <w:numId w:val="0"/>
        </w:numPr>
        <w:tabs>
          <w:tab w:val="left" w:pos="-1726"/>
        </w:tabs>
        <w:rPr>
          <w:sz w:val="22"/>
          <w:szCs w:val="22"/>
        </w:rPr>
      </w:pPr>
    </w:p>
    <w:p w14:paraId="67C24469"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2C75992" w14:textId="77777777" w:rsidR="00272736" w:rsidRPr="00530768" w:rsidRDefault="00272736" w:rsidP="00272736"/>
    <w:p w14:paraId="54C3FF51" w14:textId="77777777" w:rsidR="00272736" w:rsidRPr="00530768" w:rsidRDefault="00272736" w:rsidP="00272736">
      <w:pPr>
        <w:jc w:val="center"/>
        <w:rPr>
          <w:b/>
        </w:rPr>
      </w:pPr>
      <w:r w:rsidRPr="00530768">
        <w:rPr>
          <w:b/>
        </w:rPr>
        <w:t>PAKIET XX</w:t>
      </w:r>
    </w:p>
    <w:p w14:paraId="7E26B8FD"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D5A304D" w14:textId="77777777" w:rsidTr="00272736">
        <w:trPr>
          <w:trHeight w:val="1115"/>
        </w:trPr>
        <w:tc>
          <w:tcPr>
            <w:tcW w:w="522" w:type="dxa"/>
            <w:tcBorders>
              <w:top w:val="single" w:sz="4" w:space="0" w:color="000000"/>
              <w:left w:val="single" w:sz="4" w:space="0" w:color="000000"/>
              <w:bottom w:val="single" w:sz="4" w:space="0" w:color="000000"/>
            </w:tcBorders>
          </w:tcPr>
          <w:p w14:paraId="2E93B7B3" w14:textId="77777777" w:rsidR="00272736" w:rsidRPr="00530768" w:rsidRDefault="00272736" w:rsidP="00272736">
            <w:pPr>
              <w:snapToGrid w:val="0"/>
              <w:jc w:val="center"/>
              <w:rPr>
                <w:sz w:val="22"/>
                <w:szCs w:val="22"/>
              </w:rPr>
            </w:pPr>
          </w:p>
          <w:p w14:paraId="73FB162E"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28EDFD8" w14:textId="77777777" w:rsidR="00272736" w:rsidRPr="00530768" w:rsidRDefault="00272736" w:rsidP="00272736">
            <w:pPr>
              <w:snapToGrid w:val="0"/>
              <w:jc w:val="center"/>
              <w:rPr>
                <w:sz w:val="22"/>
                <w:szCs w:val="22"/>
              </w:rPr>
            </w:pPr>
          </w:p>
          <w:p w14:paraId="3E2E2222"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AE042D5"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8708CA4"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0D0504F"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2A5D3A6"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EB53EFA" w14:textId="77777777" w:rsidR="00272736" w:rsidRPr="00530768" w:rsidRDefault="00272736" w:rsidP="00272736">
            <w:pPr>
              <w:jc w:val="center"/>
              <w:rPr>
                <w:sz w:val="22"/>
                <w:szCs w:val="22"/>
              </w:rPr>
            </w:pPr>
            <w:r w:rsidRPr="00530768">
              <w:rPr>
                <w:sz w:val="22"/>
                <w:szCs w:val="22"/>
              </w:rPr>
              <w:t>Wartość</w:t>
            </w:r>
          </w:p>
          <w:p w14:paraId="7A3DD516" w14:textId="77777777" w:rsidR="00272736" w:rsidRPr="00530768" w:rsidRDefault="00272736" w:rsidP="00272736">
            <w:pPr>
              <w:jc w:val="center"/>
              <w:rPr>
                <w:sz w:val="22"/>
                <w:szCs w:val="22"/>
              </w:rPr>
            </w:pPr>
            <w:r w:rsidRPr="00530768">
              <w:rPr>
                <w:sz w:val="22"/>
                <w:szCs w:val="22"/>
              </w:rPr>
              <w:t>netto PLN</w:t>
            </w:r>
          </w:p>
          <w:p w14:paraId="31249CC9" w14:textId="77777777" w:rsidR="00272736" w:rsidRPr="00530768" w:rsidRDefault="00272736" w:rsidP="00272736">
            <w:pPr>
              <w:jc w:val="center"/>
              <w:rPr>
                <w:sz w:val="22"/>
                <w:szCs w:val="22"/>
              </w:rPr>
            </w:pPr>
            <w:r w:rsidRPr="00530768">
              <w:rPr>
                <w:sz w:val="22"/>
                <w:szCs w:val="22"/>
              </w:rPr>
              <w:t>za całą ilość</w:t>
            </w:r>
          </w:p>
          <w:p w14:paraId="649FA528"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B8FDD13" w14:textId="77777777" w:rsidR="00272736" w:rsidRPr="00530768" w:rsidRDefault="00272736" w:rsidP="00272736">
            <w:pPr>
              <w:jc w:val="center"/>
              <w:rPr>
                <w:sz w:val="22"/>
                <w:szCs w:val="22"/>
              </w:rPr>
            </w:pPr>
            <w:r w:rsidRPr="00530768">
              <w:rPr>
                <w:sz w:val="22"/>
                <w:szCs w:val="22"/>
              </w:rPr>
              <w:t>Wartość</w:t>
            </w:r>
          </w:p>
          <w:p w14:paraId="3921112C" w14:textId="77777777" w:rsidR="00272736" w:rsidRPr="00530768" w:rsidRDefault="00272736" w:rsidP="00272736">
            <w:pPr>
              <w:jc w:val="center"/>
              <w:rPr>
                <w:sz w:val="22"/>
                <w:szCs w:val="22"/>
              </w:rPr>
            </w:pPr>
            <w:r w:rsidRPr="00530768">
              <w:rPr>
                <w:sz w:val="22"/>
                <w:szCs w:val="22"/>
              </w:rPr>
              <w:t>brutto PLN</w:t>
            </w:r>
          </w:p>
          <w:p w14:paraId="449C94B5" w14:textId="77777777" w:rsidR="00272736" w:rsidRPr="00530768" w:rsidRDefault="00272736" w:rsidP="00272736">
            <w:pPr>
              <w:jc w:val="center"/>
              <w:rPr>
                <w:sz w:val="22"/>
                <w:szCs w:val="22"/>
              </w:rPr>
            </w:pPr>
            <w:r w:rsidRPr="00530768">
              <w:rPr>
                <w:sz w:val="22"/>
                <w:szCs w:val="22"/>
              </w:rPr>
              <w:t>za całą ilość</w:t>
            </w:r>
          </w:p>
          <w:p w14:paraId="4601C7C8" w14:textId="77777777" w:rsidR="00272736" w:rsidRPr="00530768" w:rsidRDefault="00272736" w:rsidP="00272736">
            <w:pPr>
              <w:jc w:val="center"/>
              <w:rPr>
                <w:sz w:val="22"/>
                <w:szCs w:val="22"/>
              </w:rPr>
            </w:pPr>
          </w:p>
        </w:tc>
      </w:tr>
      <w:tr w:rsidR="00272736" w:rsidRPr="00530768" w14:paraId="47D89F04" w14:textId="77777777" w:rsidTr="00272736">
        <w:tc>
          <w:tcPr>
            <w:tcW w:w="522" w:type="dxa"/>
            <w:tcBorders>
              <w:top w:val="single" w:sz="4" w:space="0" w:color="000000"/>
              <w:left w:val="single" w:sz="4" w:space="0" w:color="000000"/>
              <w:bottom w:val="single" w:sz="4" w:space="0" w:color="000000"/>
            </w:tcBorders>
          </w:tcPr>
          <w:p w14:paraId="17FBE25A"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5274B25"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F7AA9FA"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FD7A5FF"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F082118"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25EA806B"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04D5586"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1D6C88D"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3AF77963" w14:textId="77777777" w:rsidTr="00272736">
        <w:trPr>
          <w:trHeight w:val="844"/>
        </w:trPr>
        <w:tc>
          <w:tcPr>
            <w:tcW w:w="522" w:type="dxa"/>
            <w:tcBorders>
              <w:left w:val="single" w:sz="4" w:space="0" w:color="000000"/>
              <w:bottom w:val="single" w:sz="4" w:space="0" w:color="000000"/>
            </w:tcBorders>
            <w:vAlign w:val="center"/>
          </w:tcPr>
          <w:p w14:paraId="5C593577"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5650E57" w14:textId="77777777" w:rsidR="00272736" w:rsidRPr="00530768" w:rsidRDefault="0028089F" w:rsidP="00272736">
            <w:pPr>
              <w:snapToGrid w:val="0"/>
              <w:rPr>
                <w:sz w:val="22"/>
                <w:szCs w:val="22"/>
              </w:rPr>
            </w:pPr>
            <w:r w:rsidRPr="00530768">
              <w:rPr>
                <w:sz w:val="22"/>
                <w:szCs w:val="22"/>
              </w:rPr>
              <w:t>Dysk zewnętrzny SSD</w:t>
            </w:r>
          </w:p>
        </w:tc>
        <w:tc>
          <w:tcPr>
            <w:tcW w:w="922" w:type="dxa"/>
            <w:tcBorders>
              <w:left w:val="single" w:sz="4" w:space="0" w:color="000000"/>
              <w:bottom w:val="single" w:sz="4" w:space="0" w:color="000000"/>
            </w:tcBorders>
            <w:vAlign w:val="center"/>
          </w:tcPr>
          <w:p w14:paraId="70E3FFF6"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5DF70D5"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7F88DF2"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356A4C6A"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4A024DA2"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569127F" w14:textId="77777777" w:rsidR="00272736" w:rsidRPr="00530768" w:rsidRDefault="00272736" w:rsidP="00272736">
            <w:pPr>
              <w:snapToGrid w:val="0"/>
              <w:rPr>
                <w:sz w:val="22"/>
                <w:szCs w:val="22"/>
              </w:rPr>
            </w:pPr>
          </w:p>
        </w:tc>
      </w:tr>
      <w:tr w:rsidR="00272736" w:rsidRPr="00530768" w14:paraId="5F7BA2D9"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2F8B058"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5991F097"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EC7BBC7" w14:textId="77777777" w:rsidR="00272736" w:rsidRPr="00530768" w:rsidRDefault="00272736" w:rsidP="00272736">
            <w:pPr>
              <w:snapToGrid w:val="0"/>
              <w:rPr>
                <w:sz w:val="22"/>
                <w:szCs w:val="22"/>
              </w:rPr>
            </w:pPr>
          </w:p>
        </w:tc>
      </w:tr>
    </w:tbl>
    <w:p w14:paraId="25234BB4" w14:textId="77777777" w:rsidR="00272736" w:rsidRPr="00530768" w:rsidRDefault="00272736" w:rsidP="00272736">
      <w:pPr>
        <w:jc w:val="center"/>
        <w:rPr>
          <w:b/>
        </w:rPr>
      </w:pPr>
    </w:p>
    <w:p w14:paraId="561C0F4E" w14:textId="77777777" w:rsidR="00272736" w:rsidRPr="00530768" w:rsidRDefault="00272736" w:rsidP="00272736">
      <w:pPr>
        <w:jc w:val="center"/>
        <w:rPr>
          <w:b/>
        </w:rPr>
      </w:pPr>
    </w:p>
    <w:p w14:paraId="0D841827"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1F9F4A77" w14:textId="77777777" w:rsidR="00272736" w:rsidRPr="00530768" w:rsidRDefault="00272736" w:rsidP="00272736">
      <w:pPr>
        <w:ind w:right="252"/>
        <w:jc w:val="both"/>
        <w:rPr>
          <w:sz w:val="18"/>
          <w:szCs w:val="18"/>
        </w:rPr>
      </w:pPr>
      <w:r w:rsidRPr="00530768">
        <w:rPr>
          <w:sz w:val="18"/>
          <w:szCs w:val="18"/>
        </w:rPr>
        <w:t>*Cena  musi obejmować :</w:t>
      </w:r>
    </w:p>
    <w:p w14:paraId="3CF876D8"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22F41E7A"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0A41F847" w14:textId="77777777" w:rsidR="00272736" w:rsidRPr="00530768" w:rsidRDefault="00272736" w:rsidP="00272736">
      <w:pPr>
        <w:ind w:left="5672"/>
        <w:rPr>
          <w:sz w:val="22"/>
          <w:szCs w:val="22"/>
        </w:rPr>
      </w:pPr>
    </w:p>
    <w:p w14:paraId="1FDE79FC" w14:textId="77777777" w:rsidR="00272736" w:rsidRPr="00530768" w:rsidRDefault="00272736" w:rsidP="00272736">
      <w:pPr>
        <w:ind w:left="5672"/>
        <w:rPr>
          <w:sz w:val="22"/>
          <w:szCs w:val="22"/>
        </w:rPr>
      </w:pPr>
    </w:p>
    <w:p w14:paraId="34FA893F"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0A70016B"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05F31CF2" w14:textId="77777777" w:rsidR="00272736" w:rsidRPr="00530768" w:rsidRDefault="00272736" w:rsidP="00272736">
      <w:pPr>
        <w:ind w:left="5672"/>
        <w:rPr>
          <w:sz w:val="22"/>
          <w:szCs w:val="22"/>
        </w:rPr>
      </w:pPr>
    </w:p>
    <w:p w14:paraId="5AAA36CC" w14:textId="77777777" w:rsidR="00272736" w:rsidRPr="00530768" w:rsidRDefault="00272736" w:rsidP="00272736">
      <w:pPr>
        <w:ind w:left="5672"/>
        <w:rPr>
          <w:sz w:val="22"/>
          <w:szCs w:val="22"/>
        </w:rPr>
      </w:pPr>
    </w:p>
    <w:p w14:paraId="4F050381" w14:textId="77777777" w:rsidR="00272736" w:rsidRPr="00530768" w:rsidRDefault="00272736" w:rsidP="00272736">
      <w:pPr>
        <w:ind w:left="5672"/>
        <w:rPr>
          <w:sz w:val="22"/>
          <w:szCs w:val="22"/>
        </w:rPr>
      </w:pPr>
    </w:p>
    <w:p w14:paraId="0E644C13" w14:textId="77777777" w:rsidR="00272736" w:rsidRPr="00530768" w:rsidRDefault="00272736" w:rsidP="00272736">
      <w:pPr>
        <w:ind w:left="5672"/>
        <w:rPr>
          <w:sz w:val="22"/>
          <w:szCs w:val="22"/>
        </w:rPr>
      </w:pPr>
    </w:p>
    <w:p w14:paraId="38C73112" w14:textId="77777777" w:rsidR="00272736" w:rsidRPr="00530768" w:rsidRDefault="00272736" w:rsidP="00272736">
      <w:pPr>
        <w:ind w:left="5672"/>
        <w:rPr>
          <w:sz w:val="22"/>
          <w:szCs w:val="22"/>
        </w:rPr>
      </w:pPr>
    </w:p>
    <w:p w14:paraId="4CB253E8"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049D959" w14:textId="77777777" w:rsidR="00272736" w:rsidRPr="00530768" w:rsidRDefault="00272736" w:rsidP="00272736">
      <w:pPr>
        <w:suppressAutoHyphens w:val="0"/>
        <w:rPr>
          <w:b/>
          <w:sz w:val="22"/>
          <w:szCs w:val="22"/>
        </w:rPr>
      </w:pPr>
      <w:r w:rsidRPr="00530768">
        <w:rPr>
          <w:b/>
          <w:sz w:val="22"/>
          <w:szCs w:val="22"/>
        </w:rPr>
        <w:br w:type="page"/>
      </w:r>
    </w:p>
    <w:p w14:paraId="5C242504" w14:textId="77777777" w:rsidR="00272736" w:rsidRPr="00530768" w:rsidRDefault="00272736" w:rsidP="00272736">
      <w:pPr>
        <w:jc w:val="right"/>
        <w:rPr>
          <w:b/>
          <w:sz w:val="22"/>
          <w:szCs w:val="22"/>
        </w:rPr>
      </w:pPr>
      <w:r w:rsidRPr="00530768">
        <w:rPr>
          <w:b/>
          <w:sz w:val="22"/>
          <w:szCs w:val="22"/>
        </w:rPr>
        <w:lastRenderedPageBreak/>
        <w:t>Załącznik nr 2.</w:t>
      </w:r>
      <w:r w:rsidR="0028089F" w:rsidRPr="00530768">
        <w:rPr>
          <w:b/>
          <w:sz w:val="22"/>
          <w:szCs w:val="22"/>
        </w:rPr>
        <w:t>21</w:t>
      </w:r>
      <w:r w:rsidRPr="00530768">
        <w:rPr>
          <w:b/>
          <w:sz w:val="22"/>
          <w:szCs w:val="22"/>
        </w:rPr>
        <w:t>.</w:t>
      </w:r>
    </w:p>
    <w:p w14:paraId="71ACE3B1"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39E72225" w14:textId="77777777" w:rsidTr="00272736">
        <w:tc>
          <w:tcPr>
            <w:tcW w:w="6946" w:type="dxa"/>
            <w:shd w:val="clear" w:color="auto" w:fill="auto"/>
          </w:tcPr>
          <w:p w14:paraId="10A7E3F5"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13E0DBCA"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45C872F"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CBAF5C2"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0B72EB99"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52C4F112" w14:textId="77777777" w:rsidR="00272736" w:rsidRPr="00530768" w:rsidRDefault="00272736" w:rsidP="00272736">
            <w:pPr>
              <w:jc w:val="both"/>
              <w:rPr>
                <w:sz w:val="22"/>
                <w:szCs w:val="22"/>
              </w:rPr>
            </w:pPr>
            <w:r w:rsidRPr="00530768">
              <w:rPr>
                <w:sz w:val="22"/>
                <w:szCs w:val="22"/>
              </w:rPr>
              <w:t>........................................................</w:t>
            </w:r>
          </w:p>
          <w:p w14:paraId="68612AFC"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2BAF184" w14:textId="77777777" w:rsidR="00272736" w:rsidRPr="00530768" w:rsidRDefault="00272736" w:rsidP="00272736">
            <w:pPr>
              <w:spacing w:line="360" w:lineRule="auto"/>
              <w:jc w:val="both"/>
              <w:rPr>
                <w:i/>
                <w:sz w:val="22"/>
                <w:szCs w:val="22"/>
                <w:lang w:eastAsia="pl-PL"/>
              </w:rPr>
            </w:pPr>
          </w:p>
          <w:p w14:paraId="08D04B58" w14:textId="77777777" w:rsidR="00272736" w:rsidRPr="00530768" w:rsidRDefault="00272736" w:rsidP="00272736">
            <w:pPr>
              <w:spacing w:line="360" w:lineRule="auto"/>
              <w:jc w:val="both"/>
              <w:rPr>
                <w:b/>
                <w:i/>
                <w:sz w:val="22"/>
                <w:szCs w:val="22"/>
              </w:rPr>
            </w:pPr>
          </w:p>
        </w:tc>
      </w:tr>
    </w:tbl>
    <w:p w14:paraId="7315C19A" w14:textId="77777777" w:rsidR="00272736" w:rsidRPr="00530768" w:rsidRDefault="00272736" w:rsidP="00272736">
      <w:pPr>
        <w:rPr>
          <w:sz w:val="22"/>
          <w:szCs w:val="22"/>
        </w:rPr>
      </w:pPr>
    </w:p>
    <w:p w14:paraId="24B11AD2" w14:textId="77777777" w:rsidR="00272736" w:rsidRPr="00530768" w:rsidRDefault="00272736" w:rsidP="00272736">
      <w:pPr>
        <w:pStyle w:val="Nagwek5"/>
        <w:numPr>
          <w:ilvl w:val="0"/>
          <w:numId w:val="0"/>
        </w:numPr>
        <w:tabs>
          <w:tab w:val="left" w:pos="-1726"/>
        </w:tabs>
        <w:rPr>
          <w:sz w:val="22"/>
          <w:szCs w:val="22"/>
        </w:rPr>
      </w:pPr>
    </w:p>
    <w:p w14:paraId="395EB717"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1A2CE2B" w14:textId="77777777" w:rsidR="00272736" w:rsidRPr="00530768" w:rsidRDefault="00272736" w:rsidP="00272736"/>
    <w:p w14:paraId="5DCBEECF" w14:textId="77777777" w:rsidR="00272736" w:rsidRPr="00530768" w:rsidRDefault="00272736" w:rsidP="00272736">
      <w:pPr>
        <w:jc w:val="center"/>
        <w:rPr>
          <w:b/>
        </w:rPr>
      </w:pPr>
      <w:r w:rsidRPr="00530768">
        <w:rPr>
          <w:b/>
        </w:rPr>
        <w:t>PAKIET XXI</w:t>
      </w:r>
    </w:p>
    <w:p w14:paraId="739554F6"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6495A97" w14:textId="77777777" w:rsidTr="00272736">
        <w:trPr>
          <w:trHeight w:val="1115"/>
        </w:trPr>
        <w:tc>
          <w:tcPr>
            <w:tcW w:w="522" w:type="dxa"/>
            <w:tcBorders>
              <w:top w:val="single" w:sz="4" w:space="0" w:color="000000"/>
              <w:left w:val="single" w:sz="4" w:space="0" w:color="000000"/>
              <w:bottom w:val="single" w:sz="4" w:space="0" w:color="000000"/>
            </w:tcBorders>
          </w:tcPr>
          <w:p w14:paraId="42E95DE6" w14:textId="77777777" w:rsidR="00272736" w:rsidRPr="00530768" w:rsidRDefault="00272736" w:rsidP="00272736">
            <w:pPr>
              <w:snapToGrid w:val="0"/>
              <w:jc w:val="center"/>
              <w:rPr>
                <w:sz w:val="22"/>
                <w:szCs w:val="22"/>
              </w:rPr>
            </w:pPr>
          </w:p>
          <w:p w14:paraId="0DC41633"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6946D9B" w14:textId="77777777" w:rsidR="00272736" w:rsidRPr="00530768" w:rsidRDefault="00272736" w:rsidP="00272736">
            <w:pPr>
              <w:snapToGrid w:val="0"/>
              <w:jc w:val="center"/>
              <w:rPr>
                <w:sz w:val="22"/>
                <w:szCs w:val="22"/>
              </w:rPr>
            </w:pPr>
          </w:p>
          <w:p w14:paraId="773DAD4B"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42E1C39"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47FD617E"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E91EDBF"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F5AA376"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33DAEFF" w14:textId="77777777" w:rsidR="00272736" w:rsidRPr="00530768" w:rsidRDefault="00272736" w:rsidP="00272736">
            <w:pPr>
              <w:jc w:val="center"/>
              <w:rPr>
                <w:sz w:val="22"/>
                <w:szCs w:val="22"/>
              </w:rPr>
            </w:pPr>
            <w:r w:rsidRPr="00530768">
              <w:rPr>
                <w:sz w:val="22"/>
                <w:szCs w:val="22"/>
              </w:rPr>
              <w:t>Wartość</w:t>
            </w:r>
          </w:p>
          <w:p w14:paraId="206F5145" w14:textId="77777777" w:rsidR="00272736" w:rsidRPr="00530768" w:rsidRDefault="00272736" w:rsidP="00272736">
            <w:pPr>
              <w:jc w:val="center"/>
              <w:rPr>
                <w:sz w:val="22"/>
                <w:szCs w:val="22"/>
              </w:rPr>
            </w:pPr>
            <w:r w:rsidRPr="00530768">
              <w:rPr>
                <w:sz w:val="22"/>
                <w:szCs w:val="22"/>
              </w:rPr>
              <w:t>netto PLN</w:t>
            </w:r>
          </w:p>
          <w:p w14:paraId="698D7571" w14:textId="77777777" w:rsidR="00272736" w:rsidRPr="00530768" w:rsidRDefault="00272736" w:rsidP="00272736">
            <w:pPr>
              <w:jc w:val="center"/>
              <w:rPr>
                <w:sz w:val="22"/>
                <w:szCs w:val="22"/>
              </w:rPr>
            </w:pPr>
            <w:r w:rsidRPr="00530768">
              <w:rPr>
                <w:sz w:val="22"/>
                <w:szCs w:val="22"/>
              </w:rPr>
              <w:t>za całą ilość</w:t>
            </w:r>
          </w:p>
          <w:p w14:paraId="72DF64C9"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F2A7312" w14:textId="77777777" w:rsidR="00272736" w:rsidRPr="00530768" w:rsidRDefault="00272736" w:rsidP="00272736">
            <w:pPr>
              <w:jc w:val="center"/>
              <w:rPr>
                <w:sz w:val="22"/>
                <w:szCs w:val="22"/>
              </w:rPr>
            </w:pPr>
            <w:r w:rsidRPr="00530768">
              <w:rPr>
                <w:sz w:val="22"/>
                <w:szCs w:val="22"/>
              </w:rPr>
              <w:t>Wartość</w:t>
            </w:r>
          </w:p>
          <w:p w14:paraId="1A8D63B7" w14:textId="77777777" w:rsidR="00272736" w:rsidRPr="00530768" w:rsidRDefault="00272736" w:rsidP="00272736">
            <w:pPr>
              <w:jc w:val="center"/>
              <w:rPr>
                <w:sz w:val="22"/>
                <w:szCs w:val="22"/>
              </w:rPr>
            </w:pPr>
            <w:r w:rsidRPr="00530768">
              <w:rPr>
                <w:sz w:val="22"/>
                <w:szCs w:val="22"/>
              </w:rPr>
              <w:t>brutto PLN</w:t>
            </w:r>
          </w:p>
          <w:p w14:paraId="3D3725CB" w14:textId="77777777" w:rsidR="00272736" w:rsidRPr="00530768" w:rsidRDefault="00272736" w:rsidP="00272736">
            <w:pPr>
              <w:jc w:val="center"/>
              <w:rPr>
                <w:sz w:val="22"/>
                <w:szCs w:val="22"/>
              </w:rPr>
            </w:pPr>
            <w:r w:rsidRPr="00530768">
              <w:rPr>
                <w:sz w:val="22"/>
                <w:szCs w:val="22"/>
              </w:rPr>
              <w:t>za całą ilość</w:t>
            </w:r>
          </w:p>
          <w:p w14:paraId="07B1AD13" w14:textId="77777777" w:rsidR="00272736" w:rsidRPr="00530768" w:rsidRDefault="00272736" w:rsidP="00272736">
            <w:pPr>
              <w:jc w:val="center"/>
              <w:rPr>
                <w:sz w:val="22"/>
                <w:szCs w:val="22"/>
              </w:rPr>
            </w:pPr>
          </w:p>
        </w:tc>
      </w:tr>
      <w:tr w:rsidR="00272736" w:rsidRPr="00530768" w14:paraId="656E6894" w14:textId="77777777" w:rsidTr="00272736">
        <w:tc>
          <w:tcPr>
            <w:tcW w:w="522" w:type="dxa"/>
            <w:tcBorders>
              <w:top w:val="single" w:sz="4" w:space="0" w:color="000000"/>
              <w:left w:val="single" w:sz="4" w:space="0" w:color="000000"/>
              <w:bottom w:val="single" w:sz="4" w:space="0" w:color="000000"/>
            </w:tcBorders>
          </w:tcPr>
          <w:p w14:paraId="07251E89"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61132C8"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4CD5E14C"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430F4C1"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52A6948"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715A879"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4ED2870"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9351B8A" w14:textId="77777777" w:rsidR="00272736" w:rsidRPr="00530768" w:rsidRDefault="00272736" w:rsidP="00272736">
            <w:pPr>
              <w:snapToGrid w:val="0"/>
              <w:jc w:val="center"/>
              <w:rPr>
                <w:sz w:val="22"/>
                <w:szCs w:val="22"/>
              </w:rPr>
            </w:pPr>
            <w:r w:rsidRPr="00530768">
              <w:rPr>
                <w:sz w:val="22"/>
                <w:szCs w:val="22"/>
              </w:rPr>
              <w:t>8.</w:t>
            </w:r>
          </w:p>
        </w:tc>
      </w:tr>
      <w:tr w:rsidR="00606A88" w:rsidRPr="00530768" w14:paraId="54409AE3" w14:textId="77777777" w:rsidTr="00606A88">
        <w:trPr>
          <w:trHeight w:val="844"/>
        </w:trPr>
        <w:tc>
          <w:tcPr>
            <w:tcW w:w="522" w:type="dxa"/>
            <w:tcBorders>
              <w:left w:val="single" w:sz="4" w:space="0" w:color="000000"/>
              <w:bottom w:val="single" w:sz="4" w:space="0" w:color="000000"/>
            </w:tcBorders>
            <w:vAlign w:val="center"/>
          </w:tcPr>
          <w:p w14:paraId="57AEE1BC" w14:textId="77777777" w:rsidR="00606A88" w:rsidRPr="00530768" w:rsidRDefault="00606A88" w:rsidP="00606A88">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B16DFAE" w14:textId="77777777" w:rsidR="00606A88" w:rsidRPr="00530768" w:rsidRDefault="00606A88" w:rsidP="00606A88">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6790161D" w14:textId="77777777" w:rsidR="00606A88" w:rsidRPr="00530768" w:rsidRDefault="00606A88" w:rsidP="00606A88">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DAD32C6" w14:textId="77777777" w:rsidR="00606A88" w:rsidRPr="00530768" w:rsidRDefault="00606A88" w:rsidP="00606A88">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881A069" w14:textId="77777777" w:rsidR="00606A88" w:rsidRPr="00530768" w:rsidRDefault="00606A88" w:rsidP="00606A88">
            <w:pPr>
              <w:snapToGrid w:val="0"/>
              <w:rPr>
                <w:sz w:val="22"/>
                <w:szCs w:val="22"/>
              </w:rPr>
            </w:pPr>
          </w:p>
        </w:tc>
        <w:tc>
          <w:tcPr>
            <w:tcW w:w="1411" w:type="dxa"/>
            <w:tcBorders>
              <w:left w:val="single" w:sz="4" w:space="0" w:color="000000"/>
              <w:bottom w:val="single" w:sz="4" w:space="0" w:color="000000"/>
            </w:tcBorders>
          </w:tcPr>
          <w:p w14:paraId="3FF3A4C0" w14:textId="77777777" w:rsidR="00606A88" w:rsidRPr="00530768" w:rsidRDefault="00606A88" w:rsidP="00606A88">
            <w:pPr>
              <w:snapToGrid w:val="0"/>
              <w:rPr>
                <w:sz w:val="22"/>
                <w:szCs w:val="22"/>
              </w:rPr>
            </w:pPr>
          </w:p>
        </w:tc>
        <w:tc>
          <w:tcPr>
            <w:tcW w:w="1418" w:type="dxa"/>
            <w:tcBorders>
              <w:left w:val="single" w:sz="4" w:space="0" w:color="000000"/>
              <w:bottom w:val="single" w:sz="4" w:space="0" w:color="000000"/>
              <w:right w:val="single" w:sz="4" w:space="0" w:color="000000"/>
            </w:tcBorders>
          </w:tcPr>
          <w:p w14:paraId="010433F8" w14:textId="77777777" w:rsidR="00606A88" w:rsidRPr="00530768" w:rsidRDefault="00606A88" w:rsidP="00606A88">
            <w:pPr>
              <w:snapToGrid w:val="0"/>
              <w:rPr>
                <w:sz w:val="22"/>
                <w:szCs w:val="22"/>
              </w:rPr>
            </w:pPr>
          </w:p>
        </w:tc>
        <w:tc>
          <w:tcPr>
            <w:tcW w:w="1409" w:type="dxa"/>
            <w:tcBorders>
              <w:left w:val="single" w:sz="4" w:space="0" w:color="000000"/>
              <w:bottom w:val="single" w:sz="4" w:space="0" w:color="000000"/>
              <w:right w:val="single" w:sz="4" w:space="0" w:color="000000"/>
            </w:tcBorders>
          </w:tcPr>
          <w:p w14:paraId="194A58E2" w14:textId="77777777" w:rsidR="00606A88" w:rsidRPr="00530768" w:rsidRDefault="00606A88" w:rsidP="00606A88">
            <w:pPr>
              <w:snapToGrid w:val="0"/>
              <w:rPr>
                <w:sz w:val="22"/>
                <w:szCs w:val="22"/>
              </w:rPr>
            </w:pPr>
          </w:p>
        </w:tc>
      </w:tr>
      <w:tr w:rsidR="00971A4C" w:rsidRPr="00530768" w14:paraId="0C3E8431" w14:textId="77777777" w:rsidTr="00606A88">
        <w:trPr>
          <w:trHeight w:val="844"/>
        </w:trPr>
        <w:tc>
          <w:tcPr>
            <w:tcW w:w="522" w:type="dxa"/>
            <w:tcBorders>
              <w:left w:val="single" w:sz="4" w:space="0" w:color="000000"/>
              <w:bottom w:val="single" w:sz="4" w:space="0" w:color="000000"/>
            </w:tcBorders>
            <w:vAlign w:val="center"/>
          </w:tcPr>
          <w:p w14:paraId="4D82D210" w14:textId="77777777" w:rsidR="00971A4C" w:rsidRPr="00530768" w:rsidRDefault="00971A4C" w:rsidP="00971A4C">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2EC19F02" w14:textId="77777777" w:rsidR="00971A4C" w:rsidRPr="00530768" w:rsidRDefault="00971A4C" w:rsidP="00971A4C">
            <w:pPr>
              <w:snapToGrid w:val="0"/>
              <w:rPr>
                <w:sz w:val="22"/>
                <w:szCs w:val="22"/>
              </w:rPr>
            </w:pPr>
            <w:r w:rsidRPr="00530768">
              <w:rPr>
                <w:sz w:val="22"/>
                <w:szCs w:val="22"/>
              </w:rPr>
              <w:t>Mysz przewodowa</w:t>
            </w:r>
          </w:p>
        </w:tc>
        <w:tc>
          <w:tcPr>
            <w:tcW w:w="922" w:type="dxa"/>
            <w:tcBorders>
              <w:left w:val="single" w:sz="4" w:space="0" w:color="000000"/>
              <w:bottom w:val="single" w:sz="4" w:space="0" w:color="000000"/>
            </w:tcBorders>
            <w:vAlign w:val="center"/>
          </w:tcPr>
          <w:p w14:paraId="54FDD87B"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966CED6"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819ADA6"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3C27A534"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57F984F2"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1A6E1594" w14:textId="77777777" w:rsidR="00971A4C" w:rsidRPr="00530768" w:rsidRDefault="00971A4C" w:rsidP="00971A4C">
            <w:pPr>
              <w:snapToGrid w:val="0"/>
              <w:rPr>
                <w:sz w:val="22"/>
                <w:szCs w:val="22"/>
              </w:rPr>
            </w:pPr>
          </w:p>
        </w:tc>
      </w:tr>
      <w:tr w:rsidR="00971A4C" w:rsidRPr="00530768" w14:paraId="5E4F269E" w14:textId="77777777" w:rsidTr="00606A88">
        <w:trPr>
          <w:trHeight w:val="844"/>
        </w:trPr>
        <w:tc>
          <w:tcPr>
            <w:tcW w:w="522" w:type="dxa"/>
            <w:tcBorders>
              <w:left w:val="single" w:sz="4" w:space="0" w:color="000000"/>
              <w:bottom w:val="single" w:sz="4" w:space="0" w:color="000000"/>
            </w:tcBorders>
            <w:vAlign w:val="center"/>
          </w:tcPr>
          <w:p w14:paraId="556212D5" w14:textId="77777777" w:rsidR="00971A4C" w:rsidRPr="00530768" w:rsidRDefault="00971A4C" w:rsidP="00971A4C">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2E7956B6" w14:textId="77777777" w:rsidR="00971A4C" w:rsidRPr="00530768" w:rsidRDefault="00971A4C" w:rsidP="00971A4C">
            <w:pPr>
              <w:snapToGrid w:val="0"/>
              <w:rPr>
                <w:sz w:val="22"/>
                <w:szCs w:val="22"/>
              </w:rPr>
            </w:pPr>
            <w:r w:rsidRPr="00530768">
              <w:rPr>
                <w:sz w:val="22"/>
                <w:szCs w:val="22"/>
              </w:rPr>
              <w:t>Zestaw bezprzewodowy klawiatura i mysz</w:t>
            </w:r>
          </w:p>
        </w:tc>
        <w:tc>
          <w:tcPr>
            <w:tcW w:w="922" w:type="dxa"/>
            <w:tcBorders>
              <w:left w:val="single" w:sz="4" w:space="0" w:color="000000"/>
              <w:bottom w:val="single" w:sz="4" w:space="0" w:color="000000"/>
            </w:tcBorders>
            <w:vAlign w:val="center"/>
          </w:tcPr>
          <w:p w14:paraId="00005C16"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8D974E9"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966DBF9"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3A11B21B"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53EA76B2"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64D8700A" w14:textId="77777777" w:rsidR="00971A4C" w:rsidRPr="00530768" w:rsidRDefault="00971A4C" w:rsidP="00971A4C">
            <w:pPr>
              <w:snapToGrid w:val="0"/>
              <w:rPr>
                <w:sz w:val="22"/>
                <w:szCs w:val="22"/>
              </w:rPr>
            </w:pPr>
          </w:p>
        </w:tc>
      </w:tr>
      <w:tr w:rsidR="00971A4C" w:rsidRPr="00530768" w14:paraId="19496191" w14:textId="77777777" w:rsidTr="00606A88">
        <w:trPr>
          <w:trHeight w:val="844"/>
        </w:trPr>
        <w:tc>
          <w:tcPr>
            <w:tcW w:w="522" w:type="dxa"/>
            <w:tcBorders>
              <w:left w:val="single" w:sz="4" w:space="0" w:color="000000"/>
              <w:bottom w:val="single" w:sz="4" w:space="0" w:color="000000"/>
            </w:tcBorders>
            <w:vAlign w:val="center"/>
          </w:tcPr>
          <w:p w14:paraId="1D896653" w14:textId="77777777" w:rsidR="00971A4C" w:rsidRPr="00530768" w:rsidRDefault="00971A4C" w:rsidP="00971A4C">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3B273959" w14:textId="77777777" w:rsidR="00971A4C" w:rsidRPr="00530768" w:rsidRDefault="00971A4C" w:rsidP="00971A4C">
            <w:pPr>
              <w:snapToGrid w:val="0"/>
              <w:rPr>
                <w:sz w:val="22"/>
                <w:szCs w:val="22"/>
              </w:rPr>
            </w:pPr>
            <w:r w:rsidRPr="00530768">
              <w:rPr>
                <w:sz w:val="22"/>
                <w:szCs w:val="22"/>
              </w:rPr>
              <w:t>Stacja dokująca</w:t>
            </w:r>
          </w:p>
        </w:tc>
        <w:tc>
          <w:tcPr>
            <w:tcW w:w="922" w:type="dxa"/>
            <w:tcBorders>
              <w:left w:val="single" w:sz="4" w:space="0" w:color="000000"/>
              <w:bottom w:val="single" w:sz="4" w:space="0" w:color="000000"/>
            </w:tcBorders>
            <w:vAlign w:val="center"/>
          </w:tcPr>
          <w:p w14:paraId="6ACFD1D6"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1B1FC06"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41E40A1"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77A24125"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26AA0E6C"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64F800F3" w14:textId="77777777" w:rsidR="00971A4C" w:rsidRPr="00530768" w:rsidRDefault="00971A4C" w:rsidP="00971A4C">
            <w:pPr>
              <w:snapToGrid w:val="0"/>
              <w:rPr>
                <w:sz w:val="22"/>
                <w:szCs w:val="22"/>
              </w:rPr>
            </w:pPr>
          </w:p>
        </w:tc>
      </w:tr>
      <w:tr w:rsidR="00971A4C" w:rsidRPr="00530768" w14:paraId="0DF39112" w14:textId="77777777" w:rsidTr="00606A88">
        <w:trPr>
          <w:trHeight w:val="844"/>
        </w:trPr>
        <w:tc>
          <w:tcPr>
            <w:tcW w:w="522" w:type="dxa"/>
            <w:tcBorders>
              <w:left w:val="single" w:sz="4" w:space="0" w:color="000000"/>
              <w:bottom w:val="single" w:sz="4" w:space="0" w:color="000000"/>
            </w:tcBorders>
            <w:vAlign w:val="center"/>
          </w:tcPr>
          <w:p w14:paraId="2F30B1BF" w14:textId="77777777" w:rsidR="00971A4C" w:rsidRPr="00530768" w:rsidRDefault="00971A4C" w:rsidP="00971A4C">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7A1FBD75" w14:textId="77777777" w:rsidR="00971A4C" w:rsidRPr="00530768" w:rsidRDefault="00971A4C" w:rsidP="00971A4C">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2EB41FE0"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F379D48"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399A2E2"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580A75C4"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2454CCDA"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64438935" w14:textId="77777777" w:rsidR="00971A4C" w:rsidRPr="00530768" w:rsidRDefault="00971A4C" w:rsidP="00971A4C">
            <w:pPr>
              <w:snapToGrid w:val="0"/>
              <w:rPr>
                <w:sz w:val="22"/>
                <w:szCs w:val="22"/>
              </w:rPr>
            </w:pPr>
          </w:p>
        </w:tc>
      </w:tr>
      <w:tr w:rsidR="00971A4C" w:rsidRPr="00530768" w14:paraId="28518A17"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41118B5" w14:textId="77777777" w:rsidR="00971A4C" w:rsidRPr="00530768" w:rsidRDefault="00971A4C" w:rsidP="00971A4C">
            <w:pPr>
              <w:suppressAutoHyphens w:val="0"/>
              <w:snapToGrid w:val="0"/>
              <w:jc w:val="right"/>
              <w:rPr>
                <w:b/>
                <w:bCs/>
                <w:sz w:val="22"/>
                <w:szCs w:val="22"/>
              </w:rPr>
            </w:pPr>
            <w:r w:rsidRPr="00530768">
              <w:rPr>
                <w:b/>
                <w:bCs/>
                <w:sz w:val="22"/>
                <w:szCs w:val="22"/>
              </w:rPr>
              <w:t xml:space="preserve">CENA OFERTY </w:t>
            </w:r>
          </w:p>
          <w:p w14:paraId="2EEDC84C" w14:textId="77777777" w:rsidR="00971A4C" w:rsidRPr="00530768" w:rsidRDefault="00971A4C" w:rsidP="00971A4C">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329DEB4" w14:textId="77777777" w:rsidR="00971A4C" w:rsidRPr="00530768" w:rsidRDefault="00971A4C" w:rsidP="00971A4C">
            <w:pPr>
              <w:snapToGrid w:val="0"/>
              <w:rPr>
                <w:sz w:val="22"/>
                <w:szCs w:val="22"/>
              </w:rPr>
            </w:pPr>
          </w:p>
        </w:tc>
      </w:tr>
    </w:tbl>
    <w:p w14:paraId="5B2B6101" w14:textId="77777777" w:rsidR="00272736" w:rsidRPr="00530768" w:rsidRDefault="00272736" w:rsidP="00272736">
      <w:pPr>
        <w:jc w:val="center"/>
        <w:rPr>
          <w:b/>
        </w:rPr>
      </w:pPr>
    </w:p>
    <w:p w14:paraId="2A355C99" w14:textId="77777777" w:rsidR="00272736" w:rsidRPr="00530768" w:rsidRDefault="00272736" w:rsidP="00272736">
      <w:pPr>
        <w:jc w:val="center"/>
        <w:rPr>
          <w:b/>
        </w:rPr>
      </w:pPr>
    </w:p>
    <w:p w14:paraId="5C2E2F60"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2DC4EE3" w14:textId="77777777" w:rsidR="00272736" w:rsidRPr="00530768" w:rsidRDefault="00272736" w:rsidP="00272736">
      <w:pPr>
        <w:ind w:right="252"/>
        <w:jc w:val="both"/>
        <w:rPr>
          <w:sz w:val="18"/>
          <w:szCs w:val="18"/>
        </w:rPr>
      </w:pPr>
      <w:r w:rsidRPr="00530768">
        <w:rPr>
          <w:sz w:val="18"/>
          <w:szCs w:val="18"/>
        </w:rPr>
        <w:t>*Cena  musi obejmować :</w:t>
      </w:r>
    </w:p>
    <w:p w14:paraId="08CB5294"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B2BB1D5"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6522FD0" w14:textId="77777777" w:rsidR="00272736" w:rsidRPr="00530768" w:rsidRDefault="00272736" w:rsidP="00272736">
      <w:pPr>
        <w:ind w:left="5672"/>
        <w:rPr>
          <w:sz w:val="22"/>
          <w:szCs w:val="22"/>
        </w:rPr>
      </w:pPr>
    </w:p>
    <w:p w14:paraId="2A012D15" w14:textId="77777777" w:rsidR="00272736" w:rsidRPr="00530768" w:rsidRDefault="00272736" w:rsidP="00272736">
      <w:pPr>
        <w:ind w:left="5672"/>
        <w:rPr>
          <w:sz w:val="22"/>
          <w:szCs w:val="22"/>
        </w:rPr>
      </w:pPr>
    </w:p>
    <w:p w14:paraId="0A2B5566"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3B77EA92"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026EA594" w14:textId="77777777" w:rsidR="00272736" w:rsidRPr="00530768" w:rsidRDefault="00272736" w:rsidP="00272736">
      <w:pPr>
        <w:ind w:left="5672"/>
        <w:rPr>
          <w:sz w:val="22"/>
          <w:szCs w:val="22"/>
        </w:rPr>
      </w:pPr>
    </w:p>
    <w:p w14:paraId="69D2DDA1" w14:textId="77777777" w:rsidR="00272736" w:rsidRPr="00530768" w:rsidRDefault="00272736" w:rsidP="00272736">
      <w:pPr>
        <w:ind w:left="5672"/>
        <w:rPr>
          <w:sz w:val="22"/>
          <w:szCs w:val="22"/>
        </w:rPr>
      </w:pPr>
    </w:p>
    <w:p w14:paraId="598D528A" w14:textId="77777777" w:rsidR="00272736" w:rsidRPr="00530768" w:rsidRDefault="00272736" w:rsidP="00272736">
      <w:pPr>
        <w:ind w:left="5672"/>
        <w:rPr>
          <w:sz w:val="22"/>
          <w:szCs w:val="22"/>
        </w:rPr>
      </w:pPr>
    </w:p>
    <w:p w14:paraId="1DA45BF1" w14:textId="77777777" w:rsidR="00272736" w:rsidRPr="00530768" w:rsidRDefault="00272736" w:rsidP="00272736">
      <w:pPr>
        <w:ind w:left="5672"/>
        <w:rPr>
          <w:sz w:val="22"/>
          <w:szCs w:val="22"/>
        </w:rPr>
      </w:pPr>
    </w:p>
    <w:p w14:paraId="4567DDEE" w14:textId="77777777" w:rsidR="00272736" w:rsidRPr="00530768" w:rsidRDefault="00272736" w:rsidP="00272736">
      <w:pPr>
        <w:ind w:left="5672"/>
        <w:rPr>
          <w:sz w:val="22"/>
          <w:szCs w:val="22"/>
        </w:rPr>
      </w:pPr>
    </w:p>
    <w:p w14:paraId="3CB9C1D6"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D4E086F" w14:textId="77777777" w:rsidR="00272736" w:rsidRPr="00530768" w:rsidRDefault="00272736" w:rsidP="00272736">
      <w:pPr>
        <w:suppressAutoHyphens w:val="0"/>
        <w:rPr>
          <w:b/>
          <w:sz w:val="22"/>
          <w:szCs w:val="22"/>
        </w:rPr>
      </w:pPr>
      <w:r w:rsidRPr="00530768">
        <w:rPr>
          <w:b/>
          <w:sz w:val="22"/>
          <w:szCs w:val="22"/>
        </w:rPr>
        <w:br w:type="page"/>
      </w:r>
    </w:p>
    <w:p w14:paraId="75A64E0E" w14:textId="77777777" w:rsidR="00272736" w:rsidRPr="00530768" w:rsidRDefault="00272736" w:rsidP="00272736">
      <w:pPr>
        <w:jc w:val="right"/>
        <w:rPr>
          <w:b/>
          <w:sz w:val="22"/>
          <w:szCs w:val="22"/>
        </w:rPr>
      </w:pPr>
      <w:r w:rsidRPr="00530768">
        <w:rPr>
          <w:b/>
          <w:sz w:val="22"/>
          <w:szCs w:val="22"/>
        </w:rPr>
        <w:lastRenderedPageBreak/>
        <w:t>Załącznik nr 2.</w:t>
      </w:r>
      <w:r w:rsidR="00971A4C" w:rsidRPr="00530768">
        <w:rPr>
          <w:b/>
          <w:sz w:val="22"/>
          <w:szCs w:val="22"/>
        </w:rPr>
        <w:t>22</w:t>
      </w:r>
      <w:r w:rsidRPr="00530768">
        <w:rPr>
          <w:b/>
          <w:sz w:val="22"/>
          <w:szCs w:val="22"/>
        </w:rPr>
        <w:t>.</w:t>
      </w:r>
    </w:p>
    <w:p w14:paraId="080D7716"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63B78D31" w14:textId="77777777" w:rsidTr="00272736">
        <w:tc>
          <w:tcPr>
            <w:tcW w:w="6946" w:type="dxa"/>
            <w:shd w:val="clear" w:color="auto" w:fill="auto"/>
          </w:tcPr>
          <w:p w14:paraId="079E2E2F"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5A5E747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4A73705"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DF6BEB1"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0DFE5A28"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71D55970" w14:textId="77777777" w:rsidR="00272736" w:rsidRPr="00530768" w:rsidRDefault="00272736" w:rsidP="00272736">
            <w:pPr>
              <w:jc w:val="both"/>
              <w:rPr>
                <w:sz w:val="22"/>
                <w:szCs w:val="22"/>
              </w:rPr>
            </w:pPr>
            <w:r w:rsidRPr="00530768">
              <w:rPr>
                <w:sz w:val="22"/>
                <w:szCs w:val="22"/>
              </w:rPr>
              <w:t>........................................................</w:t>
            </w:r>
          </w:p>
          <w:p w14:paraId="20D524A3"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2BEB39F0" w14:textId="77777777" w:rsidR="00272736" w:rsidRPr="00530768" w:rsidRDefault="00272736" w:rsidP="00272736">
            <w:pPr>
              <w:spacing w:line="360" w:lineRule="auto"/>
              <w:jc w:val="both"/>
              <w:rPr>
                <w:i/>
                <w:sz w:val="22"/>
                <w:szCs w:val="22"/>
                <w:lang w:eastAsia="pl-PL"/>
              </w:rPr>
            </w:pPr>
          </w:p>
          <w:p w14:paraId="7A1A72EB" w14:textId="77777777" w:rsidR="00272736" w:rsidRPr="00530768" w:rsidRDefault="00272736" w:rsidP="00272736">
            <w:pPr>
              <w:spacing w:line="360" w:lineRule="auto"/>
              <w:jc w:val="both"/>
              <w:rPr>
                <w:b/>
                <w:i/>
                <w:sz w:val="22"/>
                <w:szCs w:val="22"/>
              </w:rPr>
            </w:pPr>
          </w:p>
        </w:tc>
      </w:tr>
    </w:tbl>
    <w:p w14:paraId="13B07954" w14:textId="77777777" w:rsidR="00272736" w:rsidRPr="00530768" w:rsidRDefault="00272736" w:rsidP="00272736">
      <w:pPr>
        <w:rPr>
          <w:sz w:val="22"/>
          <w:szCs w:val="22"/>
        </w:rPr>
      </w:pPr>
    </w:p>
    <w:p w14:paraId="742B4DE6" w14:textId="77777777" w:rsidR="00272736" w:rsidRPr="00530768" w:rsidRDefault="00272736" w:rsidP="00272736">
      <w:pPr>
        <w:pStyle w:val="Nagwek5"/>
        <w:numPr>
          <w:ilvl w:val="0"/>
          <w:numId w:val="0"/>
        </w:numPr>
        <w:tabs>
          <w:tab w:val="left" w:pos="-1726"/>
        </w:tabs>
        <w:rPr>
          <w:sz w:val="22"/>
          <w:szCs w:val="22"/>
        </w:rPr>
      </w:pPr>
    </w:p>
    <w:p w14:paraId="3C586E36"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788D89F" w14:textId="77777777" w:rsidR="00272736" w:rsidRPr="00530768" w:rsidRDefault="00272736" w:rsidP="00272736"/>
    <w:p w14:paraId="47EB1EC8" w14:textId="77777777" w:rsidR="00272736" w:rsidRPr="00530768" w:rsidRDefault="00272736" w:rsidP="00272736">
      <w:pPr>
        <w:jc w:val="center"/>
        <w:rPr>
          <w:b/>
        </w:rPr>
      </w:pPr>
      <w:r w:rsidRPr="00530768">
        <w:rPr>
          <w:b/>
        </w:rPr>
        <w:t>PAKIET XXI</w:t>
      </w:r>
      <w:r w:rsidR="00971A4C" w:rsidRPr="00530768">
        <w:rPr>
          <w:b/>
        </w:rPr>
        <w:t>I</w:t>
      </w:r>
    </w:p>
    <w:p w14:paraId="2208C263"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A0330AB" w14:textId="77777777" w:rsidTr="00272736">
        <w:trPr>
          <w:trHeight w:val="1115"/>
        </w:trPr>
        <w:tc>
          <w:tcPr>
            <w:tcW w:w="522" w:type="dxa"/>
            <w:tcBorders>
              <w:top w:val="single" w:sz="4" w:space="0" w:color="000000"/>
              <w:left w:val="single" w:sz="4" w:space="0" w:color="000000"/>
              <w:bottom w:val="single" w:sz="4" w:space="0" w:color="000000"/>
            </w:tcBorders>
          </w:tcPr>
          <w:p w14:paraId="451620BD" w14:textId="77777777" w:rsidR="00272736" w:rsidRPr="00530768" w:rsidRDefault="00272736" w:rsidP="00272736">
            <w:pPr>
              <w:snapToGrid w:val="0"/>
              <w:jc w:val="center"/>
              <w:rPr>
                <w:sz w:val="22"/>
                <w:szCs w:val="22"/>
              </w:rPr>
            </w:pPr>
          </w:p>
          <w:p w14:paraId="7CF2C527"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88268D9" w14:textId="77777777" w:rsidR="00272736" w:rsidRPr="00530768" w:rsidRDefault="00272736" w:rsidP="00272736">
            <w:pPr>
              <w:snapToGrid w:val="0"/>
              <w:jc w:val="center"/>
              <w:rPr>
                <w:sz w:val="22"/>
                <w:szCs w:val="22"/>
              </w:rPr>
            </w:pPr>
          </w:p>
          <w:p w14:paraId="0DFD1418"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0F8863B"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1942510A"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02BAAA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63F719C"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AF64172" w14:textId="77777777" w:rsidR="00272736" w:rsidRPr="00530768" w:rsidRDefault="00272736" w:rsidP="00272736">
            <w:pPr>
              <w:jc w:val="center"/>
              <w:rPr>
                <w:sz w:val="22"/>
                <w:szCs w:val="22"/>
              </w:rPr>
            </w:pPr>
            <w:r w:rsidRPr="00530768">
              <w:rPr>
                <w:sz w:val="22"/>
                <w:szCs w:val="22"/>
              </w:rPr>
              <w:t>Wartość</w:t>
            </w:r>
          </w:p>
          <w:p w14:paraId="243968BD" w14:textId="77777777" w:rsidR="00272736" w:rsidRPr="00530768" w:rsidRDefault="00272736" w:rsidP="00272736">
            <w:pPr>
              <w:jc w:val="center"/>
              <w:rPr>
                <w:sz w:val="22"/>
                <w:szCs w:val="22"/>
              </w:rPr>
            </w:pPr>
            <w:r w:rsidRPr="00530768">
              <w:rPr>
                <w:sz w:val="22"/>
                <w:szCs w:val="22"/>
              </w:rPr>
              <w:t>netto PLN</w:t>
            </w:r>
          </w:p>
          <w:p w14:paraId="4973E896" w14:textId="77777777" w:rsidR="00272736" w:rsidRPr="00530768" w:rsidRDefault="00272736" w:rsidP="00272736">
            <w:pPr>
              <w:jc w:val="center"/>
              <w:rPr>
                <w:sz w:val="22"/>
                <w:szCs w:val="22"/>
              </w:rPr>
            </w:pPr>
            <w:r w:rsidRPr="00530768">
              <w:rPr>
                <w:sz w:val="22"/>
                <w:szCs w:val="22"/>
              </w:rPr>
              <w:t>za całą ilość</w:t>
            </w:r>
          </w:p>
          <w:p w14:paraId="7EAE98BB"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B2640C3" w14:textId="77777777" w:rsidR="00272736" w:rsidRPr="00530768" w:rsidRDefault="00272736" w:rsidP="00272736">
            <w:pPr>
              <w:jc w:val="center"/>
              <w:rPr>
                <w:sz w:val="22"/>
                <w:szCs w:val="22"/>
              </w:rPr>
            </w:pPr>
            <w:r w:rsidRPr="00530768">
              <w:rPr>
                <w:sz w:val="22"/>
                <w:szCs w:val="22"/>
              </w:rPr>
              <w:t>Wartość</w:t>
            </w:r>
          </w:p>
          <w:p w14:paraId="558F3202" w14:textId="77777777" w:rsidR="00272736" w:rsidRPr="00530768" w:rsidRDefault="00272736" w:rsidP="00272736">
            <w:pPr>
              <w:jc w:val="center"/>
              <w:rPr>
                <w:sz w:val="22"/>
                <w:szCs w:val="22"/>
              </w:rPr>
            </w:pPr>
            <w:r w:rsidRPr="00530768">
              <w:rPr>
                <w:sz w:val="22"/>
                <w:szCs w:val="22"/>
              </w:rPr>
              <w:t>brutto PLN</w:t>
            </w:r>
          </w:p>
          <w:p w14:paraId="717E6744" w14:textId="77777777" w:rsidR="00272736" w:rsidRPr="00530768" w:rsidRDefault="00272736" w:rsidP="00272736">
            <w:pPr>
              <w:jc w:val="center"/>
              <w:rPr>
                <w:sz w:val="22"/>
                <w:szCs w:val="22"/>
              </w:rPr>
            </w:pPr>
            <w:r w:rsidRPr="00530768">
              <w:rPr>
                <w:sz w:val="22"/>
                <w:szCs w:val="22"/>
              </w:rPr>
              <w:t>za całą ilość</w:t>
            </w:r>
          </w:p>
          <w:p w14:paraId="194C952A" w14:textId="77777777" w:rsidR="00272736" w:rsidRPr="00530768" w:rsidRDefault="00272736" w:rsidP="00272736">
            <w:pPr>
              <w:jc w:val="center"/>
              <w:rPr>
                <w:sz w:val="22"/>
                <w:szCs w:val="22"/>
              </w:rPr>
            </w:pPr>
          </w:p>
        </w:tc>
      </w:tr>
      <w:tr w:rsidR="00272736" w:rsidRPr="00530768" w14:paraId="44881E90" w14:textId="77777777" w:rsidTr="00272736">
        <w:tc>
          <w:tcPr>
            <w:tcW w:w="522" w:type="dxa"/>
            <w:tcBorders>
              <w:top w:val="single" w:sz="4" w:space="0" w:color="000000"/>
              <w:left w:val="single" w:sz="4" w:space="0" w:color="000000"/>
              <w:bottom w:val="single" w:sz="4" w:space="0" w:color="000000"/>
            </w:tcBorders>
          </w:tcPr>
          <w:p w14:paraId="576EE3BD"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423BEC6"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A5A8818"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7E23FC92"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59D76FB"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4EA6475"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F1CBE35"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CB9F210"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8B09CDB" w14:textId="77777777" w:rsidTr="00272736">
        <w:trPr>
          <w:trHeight w:val="844"/>
        </w:trPr>
        <w:tc>
          <w:tcPr>
            <w:tcW w:w="522" w:type="dxa"/>
            <w:tcBorders>
              <w:left w:val="single" w:sz="4" w:space="0" w:color="000000"/>
              <w:bottom w:val="single" w:sz="4" w:space="0" w:color="000000"/>
            </w:tcBorders>
            <w:vAlign w:val="center"/>
          </w:tcPr>
          <w:p w14:paraId="3509507B"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161542D" w14:textId="77777777" w:rsidR="00272736" w:rsidRPr="00530768" w:rsidRDefault="00606A88" w:rsidP="00272736">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4DE725DA"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7A3FE6D"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9647A75"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0EBAB2B3"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2B66287D"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092C0460" w14:textId="77777777" w:rsidR="00272736" w:rsidRPr="00530768" w:rsidRDefault="00272736" w:rsidP="00272736">
            <w:pPr>
              <w:snapToGrid w:val="0"/>
              <w:rPr>
                <w:sz w:val="22"/>
                <w:szCs w:val="22"/>
              </w:rPr>
            </w:pPr>
          </w:p>
        </w:tc>
      </w:tr>
      <w:tr w:rsidR="00272736" w:rsidRPr="00530768" w14:paraId="06D65345" w14:textId="77777777" w:rsidTr="00272736">
        <w:trPr>
          <w:trHeight w:val="844"/>
        </w:trPr>
        <w:tc>
          <w:tcPr>
            <w:tcW w:w="522" w:type="dxa"/>
            <w:tcBorders>
              <w:left w:val="single" w:sz="4" w:space="0" w:color="000000"/>
              <w:bottom w:val="single" w:sz="4" w:space="0" w:color="000000"/>
            </w:tcBorders>
            <w:vAlign w:val="center"/>
          </w:tcPr>
          <w:p w14:paraId="2A7E706D"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4FABCA9B" w14:textId="77777777" w:rsidR="00272736" w:rsidRPr="00530768" w:rsidRDefault="00606A88" w:rsidP="00272736">
            <w:pPr>
              <w:snapToGrid w:val="0"/>
              <w:rPr>
                <w:sz w:val="22"/>
                <w:szCs w:val="22"/>
              </w:rPr>
            </w:pPr>
            <w:r w:rsidRPr="00530768">
              <w:rPr>
                <w:sz w:val="22"/>
                <w:szCs w:val="22"/>
              </w:rPr>
              <w:t>Monitor</w:t>
            </w:r>
            <w:r w:rsidR="00971A4C" w:rsidRPr="00530768">
              <w:rPr>
                <w:sz w:val="22"/>
                <w:szCs w:val="22"/>
              </w:rPr>
              <w:t xml:space="preserve"> komputerowy</w:t>
            </w:r>
          </w:p>
        </w:tc>
        <w:tc>
          <w:tcPr>
            <w:tcW w:w="922" w:type="dxa"/>
            <w:tcBorders>
              <w:left w:val="single" w:sz="4" w:space="0" w:color="000000"/>
              <w:bottom w:val="single" w:sz="4" w:space="0" w:color="000000"/>
            </w:tcBorders>
            <w:vAlign w:val="center"/>
          </w:tcPr>
          <w:p w14:paraId="0C888151"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BD5AE34"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F89006A"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45E1E8B4"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06A92786"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25DE2E6" w14:textId="77777777" w:rsidR="00272736" w:rsidRPr="00530768" w:rsidRDefault="00272736" w:rsidP="00272736">
            <w:pPr>
              <w:snapToGrid w:val="0"/>
              <w:rPr>
                <w:sz w:val="22"/>
                <w:szCs w:val="22"/>
              </w:rPr>
            </w:pPr>
          </w:p>
        </w:tc>
      </w:tr>
      <w:tr w:rsidR="00971A4C" w:rsidRPr="00530768" w14:paraId="60348BE9" w14:textId="77777777" w:rsidTr="00272736">
        <w:trPr>
          <w:trHeight w:val="844"/>
        </w:trPr>
        <w:tc>
          <w:tcPr>
            <w:tcW w:w="522" w:type="dxa"/>
            <w:tcBorders>
              <w:left w:val="single" w:sz="4" w:space="0" w:color="000000"/>
              <w:bottom w:val="single" w:sz="4" w:space="0" w:color="000000"/>
            </w:tcBorders>
            <w:vAlign w:val="center"/>
          </w:tcPr>
          <w:p w14:paraId="67453D01" w14:textId="77777777" w:rsidR="00971A4C" w:rsidRPr="00530768" w:rsidRDefault="00971A4C" w:rsidP="00971A4C">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66423F61" w14:textId="77777777" w:rsidR="00971A4C" w:rsidRPr="00530768" w:rsidRDefault="00971A4C" w:rsidP="00971A4C">
            <w:pPr>
              <w:snapToGrid w:val="0"/>
              <w:rPr>
                <w:sz w:val="22"/>
                <w:szCs w:val="22"/>
              </w:rPr>
            </w:pPr>
            <w:r w:rsidRPr="00530768">
              <w:rPr>
                <w:sz w:val="22"/>
                <w:szCs w:val="22"/>
              </w:rPr>
              <w:t>Zestaw bezprzewodowy klawiatura i mysz</w:t>
            </w:r>
          </w:p>
        </w:tc>
        <w:tc>
          <w:tcPr>
            <w:tcW w:w="922" w:type="dxa"/>
            <w:tcBorders>
              <w:left w:val="single" w:sz="4" w:space="0" w:color="000000"/>
              <w:bottom w:val="single" w:sz="4" w:space="0" w:color="000000"/>
            </w:tcBorders>
            <w:vAlign w:val="center"/>
          </w:tcPr>
          <w:p w14:paraId="16865B49"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B68BA57"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BC165A3"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0564E361"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0A73A675"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11C57C0C" w14:textId="77777777" w:rsidR="00971A4C" w:rsidRPr="00530768" w:rsidRDefault="00971A4C" w:rsidP="00971A4C">
            <w:pPr>
              <w:snapToGrid w:val="0"/>
              <w:rPr>
                <w:sz w:val="22"/>
                <w:szCs w:val="22"/>
              </w:rPr>
            </w:pPr>
          </w:p>
        </w:tc>
      </w:tr>
      <w:tr w:rsidR="00971A4C" w:rsidRPr="00530768" w14:paraId="4BDE69C7"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AE84249" w14:textId="77777777" w:rsidR="00971A4C" w:rsidRPr="00530768" w:rsidRDefault="00971A4C" w:rsidP="00971A4C">
            <w:pPr>
              <w:suppressAutoHyphens w:val="0"/>
              <w:snapToGrid w:val="0"/>
              <w:jc w:val="right"/>
              <w:rPr>
                <w:b/>
                <w:bCs/>
                <w:sz w:val="22"/>
                <w:szCs w:val="22"/>
              </w:rPr>
            </w:pPr>
            <w:r w:rsidRPr="00530768">
              <w:rPr>
                <w:b/>
                <w:bCs/>
                <w:sz w:val="22"/>
                <w:szCs w:val="22"/>
              </w:rPr>
              <w:t xml:space="preserve">CENA OFERTY </w:t>
            </w:r>
          </w:p>
          <w:p w14:paraId="1B43BFCA" w14:textId="77777777" w:rsidR="00971A4C" w:rsidRPr="00530768" w:rsidRDefault="00971A4C" w:rsidP="00971A4C">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12176FC" w14:textId="77777777" w:rsidR="00971A4C" w:rsidRPr="00530768" w:rsidRDefault="00971A4C" w:rsidP="00971A4C">
            <w:pPr>
              <w:snapToGrid w:val="0"/>
              <w:rPr>
                <w:sz w:val="22"/>
                <w:szCs w:val="22"/>
              </w:rPr>
            </w:pPr>
          </w:p>
        </w:tc>
      </w:tr>
    </w:tbl>
    <w:p w14:paraId="2E8CD508" w14:textId="77777777" w:rsidR="00272736" w:rsidRPr="00530768" w:rsidRDefault="00272736" w:rsidP="00272736">
      <w:pPr>
        <w:jc w:val="center"/>
        <w:rPr>
          <w:b/>
        </w:rPr>
      </w:pPr>
    </w:p>
    <w:p w14:paraId="6BD5504C" w14:textId="77777777" w:rsidR="00272736" w:rsidRPr="00530768" w:rsidRDefault="00272736" w:rsidP="00272736">
      <w:pPr>
        <w:jc w:val="center"/>
        <w:rPr>
          <w:b/>
        </w:rPr>
      </w:pPr>
    </w:p>
    <w:p w14:paraId="71765CE2"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64D62BE2" w14:textId="77777777" w:rsidR="00272736" w:rsidRPr="00530768" w:rsidRDefault="00272736" w:rsidP="00272736">
      <w:pPr>
        <w:ind w:right="252"/>
        <w:jc w:val="both"/>
        <w:rPr>
          <w:sz w:val="18"/>
          <w:szCs w:val="18"/>
        </w:rPr>
      </w:pPr>
      <w:r w:rsidRPr="00530768">
        <w:rPr>
          <w:sz w:val="18"/>
          <w:szCs w:val="18"/>
        </w:rPr>
        <w:t>*Cena  musi obejmować :</w:t>
      </w:r>
    </w:p>
    <w:p w14:paraId="075E5898"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49796A61"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1F2D6B1" w14:textId="77777777" w:rsidR="00272736" w:rsidRPr="00530768" w:rsidRDefault="00272736" w:rsidP="00272736">
      <w:pPr>
        <w:ind w:left="5672"/>
        <w:rPr>
          <w:sz w:val="22"/>
          <w:szCs w:val="22"/>
        </w:rPr>
      </w:pPr>
    </w:p>
    <w:p w14:paraId="6C231AC4" w14:textId="77777777" w:rsidR="00272736" w:rsidRPr="00530768" w:rsidRDefault="00272736" w:rsidP="00272736">
      <w:pPr>
        <w:ind w:left="5672"/>
        <w:rPr>
          <w:sz w:val="22"/>
          <w:szCs w:val="22"/>
        </w:rPr>
      </w:pPr>
    </w:p>
    <w:p w14:paraId="19C6C293"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9232E22"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55ADB90C" w14:textId="77777777" w:rsidR="00272736" w:rsidRPr="00530768" w:rsidRDefault="00272736" w:rsidP="00272736">
      <w:pPr>
        <w:ind w:left="5672"/>
        <w:rPr>
          <w:sz w:val="22"/>
          <w:szCs w:val="22"/>
        </w:rPr>
      </w:pPr>
    </w:p>
    <w:p w14:paraId="04A0F461" w14:textId="77777777" w:rsidR="00272736" w:rsidRPr="00530768" w:rsidRDefault="00272736" w:rsidP="00272736">
      <w:pPr>
        <w:ind w:left="5672"/>
        <w:rPr>
          <w:sz w:val="22"/>
          <w:szCs w:val="22"/>
        </w:rPr>
      </w:pPr>
    </w:p>
    <w:p w14:paraId="2DCBD9BF" w14:textId="77777777" w:rsidR="00272736" w:rsidRPr="00530768" w:rsidRDefault="00272736" w:rsidP="00272736">
      <w:pPr>
        <w:ind w:left="5672"/>
        <w:rPr>
          <w:sz w:val="22"/>
          <w:szCs w:val="22"/>
        </w:rPr>
      </w:pPr>
    </w:p>
    <w:p w14:paraId="006D4A2F" w14:textId="77777777" w:rsidR="00272736" w:rsidRPr="00530768" w:rsidRDefault="00272736" w:rsidP="00272736">
      <w:pPr>
        <w:ind w:left="5672"/>
        <w:rPr>
          <w:sz w:val="22"/>
          <w:szCs w:val="22"/>
        </w:rPr>
      </w:pPr>
    </w:p>
    <w:p w14:paraId="7BC39FB9" w14:textId="77777777" w:rsidR="00272736" w:rsidRPr="00530768" w:rsidRDefault="00272736" w:rsidP="00272736">
      <w:pPr>
        <w:ind w:left="5672"/>
        <w:rPr>
          <w:sz w:val="22"/>
          <w:szCs w:val="22"/>
        </w:rPr>
      </w:pPr>
    </w:p>
    <w:p w14:paraId="1AD37452"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D223366" w14:textId="77777777" w:rsidR="00272736" w:rsidRPr="00530768" w:rsidRDefault="00272736" w:rsidP="00272736">
      <w:pPr>
        <w:suppressAutoHyphens w:val="0"/>
        <w:rPr>
          <w:b/>
          <w:sz w:val="22"/>
          <w:szCs w:val="22"/>
        </w:rPr>
      </w:pPr>
      <w:r w:rsidRPr="00530768">
        <w:rPr>
          <w:b/>
          <w:sz w:val="22"/>
          <w:szCs w:val="22"/>
        </w:rPr>
        <w:br w:type="page"/>
      </w:r>
    </w:p>
    <w:p w14:paraId="641AA014" w14:textId="77777777" w:rsidR="00272736" w:rsidRPr="00530768" w:rsidRDefault="00272736" w:rsidP="00272736">
      <w:pPr>
        <w:jc w:val="right"/>
        <w:rPr>
          <w:b/>
          <w:sz w:val="22"/>
          <w:szCs w:val="22"/>
        </w:rPr>
      </w:pPr>
      <w:r w:rsidRPr="00530768">
        <w:rPr>
          <w:b/>
          <w:sz w:val="22"/>
          <w:szCs w:val="22"/>
        </w:rPr>
        <w:lastRenderedPageBreak/>
        <w:t>Załącznik nr 2.</w:t>
      </w:r>
      <w:r w:rsidR="000C4807" w:rsidRPr="00530768">
        <w:rPr>
          <w:b/>
          <w:sz w:val="22"/>
          <w:szCs w:val="22"/>
        </w:rPr>
        <w:t>23</w:t>
      </w:r>
      <w:r w:rsidRPr="00530768">
        <w:rPr>
          <w:b/>
          <w:sz w:val="22"/>
          <w:szCs w:val="22"/>
        </w:rPr>
        <w:t>.</w:t>
      </w:r>
    </w:p>
    <w:p w14:paraId="6C7BF8CD"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1CF52C7B" w14:textId="77777777" w:rsidTr="00272736">
        <w:tc>
          <w:tcPr>
            <w:tcW w:w="6946" w:type="dxa"/>
            <w:shd w:val="clear" w:color="auto" w:fill="auto"/>
          </w:tcPr>
          <w:p w14:paraId="6B04D2FF"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331F6AA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74BB022"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DB0E0EC"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55B165AC"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11964A35" w14:textId="77777777" w:rsidR="00272736" w:rsidRPr="00530768" w:rsidRDefault="00272736" w:rsidP="00272736">
            <w:pPr>
              <w:jc w:val="both"/>
              <w:rPr>
                <w:sz w:val="22"/>
                <w:szCs w:val="22"/>
              </w:rPr>
            </w:pPr>
            <w:r w:rsidRPr="00530768">
              <w:rPr>
                <w:sz w:val="22"/>
                <w:szCs w:val="22"/>
              </w:rPr>
              <w:t>........................................................</w:t>
            </w:r>
          </w:p>
          <w:p w14:paraId="4DA99B1C"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EB0626D" w14:textId="77777777" w:rsidR="00272736" w:rsidRPr="00530768" w:rsidRDefault="00272736" w:rsidP="00272736">
            <w:pPr>
              <w:spacing w:line="360" w:lineRule="auto"/>
              <w:jc w:val="both"/>
              <w:rPr>
                <w:i/>
                <w:sz w:val="22"/>
                <w:szCs w:val="22"/>
                <w:lang w:eastAsia="pl-PL"/>
              </w:rPr>
            </w:pPr>
          </w:p>
          <w:p w14:paraId="4FBCE6F5" w14:textId="77777777" w:rsidR="00272736" w:rsidRPr="00530768" w:rsidRDefault="00272736" w:rsidP="00272736">
            <w:pPr>
              <w:spacing w:line="360" w:lineRule="auto"/>
              <w:jc w:val="both"/>
              <w:rPr>
                <w:b/>
                <w:i/>
                <w:sz w:val="22"/>
                <w:szCs w:val="22"/>
              </w:rPr>
            </w:pPr>
          </w:p>
        </w:tc>
      </w:tr>
    </w:tbl>
    <w:p w14:paraId="04B83E9B" w14:textId="77777777" w:rsidR="00272736" w:rsidRPr="00530768" w:rsidRDefault="00272736" w:rsidP="00272736">
      <w:pPr>
        <w:rPr>
          <w:sz w:val="22"/>
          <w:szCs w:val="22"/>
        </w:rPr>
      </w:pPr>
    </w:p>
    <w:p w14:paraId="2B468492" w14:textId="77777777" w:rsidR="00272736" w:rsidRPr="00530768" w:rsidRDefault="00272736" w:rsidP="00272736">
      <w:pPr>
        <w:pStyle w:val="Nagwek5"/>
        <w:numPr>
          <w:ilvl w:val="0"/>
          <w:numId w:val="0"/>
        </w:numPr>
        <w:tabs>
          <w:tab w:val="left" w:pos="-1726"/>
        </w:tabs>
        <w:rPr>
          <w:sz w:val="22"/>
          <w:szCs w:val="22"/>
        </w:rPr>
      </w:pPr>
    </w:p>
    <w:p w14:paraId="4B589AB9"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1348233" w14:textId="77777777" w:rsidR="00272736" w:rsidRPr="00530768" w:rsidRDefault="00272736" w:rsidP="00272736"/>
    <w:p w14:paraId="7673B3F1" w14:textId="77777777" w:rsidR="00272736" w:rsidRPr="00530768" w:rsidRDefault="00272736" w:rsidP="00272736">
      <w:pPr>
        <w:jc w:val="center"/>
        <w:rPr>
          <w:b/>
        </w:rPr>
      </w:pPr>
      <w:r w:rsidRPr="00530768">
        <w:rPr>
          <w:b/>
        </w:rPr>
        <w:t>PAKIET XX</w:t>
      </w:r>
      <w:r w:rsidR="000C4807" w:rsidRPr="00530768">
        <w:rPr>
          <w:b/>
        </w:rPr>
        <w:t>III</w:t>
      </w:r>
    </w:p>
    <w:p w14:paraId="4FCB2773"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1A02F1DF" w14:textId="77777777" w:rsidTr="00272736">
        <w:trPr>
          <w:trHeight w:val="1115"/>
        </w:trPr>
        <w:tc>
          <w:tcPr>
            <w:tcW w:w="522" w:type="dxa"/>
            <w:tcBorders>
              <w:top w:val="single" w:sz="4" w:space="0" w:color="000000"/>
              <w:left w:val="single" w:sz="4" w:space="0" w:color="000000"/>
              <w:bottom w:val="single" w:sz="4" w:space="0" w:color="000000"/>
            </w:tcBorders>
          </w:tcPr>
          <w:p w14:paraId="3FB54D34" w14:textId="77777777" w:rsidR="00272736" w:rsidRPr="00530768" w:rsidRDefault="00272736" w:rsidP="00272736">
            <w:pPr>
              <w:snapToGrid w:val="0"/>
              <w:jc w:val="center"/>
              <w:rPr>
                <w:sz w:val="22"/>
                <w:szCs w:val="22"/>
              </w:rPr>
            </w:pPr>
          </w:p>
          <w:p w14:paraId="295FA958"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5F06C8F" w14:textId="77777777" w:rsidR="00272736" w:rsidRPr="00530768" w:rsidRDefault="00272736" w:rsidP="00272736">
            <w:pPr>
              <w:snapToGrid w:val="0"/>
              <w:jc w:val="center"/>
              <w:rPr>
                <w:sz w:val="22"/>
                <w:szCs w:val="22"/>
              </w:rPr>
            </w:pPr>
          </w:p>
          <w:p w14:paraId="038190C1"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C9AF7AF"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01CB790"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8BAD19F"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208B773"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3729438" w14:textId="77777777" w:rsidR="00272736" w:rsidRPr="00530768" w:rsidRDefault="00272736" w:rsidP="00272736">
            <w:pPr>
              <w:jc w:val="center"/>
              <w:rPr>
                <w:sz w:val="22"/>
                <w:szCs w:val="22"/>
              </w:rPr>
            </w:pPr>
            <w:r w:rsidRPr="00530768">
              <w:rPr>
                <w:sz w:val="22"/>
                <w:szCs w:val="22"/>
              </w:rPr>
              <w:t>Wartość</w:t>
            </w:r>
          </w:p>
          <w:p w14:paraId="5DACC8DC" w14:textId="77777777" w:rsidR="00272736" w:rsidRPr="00530768" w:rsidRDefault="00272736" w:rsidP="00272736">
            <w:pPr>
              <w:jc w:val="center"/>
              <w:rPr>
                <w:sz w:val="22"/>
                <w:szCs w:val="22"/>
              </w:rPr>
            </w:pPr>
            <w:r w:rsidRPr="00530768">
              <w:rPr>
                <w:sz w:val="22"/>
                <w:szCs w:val="22"/>
              </w:rPr>
              <w:t>netto PLN</w:t>
            </w:r>
          </w:p>
          <w:p w14:paraId="48A299AE" w14:textId="77777777" w:rsidR="00272736" w:rsidRPr="00530768" w:rsidRDefault="00272736" w:rsidP="00272736">
            <w:pPr>
              <w:jc w:val="center"/>
              <w:rPr>
                <w:sz w:val="22"/>
                <w:szCs w:val="22"/>
              </w:rPr>
            </w:pPr>
            <w:r w:rsidRPr="00530768">
              <w:rPr>
                <w:sz w:val="22"/>
                <w:szCs w:val="22"/>
              </w:rPr>
              <w:t>za całą ilość</w:t>
            </w:r>
          </w:p>
          <w:p w14:paraId="20EE886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9F45366" w14:textId="77777777" w:rsidR="00272736" w:rsidRPr="00530768" w:rsidRDefault="00272736" w:rsidP="00272736">
            <w:pPr>
              <w:jc w:val="center"/>
              <w:rPr>
                <w:sz w:val="22"/>
                <w:szCs w:val="22"/>
              </w:rPr>
            </w:pPr>
            <w:r w:rsidRPr="00530768">
              <w:rPr>
                <w:sz w:val="22"/>
                <w:szCs w:val="22"/>
              </w:rPr>
              <w:t>Wartość</w:t>
            </w:r>
          </w:p>
          <w:p w14:paraId="2D306ACA" w14:textId="77777777" w:rsidR="00272736" w:rsidRPr="00530768" w:rsidRDefault="00272736" w:rsidP="00272736">
            <w:pPr>
              <w:jc w:val="center"/>
              <w:rPr>
                <w:sz w:val="22"/>
                <w:szCs w:val="22"/>
              </w:rPr>
            </w:pPr>
            <w:r w:rsidRPr="00530768">
              <w:rPr>
                <w:sz w:val="22"/>
                <w:szCs w:val="22"/>
              </w:rPr>
              <w:t>brutto PLN</w:t>
            </w:r>
          </w:p>
          <w:p w14:paraId="357D8F3D" w14:textId="77777777" w:rsidR="00272736" w:rsidRPr="00530768" w:rsidRDefault="00272736" w:rsidP="00272736">
            <w:pPr>
              <w:jc w:val="center"/>
              <w:rPr>
                <w:sz w:val="22"/>
                <w:szCs w:val="22"/>
              </w:rPr>
            </w:pPr>
            <w:r w:rsidRPr="00530768">
              <w:rPr>
                <w:sz w:val="22"/>
                <w:szCs w:val="22"/>
              </w:rPr>
              <w:t>za całą ilość</w:t>
            </w:r>
          </w:p>
          <w:p w14:paraId="2CECF86B" w14:textId="77777777" w:rsidR="00272736" w:rsidRPr="00530768" w:rsidRDefault="00272736" w:rsidP="00272736">
            <w:pPr>
              <w:jc w:val="center"/>
              <w:rPr>
                <w:sz w:val="22"/>
                <w:szCs w:val="22"/>
              </w:rPr>
            </w:pPr>
          </w:p>
        </w:tc>
      </w:tr>
      <w:tr w:rsidR="00272736" w:rsidRPr="00530768" w14:paraId="6E854F99" w14:textId="77777777" w:rsidTr="00272736">
        <w:tc>
          <w:tcPr>
            <w:tcW w:w="522" w:type="dxa"/>
            <w:tcBorders>
              <w:top w:val="single" w:sz="4" w:space="0" w:color="000000"/>
              <w:left w:val="single" w:sz="4" w:space="0" w:color="000000"/>
              <w:bottom w:val="single" w:sz="4" w:space="0" w:color="000000"/>
            </w:tcBorders>
          </w:tcPr>
          <w:p w14:paraId="7E05B90C"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C98F4AD"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2EF594D"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341D19D"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F134A6D"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321B21FF"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5F40AC7"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E4E57A7"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32A7B444" w14:textId="77777777" w:rsidTr="00272736">
        <w:trPr>
          <w:trHeight w:val="844"/>
        </w:trPr>
        <w:tc>
          <w:tcPr>
            <w:tcW w:w="522" w:type="dxa"/>
            <w:tcBorders>
              <w:left w:val="single" w:sz="4" w:space="0" w:color="000000"/>
              <w:bottom w:val="single" w:sz="4" w:space="0" w:color="000000"/>
            </w:tcBorders>
            <w:vAlign w:val="center"/>
          </w:tcPr>
          <w:p w14:paraId="0B4B87B0"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BA11C03" w14:textId="77777777" w:rsidR="00272736" w:rsidRPr="00530768" w:rsidRDefault="00606A88" w:rsidP="00272736">
            <w:pPr>
              <w:snapToGrid w:val="0"/>
              <w:rPr>
                <w:sz w:val="22"/>
                <w:szCs w:val="22"/>
              </w:rPr>
            </w:pPr>
            <w:r w:rsidRPr="00530768">
              <w:rPr>
                <w:sz w:val="22"/>
                <w:szCs w:val="22"/>
              </w:rPr>
              <w:t>Komputer stacjonarny</w:t>
            </w:r>
          </w:p>
        </w:tc>
        <w:tc>
          <w:tcPr>
            <w:tcW w:w="922" w:type="dxa"/>
            <w:tcBorders>
              <w:left w:val="single" w:sz="4" w:space="0" w:color="000000"/>
              <w:bottom w:val="single" w:sz="4" w:space="0" w:color="000000"/>
            </w:tcBorders>
            <w:vAlign w:val="center"/>
          </w:tcPr>
          <w:p w14:paraId="1EBC9E52"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51273C0"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FEF5CEC"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4CCCB136"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3B7389C"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0703AA44" w14:textId="77777777" w:rsidR="00272736" w:rsidRPr="00530768" w:rsidRDefault="00272736" w:rsidP="00272736">
            <w:pPr>
              <w:snapToGrid w:val="0"/>
              <w:rPr>
                <w:sz w:val="22"/>
                <w:szCs w:val="22"/>
              </w:rPr>
            </w:pPr>
          </w:p>
        </w:tc>
      </w:tr>
      <w:tr w:rsidR="00960E34" w:rsidRPr="00530768" w14:paraId="552292EB" w14:textId="77777777" w:rsidTr="00272736">
        <w:trPr>
          <w:trHeight w:val="844"/>
        </w:trPr>
        <w:tc>
          <w:tcPr>
            <w:tcW w:w="522" w:type="dxa"/>
            <w:tcBorders>
              <w:left w:val="single" w:sz="4" w:space="0" w:color="000000"/>
              <w:bottom w:val="single" w:sz="4" w:space="0" w:color="000000"/>
            </w:tcBorders>
            <w:vAlign w:val="center"/>
          </w:tcPr>
          <w:p w14:paraId="66BB6C11" w14:textId="77777777" w:rsidR="00960E34" w:rsidRPr="00530768" w:rsidRDefault="00960E34" w:rsidP="00960E34">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3F2DC070" w14:textId="77777777" w:rsidR="00960E34" w:rsidRPr="00530768" w:rsidRDefault="00960E34" w:rsidP="00960E34">
            <w:pPr>
              <w:snapToGrid w:val="0"/>
              <w:rPr>
                <w:sz w:val="22"/>
                <w:szCs w:val="22"/>
              </w:rPr>
            </w:pPr>
            <w:r w:rsidRPr="00530768">
              <w:rPr>
                <w:sz w:val="22"/>
                <w:szCs w:val="22"/>
              </w:rPr>
              <w:t>Monitor komputerowy</w:t>
            </w:r>
          </w:p>
        </w:tc>
        <w:tc>
          <w:tcPr>
            <w:tcW w:w="922" w:type="dxa"/>
            <w:tcBorders>
              <w:left w:val="single" w:sz="4" w:space="0" w:color="000000"/>
              <w:bottom w:val="single" w:sz="4" w:space="0" w:color="000000"/>
            </w:tcBorders>
            <w:vAlign w:val="center"/>
          </w:tcPr>
          <w:p w14:paraId="593C509E" w14:textId="77777777" w:rsidR="00960E34" w:rsidRPr="00530768" w:rsidRDefault="00960E34" w:rsidP="00960E34">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9EDA59F" w14:textId="77777777" w:rsidR="00960E34" w:rsidRPr="00530768" w:rsidRDefault="00960E34" w:rsidP="00960E34">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CF7B801" w14:textId="77777777" w:rsidR="00960E34" w:rsidRPr="00530768" w:rsidRDefault="00960E34" w:rsidP="00960E34">
            <w:pPr>
              <w:snapToGrid w:val="0"/>
              <w:rPr>
                <w:sz w:val="22"/>
                <w:szCs w:val="22"/>
              </w:rPr>
            </w:pPr>
          </w:p>
        </w:tc>
        <w:tc>
          <w:tcPr>
            <w:tcW w:w="1411" w:type="dxa"/>
            <w:tcBorders>
              <w:left w:val="single" w:sz="4" w:space="0" w:color="000000"/>
              <w:bottom w:val="single" w:sz="4" w:space="0" w:color="000000"/>
            </w:tcBorders>
          </w:tcPr>
          <w:p w14:paraId="365ABFED" w14:textId="77777777" w:rsidR="00960E34" w:rsidRPr="00530768" w:rsidRDefault="00960E34" w:rsidP="00960E34">
            <w:pPr>
              <w:snapToGrid w:val="0"/>
              <w:rPr>
                <w:sz w:val="22"/>
                <w:szCs w:val="22"/>
              </w:rPr>
            </w:pPr>
          </w:p>
        </w:tc>
        <w:tc>
          <w:tcPr>
            <w:tcW w:w="1418" w:type="dxa"/>
            <w:tcBorders>
              <w:left w:val="single" w:sz="4" w:space="0" w:color="000000"/>
              <w:bottom w:val="single" w:sz="4" w:space="0" w:color="000000"/>
              <w:right w:val="single" w:sz="4" w:space="0" w:color="000000"/>
            </w:tcBorders>
          </w:tcPr>
          <w:p w14:paraId="5281BE77" w14:textId="77777777" w:rsidR="00960E34" w:rsidRPr="00530768" w:rsidRDefault="00960E34" w:rsidP="00960E34">
            <w:pPr>
              <w:snapToGrid w:val="0"/>
              <w:rPr>
                <w:sz w:val="22"/>
                <w:szCs w:val="22"/>
              </w:rPr>
            </w:pPr>
          </w:p>
        </w:tc>
        <w:tc>
          <w:tcPr>
            <w:tcW w:w="1409" w:type="dxa"/>
            <w:tcBorders>
              <w:left w:val="single" w:sz="4" w:space="0" w:color="000000"/>
              <w:bottom w:val="single" w:sz="4" w:space="0" w:color="000000"/>
              <w:right w:val="single" w:sz="4" w:space="0" w:color="000000"/>
            </w:tcBorders>
          </w:tcPr>
          <w:p w14:paraId="5674AD20" w14:textId="77777777" w:rsidR="00960E34" w:rsidRPr="00530768" w:rsidRDefault="00960E34" w:rsidP="00960E34">
            <w:pPr>
              <w:snapToGrid w:val="0"/>
              <w:rPr>
                <w:sz w:val="22"/>
                <w:szCs w:val="22"/>
              </w:rPr>
            </w:pPr>
          </w:p>
        </w:tc>
      </w:tr>
      <w:tr w:rsidR="00960E34" w:rsidRPr="00530768" w14:paraId="08350D7A" w14:textId="77777777" w:rsidTr="00272736">
        <w:trPr>
          <w:trHeight w:val="844"/>
        </w:trPr>
        <w:tc>
          <w:tcPr>
            <w:tcW w:w="522" w:type="dxa"/>
            <w:tcBorders>
              <w:left w:val="single" w:sz="4" w:space="0" w:color="000000"/>
              <w:bottom w:val="single" w:sz="4" w:space="0" w:color="000000"/>
            </w:tcBorders>
            <w:vAlign w:val="center"/>
          </w:tcPr>
          <w:p w14:paraId="2A6B2999" w14:textId="77777777" w:rsidR="00960E34" w:rsidRPr="00530768" w:rsidRDefault="006A5D19" w:rsidP="00960E34">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6C279F75" w14:textId="77777777" w:rsidR="00960E34" w:rsidRPr="00530768" w:rsidRDefault="00960E34" w:rsidP="00960E34">
            <w:pPr>
              <w:snapToGrid w:val="0"/>
              <w:rPr>
                <w:sz w:val="22"/>
                <w:szCs w:val="22"/>
              </w:rPr>
            </w:pPr>
            <w:r w:rsidRPr="00530768">
              <w:rPr>
                <w:sz w:val="22"/>
                <w:szCs w:val="22"/>
              </w:rPr>
              <w:t>Głośniki komputerowe</w:t>
            </w:r>
          </w:p>
        </w:tc>
        <w:tc>
          <w:tcPr>
            <w:tcW w:w="922" w:type="dxa"/>
            <w:tcBorders>
              <w:left w:val="single" w:sz="4" w:space="0" w:color="000000"/>
              <w:bottom w:val="single" w:sz="4" w:space="0" w:color="000000"/>
            </w:tcBorders>
            <w:vAlign w:val="center"/>
          </w:tcPr>
          <w:p w14:paraId="471D3348" w14:textId="77777777" w:rsidR="00960E34" w:rsidRPr="00530768" w:rsidRDefault="00960E34" w:rsidP="00960E34">
            <w:pPr>
              <w:snapToGrid w:val="0"/>
              <w:jc w:val="center"/>
              <w:rPr>
                <w:sz w:val="22"/>
                <w:szCs w:val="22"/>
              </w:rPr>
            </w:pPr>
            <w:r w:rsidRPr="00530768">
              <w:rPr>
                <w:sz w:val="22"/>
                <w:szCs w:val="22"/>
              </w:rPr>
              <w:t>kpl.</w:t>
            </w:r>
          </w:p>
        </w:tc>
        <w:tc>
          <w:tcPr>
            <w:tcW w:w="707" w:type="dxa"/>
            <w:tcBorders>
              <w:left w:val="single" w:sz="4" w:space="0" w:color="000000"/>
              <w:bottom w:val="single" w:sz="4" w:space="0" w:color="000000"/>
            </w:tcBorders>
            <w:vAlign w:val="center"/>
          </w:tcPr>
          <w:p w14:paraId="46451AA9" w14:textId="77777777" w:rsidR="00960E34" w:rsidRPr="00530768" w:rsidRDefault="00960E34" w:rsidP="00960E34">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41CA680" w14:textId="77777777" w:rsidR="00960E34" w:rsidRPr="00530768" w:rsidRDefault="00960E34" w:rsidP="00960E34">
            <w:pPr>
              <w:snapToGrid w:val="0"/>
              <w:rPr>
                <w:sz w:val="22"/>
                <w:szCs w:val="22"/>
              </w:rPr>
            </w:pPr>
          </w:p>
        </w:tc>
        <w:tc>
          <w:tcPr>
            <w:tcW w:w="1411" w:type="dxa"/>
            <w:tcBorders>
              <w:left w:val="single" w:sz="4" w:space="0" w:color="000000"/>
              <w:bottom w:val="single" w:sz="4" w:space="0" w:color="000000"/>
            </w:tcBorders>
          </w:tcPr>
          <w:p w14:paraId="3A2C65ED" w14:textId="77777777" w:rsidR="00960E34" w:rsidRPr="00530768" w:rsidRDefault="00960E34" w:rsidP="00960E34">
            <w:pPr>
              <w:snapToGrid w:val="0"/>
              <w:rPr>
                <w:sz w:val="22"/>
                <w:szCs w:val="22"/>
              </w:rPr>
            </w:pPr>
          </w:p>
        </w:tc>
        <w:tc>
          <w:tcPr>
            <w:tcW w:w="1418" w:type="dxa"/>
            <w:tcBorders>
              <w:left w:val="single" w:sz="4" w:space="0" w:color="000000"/>
              <w:bottom w:val="single" w:sz="4" w:space="0" w:color="000000"/>
              <w:right w:val="single" w:sz="4" w:space="0" w:color="000000"/>
            </w:tcBorders>
          </w:tcPr>
          <w:p w14:paraId="544EFE60" w14:textId="77777777" w:rsidR="00960E34" w:rsidRPr="00530768" w:rsidRDefault="00960E34" w:rsidP="00960E34">
            <w:pPr>
              <w:snapToGrid w:val="0"/>
              <w:rPr>
                <w:sz w:val="22"/>
                <w:szCs w:val="22"/>
              </w:rPr>
            </w:pPr>
          </w:p>
        </w:tc>
        <w:tc>
          <w:tcPr>
            <w:tcW w:w="1409" w:type="dxa"/>
            <w:tcBorders>
              <w:left w:val="single" w:sz="4" w:space="0" w:color="000000"/>
              <w:bottom w:val="single" w:sz="4" w:space="0" w:color="000000"/>
              <w:right w:val="single" w:sz="4" w:space="0" w:color="000000"/>
            </w:tcBorders>
          </w:tcPr>
          <w:p w14:paraId="75819B70" w14:textId="77777777" w:rsidR="00960E34" w:rsidRPr="00530768" w:rsidRDefault="00960E34" w:rsidP="00960E34">
            <w:pPr>
              <w:snapToGrid w:val="0"/>
              <w:rPr>
                <w:sz w:val="22"/>
                <w:szCs w:val="22"/>
              </w:rPr>
            </w:pPr>
          </w:p>
        </w:tc>
      </w:tr>
      <w:tr w:rsidR="00960E34" w:rsidRPr="00530768" w14:paraId="69D7D93B" w14:textId="77777777" w:rsidTr="00272736">
        <w:trPr>
          <w:trHeight w:val="844"/>
        </w:trPr>
        <w:tc>
          <w:tcPr>
            <w:tcW w:w="522" w:type="dxa"/>
            <w:tcBorders>
              <w:left w:val="single" w:sz="4" w:space="0" w:color="000000"/>
              <w:bottom w:val="single" w:sz="4" w:space="0" w:color="000000"/>
            </w:tcBorders>
            <w:vAlign w:val="center"/>
          </w:tcPr>
          <w:p w14:paraId="7652C979" w14:textId="77777777" w:rsidR="00960E34" w:rsidRPr="00530768" w:rsidRDefault="006A5D19" w:rsidP="00960E34">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61082416" w14:textId="77777777" w:rsidR="00960E34" w:rsidRPr="00530768" w:rsidRDefault="00960E34" w:rsidP="00960E34">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105D4706" w14:textId="77777777" w:rsidR="00960E34" w:rsidRPr="00530768" w:rsidRDefault="00960E34" w:rsidP="00960E34">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57A5B4A" w14:textId="77777777" w:rsidR="00960E34" w:rsidRPr="00530768" w:rsidRDefault="00960E34" w:rsidP="00960E34">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20D02DF" w14:textId="77777777" w:rsidR="00960E34" w:rsidRPr="00530768" w:rsidRDefault="00960E34" w:rsidP="00960E34">
            <w:pPr>
              <w:snapToGrid w:val="0"/>
              <w:rPr>
                <w:sz w:val="22"/>
                <w:szCs w:val="22"/>
              </w:rPr>
            </w:pPr>
          </w:p>
        </w:tc>
        <w:tc>
          <w:tcPr>
            <w:tcW w:w="1411" w:type="dxa"/>
            <w:tcBorders>
              <w:left w:val="single" w:sz="4" w:space="0" w:color="000000"/>
              <w:bottom w:val="single" w:sz="4" w:space="0" w:color="000000"/>
            </w:tcBorders>
          </w:tcPr>
          <w:p w14:paraId="6833E872" w14:textId="77777777" w:rsidR="00960E34" w:rsidRPr="00530768" w:rsidRDefault="00960E34" w:rsidP="00960E34">
            <w:pPr>
              <w:snapToGrid w:val="0"/>
              <w:rPr>
                <w:sz w:val="22"/>
                <w:szCs w:val="22"/>
              </w:rPr>
            </w:pPr>
          </w:p>
        </w:tc>
        <w:tc>
          <w:tcPr>
            <w:tcW w:w="1418" w:type="dxa"/>
            <w:tcBorders>
              <w:left w:val="single" w:sz="4" w:space="0" w:color="000000"/>
              <w:bottom w:val="single" w:sz="4" w:space="0" w:color="000000"/>
              <w:right w:val="single" w:sz="4" w:space="0" w:color="000000"/>
            </w:tcBorders>
          </w:tcPr>
          <w:p w14:paraId="2A69498A" w14:textId="77777777" w:rsidR="00960E34" w:rsidRPr="00530768" w:rsidRDefault="00960E34" w:rsidP="00960E34">
            <w:pPr>
              <w:snapToGrid w:val="0"/>
              <w:rPr>
                <w:sz w:val="22"/>
                <w:szCs w:val="22"/>
              </w:rPr>
            </w:pPr>
          </w:p>
        </w:tc>
        <w:tc>
          <w:tcPr>
            <w:tcW w:w="1409" w:type="dxa"/>
            <w:tcBorders>
              <w:left w:val="single" w:sz="4" w:space="0" w:color="000000"/>
              <w:bottom w:val="single" w:sz="4" w:space="0" w:color="000000"/>
              <w:right w:val="single" w:sz="4" w:space="0" w:color="000000"/>
            </w:tcBorders>
          </w:tcPr>
          <w:p w14:paraId="2436EABB" w14:textId="77777777" w:rsidR="00960E34" w:rsidRPr="00530768" w:rsidRDefault="00960E34" w:rsidP="00960E34">
            <w:pPr>
              <w:snapToGrid w:val="0"/>
              <w:rPr>
                <w:sz w:val="22"/>
                <w:szCs w:val="22"/>
              </w:rPr>
            </w:pPr>
          </w:p>
        </w:tc>
      </w:tr>
      <w:tr w:rsidR="00960E34" w:rsidRPr="00530768" w14:paraId="3756EB87" w14:textId="77777777" w:rsidTr="00272736">
        <w:trPr>
          <w:trHeight w:val="844"/>
        </w:trPr>
        <w:tc>
          <w:tcPr>
            <w:tcW w:w="522" w:type="dxa"/>
            <w:tcBorders>
              <w:left w:val="single" w:sz="4" w:space="0" w:color="000000"/>
              <w:bottom w:val="single" w:sz="4" w:space="0" w:color="000000"/>
            </w:tcBorders>
            <w:vAlign w:val="center"/>
          </w:tcPr>
          <w:p w14:paraId="18B58959" w14:textId="77777777" w:rsidR="00960E34" w:rsidRPr="00530768" w:rsidRDefault="006A5D19" w:rsidP="00960E34">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0762D7CE" w14:textId="77777777" w:rsidR="00960E34" w:rsidRPr="00530768" w:rsidRDefault="006A5D19" w:rsidP="00960E34">
            <w:pPr>
              <w:snapToGrid w:val="0"/>
              <w:rPr>
                <w:sz w:val="22"/>
                <w:szCs w:val="22"/>
              </w:rPr>
            </w:pPr>
            <w:r w:rsidRPr="00530768">
              <w:rPr>
                <w:sz w:val="22"/>
                <w:szCs w:val="22"/>
              </w:rPr>
              <w:t>Konwerter USB &lt;-&gt; RS-232</w:t>
            </w:r>
          </w:p>
        </w:tc>
        <w:tc>
          <w:tcPr>
            <w:tcW w:w="922" w:type="dxa"/>
            <w:tcBorders>
              <w:left w:val="single" w:sz="4" w:space="0" w:color="000000"/>
              <w:bottom w:val="single" w:sz="4" w:space="0" w:color="000000"/>
            </w:tcBorders>
            <w:vAlign w:val="center"/>
          </w:tcPr>
          <w:p w14:paraId="75FD9D59" w14:textId="77777777" w:rsidR="00960E34" w:rsidRPr="00530768" w:rsidRDefault="00960E34" w:rsidP="00960E34">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D8A6348" w14:textId="77777777" w:rsidR="00960E34" w:rsidRPr="00530768" w:rsidRDefault="006A5D19" w:rsidP="00960E34">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610F960C" w14:textId="77777777" w:rsidR="00960E34" w:rsidRPr="00530768" w:rsidRDefault="00960E34" w:rsidP="00960E34">
            <w:pPr>
              <w:snapToGrid w:val="0"/>
              <w:rPr>
                <w:sz w:val="22"/>
                <w:szCs w:val="22"/>
              </w:rPr>
            </w:pPr>
          </w:p>
        </w:tc>
        <w:tc>
          <w:tcPr>
            <w:tcW w:w="1411" w:type="dxa"/>
            <w:tcBorders>
              <w:left w:val="single" w:sz="4" w:space="0" w:color="000000"/>
              <w:bottom w:val="single" w:sz="4" w:space="0" w:color="000000"/>
            </w:tcBorders>
          </w:tcPr>
          <w:p w14:paraId="2DFC42D8" w14:textId="77777777" w:rsidR="00960E34" w:rsidRPr="00530768" w:rsidRDefault="00960E34" w:rsidP="00960E34">
            <w:pPr>
              <w:snapToGrid w:val="0"/>
              <w:rPr>
                <w:sz w:val="22"/>
                <w:szCs w:val="22"/>
              </w:rPr>
            </w:pPr>
          </w:p>
        </w:tc>
        <w:tc>
          <w:tcPr>
            <w:tcW w:w="1418" w:type="dxa"/>
            <w:tcBorders>
              <w:left w:val="single" w:sz="4" w:space="0" w:color="000000"/>
              <w:bottom w:val="single" w:sz="4" w:space="0" w:color="000000"/>
              <w:right w:val="single" w:sz="4" w:space="0" w:color="000000"/>
            </w:tcBorders>
          </w:tcPr>
          <w:p w14:paraId="419D354E" w14:textId="77777777" w:rsidR="00960E34" w:rsidRPr="00530768" w:rsidRDefault="00960E34" w:rsidP="00960E34">
            <w:pPr>
              <w:snapToGrid w:val="0"/>
              <w:rPr>
                <w:sz w:val="22"/>
                <w:szCs w:val="22"/>
              </w:rPr>
            </w:pPr>
          </w:p>
        </w:tc>
        <w:tc>
          <w:tcPr>
            <w:tcW w:w="1409" w:type="dxa"/>
            <w:tcBorders>
              <w:left w:val="single" w:sz="4" w:space="0" w:color="000000"/>
              <w:bottom w:val="single" w:sz="4" w:space="0" w:color="000000"/>
              <w:right w:val="single" w:sz="4" w:space="0" w:color="000000"/>
            </w:tcBorders>
          </w:tcPr>
          <w:p w14:paraId="4712CD33" w14:textId="77777777" w:rsidR="00960E34" w:rsidRPr="00530768" w:rsidRDefault="00960E34" w:rsidP="00960E34">
            <w:pPr>
              <w:snapToGrid w:val="0"/>
              <w:rPr>
                <w:sz w:val="22"/>
                <w:szCs w:val="22"/>
              </w:rPr>
            </w:pPr>
          </w:p>
        </w:tc>
      </w:tr>
      <w:tr w:rsidR="00960E34" w:rsidRPr="00530768" w14:paraId="1F562824"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C967742" w14:textId="77777777" w:rsidR="00960E34" w:rsidRPr="00530768" w:rsidRDefault="00960E34" w:rsidP="00960E34">
            <w:pPr>
              <w:suppressAutoHyphens w:val="0"/>
              <w:snapToGrid w:val="0"/>
              <w:jc w:val="right"/>
              <w:rPr>
                <w:b/>
                <w:bCs/>
                <w:sz w:val="22"/>
                <w:szCs w:val="22"/>
              </w:rPr>
            </w:pPr>
            <w:r w:rsidRPr="00530768">
              <w:rPr>
                <w:b/>
                <w:bCs/>
                <w:sz w:val="22"/>
                <w:szCs w:val="22"/>
              </w:rPr>
              <w:t xml:space="preserve">CENA OFERTY </w:t>
            </w:r>
          </w:p>
          <w:p w14:paraId="5369D0F4" w14:textId="77777777" w:rsidR="00960E34" w:rsidRPr="00530768" w:rsidRDefault="00960E34" w:rsidP="00960E34">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D820067" w14:textId="77777777" w:rsidR="00960E34" w:rsidRPr="00530768" w:rsidRDefault="00960E34" w:rsidP="00960E34">
            <w:pPr>
              <w:snapToGrid w:val="0"/>
              <w:rPr>
                <w:sz w:val="22"/>
                <w:szCs w:val="22"/>
              </w:rPr>
            </w:pPr>
          </w:p>
        </w:tc>
      </w:tr>
    </w:tbl>
    <w:p w14:paraId="474EB3CF" w14:textId="77777777" w:rsidR="00272736" w:rsidRPr="00530768" w:rsidRDefault="00272736" w:rsidP="00272736">
      <w:pPr>
        <w:jc w:val="center"/>
        <w:rPr>
          <w:b/>
        </w:rPr>
      </w:pPr>
    </w:p>
    <w:p w14:paraId="3154F806" w14:textId="77777777" w:rsidR="00272736" w:rsidRPr="00530768" w:rsidRDefault="00272736" w:rsidP="00272736">
      <w:pPr>
        <w:jc w:val="center"/>
        <w:rPr>
          <w:b/>
        </w:rPr>
      </w:pPr>
    </w:p>
    <w:p w14:paraId="23BBC045"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4CBD27B" w14:textId="77777777" w:rsidR="00272736" w:rsidRPr="00530768" w:rsidRDefault="00272736" w:rsidP="00272736">
      <w:pPr>
        <w:ind w:right="252"/>
        <w:jc w:val="both"/>
        <w:rPr>
          <w:sz w:val="18"/>
          <w:szCs w:val="18"/>
        </w:rPr>
      </w:pPr>
      <w:r w:rsidRPr="00530768">
        <w:rPr>
          <w:sz w:val="18"/>
          <w:szCs w:val="18"/>
        </w:rPr>
        <w:t>*Cena  musi obejmować :</w:t>
      </w:r>
    </w:p>
    <w:p w14:paraId="4A56BA76"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C3C0B6B"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68EFDCF" w14:textId="77777777" w:rsidR="00272736" w:rsidRPr="00530768" w:rsidRDefault="00272736" w:rsidP="00272736">
      <w:pPr>
        <w:ind w:left="5672"/>
        <w:rPr>
          <w:sz w:val="22"/>
          <w:szCs w:val="22"/>
        </w:rPr>
      </w:pPr>
    </w:p>
    <w:p w14:paraId="56ABC471" w14:textId="77777777" w:rsidR="00272736" w:rsidRPr="00530768" w:rsidRDefault="00272736" w:rsidP="00272736">
      <w:pPr>
        <w:ind w:left="5672"/>
        <w:rPr>
          <w:sz w:val="22"/>
          <w:szCs w:val="22"/>
        </w:rPr>
      </w:pPr>
    </w:p>
    <w:p w14:paraId="169BFF84"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9A623F8"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75BEEA0F" w14:textId="77777777" w:rsidR="00272736" w:rsidRPr="00530768" w:rsidRDefault="00272736" w:rsidP="00272736">
      <w:pPr>
        <w:ind w:left="5672"/>
        <w:rPr>
          <w:sz w:val="22"/>
          <w:szCs w:val="22"/>
        </w:rPr>
      </w:pPr>
    </w:p>
    <w:p w14:paraId="38264327" w14:textId="77777777" w:rsidR="00272736" w:rsidRPr="00530768" w:rsidRDefault="00272736" w:rsidP="00272736">
      <w:pPr>
        <w:ind w:left="5672"/>
        <w:rPr>
          <w:sz w:val="22"/>
          <w:szCs w:val="22"/>
        </w:rPr>
      </w:pPr>
    </w:p>
    <w:p w14:paraId="2EEAF2D4" w14:textId="77777777" w:rsidR="00272736" w:rsidRPr="00530768" w:rsidRDefault="00272736" w:rsidP="00272736">
      <w:pPr>
        <w:ind w:left="5672"/>
        <w:rPr>
          <w:sz w:val="22"/>
          <w:szCs w:val="22"/>
        </w:rPr>
      </w:pPr>
    </w:p>
    <w:p w14:paraId="067289AF" w14:textId="77777777" w:rsidR="00272736" w:rsidRPr="00530768" w:rsidRDefault="00272736" w:rsidP="004538DB">
      <w:pPr>
        <w:ind w:left="4536"/>
        <w:jc w:val="both"/>
        <w:rPr>
          <w:b/>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sz w:val="22"/>
          <w:szCs w:val="22"/>
        </w:rPr>
        <w:br w:type="page"/>
      </w:r>
    </w:p>
    <w:p w14:paraId="7318A9CE" w14:textId="77777777" w:rsidR="00272736" w:rsidRPr="00530768" w:rsidRDefault="00272736" w:rsidP="00272736">
      <w:pPr>
        <w:jc w:val="right"/>
        <w:rPr>
          <w:b/>
          <w:sz w:val="22"/>
          <w:szCs w:val="22"/>
        </w:rPr>
      </w:pPr>
      <w:r w:rsidRPr="00530768">
        <w:rPr>
          <w:b/>
          <w:sz w:val="22"/>
          <w:szCs w:val="22"/>
        </w:rPr>
        <w:lastRenderedPageBreak/>
        <w:t>Załącznik nr 2.</w:t>
      </w:r>
      <w:r w:rsidR="004538DB" w:rsidRPr="00530768">
        <w:rPr>
          <w:b/>
          <w:sz w:val="22"/>
          <w:szCs w:val="22"/>
        </w:rPr>
        <w:t>24</w:t>
      </w:r>
      <w:r w:rsidRPr="00530768">
        <w:rPr>
          <w:b/>
          <w:sz w:val="22"/>
          <w:szCs w:val="22"/>
        </w:rPr>
        <w:t>.</w:t>
      </w:r>
    </w:p>
    <w:p w14:paraId="14373CA0"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0690E5BD" w14:textId="77777777" w:rsidTr="00272736">
        <w:tc>
          <w:tcPr>
            <w:tcW w:w="6946" w:type="dxa"/>
            <w:shd w:val="clear" w:color="auto" w:fill="auto"/>
          </w:tcPr>
          <w:p w14:paraId="261D721C"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52AF678D"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2E245BB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3DF9755"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73BD6A86"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44AC7DEE" w14:textId="77777777" w:rsidR="00272736" w:rsidRPr="00530768" w:rsidRDefault="00272736" w:rsidP="00272736">
            <w:pPr>
              <w:jc w:val="both"/>
              <w:rPr>
                <w:sz w:val="22"/>
                <w:szCs w:val="22"/>
              </w:rPr>
            </w:pPr>
            <w:r w:rsidRPr="00530768">
              <w:rPr>
                <w:sz w:val="22"/>
                <w:szCs w:val="22"/>
              </w:rPr>
              <w:t>........................................................</w:t>
            </w:r>
          </w:p>
          <w:p w14:paraId="2867F8FE"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37C7E078" w14:textId="77777777" w:rsidR="00272736" w:rsidRPr="00530768" w:rsidRDefault="00272736" w:rsidP="00272736">
            <w:pPr>
              <w:spacing w:line="360" w:lineRule="auto"/>
              <w:jc w:val="both"/>
              <w:rPr>
                <w:i/>
                <w:sz w:val="22"/>
                <w:szCs w:val="22"/>
                <w:lang w:eastAsia="pl-PL"/>
              </w:rPr>
            </w:pPr>
          </w:p>
          <w:p w14:paraId="09FB3E47" w14:textId="77777777" w:rsidR="00272736" w:rsidRPr="00530768" w:rsidRDefault="00272736" w:rsidP="00272736">
            <w:pPr>
              <w:spacing w:line="360" w:lineRule="auto"/>
              <w:jc w:val="both"/>
              <w:rPr>
                <w:b/>
                <w:i/>
                <w:sz w:val="22"/>
                <w:szCs w:val="22"/>
              </w:rPr>
            </w:pPr>
          </w:p>
        </w:tc>
      </w:tr>
    </w:tbl>
    <w:p w14:paraId="7FCA431F" w14:textId="77777777" w:rsidR="00272736" w:rsidRPr="00530768" w:rsidRDefault="00272736" w:rsidP="00272736">
      <w:pPr>
        <w:rPr>
          <w:sz w:val="22"/>
          <w:szCs w:val="22"/>
        </w:rPr>
      </w:pPr>
    </w:p>
    <w:p w14:paraId="0D7DF6B3" w14:textId="77777777" w:rsidR="00272736" w:rsidRPr="00530768" w:rsidRDefault="00272736" w:rsidP="00272736">
      <w:pPr>
        <w:pStyle w:val="Nagwek5"/>
        <w:numPr>
          <w:ilvl w:val="0"/>
          <w:numId w:val="0"/>
        </w:numPr>
        <w:tabs>
          <w:tab w:val="left" w:pos="-1726"/>
        </w:tabs>
        <w:rPr>
          <w:sz w:val="22"/>
          <w:szCs w:val="22"/>
        </w:rPr>
      </w:pPr>
    </w:p>
    <w:p w14:paraId="346DDD03"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75C48777" w14:textId="77777777" w:rsidR="00272736" w:rsidRPr="00530768" w:rsidRDefault="00272736" w:rsidP="00272736"/>
    <w:p w14:paraId="0F8DD619" w14:textId="77777777" w:rsidR="00272736" w:rsidRPr="00530768" w:rsidRDefault="00272736" w:rsidP="00272736">
      <w:pPr>
        <w:jc w:val="center"/>
        <w:rPr>
          <w:b/>
        </w:rPr>
      </w:pPr>
      <w:r w:rsidRPr="00530768">
        <w:rPr>
          <w:b/>
        </w:rPr>
        <w:t>PAKIET XX</w:t>
      </w:r>
      <w:r w:rsidR="004538DB" w:rsidRPr="00530768">
        <w:rPr>
          <w:b/>
        </w:rPr>
        <w:t>I</w:t>
      </w:r>
      <w:r w:rsidRPr="00530768">
        <w:rPr>
          <w:b/>
        </w:rPr>
        <w:t>V</w:t>
      </w:r>
    </w:p>
    <w:p w14:paraId="4F5B25EB"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18B2B45C" w14:textId="77777777" w:rsidTr="00272736">
        <w:trPr>
          <w:trHeight w:val="1115"/>
        </w:trPr>
        <w:tc>
          <w:tcPr>
            <w:tcW w:w="522" w:type="dxa"/>
            <w:tcBorders>
              <w:top w:val="single" w:sz="4" w:space="0" w:color="000000"/>
              <w:left w:val="single" w:sz="4" w:space="0" w:color="000000"/>
              <w:bottom w:val="single" w:sz="4" w:space="0" w:color="000000"/>
            </w:tcBorders>
          </w:tcPr>
          <w:p w14:paraId="76CA81FB" w14:textId="77777777" w:rsidR="00272736" w:rsidRPr="00530768" w:rsidRDefault="00272736" w:rsidP="00272736">
            <w:pPr>
              <w:snapToGrid w:val="0"/>
              <w:jc w:val="center"/>
              <w:rPr>
                <w:sz w:val="22"/>
                <w:szCs w:val="22"/>
              </w:rPr>
            </w:pPr>
          </w:p>
          <w:p w14:paraId="51E983AD"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66D69AE" w14:textId="77777777" w:rsidR="00272736" w:rsidRPr="00530768" w:rsidRDefault="00272736" w:rsidP="00272736">
            <w:pPr>
              <w:snapToGrid w:val="0"/>
              <w:jc w:val="center"/>
              <w:rPr>
                <w:sz w:val="22"/>
                <w:szCs w:val="22"/>
              </w:rPr>
            </w:pPr>
          </w:p>
          <w:p w14:paraId="2E7BE5EB"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2303A91"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F43B07A"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12D6366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EF2C20C"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20B2705" w14:textId="77777777" w:rsidR="00272736" w:rsidRPr="00530768" w:rsidRDefault="00272736" w:rsidP="00272736">
            <w:pPr>
              <w:jc w:val="center"/>
              <w:rPr>
                <w:sz w:val="22"/>
                <w:szCs w:val="22"/>
              </w:rPr>
            </w:pPr>
            <w:r w:rsidRPr="00530768">
              <w:rPr>
                <w:sz w:val="22"/>
                <w:szCs w:val="22"/>
              </w:rPr>
              <w:t>Wartość</w:t>
            </w:r>
          </w:p>
          <w:p w14:paraId="00E4AA6F" w14:textId="77777777" w:rsidR="00272736" w:rsidRPr="00530768" w:rsidRDefault="00272736" w:rsidP="00272736">
            <w:pPr>
              <w:jc w:val="center"/>
              <w:rPr>
                <w:sz w:val="22"/>
                <w:szCs w:val="22"/>
              </w:rPr>
            </w:pPr>
            <w:r w:rsidRPr="00530768">
              <w:rPr>
                <w:sz w:val="22"/>
                <w:szCs w:val="22"/>
              </w:rPr>
              <w:t>netto PLN</w:t>
            </w:r>
          </w:p>
          <w:p w14:paraId="5F6B1FF8" w14:textId="77777777" w:rsidR="00272736" w:rsidRPr="00530768" w:rsidRDefault="00272736" w:rsidP="00272736">
            <w:pPr>
              <w:jc w:val="center"/>
              <w:rPr>
                <w:sz w:val="22"/>
                <w:szCs w:val="22"/>
              </w:rPr>
            </w:pPr>
            <w:r w:rsidRPr="00530768">
              <w:rPr>
                <w:sz w:val="22"/>
                <w:szCs w:val="22"/>
              </w:rPr>
              <w:t>za całą ilość</w:t>
            </w:r>
          </w:p>
          <w:p w14:paraId="2BB64E0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BDCEABE" w14:textId="77777777" w:rsidR="00272736" w:rsidRPr="00530768" w:rsidRDefault="00272736" w:rsidP="00272736">
            <w:pPr>
              <w:jc w:val="center"/>
              <w:rPr>
                <w:sz w:val="22"/>
                <w:szCs w:val="22"/>
              </w:rPr>
            </w:pPr>
            <w:r w:rsidRPr="00530768">
              <w:rPr>
                <w:sz w:val="22"/>
                <w:szCs w:val="22"/>
              </w:rPr>
              <w:t>Wartość</w:t>
            </w:r>
          </w:p>
          <w:p w14:paraId="35264055" w14:textId="77777777" w:rsidR="00272736" w:rsidRPr="00530768" w:rsidRDefault="00272736" w:rsidP="00272736">
            <w:pPr>
              <w:jc w:val="center"/>
              <w:rPr>
                <w:sz w:val="22"/>
                <w:szCs w:val="22"/>
              </w:rPr>
            </w:pPr>
            <w:r w:rsidRPr="00530768">
              <w:rPr>
                <w:sz w:val="22"/>
                <w:szCs w:val="22"/>
              </w:rPr>
              <w:t>brutto PLN</w:t>
            </w:r>
          </w:p>
          <w:p w14:paraId="177ED765" w14:textId="77777777" w:rsidR="00272736" w:rsidRPr="00530768" w:rsidRDefault="00272736" w:rsidP="00272736">
            <w:pPr>
              <w:jc w:val="center"/>
              <w:rPr>
                <w:sz w:val="22"/>
                <w:szCs w:val="22"/>
              </w:rPr>
            </w:pPr>
            <w:r w:rsidRPr="00530768">
              <w:rPr>
                <w:sz w:val="22"/>
                <w:szCs w:val="22"/>
              </w:rPr>
              <w:t>za całą ilość</w:t>
            </w:r>
          </w:p>
          <w:p w14:paraId="781A0159" w14:textId="77777777" w:rsidR="00272736" w:rsidRPr="00530768" w:rsidRDefault="00272736" w:rsidP="00272736">
            <w:pPr>
              <w:jc w:val="center"/>
              <w:rPr>
                <w:sz w:val="22"/>
                <w:szCs w:val="22"/>
              </w:rPr>
            </w:pPr>
          </w:p>
        </w:tc>
      </w:tr>
      <w:tr w:rsidR="00272736" w:rsidRPr="00530768" w14:paraId="4E54BF53" w14:textId="77777777" w:rsidTr="00272736">
        <w:tc>
          <w:tcPr>
            <w:tcW w:w="522" w:type="dxa"/>
            <w:tcBorders>
              <w:top w:val="single" w:sz="4" w:space="0" w:color="000000"/>
              <w:left w:val="single" w:sz="4" w:space="0" w:color="000000"/>
              <w:bottom w:val="single" w:sz="4" w:space="0" w:color="000000"/>
            </w:tcBorders>
          </w:tcPr>
          <w:p w14:paraId="1ABDFF2C"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05F2F4FC"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4AD0B49"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D96E203"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069558B"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403A824"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B561D41"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1AD3EF2"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BF43AC1" w14:textId="77777777" w:rsidTr="00272736">
        <w:trPr>
          <w:trHeight w:val="844"/>
        </w:trPr>
        <w:tc>
          <w:tcPr>
            <w:tcW w:w="522" w:type="dxa"/>
            <w:tcBorders>
              <w:left w:val="single" w:sz="4" w:space="0" w:color="000000"/>
              <w:bottom w:val="single" w:sz="4" w:space="0" w:color="000000"/>
            </w:tcBorders>
            <w:vAlign w:val="center"/>
          </w:tcPr>
          <w:p w14:paraId="243CC532"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A65D42C" w14:textId="77777777" w:rsidR="00272736" w:rsidRPr="00530768" w:rsidRDefault="00606A88" w:rsidP="00272736">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3F8980FD"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9263E0F"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B277840"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43D0EEE"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572BF0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6E16CE46" w14:textId="77777777" w:rsidR="00272736" w:rsidRPr="00530768" w:rsidRDefault="00272736" w:rsidP="00272736">
            <w:pPr>
              <w:snapToGrid w:val="0"/>
              <w:rPr>
                <w:sz w:val="22"/>
                <w:szCs w:val="22"/>
              </w:rPr>
            </w:pPr>
          </w:p>
        </w:tc>
      </w:tr>
      <w:tr w:rsidR="00272736" w:rsidRPr="00530768" w14:paraId="6EAE2F8A"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37EEA88"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6F85D51"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120B435" w14:textId="77777777" w:rsidR="00272736" w:rsidRPr="00530768" w:rsidRDefault="00272736" w:rsidP="00272736">
            <w:pPr>
              <w:snapToGrid w:val="0"/>
              <w:rPr>
                <w:sz w:val="22"/>
                <w:szCs w:val="22"/>
              </w:rPr>
            </w:pPr>
          </w:p>
        </w:tc>
      </w:tr>
    </w:tbl>
    <w:p w14:paraId="2B62BC9E" w14:textId="77777777" w:rsidR="00272736" w:rsidRPr="00530768" w:rsidRDefault="00272736" w:rsidP="00272736">
      <w:pPr>
        <w:jc w:val="center"/>
        <w:rPr>
          <w:b/>
        </w:rPr>
      </w:pPr>
    </w:p>
    <w:p w14:paraId="05EABA11" w14:textId="77777777" w:rsidR="00272736" w:rsidRPr="00530768" w:rsidRDefault="00272736" w:rsidP="00272736">
      <w:pPr>
        <w:jc w:val="center"/>
        <w:rPr>
          <w:b/>
        </w:rPr>
      </w:pPr>
    </w:p>
    <w:p w14:paraId="18F0C84A"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68407581" w14:textId="77777777" w:rsidR="00272736" w:rsidRPr="00530768" w:rsidRDefault="00272736" w:rsidP="00272736">
      <w:pPr>
        <w:ind w:right="252"/>
        <w:jc w:val="both"/>
        <w:rPr>
          <w:sz w:val="18"/>
          <w:szCs w:val="18"/>
        </w:rPr>
      </w:pPr>
      <w:r w:rsidRPr="00530768">
        <w:rPr>
          <w:sz w:val="18"/>
          <w:szCs w:val="18"/>
        </w:rPr>
        <w:t>*Cena  musi obejmować :</w:t>
      </w:r>
    </w:p>
    <w:p w14:paraId="0BE8BFAA"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B0DA283"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5207FEA" w14:textId="77777777" w:rsidR="00272736" w:rsidRPr="00530768" w:rsidRDefault="00272736" w:rsidP="00272736">
      <w:pPr>
        <w:ind w:left="5672"/>
        <w:rPr>
          <w:sz w:val="22"/>
          <w:szCs w:val="22"/>
        </w:rPr>
      </w:pPr>
    </w:p>
    <w:p w14:paraId="5AD80574" w14:textId="77777777" w:rsidR="00272736" w:rsidRPr="00530768" w:rsidRDefault="00272736" w:rsidP="00272736">
      <w:pPr>
        <w:ind w:left="5672"/>
        <w:rPr>
          <w:sz w:val="22"/>
          <w:szCs w:val="22"/>
        </w:rPr>
      </w:pPr>
    </w:p>
    <w:p w14:paraId="2C561DFD"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EC94D7F"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0BAEF222" w14:textId="77777777" w:rsidR="00272736" w:rsidRPr="00530768" w:rsidRDefault="00272736" w:rsidP="00272736">
      <w:pPr>
        <w:ind w:left="5672"/>
        <w:rPr>
          <w:sz w:val="22"/>
          <w:szCs w:val="22"/>
        </w:rPr>
      </w:pPr>
    </w:p>
    <w:p w14:paraId="518BB288" w14:textId="77777777" w:rsidR="00272736" w:rsidRPr="00530768" w:rsidRDefault="00272736" w:rsidP="00272736">
      <w:pPr>
        <w:ind w:left="5672"/>
        <w:rPr>
          <w:sz w:val="22"/>
          <w:szCs w:val="22"/>
        </w:rPr>
      </w:pPr>
    </w:p>
    <w:p w14:paraId="774CDD60" w14:textId="77777777" w:rsidR="00272736" w:rsidRPr="00530768" w:rsidRDefault="00272736" w:rsidP="00272736">
      <w:pPr>
        <w:ind w:left="5672"/>
        <w:rPr>
          <w:sz w:val="22"/>
          <w:szCs w:val="22"/>
        </w:rPr>
      </w:pPr>
    </w:p>
    <w:p w14:paraId="5AD5A123" w14:textId="77777777" w:rsidR="00272736" w:rsidRPr="00530768" w:rsidRDefault="00272736" w:rsidP="00272736">
      <w:pPr>
        <w:ind w:left="5672"/>
        <w:rPr>
          <w:sz w:val="22"/>
          <w:szCs w:val="22"/>
        </w:rPr>
      </w:pPr>
    </w:p>
    <w:p w14:paraId="50939FE5" w14:textId="77777777" w:rsidR="00272736" w:rsidRPr="00530768" w:rsidRDefault="00272736" w:rsidP="00272736">
      <w:pPr>
        <w:ind w:left="5672"/>
        <w:rPr>
          <w:sz w:val="22"/>
          <w:szCs w:val="22"/>
        </w:rPr>
      </w:pPr>
    </w:p>
    <w:p w14:paraId="4A69E869"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5C05E447" w14:textId="77777777" w:rsidR="00272736" w:rsidRPr="00530768" w:rsidRDefault="00272736" w:rsidP="00272736">
      <w:pPr>
        <w:suppressAutoHyphens w:val="0"/>
        <w:rPr>
          <w:b/>
          <w:sz w:val="22"/>
          <w:szCs w:val="22"/>
        </w:rPr>
      </w:pPr>
      <w:r w:rsidRPr="00530768">
        <w:rPr>
          <w:b/>
          <w:sz w:val="22"/>
          <w:szCs w:val="22"/>
        </w:rPr>
        <w:br w:type="page"/>
      </w:r>
    </w:p>
    <w:p w14:paraId="6913535A" w14:textId="77777777" w:rsidR="00272736" w:rsidRPr="00530768" w:rsidRDefault="00272736" w:rsidP="00272736">
      <w:pPr>
        <w:jc w:val="right"/>
        <w:rPr>
          <w:b/>
          <w:sz w:val="22"/>
          <w:szCs w:val="22"/>
        </w:rPr>
      </w:pPr>
      <w:r w:rsidRPr="00530768">
        <w:rPr>
          <w:b/>
          <w:sz w:val="22"/>
          <w:szCs w:val="22"/>
        </w:rPr>
        <w:lastRenderedPageBreak/>
        <w:t>Załącznik nr 2.2</w:t>
      </w:r>
      <w:r w:rsidR="004538DB" w:rsidRPr="00530768">
        <w:rPr>
          <w:b/>
          <w:sz w:val="22"/>
          <w:szCs w:val="22"/>
        </w:rPr>
        <w:t>5</w:t>
      </w:r>
      <w:r w:rsidRPr="00530768">
        <w:rPr>
          <w:b/>
          <w:sz w:val="22"/>
          <w:szCs w:val="22"/>
        </w:rPr>
        <w:t>.</w:t>
      </w:r>
    </w:p>
    <w:p w14:paraId="2571A28D"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5ED08E48" w14:textId="77777777" w:rsidTr="00272736">
        <w:tc>
          <w:tcPr>
            <w:tcW w:w="6946" w:type="dxa"/>
            <w:shd w:val="clear" w:color="auto" w:fill="auto"/>
          </w:tcPr>
          <w:p w14:paraId="1375C28F"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7B5986E"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CA57B70"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37D82D4"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110E4B2"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702246DF" w14:textId="77777777" w:rsidR="00272736" w:rsidRPr="00530768" w:rsidRDefault="00272736" w:rsidP="00272736">
            <w:pPr>
              <w:jc w:val="both"/>
              <w:rPr>
                <w:sz w:val="22"/>
                <w:szCs w:val="22"/>
              </w:rPr>
            </w:pPr>
            <w:r w:rsidRPr="00530768">
              <w:rPr>
                <w:sz w:val="22"/>
                <w:szCs w:val="22"/>
              </w:rPr>
              <w:t>........................................................</w:t>
            </w:r>
          </w:p>
          <w:p w14:paraId="6E05BA6A"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6CCD79CE" w14:textId="77777777" w:rsidR="00272736" w:rsidRPr="00530768" w:rsidRDefault="00272736" w:rsidP="00272736">
            <w:pPr>
              <w:spacing w:line="360" w:lineRule="auto"/>
              <w:jc w:val="both"/>
              <w:rPr>
                <w:i/>
                <w:sz w:val="22"/>
                <w:szCs w:val="22"/>
                <w:lang w:eastAsia="pl-PL"/>
              </w:rPr>
            </w:pPr>
          </w:p>
          <w:p w14:paraId="21C6B312" w14:textId="77777777" w:rsidR="00272736" w:rsidRPr="00530768" w:rsidRDefault="00272736" w:rsidP="00272736">
            <w:pPr>
              <w:spacing w:line="360" w:lineRule="auto"/>
              <w:jc w:val="both"/>
              <w:rPr>
                <w:b/>
                <w:i/>
                <w:sz w:val="22"/>
                <w:szCs w:val="22"/>
              </w:rPr>
            </w:pPr>
          </w:p>
        </w:tc>
      </w:tr>
    </w:tbl>
    <w:p w14:paraId="01EF4AB5" w14:textId="77777777" w:rsidR="00272736" w:rsidRPr="00530768" w:rsidRDefault="00272736" w:rsidP="00272736">
      <w:pPr>
        <w:rPr>
          <w:sz w:val="22"/>
          <w:szCs w:val="22"/>
        </w:rPr>
      </w:pPr>
    </w:p>
    <w:p w14:paraId="5411C078" w14:textId="77777777" w:rsidR="00272736" w:rsidRPr="00530768" w:rsidRDefault="00272736" w:rsidP="00272736">
      <w:pPr>
        <w:pStyle w:val="Nagwek5"/>
        <w:numPr>
          <w:ilvl w:val="0"/>
          <w:numId w:val="0"/>
        </w:numPr>
        <w:tabs>
          <w:tab w:val="left" w:pos="-1726"/>
        </w:tabs>
        <w:rPr>
          <w:sz w:val="22"/>
          <w:szCs w:val="22"/>
        </w:rPr>
      </w:pPr>
    </w:p>
    <w:p w14:paraId="481196B5"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65CF89CC" w14:textId="77777777" w:rsidR="00272736" w:rsidRPr="00530768" w:rsidRDefault="00272736" w:rsidP="00272736"/>
    <w:p w14:paraId="65E65476" w14:textId="77777777" w:rsidR="00272736" w:rsidRPr="00530768" w:rsidRDefault="00272736" w:rsidP="00272736">
      <w:pPr>
        <w:jc w:val="center"/>
        <w:rPr>
          <w:b/>
        </w:rPr>
      </w:pPr>
      <w:r w:rsidRPr="00530768">
        <w:rPr>
          <w:b/>
        </w:rPr>
        <w:t>PAKIET XX</w:t>
      </w:r>
      <w:r w:rsidR="004538DB" w:rsidRPr="00530768">
        <w:rPr>
          <w:b/>
        </w:rPr>
        <w:t>V</w:t>
      </w:r>
    </w:p>
    <w:p w14:paraId="50432EA6"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3D8D7458" w14:textId="77777777" w:rsidTr="00272736">
        <w:trPr>
          <w:trHeight w:val="1115"/>
        </w:trPr>
        <w:tc>
          <w:tcPr>
            <w:tcW w:w="522" w:type="dxa"/>
            <w:tcBorders>
              <w:top w:val="single" w:sz="4" w:space="0" w:color="000000"/>
              <w:left w:val="single" w:sz="4" w:space="0" w:color="000000"/>
              <w:bottom w:val="single" w:sz="4" w:space="0" w:color="000000"/>
            </w:tcBorders>
          </w:tcPr>
          <w:p w14:paraId="3C6172D7" w14:textId="77777777" w:rsidR="00272736" w:rsidRPr="00530768" w:rsidRDefault="00272736" w:rsidP="00272736">
            <w:pPr>
              <w:snapToGrid w:val="0"/>
              <w:jc w:val="center"/>
              <w:rPr>
                <w:sz w:val="22"/>
                <w:szCs w:val="22"/>
              </w:rPr>
            </w:pPr>
          </w:p>
          <w:p w14:paraId="017F8876"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14A2CEFE" w14:textId="77777777" w:rsidR="00272736" w:rsidRPr="00530768" w:rsidRDefault="00272736" w:rsidP="00272736">
            <w:pPr>
              <w:snapToGrid w:val="0"/>
              <w:jc w:val="center"/>
              <w:rPr>
                <w:sz w:val="22"/>
                <w:szCs w:val="22"/>
              </w:rPr>
            </w:pPr>
          </w:p>
          <w:p w14:paraId="44EB9BA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DBE14B1"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02C9814"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9D2FF92"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EA368BE"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DF61FA9" w14:textId="77777777" w:rsidR="00272736" w:rsidRPr="00530768" w:rsidRDefault="00272736" w:rsidP="00272736">
            <w:pPr>
              <w:jc w:val="center"/>
              <w:rPr>
                <w:sz w:val="22"/>
                <w:szCs w:val="22"/>
              </w:rPr>
            </w:pPr>
            <w:r w:rsidRPr="00530768">
              <w:rPr>
                <w:sz w:val="22"/>
                <w:szCs w:val="22"/>
              </w:rPr>
              <w:t>Wartość</w:t>
            </w:r>
          </w:p>
          <w:p w14:paraId="262959AF" w14:textId="77777777" w:rsidR="00272736" w:rsidRPr="00530768" w:rsidRDefault="00272736" w:rsidP="00272736">
            <w:pPr>
              <w:jc w:val="center"/>
              <w:rPr>
                <w:sz w:val="22"/>
                <w:szCs w:val="22"/>
              </w:rPr>
            </w:pPr>
            <w:r w:rsidRPr="00530768">
              <w:rPr>
                <w:sz w:val="22"/>
                <w:szCs w:val="22"/>
              </w:rPr>
              <w:t>netto PLN</w:t>
            </w:r>
          </w:p>
          <w:p w14:paraId="1B624666" w14:textId="77777777" w:rsidR="00272736" w:rsidRPr="00530768" w:rsidRDefault="00272736" w:rsidP="00272736">
            <w:pPr>
              <w:jc w:val="center"/>
              <w:rPr>
                <w:sz w:val="22"/>
                <w:szCs w:val="22"/>
              </w:rPr>
            </w:pPr>
            <w:r w:rsidRPr="00530768">
              <w:rPr>
                <w:sz w:val="22"/>
                <w:szCs w:val="22"/>
              </w:rPr>
              <w:t>za całą ilość</w:t>
            </w:r>
          </w:p>
          <w:p w14:paraId="243376E5"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564FFBD" w14:textId="77777777" w:rsidR="00272736" w:rsidRPr="00530768" w:rsidRDefault="00272736" w:rsidP="00272736">
            <w:pPr>
              <w:jc w:val="center"/>
              <w:rPr>
                <w:sz w:val="22"/>
                <w:szCs w:val="22"/>
              </w:rPr>
            </w:pPr>
            <w:r w:rsidRPr="00530768">
              <w:rPr>
                <w:sz w:val="22"/>
                <w:szCs w:val="22"/>
              </w:rPr>
              <w:t>Wartość</w:t>
            </w:r>
          </w:p>
          <w:p w14:paraId="6EB3D99D" w14:textId="77777777" w:rsidR="00272736" w:rsidRPr="00530768" w:rsidRDefault="00272736" w:rsidP="00272736">
            <w:pPr>
              <w:jc w:val="center"/>
              <w:rPr>
                <w:sz w:val="22"/>
                <w:szCs w:val="22"/>
              </w:rPr>
            </w:pPr>
            <w:r w:rsidRPr="00530768">
              <w:rPr>
                <w:sz w:val="22"/>
                <w:szCs w:val="22"/>
              </w:rPr>
              <w:t>brutto PLN</w:t>
            </w:r>
          </w:p>
          <w:p w14:paraId="04B041B8" w14:textId="77777777" w:rsidR="00272736" w:rsidRPr="00530768" w:rsidRDefault="00272736" w:rsidP="00272736">
            <w:pPr>
              <w:jc w:val="center"/>
              <w:rPr>
                <w:sz w:val="22"/>
                <w:szCs w:val="22"/>
              </w:rPr>
            </w:pPr>
            <w:r w:rsidRPr="00530768">
              <w:rPr>
                <w:sz w:val="22"/>
                <w:szCs w:val="22"/>
              </w:rPr>
              <w:t>za całą ilość</w:t>
            </w:r>
          </w:p>
          <w:p w14:paraId="78D5CFAF" w14:textId="77777777" w:rsidR="00272736" w:rsidRPr="00530768" w:rsidRDefault="00272736" w:rsidP="00272736">
            <w:pPr>
              <w:jc w:val="center"/>
              <w:rPr>
                <w:sz w:val="22"/>
                <w:szCs w:val="22"/>
              </w:rPr>
            </w:pPr>
          </w:p>
        </w:tc>
      </w:tr>
      <w:tr w:rsidR="00272736" w:rsidRPr="00530768" w14:paraId="6170C651" w14:textId="77777777" w:rsidTr="00272736">
        <w:tc>
          <w:tcPr>
            <w:tcW w:w="522" w:type="dxa"/>
            <w:tcBorders>
              <w:top w:val="single" w:sz="4" w:space="0" w:color="000000"/>
              <w:left w:val="single" w:sz="4" w:space="0" w:color="000000"/>
              <w:bottom w:val="single" w:sz="4" w:space="0" w:color="000000"/>
            </w:tcBorders>
          </w:tcPr>
          <w:p w14:paraId="76B532E6"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06EA714"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00C781E"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968E62D"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8530692"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42FC7AF"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80C6AB3"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F6644F9"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25BC67A8" w14:textId="77777777" w:rsidTr="00272736">
        <w:trPr>
          <w:trHeight w:val="844"/>
        </w:trPr>
        <w:tc>
          <w:tcPr>
            <w:tcW w:w="522" w:type="dxa"/>
            <w:tcBorders>
              <w:left w:val="single" w:sz="4" w:space="0" w:color="000000"/>
              <w:bottom w:val="single" w:sz="4" w:space="0" w:color="000000"/>
            </w:tcBorders>
            <w:vAlign w:val="center"/>
          </w:tcPr>
          <w:p w14:paraId="3E7504AA"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A40D589" w14:textId="77777777" w:rsidR="00272736" w:rsidRPr="00530768" w:rsidRDefault="00606A88" w:rsidP="00272736">
            <w:pPr>
              <w:snapToGrid w:val="0"/>
              <w:rPr>
                <w:sz w:val="22"/>
                <w:szCs w:val="22"/>
              </w:rPr>
            </w:pPr>
            <w:r w:rsidRPr="00530768">
              <w:rPr>
                <w:sz w:val="22"/>
                <w:szCs w:val="22"/>
              </w:rPr>
              <w:t>Monitor</w:t>
            </w:r>
            <w:r w:rsidR="004538DB" w:rsidRPr="00530768">
              <w:rPr>
                <w:sz w:val="22"/>
                <w:szCs w:val="22"/>
              </w:rPr>
              <w:t xml:space="preserve"> komputerowy</w:t>
            </w:r>
          </w:p>
        </w:tc>
        <w:tc>
          <w:tcPr>
            <w:tcW w:w="922" w:type="dxa"/>
            <w:tcBorders>
              <w:left w:val="single" w:sz="4" w:space="0" w:color="000000"/>
              <w:bottom w:val="single" w:sz="4" w:space="0" w:color="000000"/>
            </w:tcBorders>
            <w:vAlign w:val="center"/>
          </w:tcPr>
          <w:p w14:paraId="144CB234"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D5D28A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9EDEF4D"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18024C3E"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2B33B640"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79E372EA" w14:textId="77777777" w:rsidR="00272736" w:rsidRPr="00530768" w:rsidRDefault="00272736" w:rsidP="00272736">
            <w:pPr>
              <w:snapToGrid w:val="0"/>
              <w:rPr>
                <w:sz w:val="22"/>
                <w:szCs w:val="22"/>
              </w:rPr>
            </w:pPr>
          </w:p>
        </w:tc>
      </w:tr>
      <w:tr w:rsidR="00272736" w:rsidRPr="00530768" w14:paraId="1B24ACE2"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7E15A31"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2B4DF28D"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85EE283" w14:textId="77777777" w:rsidR="00272736" w:rsidRPr="00530768" w:rsidRDefault="00272736" w:rsidP="00272736">
            <w:pPr>
              <w:snapToGrid w:val="0"/>
              <w:rPr>
                <w:sz w:val="22"/>
                <w:szCs w:val="22"/>
              </w:rPr>
            </w:pPr>
          </w:p>
        </w:tc>
      </w:tr>
    </w:tbl>
    <w:p w14:paraId="69092627" w14:textId="77777777" w:rsidR="00272736" w:rsidRPr="00530768" w:rsidRDefault="00272736" w:rsidP="00272736">
      <w:pPr>
        <w:jc w:val="center"/>
        <w:rPr>
          <w:b/>
        </w:rPr>
      </w:pPr>
    </w:p>
    <w:p w14:paraId="1F098E05" w14:textId="77777777" w:rsidR="00272736" w:rsidRPr="00530768" w:rsidRDefault="00272736" w:rsidP="00272736">
      <w:pPr>
        <w:jc w:val="center"/>
        <w:rPr>
          <w:b/>
        </w:rPr>
      </w:pPr>
    </w:p>
    <w:p w14:paraId="4C9A2637"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50B8E1FF" w14:textId="77777777" w:rsidR="00272736" w:rsidRPr="00530768" w:rsidRDefault="00272736" w:rsidP="00272736">
      <w:pPr>
        <w:ind w:right="252"/>
        <w:jc w:val="both"/>
        <w:rPr>
          <w:sz w:val="18"/>
          <w:szCs w:val="18"/>
        </w:rPr>
      </w:pPr>
      <w:r w:rsidRPr="00530768">
        <w:rPr>
          <w:sz w:val="18"/>
          <w:szCs w:val="18"/>
        </w:rPr>
        <w:t>*Cena  musi obejmować :</w:t>
      </w:r>
    </w:p>
    <w:p w14:paraId="5FC2E18E"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253F055"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7937CE5C" w14:textId="77777777" w:rsidR="00272736" w:rsidRPr="00530768" w:rsidRDefault="00272736" w:rsidP="00272736">
      <w:pPr>
        <w:ind w:left="5672"/>
        <w:rPr>
          <w:sz w:val="22"/>
          <w:szCs w:val="22"/>
        </w:rPr>
      </w:pPr>
    </w:p>
    <w:p w14:paraId="6CF48552" w14:textId="77777777" w:rsidR="00272736" w:rsidRPr="00530768" w:rsidRDefault="00272736" w:rsidP="00272736">
      <w:pPr>
        <w:ind w:left="5672"/>
        <w:rPr>
          <w:sz w:val="22"/>
          <w:szCs w:val="22"/>
        </w:rPr>
      </w:pPr>
    </w:p>
    <w:p w14:paraId="7BAB9C30"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0193D1F5"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EEA4281" w14:textId="77777777" w:rsidR="00272736" w:rsidRPr="00530768" w:rsidRDefault="00272736" w:rsidP="00272736">
      <w:pPr>
        <w:ind w:left="5672"/>
        <w:rPr>
          <w:sz w:val="22"/>
          <w:szCs w:val="22"/>
        </w:rPr>
      </w:pPr>
    </w:p>
    <w:p w14:paraId="1C05FF92" w14:textId="77777777" w:rsidR="00272736" w:rsidRPr="00530768" w:rsidRDefault="00272736" w:rsidP="00272736">
      <w:pPr>
        <w:ind w:left="5672"/>
        <w:rPr>
          <w:sz w:val="22"/>
          <w:szCs w:val="22"/>
        </w:rPr>
      </w:pPr>
    </w:p>
    <w:p w14:paraId="2D2A4591" w14:textId="77777777" w:rsidR="00272736" w:rsidRPr="00530768" w:rsidRDefault="00272736" w:rsidP="00272736">
      <w:pPr>
        <w:ind w:left="5672"/>
        <w:rPr>
          <w:sz w:val="22"/>
          <w:szCs w:val="22"/>
        </w:rPr>
      </w:pPr>
    </w:p>
    <w:p w14:paraId="49BB8C60" w14:textId="77777777" w:rsidR="00272736" w:rsidRPr="00530768" w:rsidRDefault="00272736" w:rsidP="00272736">
      <w:pPr>
        <w:ind w:left="4536"/>
        <w:jc w:val="both"/>
        <w:rPr>
          <w:b/>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sz w:val="22"/>
          <w:szCs w:val="22"/>
        </w:rPr>
        <w:br w:type="page"/>
      </w:r>
    </w:p>
    <w:p w14:paraId="3B052604" w14:textId="77777777" w:rsidR="00272736" w:rsidRPr="00530768" w:rsidRDefault="00272736" w:rsidP="00272736">
      <w:pPr>
        <w:jc w:val="right"/>
        <w:rPr>
          <w:b/>
          <w:sz w:val="22"/>
          <w:szCs w:val="22"/>
        </w:rPr>
      </w:pPr>
      <w:r w:rsidRPr="00530768">
        <w:rPr>
          <w:b/>
          <w:sz w:val="22"/>
          <w:szCs w:val="22"/>
        </w:rPr>
        <w:lastRenderedPageBreak/>
        <w:t>Załącznik nr 2.</w:t>
      </w:r>
      <w:r w:rsidR="004538DB" w:rsidRPr="00530768">
        <w:rPr>
          <w:b/>
          <w:sz w:val="22"/>
          <w:szCs w:val="22"/>
        </w:rPr>
        <w:t>26</w:t>
      </w:r>
      <w:r w:rsidRPr="00530768">
        <w:rPr>
          <w:b/>
          <w:sz w:val="22"/>
          <w:szCs w:val="22"/>
        </w:rPr>
        <w:t>.</w:t>
      </w:r>
    </w:p>
    <w:p w14:paraId="4F902F3C"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553FE302" w14:textId="77777777" w:rsidTr="00272736">
        <w:tc>
          <w:tcPr>
            <w:tcW w:w="6946" w:type="dxa"/>
            <w:shd w:val="clear" w:color="auto" w:fill="auto"/>
          </w:tcPr>
          <w:p w14:paraId="6970EB15"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BF7801D"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0FA9933"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8D40A00"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9907EFD"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77647358" w14:textId="77777777" w:rsidR="00272736" w:rsidRPr="00530768" w:rsidRDefault="00272736" w:rsidP="00272736">
            <w:pPr>
              <w:jc w:val="both"/>
              <w:rPr>
                <w:sz w:val="22"/>
                <w:szCs w:val="22"/>
              </w:rPr>
            </w:pPr>
            <w:r w:rsidRPr="00530768">
              <w:rPr>
                <w:sz w:val="22"/>
                <w:szCs w:val="22"/>
              </w:rPr>
              <w:t>........................................................</w:t>
            </w:r>
          </w:p>
          <w:p w14:paraId="63A9E317"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0779C765" w14:textId="77777777" w:rsidR="00272736" w:rsidRPr="00530768" w:rsidRDefault="00272736" w:rsidP="00272736">
            <w:pPr>
              <w:spacing w:line="360" w:lineRule="auto"/>
              <w:jc w:val="both"/>
              <w:rPr>
                <w:i/>
                <w:sz w:val="22"/>
                <w:szCs w:val="22"/>
                <w:lang w:eastAsia="pl-PL"/>
              </w:rPr>
            </w:pPr>
          </w:p>
          <w:p w14:paraId="65E31F97" w14:textId="77777777" w:rsidR="00272736" w:rsidRPr="00530768" w:rsidRDefault="00272736" w:rsidP="00272736">
            <w:pPr>
              <w:spacing w:line="360" w:lineRule="auto"/>
              <w:jc w:val="both"/>
              <w:rPr>
                <w:b/>
                <w:i/>
                <w:sz w:val="22"/>
                <w:szCs w:val="22"/>
              </w:rPr>
            </w:pPr>
          </w:p>
        </w:tc>
      </w:tr>
    </w:tbl>
    <w:p w14:paraId="0EF4A6EF" w14:textId="77777777" w:rsidR="00272736" w:rsidRPr="00530768" w:rsidRDefault="00272736" w:rsidP="00272736">
      <w:pPr>
        <w:rPr>
          <w:sz w:val="22"/>
          <w:szCs w:val="22"/>
        </w:rPr>
      </w:pPr>
    </w:p>
    <w:p w14:paraId="5AB4E52E" w14:textId="77777777" w:rsidR="00272736" w:rsidRPr="00530768" w:rsidRDefault="00272736" w:rsidP="00272736">
      <w:pPr>
        <w:pStyle w:val="Nagwek5"/>
        <w:numPr>
          <w:ilvl w:val="0"/>
          <w:numId w:val="0"/>
        </w:numPr>
        <w:tabs>
          <w:tab w:val="left" w:pos="-1726"/>
        </w:tabs>
        <w:rPr>
          <w:sz w:val="22"/>
          <w:szCs w:val="22"/>
        </w:rPr>
      </w:pPr>
    </w:p>
    <w:p w14:paraId="68C9050D"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2D3C0C8" w14:textId="77777777" w:rsidR="00272736" w:rsidRPr="00530768" w:rsidRDefault="00272736" w:rsidP="00272736"/>
    <w:p w14:paraId="10977234" w14:textId="77777777" w:rsidR="00272736" w:rsidRPr="00530768" w:rsidRDefault="00272736" w:rsidP="00272736">
      <w:pPr>
        <w:jc w:val="center"/>
        <w:rPr>
          <w:b/>
        </w:rPr>
      </w:pPr>
      <w:r w:rsidRPr="00530768">
        <w:rPr>
          <w:b/>
        </w:rPr>
        <w:t>PAKIET X</w:t>
      </w:r>
      <w:r w:rsidR="004538DB" w:rsidRPr="00530768">
        <w:rPr>
          <w:b/>
        </w:rPr>
        <w:t>XVI</w:t>
      </w:r>
    </w:p>
    <w:p w14:paraId="1D04FB8E"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EFB0F3D" w14:textId="77777777" w:rsidTr="00272736">
        <w:trPr>
          <w:trHeight w:val="1115"/>
        </w:trPr>
        <w:tc>
          <w:tcPr>
            <w:tcW w:w="522" w:type="dxa"/>
            <w:tcBorders>
              <w:top w:val="single" w:sz="4" w:space="0" w:color="000000"/>
              <w:left w:val="single" w:sz="4" w:space="0" w:color="000000"/>
              <w:bottom w:val="single" w:sz="4" w:space="0" w:color="000000"/>
            </w:tcBorders>
          </w:tcPr>
          <w:p w14:paraId="633325B7" w14:textId="77777777" w:rsidR="00272736" w:rsidRPr="00530768" w:rsidRDefault="00272736" w:rsidP="00272736">
            <w:pPr>
              <w:snapToGrid w:val="0"/>
              <w:jc w:val="center"/>
              <w:rPr>
                <w:sz w:val="22"/>
                <w:szCs w:val="22"/>
              </w:rPr>
            </w:pPr>
          </w:p>
          <w:p w14:paraId="3C3AC0FC"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50A65C7" w14:textId="77777777" w:rsidR="00272736" w:rsidRPr="00530768" w:rsidRDefault="00272736" w:rsidP="00272736">
            <w:pPr>
              <w:snapToGrid w:val="0"/>
              <w:jc w:val="center"/>
              <w:rPr>
                <w:sz w:val="22"/>
                <w:szCs w:val="22"/>
              </w:rPr>
            </w:pPr>
          </w:p>
          <w:p w14:paraId="6AEF622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C954A5B"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6527D53"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59E7ACC"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BD9ACF0"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8CC624E" w14:textId="77777777" w:rsidR="00272736" w:rsidRPr="00530768" w:rsidRDefault="00272736" w:rsidP="00272736">
            <w:pPr>
              <w:jc w:val="center"/>
              <w:rPr>
                <w:sz w:val="22"/>
                <w:szCs w:val="22"/>
              </w:rPr>
            </w:pPr>
            <w:r w:rsidRPr="00530768">
              <w:rPr>
                <w:sz w:val="22"/>
                <w:szCs w:val="22"/>
              </w:rPr>
              <w:t>Wartość</w:t>
            </w:r>
          </w:p>
          <w:p w14:paraId="53E4327C" w14:textId="77777777" w:rsidR="00272736" w:rsidRPr="00530768" w:rsidRDefault="00272736" w:rsidP="00272736">
            <w:pPr>
              <w:jc w:val="center"/>
              <w:rPr>
                <w:sz w:val="22"/>
                <w:szCs w:val="22"/>
              </w:rPr>
            </w:pPr>
            <w:r w:rsidRPr="00530768">
              <w:rPr>
                <w:sz w:val="22"/>
                <w:szCs w:val="22"/>
              </w:rPr>
              <w:t>netto PLN</w:t>
            </w:r>
          </w:p>
          <w:p w14:paraId="7471AB77" w14:textId="77777777" w:rsidR="00272736" w:rsidRPr="00530768" w:rsidRDefault="00272736" w:rsidP="00272736">
            <w:pPr>
              <w:jc w:val="center"/>
              <w:rPr>
                <w:sz w:val="22"/>
                <w:szCs w:val="22"/>
              </w:rPr>
            </w:pPr>
            <w:r w:rsidRPr="00530768">
              <w:rPr>
                <w:sz w:val="22"/>
                <w:szCs w:val="22"/>
              </w:rPr>
              <w:t>za całą ilość</w:t>
            </w:r>
          </w:p>
          <w:p w14:paraId="47CBEE10"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578C323" w14:textId="77777777" w:rsidR="00272736" w:rsidRPr="00530768" w:rsidRDefault="00272736" w:rsidP="00272736">
            <w:pPr>
              <w:jc w:val="center"/>
              <w:rPr>
                <w:sz w:val="22"/>
                <w:szCs w:val="22"/>
              </w:rPr>
            </w:pPr>
            <w:r w:rsidRPr="00530768">
              <w:rPr>
                <w:sz w:val="22"/>
                <w:szCs w:val="22"/>
              </w:rPr>
              <w:t>Wartość</w:t>
            </w:r>
          </w:p>
          <w:p w14:paraId="34E30210" w14:textId="77777777" w:rsidR="00272736" w:rsidRPr="00530768" w:rsidRDefault="00272736" w:rsidP="00272736">
            <w:pPr>
              <w:jc w:val="center"/>
              <w:rPr>
                <w:sz w:val="22"/>
                <w:szCs w:val="22"/>
              </w:rPr>
            </w:pPr>
            <w:r w:rsidRPr="00530768">
              <w:rPr>
                <w:sz w:val="22"/>
                <w:szCs w:val="22"/>
              </w:rPr>
              <w:t>brutto PLN</w:t>
            </w:r>
          </w:p>
          <w:p w14:paraId="03D2EC78" w14:textId="77777777" w:rsidR="00272736" w:rsidRPr="00530768" w:rsidRDefault="00272736" w:rsidP="00272736">
            <w:pPr>
              <w:jc w:val="center"/>
              <w:rPr>
                <w:sz w:val="22"/>
                <w:szCs w:val="22"/>
              </w:rPr>
            </w:pPr>
            <w:r w:rsidRPr="00530768">
              <w:rPr>
                <w:sz w:val="22"/>
                <w:szCs w:val="22"/>
              </w:rPr>
              <w:t>za całą ilość</w:t>
            </w:r>
          </w:p>
          <w:p w14:paraId="4DC6641A" w14:textId="77777777" w:rsidR="00272736" w:rsidRPr="00530768" w:rsidRDefault="00272736" w:rsidP="00272736">
            <w:pPr>
              <w:jc w:val="center"/>
              <w:rPr>
                <w:sz w:val="22"/>
                <w:szCs w:val="22"/>
              </w:rPr>
            </w:pPr>
          </w:p>
        </w:tc>
      </w:tr>
      <w:tr w:rsidR="00272736" w:rsidRPr="00530768" w14:paraId="4DAFF5A6" w14:textId="77777777" w:rsidTr="00272736">
        <w:tc>
          <w:tcPr>
            <w:tcW w:w="522" w:type="dxa"/>
            <w:tcBorders>
              <w:top w:val="single" w:sz="4" w:space="0" w:color="000000"/>
              <w:left w:val="single" w:sz="4" w:space="0" w:color="000000"/>
              <w:bottom w:val="single" w:sz="4" w:space="0" w:color="000000"/>
            </w:tcBorders>
          </w:tcPr>
          <w:p w14:paraId="1084702E"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3D04018"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2737B914"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1FC3FE5F"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3D024EA4"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C8FB209"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FADCF8C"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A000440"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402CDE48" w14:textId="77777777" w:rsidTr="00272736">
        <w:trPr>
          <w:trHeight w:val="844"/>
        </w:trPr>
        <w:tc>
          <w:tcPr>
            <w:tcW w:w="522" w:type="dxa"/>
            <w:tcBorders>
              <w:left w:val="single" w:sz="4" w:space="0" w:color="000000"/>
              <w:bottom w:val="single" w:sz="4" w:space="0" w:color="000000"/>
            </w:tcBorders>
            <w:vAlign w:val="center"/>
          </w:tcPr>
          <w:p w14:paraId="726FB872"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303D0C5" w14:textId="77777777" w:rsidR="00272736" w:rsidRPr="00530768" w:rsidRDefault="00606A88" w:rsidP="00272736">
            <w:pPr>
              <w:snapToGrid w:val="0"/>
              <w:rPr>
                <w:sz w:val="22"/>
                <w:szCs w:val="22"/>
              </w:rPr>
            </w:pPr>
            <w:r w:rsidRPr="00530768">
              <w:rPr>
                <w:sz w:val="22"/>
                <w:szCs w:val="22"/>
              </w:rPr>
              <w:t>Komputer przemysłowy</w:t>
            </w:r>
          </w:p>
        </w:tc>
        <w:tc>
          <w:tcPr>
            <w:tcW w:w="922" w:type="dxa"/>
            <w:tcBorders>
              <w:left w:val="single" w:sz="4" w:space="0" w:color="000000"/>
              <w:bottom w:val="single" w:sz="4" w:space="0" w:color="000000"/>
            </w:tcBorders>
            <w:vAlign w:val="center"/>
          </w:tcPr>
          <w:p w14:paraId="046CEA04"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15A43C3"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EE68567"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4C989A08"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55A080A"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39F32706" w14:textId="77777777" w:rsidR="00272736" w:rsidRPr="00530768" w:rsidRDefault="00272736" w:rsidP="00272736">
            <w:pPr>
              <w:snapToGrid w:val="0"/>
              <w:rPr>
                <w:sz w:val="22"/>
                <w:szCs w:val="22"/>
              </w:rPr>
            </w:pPr>
          </w:p>
        </w:tc>
      </w:tr>
      <w:tr w:rsidR="00272736" w:rsidRPr="00530768" w14:paraId="0BE02C0E"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458467A"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9947364"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F1B783A" w14:textId="77777777" w:rsidR="00272736" w:rsidRPr="00530768" w:rsidRDefault="00272736" w:rsidP="00272736">
            <w:pPr>
              <w:snapToGrid w:val="0"/>
              <w:rPr>
                <w:sz w:val="22"/>
                <w:szCs w:val="22"/>
              </w:rPr>
            </w:pPr>
          </w:p>
        </w:tc>
      </w:tr>
    </w:tbl>
    <w:p w14:paraId="3206C69D" w14:textId="77777777" w:rsidR="00272736" w:rsidRPr="00530768" w:rsidRDefault="00272736" w:rsidP="00272736">
      <w:pPr>
        <w:jc w:val="center"/>
        <w:rPr>
          <w:b/>
        </w:rPr>
      </w:pPr>
    </w:p>
    <w:p w14:paraId="48FE5159" w14:textId="77777777" w:rsidR="00272736" w:rsidRPr="00530768" w:rsidRDefault="00272736" w:rsidP="00272736">
      <w:pPr>
        <w:jc w:val="center"/>
        <w:rPr>
          <w:b/>
        </w:rPr>
      </w:pPr>
    </w:p>
    <w:p w14:paraId="5F8394C7"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55EF8124" w14:textId="77777777" w:rsidR="00272736" w:rsidRPr="00530768" w:rsidRDefault="00272736" w:rsidP="00272736">
      <w:pPr>
        <w:ind w:right="252"/>
        <w:jc w:val="both"/>
        <w:rPr>
          <w:sz w:val="18"/>
          <w:szCs w:val="18"/>
        </w:rPr>
      </w:pPr>
      <w:r w:rsidRPr="00530768">
        <w:rPr>
          <w:sz w:val="18"/>
          <w:szCs w:val="18"/>
        </w:rPr>
        <w:t>*Cena  musi obejmować :</w:t>
      </w:r>
    </w:p>
    <w:p w14:paraId="603A1CAA"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06A96C0"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04261A4C" w14:textId="77777777" w:rsidR="00272736" w:rsidRPr="00530768" w:rsidRDefault="00272736" w:rsidP="00272736">
      <w:pPr>
        <w:ind w:left="5672"/>
        <w:rPr>
          <w:sz w:val="22"/>
          <w:szCs w:val="22"/>
        </w:rPr>
      </w:pPr>
    </w:p>
    <w:p w14:paraId="44CB8138" w14:textId="77777777" w:rsidR="00272736" w:rsidRPr="00530768" w:rsidRDefault="00272736" w:rsidP="00272736">
      <w:pPr>
        <w:ind w:left="5672"/>
        <w:rPr>
          <w:sz w:val="22"/>
          <w:szCs w:val="22"/>
        </w:rPr>
      </w:pPr>
    </w:p>
    <w:p w14:paraId="4E29103E"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1860FEA1"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5C1533BD" w14:textId="77777777" w:rsidR="00272736" w:rsidRPr="00530768" w:rsidRDefault="00272736" w:rsidP="00272736">
      <w:pPr>
        <w:ind w:left="5672"/>
        <w:rPr>
          <w:sz w:val="22"/>
          <w:szCs w:val="22"/>
        </w:rPr>
      </w:pPr>
    </w:p>
    <w:p w14:paraId="346EBDEA" w14:textId="77777777" w:rsidR="00272736" w:rsidRPr="00530768" w:rsidRDefault="00272736" w:rsidP="00272736">
      <w:pPr>
        <w:ind w:left="5672"/>
        <w:rPr>
          <w:sz w:val="22"/>
          <w:szCs w:val="22"/>
        </w:rPr>
      </w:pPr>
    </w:p>
    <w:p w14:paraId="17789533" w14:textId="77777777" w:rsidR="00272736" w:rsidRPr="00530768" w:rsidRDefault="00272736" w:rsidP="00272736">
      <w:pPr>
        <w:ind w:left="5672"/>
        <w:rPr>
          <w:sz w:val="22"/>
          <w:szCs w:val="22"/>
        </w:rPr>
      </w:pPr>
    </w:p>
    <w:p w14:paraId="08007B2E" w14:textId="77777777" w:rsidR="00272736" w:rsidRPr="00530768" w:rsidRDefault="00272736" w:rsidP="00272736">
      <w:pPr>
        <w:ind w:left="5672"/>
        <w:rPr>
          <w:sz w:val="22"/>
          <w:szCs w:val="22"/>
        </w:rPr>
      </w:pPr>
    </w:p>
    <w:p w14:paraId="1582494A" w14:textId="77777777" w:rsidR="00272736" w:rsidRPr="00530768" w:rsidRDefault="00272736" w:rsidP="00272736">
      <w:pPr>
        <w:ind w:left="5672"/>
        <w:rPr>
          <w:sz w:val="22"/>
          <w:szCs w:val="22"/>
        </w:rPr>
      </w:pPr>
    </w:p>
    <w:p w14:paraId="42424A7D"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4307681" w14:textId="77777777" w:rsidR="00272736" w:rsidRPr="00530768" w:rsidRDefault="00272736" w:rsidP="00272736">
      <w:pPr>
        <w:suppressAutoHyphens w:val="0"/>
        <w:rPr>
          <w:b/>
          <w:sz w:val="22"/>
          <w:szCs w:val="22"/>
        </w:rPr>
      </w:pPr>
      <w:r w:rsidRPr="00530768">
        <w:rPr>
          <w:b/>
          <w:sz w:val="22"/>
          <w:szCs w:val="22"/>
        </w:rPr>
        <w:br w:type="page"/>
      </w:r>
    </w:p>
    <w:p w14:paraId="523EE537" w14:textId="77777777" w:rsidR="00272736" w:rsidRPr="00530768" w:rsidRDefault="00272736" w:rsidP="00272736">
      <w:pPr>
        <w:jc w:val="right"/>
        <w:rPr>
          <w:b/>
          <w:sz w:val="22"/>
          <w:szCs w:val="22"/>
        </w:rPr>
      </w:pPr>
      <w:r w:rsidRPr="00530768">
        <w:rPr>
          <w:b/>
          <w:sz w:val="22"/>
          <w:szCs w:val="22"/>
        </w:rPr>
        <w:lastRenderedPageBreak/>
        <w:t>Załącznik nr 2.</w:t>
      </w:r>
      <w:r w:rsidR="00CD6AD3" w:rsidRPr="00530768">
        <w:rPr>
          <w:b/>
          <w:sz w:val="22"/>
          <w:szCs w:val="22"/>
        </w:rPr>
        <w:t>27</w:t>
      </w:r>
      <w:r w:rsidRPr="00530768">
        <w:rPr>
          <w:b/>
          <w:sz w:val="22"/>
          <w:szCs w:val="22"/>
        </w:rPr>
        <w:t>.</w:t>
      </w:r>
    </w:p>
    <w:p w14:paraId="51EC4B37"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4BD74C17" w14:textId="77777777" w:rsidTr="00272736">
        <w:tc>
          <w:tcPr>
            <w:tcW w:w="6946" w:type="dxa"/>
            <w:shd w:val="clear" w:color="auto" w:fill="auto"/>
          </w:tcPr>
          <w:p w14:paraId="710E6DD2"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51980042"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F4EBE44"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AE60BD3"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06605E52"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3A0F19E6" w14:textId="77777777" w:rsidR="00272736" w:rsidRPr="00530768" w:rsidRDefault="00272736" w:rsidP="00272736">
            <w:pPr>
              <w:jc w:val="both"/>
              <w:rPr>
                <w:sz w:val="22"/>
                <w:szCs w:val="22"/>
              </w:rPr>
            </w:pPr>
            <w:r w:rsidRPr="00530768">
              <w:rPr>
                <w:sz w:val="22"/>
                <w:szCs w:val="22"/>
              </w:rPr>
              <w:t>........................................................</w:t>
            </w:r>
          </w:p>
          <w:p w14:paraId="7061698A"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641ABCEE" w14:textId="77777777" w:rsidR="00272736" w:rsidRPr="00530768" w:rsidRDefault="00272736" w:rsidP="00272736">
            <w:pPr>
              <w:spacing w:line="360" w:lineRule="auto"/>
              <w:jc w:val="both"/>
              <w:rPr>
                <w:i/>
                <w:sz w:val="22"/>
                <w:szCs w:val="22"/>
                <w:lang w:eastAsia="pl-PL"/>
              </w:rPr>
            </w:pPr>
          </w:p>
          <w:p w14:paraId="70CEE294" w14:textId="77777777" w:rsidR="00272736" w:rsidRPr="00530768" w:rsidRDefault="00272736" w:rsidP="00272736">
            <w:pPr>
              <w:spacing w:line="360" w:lineRule="auto"/>
              <w:jc w:val="both"/>
              <w:rPr>
                <w:b/>
                <w:i/>
                <w:sz w:val="22"/>
                <w:szCs w:val="22"/>
              </w:rPr>
            </w:pPr>
          </w:p>
        </w:tc>
      </w:tr>
    </w:tbl>
    <w:p w14:paraId="1D8EDFCE" w14:textId="77777777" w:rsidR="00272736" w:rsidRPr="00530768" w:rsidRDefault="00272736" w:rsidP="00272736">
      <w:pPr>
        <w:rPr>
          <w:sz w:val="22"/>
          <w:szCs w:val="22"/>
        </w:rPr>
      </w:pPr>
    </w:p>
    <w:p w14:paraId="0D2CA653" w14:textId="77777777" w:rsidR="00272736" w:rsidRPr="00530768" w:rsidRDefault="00272736" w:rsidP="00272736">
      <w:pPr>
        <w:pStyle w:val="Nagwek5"/>
        <w:numPr>
          <w:ilvl w:val="0"/>
          <w:numId w:val="0"/>
        </w:numPr>
        <w:tabs>
          <w:tab w:val="left" w:pos="-1726"/>
        </w:tabs>
        <w:rPr>
          <w:sz w:val="22"/>
          <w:szCs w:val="22"/>
        </w:rPr>
      </w:pPr>
    </w:p>
    <w:p w14:paraId="04F57262"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5731BDDE" w14:textId="77777777" w:rsidR="00272736" w:rsidRPr="00530768" w:rsidRDefault="00272736" w:rsidP="00272736"/>
    <w:p w14:paraId="2A4DC431" w14:textId="77777777" w:rsidR="00272736" w:rsidRPr="00530768" w:rsidRDefault="00272736" w:rsidP="00272736">
      <w:pPr>
        <w:jc w:val="center"/>
        <w:rPr>
          <w:b/>
        </w:rPr>
      </w:pPr>
      <w:r w:rsidRPr="00530768">
        <w:rPr>
          <w:b/>
        </w:rPr>
        <w:t>PAKIET X</w:t>
      </w:r>
      <w:r w:rsidR="00CD6AD3" w:rsidRPr="00530768">
        <w:rPr>
          <w:b/>
        </w:rPr>
        <w:t>XVII</w:t>
      </w:r>
    </w:p>
    <w:p w14:paraId="046C5DC7"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0DDFC61" w14:textId="77777777" w:rsidTr="00272736">
        <w:trPr>
          <w:trHeight w:val="1115"/>
        </w:trPr>
        <w:tc>
          <w:tcPr>
            <w:tcW w:w="522" w:type="dxa"/>
            <w:tcBorders>
              <w:top w:val="single" w:sz="4" w:space="0" w:color="000000"/>
              <w:left w:val="single" w:sz="4" w:space="0" w:color="000000"/>
              <w:bottom w:val="single" w:sz="4" w:space="0" w:color="000000"/>
            </w:tcBorders>
          </w:tcPr>
          <w:p w14:paraId="4C5643D4" w14:textId="77777777" w:rsidR="00272736" w:rsidRPr="00530768" w:rsidRDefault="00272736" w:rsidP="00272736">
            <w:pPr>
              <w:snapToGrid w:val="0"/>
              <w:jc w:val="center"/>
              <w:rPr>
                <w:sz w:val="22"/>
                <w:szCs w:val="22"/>
              </w:rPr>
            </w:pPr>
          </w:p>
          <w:p w14:paraId="2475001F"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7927283" w14:textId="77777777" w:rsidR="00272736" w:rsidRPr="00530768" w:rsidRDefault="00272736" w:rsidP="00272736">
            <w:pPr>
              <w:snapToGrid w:val="0"/>
              <w:jc w:val="center"/>
              <w:rPr>
                <w:sz w:val="22"/>
                <w:szCs w:val="22"/>
              </w:rPr>
            </w:pPr>
          </w:p>
          <w:p w14:paraId="083FEFD9"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7E10CA9"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FAF650B"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6C432EE"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FE2CFCB"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B4A77FD" w14:textId="77777777" w:rsidR="00272736" w:rsidRPr="00530768" w:rsidRDefault="00272736" w:rsidP="00272736">
            <w:pPr>
              <w:jc w:val="center"/>
              <w:rPr>
                <w:sz w:val="22"/>
                <w:szCs w:val="22"/>
              </w:rPr>
            </w:pPr>
            <w:r w:rsidRPr="00530768">
              <w:rPr>
                <w:sz w:val="22"/>
                <w:szCs w:val="22"/>
              </w:rPr>
              <w:t>Wartość</w:t>
            </w:r>
          </w:p>
          <w:p w14:paraId="12E9E534" w14:textId="77777777" w:rsidR="00272736" w:rsidRPr="00530768" w:rsidRDefault="00272736" w:rsidP="00272736">
            <w:pPr>
              <w:jc w:val="center"/>
              <w:rPr>
                <w:sz w:val="22"/>
                <w:szCs w:val="22"/>
              </w:rPr>
            </w:pPr>
            <w:r w:rsidRPr="00530768">
              <w:rPr>
                <w:sz w:val="22"/>
                <w:szCs w:val="22"/>
              </w:rPr>
              <w:t>netto PLN</w:t>
            </w:r>
          </w:p>
          <w:p w14:paraId="320AA986" w14:textId="77777777" w:rsidR="00272736" w:rsidRPr="00530768" w:rsidRDefault="00272736" w:rsidP="00272736">
            <w:pPr>
              <w:jc w:val="center"/>
              <w:rPr>
                <w:sz w:val="22"/>
                <w:szCs w:val="22"/>
              </w:rPr>
            </w:pPr>
            <w:r w:rsidRPr="00530768">
              <w:rPr>
                <w:sz w:val="22"/>
                <w:szCs w:val="22"/>
              </w:rPr>
              <w:t>za całą ilość</w:t>
            </w:r>
          </w:p>
          <w:p w14:paraId="5E1644E8"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75E6036" w14:textId="77777777" w:rsidR="00272736" w:rsidRPr="00530768" w:rsidRDefault="00272736" w:rsidP="00272736">
            <w:pPr>
              <w:jc w:val="center"/>
              <w:rPr>
                <w:sz w:val="22"/>
                <w:szCs w:val="22"/>
              </w:rPr>
            </w:pPr>
            <w:r w:rsidRPr="00530768">
              <w:rPr>
                <w:sz w:val="22"/>
                <w:szCs w:val="22"/>
              </w:rPr>
              <w:t>Wartość</w:t>
            </w:r>
          </w:p>
          <w:p w14:paraId="1A9DA89F" w14:textId="77777777" w:rsidR="00272736" w:rsidRPr="00530768" w:rsidRDefault="00272736" w:rsidP="00272736">
            <w:pPr>
              <w:jc w:val="center"/>
              <w:rPr>
                <w:sz w:val="22"/>
                <w:szCs w:val="22"/>
              </w:rPr>
            </w:pPr>
            <w:r w:rsidRPr="00530768">
              <w:rPr>
                <w:sz w:val="22"/>
                <w:szCs w:val="22"/>
              </w:rPr>
              <w:t>brutto PLN</w:t>
            </w:r>
          </w:p>
          <w:p w14:paraId="2D5AADA9" w14:textId="77777777" w:rsidR="00272736" w:rsidRPr="00530768" w:rsidRDefault="00272736" w:rsidP="00272736">
            <w:pPr>
              <w:jc w:val="center"/>
              <w:rPr>
                <w:sz w:val="22"/>
                <w:szCs w:val="22"/>
              </w:rPr>
            </w:pPr>
            <w:r w:rsidRPr="00530768">
              <w:rPr>
                <w:sz w:val="22"/>
                <w:szCs w:val="22"/>
              </w:rPr>
              <w:t>za całą ilość</w:t>
            </w:r>
          </w:p>
          <w:p w14:paraId="0AC4F454" w14:textId="77777777" w:rsidR="00272736" w:rsidRPr="00530768" w:rsidRDefault="00272736" w:rsidP="00272736">
            <w:pPr>
              <w:jc w:val="center"/>
              <w:rPr>
                <w:sz w:val="22"/>
                <w:szCs w:val="22"/>
              </w:rPr>
            </w:pPr>
          </w:p>
        </w:tc>
      </w:tr>
      <w:tr w:rsidR="00272736" w:rsidRPr="00530768" w14:paraId="39541EDF" w14:textId="77777777" w:rsidTr="00272736">
        <w:tc>
          <w:tcPr>
            <w:tcW w:w="522" w:type="dxa"/>
            <w:tcBorders>
              <w:top w:val="single" w:sz="4" w:space="0" w:color="000000"/>
              <w:left w:val="single" w:sz="4" w:space="0" w:color="000000"/>
              <w:bottom w:val="single" w:sz="4" w:space="0" w:color="000000"/>
            </w:tcBorders>
          </w:tcPr>
          <w:p w14:paraId="1F27E21E"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81A5A4F"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607787F"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7A653E9"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2EDFF30"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2F63C3B5"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157C68E"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F68FA38"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2DF544BE" w14:textId="77777777" w:rsidTr="00272736">
        <w:trPr>
          <w:trHeight w:val="844"/>
        </w:trPr>
        <w:tc>
          <w:tcPr>
            <w:tcW w:w="522" w:type="dxa"/>
            <w:tcBorders>
              <w:left w:val="single" w:sz="4" w:space="0" w:color="000000"/>
              <w:bottom w:val="single" w:sz="4" w:space="0" w:color="000000"/>
            </w:tcBorders>
            <w:vAlign w:val="center"/>
          </w:tcPr>
          <w:p w14:paraId="6B311365"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4C20758" w14:textId="77777777" w:rsidR="00272736" w:rsidRPr="00530768" w:rsidRDefault="00606A88" w:rsidP="00272736">
            <w:pPr>
              <w:snapToGrid w:val="0"/>
              <w:rPr>
                <w:sz w:val="22"/>
                <w:szCs w:val="22"/>
              </w:rPr>
            </w:pPr>
            <w:r w:rsidRPr="00530768">
              <w:rPr>
                <w:sz w:val="22"/>
                <w:szCs w:val="22"/>
              </w:rPr>
              <w:t>Dysk SSD</w:t>
            </w:r>
          </w:p>
        </w:tc>
        <w:tc>
          <w:tcPr>
            <w:tcW w:w="922" w:type="dxa"/>
            <w:tcBorders>
              <w:left w:val="single" w:sz="4" w:space="0" w:color="000000"/>
              <w:bottom w:val="single" w:sz="4" w:space="0" w:color="000000"/>
            </w:tcBorders>
            <w:vAlign w:val="center"/>
          </w:tcPr>
          <w:p w14:paraId="32A0AC56"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9003243" w14:textId="77777777" w:rsidR="00272736" w:rsidRPr="00530768" w:rsidRDefault="00606A88"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7951811"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2DC93B50"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BF53EB6"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A738D02" w14:textId="77777777" w:rsidR="00272736" w:rsidRPr="00530768" w:rsidRDefault="00272736" w:rsidP="00272736">
            <w:pPr>
              <w:snapToGrid w:val="0"/>
              <w:rPr>
                <w:sz w:val="22"/>
                <w:szCs w:val="22"/>
              </w:rPr>
            </w:pPr>
          </w:p>
        </w:tc>
      </w:tr>
      <w:tr w:rsidR="00272736" w:rsidRPr="00530768" w14:paraId="6CCD7D20"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55AFDA6"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7EC18DDC"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26C38D7" w14:textId="77777777" w:rsidR="00272736" w:rsidRPr="00530768" w:rsidRDefault="00272736" w:rsidP="00272736">
            <w:pPr>
              <w:snapToGrid w:val="0"/>
              <w:rPr>
                <w:sz w:val="22"/>
                <w:szCs w:val="22"/>
              </w:rPr>
            </w:pPr>
          </w:p>
        </w:tc>
      </w:tr>
    </w:tbl>
    <w:p w14:paraId="2246197B" w14:textId="77777777" w:rsidR="00272736" w:rsidRPr="00530768" w:rsidRDefault="00272736" w:rsidP="00272736">
      <w:pPr>
        <w:jc w:val="center"/>
        <w:rPr>
          <w:b/>
        </w:rPr>
      </w:pPr>
    </w:p>
    <w:p w14:paraId="764C4A0A" w14:textId="77777777" w:rsidR="00272736" w:rsidRPr="00530768" w:rsidRDefault="00272736" w:rsidP="00272736">
      <w:pPr>
        <w:jc w:val="center"/>
        <w:rPr>
          <w:b/>
        </w:rPr>
      </w:pPr>
    </w:p>
    <w:p w14:paraId="67C150F9"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E4C5DA9" w14:textId="77777777" w:rsidR="00272736" w:rsidRPr="00530768" w:rsidRDefault="00272736" w:rsidP="00272736">
      <w:pPr>
        <w:ind w:right="252"/>
        <w:jc w:val="both"/>
        <w:rPr>
          <w:sz w:val="18"/>
          <w:szCs w:val="18"/>
        </w:rPr>
      </w:pPr>
      <w:r w:rsidRPr="00530768">
        <w:rPr>
          <w:sz w:val="18"/>
          <w:szCs w:val="18"/>
        </w:rPr>
        <w:t>*Cena  musi obejmować :</w:t>
      </w:r>
    </w:p>
    <w:p w14:paraId="52B20A3D"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33FAB17"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0C935E89" w14:textId="77777777" w:rsidR="00272736" w:rsidRPr="00530768" w:rsidRDefault="00272736" w:rsidP="00272736">
      <w:pPr>
        <w:ind w:left="5672"/>
        <w:rPr>
          <w:sz w:val="22"/>
          <w:szCs w:val="22"/>
        </w:rPr>
      </w:pPr>
    </w:p>
    <w:p w14:paraId="0C9E64B2" w14:textId="77777777" w:rsidR="00272736" w:rsidRPr="00530768" w:rsidRDefault="00272736" w:rsidP="00272736">
      <w:pPr>
        <w:ind w:left="5672"/>
        <w:rPr>
          <w:sz w:val="22"/>
          <w:szCs w:val="22"/>
        </w:rPr>
      </w:pPr>
    </w:p>
    <w:p w14:paraId="3389B99C"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45A2714F"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03E1C329" w14:textId="77777777" w:rsidR="00272736" w:rsidRPr="00530768" w:rsidRDefault="00272736" w:rsidP="00272736">
      <w:pPr>
        <w:ind w:left="5672"/>
        <w:rPr>
          <w:sz w:val="22"/>
          <w:szCs w:val="22"/>
        </w:rPr>
      </w:pPr>
    </w:p>
    <w:p w14:paraId="0708BF1C" w14:textId="77777777" w:rsidR="00272736" w:rsidRPr="00530768" w:rsidRDefault="00272736" w:rsidP="00272736">
      <w:pPr>
        <w:ind w:left="5672"/>
        <w:rPr>
          <w:sz w:val="22"/>
          <w:szCs w:val="22"/>
        </w:rPr>
      </w:pPr>
    </w:p>
    <w:p w14:paraId="75984606" w14:textId="77777777" w:rsidR="00272736" w:rsidRPr="00530768" w:rsidRDefault="00272736" w:rsidP="00272736">
      <w:pPr>
        <w:ind w:left="5672"/>
        <w:rPr>
          <w:sz w:val="22"/>
          <w:szCs w:val="22"/>
        </w:rPr>
      </w:pPr>
    </w:p>
    <w:p w14:paraId="6DC33E80" w14:textId="77777777" w:rsidR="00272736" w:rsidRPr="00530768" w:rsidRDefault="00272736" w:rsidP="00272736">
      <w:pPr>
        <w:ind w:left="5672"/>
        <w:rPr>
          <w:sz w:val="22"/>
          <w:szCs w:val="22"/>
        </w:rPr>
      </w:pPr>
    </w:p>
    <w:p w14:paraId="7641AB1C" w14:textId="77777777" w:rsidR="00272736" w:rsidRPr="00530768" w:rsidRDefault="00272736" w:rsidP="00272736">
      <w:pPr>
        <w:ind w:left="5672"/>
        <w:rPr>
          <w:sz w:val="22"/>
          <w:szCs w:val="22"/>
        </w:rPr>
      </w:pPr>
    </w:p>
    <w:p w14:paraId="504E3FB1"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4EE4024" w14:textId="77777777" w:rsidR="00272736" w:rsidRPr="00530768" w:rsidRDefault="00272736" w:rsidP="00272736">
      <w:pPr>
        <w:suppressAutoHyphens w:val="0"/>
        <w:rPr>
          <w:b/>
          <w:sz w:val="22"/>
          <w:szCs w:val="22"/>
        </w:rPr>
      </w:pPr>
      <w:r w:rsidRPr="00530768">
        <w:rPr>
          <w:b/>
          <w:sz w:val="22"/>
          <w:szCs w:val="22"/>
        </w:rPr>
        <w:br w:type="page"/>
      </w:r>
    </w:p>
    <w:p w14:paraId="231F92ED" w14:textId="77777777" w:rsidR="00272736" w:rsidRPr="00530768" w:rsidRDefault="00272736" w:rsidP="00272736">
      <w:pPr>
        <w:jc w:val="right"/>
        <w:rPr>
          <w:b/>
          <w:sz w:val="22"/>
          <w:szCs w:val="22"/>
        </w:rPr>
      </w:pPr>
      <w:r w:rsidRPr="00530768">
        <w:rPr>
          <w:b/>
          <w:sz w:val="22"/>
          <w:szCs w:val="22"/>
        </w:rPr>
        <w:lastRenderedPageBreak/>
        <w:t>Załącznik nr 2.</w:t>
      </w:r>
      <w:r w:rsidR="00AA7CDB" w:rsidRPr="00530768">
        <w:rPr>
          <w:b/>
          <w:sz w:val="22"/>
          <w:szCs w:val="22"/>
        </w:rPr>
        <w:t>28</w:t>
      </w:r>
      <w:r w:rsidRPr="00530768">
        <w:rPr>
          <w:b/>
          <w:sz w:val="22"/>
          <w:szCs w:val="22"/>
        </w:rPr>
        <w:t>.</w:t>
      </w:r>
    </w:p>
    <w:p w14:paraId="0D544C84"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7FB20051" w14:textId="77777777" w:rsidTr="00272736">
        <w:tc>
          <w:tcPr>
            <w:tcW w:w="6946" w:type="dxa"/>
            <w:shd w:val="clear" w:color="auto" w:fill="auto"/>
          </w:tcPr>
          <w:p w14:paraId="76082331"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313AF454"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DBC192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41DB073"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2073054"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58D5C66E" w14:textId="77777777" w:rsidR="00272736" w:rsidRPr="00530768" w:rsidRDefault="00272736" w:rsidP="00272736">
            <w:pPr>
              <w:jc w:val="both"/>
              <w:rPr>
                <w:sz w:val="22"/>
                <w:szCs w:val="22"/>
              </w:rPr>
            </w:pPr>
            <w:r w:rsidRPr="00530768">
              <w:rPr>
                <w:sz w:val="22"/>
                <w:szCs w:val="22"/>
              </w:rPr>
              <w:t>........................................................</w:t>
            </w:r>
          </w:p>
          <w:p w14:paraId="1C2A417B"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1C1EC528" w14:textId="77777777" w:rsidR="00272736" w:rsidRPr="00530768" w:rsidRDefault="00272736" w:rsidP="00272736">
            <w:pPr>
              <w:spacing w:line="360" w:lineRule="auto"/>
              <w:jc w:val="both"/>
              <w:rPr>
                <w:i/>
                <w:sz w:val="22"/>
                <w:szCs w:val="22"/>
                <w:lang w:eastAsia="pl-PL"/>
              </w:rPr>
            </w:pPr>
          </w:p>
          <w:p w14:paraId="637E4F38" w14:textId="77777777" w:rsidR="00272736" w:rsidRPr="00530768" w:rsidRDefault="00272736" w:rsidP="00272736">
            <w:pPr>
              <w:spacing w:line="360" w:lineRule="auto"/>
              <w:jc w:val="both"/>
              <w:rPr>
                <w:b/>
                <w:i/>
                <w:sz w:val="22"/>
                <w:szCs w:val="22"/>
              </w:rPr>
            </w:pPr>
          </w:p>
        </w:tc>
      </w:tr>
    </w:tbl>
    <w:p w14:paraId="6AC30F9F" w14:textId="77777777" w:rsidR="00272736" w:rsidRPr="00530768" w:rsidRDefault="00272736" w:rsidP="00272736">
      <w:pPr>
        <w:rPr>
          <w:sz w:val="22"/>
          <w:szCs w:val="22"/>
        </w:rPr>
      </w:pPr>
    </w:p>
    <w:p w14:paraId="583B2BB0" w14:textId="77777777" w:rsidR="00272736" w:rsidRPr="00530768" w:rsidRDefault="00272736" w:rsidP="00272736">
      <w:pPr>
        <w:pStyle w:val="Nagwek5"/>
        <w:numPr>
          <w:ilvl w:val="0"/>
          <w:numId w:val="0"/>
        </w:numPr>
        <w:tabs>
          <w:tab w:val="left" w:pos="-1726"/>
        </w:tabs>
        <w:rPr>
          <w:sz w:val="22"/>
          <w:szCs w:val="22"/>
        </w:rPr>
      </w:pPr>
    </w:p>
    <w:p w14:paraId="7107F279"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58EE0F9B" w14:textId="77777777" w:rsidR="00272736" w:rsidRPr="00530768" w:rsidRDefault="00272736" w:rsidP="00272736"/>
    <w:p w14:paraId="3FD98CB1" w14:textId="77777777" w:rsidR="00272736" w:rsidRPr="00530768" w:rsidRDefault="00AA7CDB" w:rsidP="00272736">
      <w:pPr>
        <w:jc w:val="center"/>
        <w:rPr>
          <w:b/>
        </w:rPr>
      </w:pPr>
      <w:r w:rsidRPr="00530768">
        <w:rPr>
          <w:b/>
        </w:rPr>
        <w:t>PAKIET XXVIII</w:t>
      </w:r>
    </w:p>
    <w:p w14:paraId="17F744E9"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20D1D19" w14:textId="77777777" w:rsidTr="00272736">
        <w:trPr>
          <w:trHeight w:val="1115"/>
        </w:trPr>
        <w:tc>
          <w:tcPr>
            <w:tcW w:w="522" w:type="dxa"/>
            <w:tcBorders>
              <w:top w:val="single" w:sz="4" w:space="0" w:color="000000"/>
              <w:left w:val="single" w:sz="4" w:space="0" w:color="000000"/>
              <w:bottom w:val="single" w:sz="4" w:space="0" w:color="000000"/>
            </w:tcBorders>
          </w:tcPr>
          <w:p w14:paraId="041B539F" w14:textId="77777777" w:rsidR="00272736" w:rsidRPr="00530768" w:rsidRDefault="00272736" w:rsidP="00272736">
            <w:pPr>
              <w:snapToGrid w:val="0"/>
              <w:jc w:val="center"/>
              <w:rPr>
                <w:sz w:val="22"/>
                <w:szCs w:val="22"/>
              </w:rPr>
            </w:pPr>
          </w:p>
          <w:p w14:paraId="2763BE5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88A3007" w14:textId="77777777" w:rsidR="00272736" w:rsidRPr="00530768" w:rsidRDefault="00272736" w:rsidP="00272736">
            <w:pPr>
              <w:snapToGrid w:val="0"/>
              <w:jc w:val="center"/>
              <w:rPr>
                <w:sz w:val="22"/>
                <w:szCs w:val="22"/>
              </w:rPr>
            </w:pPr>
          </w:p>
          <w:p w14:paraId="28615243"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89DA663"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1304F9D6"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0F1405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23EFD6A"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58C85E0" w14:textId="77777777" w:rsidR="00272736" w:rsidRPr="00530768" w:rsidRDefault="00272736" w:rsidP="00272736">
            <w:pPr>
              <w:jc w:val="center"/>
              <w:rPr>
                <w:sz w:val="22"/>
                <w:szCs w:val="22"/>
              </w:rPr>
            </w:pPr>
            <w:r w:rsidRPr="00530768">
              <w:rPr>
                <w:sz w:val="22"/>
                <w:szCs w:val="22"/>
              </w:rPr>
              <w:t>Wartość</w:t>
            </w:r>
          </w:p>
          <w:p w14:paraId="3AF8CF53" w14:textId="77777777" w:rsidR="00272736" w:rsidRPr="00530768" w:rsidRDefault="00272736" w:rsidP="00272736">
            <w:pPr>
              <w:jc w:val="center"/>
              <w:rPr>
                <w:sz w:val="22"/>
                <w:szCs w:val="22"/>
              </w:rPr>
            </w:pPr>
            <w:r w:rsidRPr="00530768">
              <w:rPr>
                <w:sz w:val="22"/>
                <w:szCs w:val="22"/>
              </w:rPr>
              <w:t>netto PLN</w:t>
            </w:r>
          </w:p>
          <w:p w14:paraId="763671AD" w14:textId="77777777" w:rsidR="00272736" w:rsidRPr="00530768" w:rsidRDefault="00272736" w:rsidP="00272736">
            <w:pPr>
              <w:jc w:val="center"/>
              <w:rPr>
                <w:sz w:val="22"/>
                <w:szCs w:val="22"/>
              </w:rPr>
            </w:pPr>
            <w:r w:rsidRPr="00530768">
              <w:rPr>
                <w:sz w:val="22"/>
                <w:szCs w:val="22"/>
              </w:rPr>
              <w:t>za całą ilość</w:t>
            </w:r>
          </w:p>
          <w:p w14:paraId="21B3E17A"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CDDC0E4" w14:textId="77777777" w:rsidR="00272736" w:rsidRPr="00530768" w:rsidRDefault="00272736" w:rsidP="00272736">
            <w:pPr>
              <w:jc w:val="center"/>
              <w:rPr>
                <w:sz w:val="22"/>
                <w:szCs w:val="22"/>
              </w:rPr>
            </w:pPr>
            <w:r w:rsidRPr="00530768">
              <w:rPr>
                <w:sz w:val="22"/>
                <w:szCs w:val="22"/>
              </w:rPr>
              <w:t>Wartość</w:t>
            </w:r>
          </w:p>
          <w:p w14:paraId="323DADD1" w14:textId="77777777" w:rsidR="00272736" w:rsidRPr="00530768" w:rsidRDefault="00272736" w:rsidP="00272736">
            <w:pPr>
              <w:jc w:val="center"/>
              <w:rPr>
                <w:sz w:val="22"/>
                <w:szCs w:val="22"/>
              </w:rPr>
            </w:pPr>
            <w:r w:rsidRPr="00530768">
              <w:rPr>
                <w:sz w:val="22"/>
                <w:szCs w:val="22"/>
              </w:rPr>
              <w:t>brutto PLN</w:t>
            </w:r>
          </w:p>
          <w:p w14:paraId="0341ED3E" w14:textId="77777777" w:rsidR="00272736" w:rsidRPr="00530768" w:rsidRDefault="00272736" w:rsidP="00272736">
            <w:pPr>
              <w:jc w:val="center"/>
              <w:rPr>
                <w:sz w:val="22"/>
                <w:szCs w:val="22"/>
              </w:rPr>
            </w:pPr>
            <w:r w:rsidRPr="00530768">
              <w:rPr>
                <w:sz w:val="22"/>
                <w:szCs w:val="22"/>
              </w:rPr>
              <w:t>za całą ilość</w:t>
            </w:r>
          </w:p>
          <w:p w14:paraId="13370D7D" w14:textId="77777777" w:rsidR="00272736" w:rsidRPr="00530768" w:rsidRDefault="00272736" w:rsidP="00272736">
            <w:pPr>
              <w:jc w:val="center"/>
              <w:rPr>
                <w:sz w:val="22"/>
                <w:szCs w:val="22"/>
              </w:rPr>
            </w:pPr>
          </w:p>
        </w:tc>
      </w:tr>
      <w:tr w:rsidR="00272736" w:rsidRPr="00530768" w14:paraId="75FF25FD" w14:textId="77777777" w:rsidTr="00272736">
        <w:tc>
          <w:tcPr>
            <w:tcW w:w="522" w:type="dxa"/>
            <w:tcBorders>
              <w:top w:val="single" w:sz="4" w:space="0" w:color="000000"/>
              <w:left w:val="single" w:sz="4" w:space="0" w:color="000000"/>
              <w:bottom w:val="single" w:sz="4" w:space="0" w:color="000000"/>
            </w:tcBorders>
          </w:tcPr>
          <w:p w14:paraId="0C222AC4"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5CF5D26"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4F353A45"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8093D23"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57B39EA"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03698374"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1E4AA86"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C6E7EB1"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35EB660D" w14:textId="77777777" w:rsidTr="00272736">
        <w:trPr>
          <w:trHeight w:val="844"/>
        </w:trPr>
        <w:tc>
          <w:tcPr>
            <w:tcW w:w="522" w:type="dxa"/>
            <w:tcBorders>
              <w:left w:val="single" w:sz="4" w:space="0" w:color="000000"/>
              <w:bottom w:val="single" w:sz="4" w:space="0" w:color="000000"/>
            </w:tcBorders>
            <w:vAlign w:val="center"/>
          </w:tcPr>
          <w:p w14:paraId="58615C03"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A13B7BB" w14:textId="77777777" w:rsidR="00272736" w:rsidRPr="00530768" w:rsidRDefault="00606A88" w:rsidP="00272736">
            <w:pPr>
              <w:snapToGrid w:val="0"/>
              <w:rPr>
                <w:sz w:val="22"/>
                <w:szCs w:val="22"/>
              </w:rPr>
            </w:pPr>
            <w:r w:rsidRPr="00530768">
              <w:rPr>
                <w:sz w:val="22"/>
                <w:szCs w:val="22"/>
              </w:rPr>
              <w:t>Komputer przenośny</w:t>
            </w:r>
          </w:p>
        </w:tc>
        <w:tc>
          <w:tcPr>
            <w:tcW w:w="922" w:type="dxa"/>
            <w:tcBorders>
              <w:left w:val="single" w:sz="4" w:space="0" w:color="000000"/>
              <w:bottom w:val="single" w:sz="4" w:space="0" w:color="000000"/>
            </w:tcBorders>
            <w:vAlign w:val="center"/>
          </w:tcPr>
          <w:p w14:paraId="517C5634"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A03D77E"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06EC500"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4889519"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6CCC2E9"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85E54E3" w14:textId="77777777" w:rsidR="00272736" w:rsidRPr="00530768" w:rsidRDefault="00272736" w:rsidP="00272736">
            <w:pPr>
              <w:snapToGrid w:val="0"/>
              <w:rPr>
                <w:sz w:val="22"/>
                <w:szCs w:val="22"/>
              </w:rPr>
            </w:pPr>
          </w:p>
        </w:tc>
      </w:tr>
      <w:tr w:rsidR="00272736" w:rsidRPr="00530768" w14:paraId="663702D3"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2B6D58B"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5B2B00A6"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BC4C144" w14:textId="77777777" w:rsidR="00272736" w:rsidRPr="00530768" w:rsidRDefault="00272736" w:rsidP="00272736">
            <w:pPr>
              <w:snapToGrid w:val="0"/>
              <w:rPr>
                <w:sz w:val="22"/>
                <w:szCs w:val="22"/>
              </w:rPr>
            </w:pPr>
          </w:p>
        </w:tc>
      </w:tr>
    </w:tbl>
    <w:p w14:paraId="67745089" w14:textId="77777777" w:rsidR="00272736" w:rsidRPr="00530768" w:rsidRDefault="00272736" w:rsidP="00272736">
      <w:pPr>
        <w:jc w:val="center"/>
        <w:rPr>
          <w:b/>
        </w:rPr>
      </w:pPr>
    </w:p>
    <w:p w14:paraId="74428995" w14:textId="77777777" w:rsidR="00272736" w:rsidRPr="00530768" w:rsidRDefault="00272736" w:rsidP="00272736">
      <w:pPr>
        <w:jc w:val="center"/>
        <w:rPr>
          <w:b/>
        </w:rPr>
      </w:pPr>
    </w:p>
    <w:p w14:paraId="37A515F6"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53484985" w14:textId="77777777" w:rsidR="00272736" w:rsidRPr="00530768" w:rsidRDefault="00272736" w:rsidP="00272736">
      <w:pPr>
        <w:ind w:right="252"/>
        <w:jc w:val="both"/>
        <w:rPr>
          <w:sz w:val="18"/>
          <w:szCs w:val="18"/>
        </w:rPr>
      </w:pPr>
      <w:r w:rsidRPr="00530768">
        <w:rPr>
          <w:sz w:val="18"/>
          <w:szCs w:val="18"/>
        </w:rPr>
        <w:t>*Cena  musi obejmować :</w:t>
      </w:r>
    </w:p>
    <w:p w14:paraId="17395447"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D62DCEC"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4C1F4E5" w14:textId="77777777" w:rsidR="00272736" w:rsidRPr="00530768" w:rsidRDefault="00272736" w:rsidP="00272736">
      <w:pPr>
        <w:ind w:left="5672"/>
        <w:rPr>
          <w:sz w:val="22"/>
          <w:szCs w:val="22"/>
        </w:rPr>
      </w:pPr>
    </w:p>
    <w:p w14:paraId="3FDCC0A5" w14:textId="77777777" w:rsidR="00272736" w:rsidRPr="00530768" w:rsidRDefault="00272736" w:rsidP="00272736">
      <w:pPr>
        <w:ind w:left="5672"/>
        <w:rPr>
          <w:sz w:val="22"/>
          <w:szCs w:val="22"/>
        </w:rPr>
      </w:pPr>
    </w:p>
    <w:p w14:paraId="12D75069"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69349725"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21975FD4" w14:textId="77777777" w:rsidR="00272736" w:rsidRPr="00530768" w:rsidRDefault="00272736" w:rsidP="00272736">
      <w:pPr>
        <w:ind w:left="5672"/>
        <w:rPr>
          <w:sz w:val="22"/>
          <w:szCs w:val="22"/>
        </w:rPr>
      </w:pPr>
    </w:p>
    <w:p w14:paraId="47440562" w14:textId="77777777" w:rsidR="00272736" w:rsidRPr="00530768" w:rsidRDefault="00272736" w:rsidP="00272736">
      <w:pPr>
        <w:ind w:left="5672"/>
        <w:rPr>
          <w:sz w:val="22"/>
          <w:szCs w:val="22"/>
        </w:rPr>
      </w:pPr>
    </w:p>
    <w:p w14:paraId="178F5161" w14:textId="77777777" w:rsidR="00272736" w:rsidRPr="00530768" w:rsidRDefault="00272736" w:rsidP="00272736">
      <w:pPr>
        <w:ind w:left="5672"/>
        <w:rPr>
          <w:sz w:val="22"/>
          <w:szCs w:val="22"/>
        </w:rPr>
      </w:pPr>
    </w:p>
    <w:p w14:paraId="7031A25E" w14:textId="77777777" w:rsidR="00272736" w:rsidRPr="00530768" w:rsidRDefault="00272736" w:rsidP="00272736">
      <w:pPr>
        <w:ind w:left="5672"/>
        <w:rPr>
          <w:sz w:val="22"/>
          <w:szCs w:val="22"/>
        </w:rPr>
      </w:pPr>
    </w:p>
    <w:p w14:paraId="3B2EEFD4" w14:textId="77777777" w:rsidR="00272736" w:rsidRPr="00530768" w:rsidRDefault="00272736" w:rsidP="00272736">
      <w:pPr>
        <w:spacing w:after="80"/>
        <w:ind w:left="4536"/>
        <w:jc w:val="both"/>
        <w:rPr>
          <w:b/>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Pr="00530768">
        <w:rPr>
          <w:b/>
          <w:sz w:val="22"/>
          <w:szCs w:val="22"/>
        </w:rPr>
        <w:br w:type="page"/>
      </w:r>
    </w:p>
    <w:p w14:paraId="12B35F47" w14:textId="77777777" w:rsidR="00272736" w:rsidRPr="00530768" w:rsidRDefault="00272736" w:rsidP="00272736">
      <w:pPr>
        <w:jc w:val="right"/>
        <w:rPr>
          <w:b/>
          <w:sz w:val="22"/>
          <w:szCs w:val="22"/>
        </w:rPr>
      </w:pPr>
      <w:r w:rsidRPr="00530768">
        <w:rPr>
          <w:b/>
          <w:sz w:val="22"/>
          <w:szCs w:val="22"/>
        </w:rPr>
        <w:lastRenderedPageBreak/>
        <w:t>Załącznik nr 2.</w:t>
      </w:r>
      <w:r w:rsidR="00AA7CDB" w:rsidRPr="00530768">
        <w:rPr>
          <w:b/>
          <w:sz w:val="22"/>
          <w:szCs w:val="22"/>
        </w:rPr>
        <w:t>29</w:t>
      </w:r>
      <w:r w:rsidRPr="00530768">
        <w:rPr>
          <w:b/>
          <w:sz w:val="22"/>
          <w:szCs w:val="22"/>
        </w:rPr>
        <w:t>.</w:t>
      </w:r>
    </w:p>
    <w:p w14:paraId="065AD04F"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43611252" w14:textId="77777777" w:rsidTr="00272736">
        <w:tc>
          <w:tcPr>
            <w:tcW w:w="6946" w:type="dxa"/>
            <w:shd w:val="clear" w:color="auto" w:fill="auto"/>
          </w:tcPr>
          <w:p w14:paraId="64F60BF0"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4E34DA9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CB2BBFA"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FE25FF4"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A87F054"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0C1B9472" w14:textId="77777777" w:rsidR="00272736" w:rsidRPr="00530768" w:rsidRDefault="00272736" w:rsidP="00272736">
            <w:pPr>
              <w:jc w:val="both"/>
              <w:rPr>
                <w:sz w:val="22"/>
                <w:szCs w:val="22"/>
              </w:rPr>
            </w:pPr>
            <w:r w:rsidRPr="00530768">
              <w:rPr>
                <w:sz w:val="22"/>
                <w:szCs w:val="22"/>
              </w:rPr>
              <w:t>........................................................</w:t>
            </w:r>
          </w:p>
          <w:p w14:paraId="191A894C"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2A11DEB6" w14:textId="77777777" w:rsidR="00272736" w:rsidRPr="00530768" w:rsidRDefault="00272736" w:rsidP="00272736">
            <w:pPr>
              <w:spacing w:line="360" w:lineRule="auto"/>
              <w:jc w:val="both"/>
              <w:rPr>
                <w:i/>
                <w:sz w:val="22"/>
                <w:szCs w:val="22"/>
                <w:lang w:eastAsia="pl-PL"/>
              </w:rPr>
            </w:pPr>
          </w:p>
          <w:p w14:paraId="0A99A524" w14:textId="77777777" w:rsidR="00272736" w:rsidRPr="00530768" w:rsidRDefault="00272736" w:rsidP="00272736">
            <w:pPr>
              <w:spacing w:line="360" w:lineRule="auto"/>
              <w:jc w:val="both"/>
              <w:rPr>
                <w:b/>
                <w:i/>
                <w:sz w:val="22"/>
                <w:szCs w:val="22"/>
              </w:rPr>
            </w:pPr>
          </w:p>
        </w:tc>
      </w:tr>
    </w:tbl>
    <w:p w14:paraId="7E08AF20" w14:textId="77777777" w:rsidR="00272736" w:rsidRPr="00530768" w:rsidRDefault="00272736" w:rsidP="00272736">
      <w:pPr>
        <w:rPr>
          <w:sz w:val="22"/>
          <w:szCs w:val="22"/>
        </w:rPr>
      </w:pPr>
    </w:p>
    <w:p w14:paraId="2E334893" w14:textId="77777777" w:rsidR="00272736" w:rsidRPr="00530768" w:rsidRDefault="00272736" w:rsidP="00272736">
      <w:pPr>
        <w:pStyle w:val="Nagwek5"/>
        <w:numPr>
          <w:ilvl w:val="0"/>
          <w:numId w:val="0"/>
        </w:numPr>
        <w:tabs>
          <w:tab w:val="left" w:pos="-1726"/>
        </w:tabs>
        <w:rPr>
          <w:sz w:val="22"/>
          <w:szCs w:val="22"/>
        </w:rPr>
      </w:pPr>
    </w:p>
    <w:p w14:paraId="00740340"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7DAD6B8A" w14:textId="77777777" w:rsidR="00272736" w:rsidRPr="00530768" w:rsidRDefault="00272736" w:rsidP="00272736"/>
    <w:p w14:paraId="01037D4E" w14:textId="77777777" w:rsidR="00272736" w:rsidRPr="00530768" w:rsidRDefault="00272736" w:rsidP="00272736">
      <w:pPr>
        <w:jc w:val="center"/>
        <w:rPr>
          <w:b/>
        </w:rPr>
      </w:pPr>
      <w:r w:rsidRPr="00530768">
        <w:rPr>
          <w:b/>
        </w:rPr>
        <w:t>PAKIET XX</w:t>
      </w:r>
      <w:r w:rsidR="00AA7CDB" w:rsidRPr="00530768">
        <w:rPr>
          <w:b/>
        </w:rPr>
        <w:t>I</w:t>
      </w:r>
      <w:r w:rsidRPr="00530768">
        <w:rPr>
          <w:b/>
        </w:rPr>
        <w:t>X</w:t>
      </w:r>
    </w:p>
    <w:p w14:paraId="7DEAD533"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7901A76" w14:textId="77777777" w:rsidTr="00272736">
        <w:trPr>
          <w:trHeight w:val="1115"/>
        </w:trPr>
        <w:tc>
          <w:tcPr>
            <w:tcW w:w="522" w:type="dxa"/>
            <w:tcBorders>
              <w:top w:val="single" w:sz="4" w:space="0" w:color="000000"/>
              <w:left w:val="single" w:sz="4" w:space="0" w:color="000000"/>
              <w:bottom w:val="single" w:sz="4" w:space="0" w:color="000000"/>
            </w:tcBorders>
          </w:tcPr>
          <w:p w14:paraId="35020AC1" w14:textId="77777777" w:rsidR="00272736" w:rsidRPr="00530768" w:rsidRDefault="00272736" w:rsidP="00272736">
            <w:pPr>
              <w:snapToGrid w:val="0"/>
              <w:jc w:val="center"/>
              <w:rPr>
                <w:sz w:val="22"/>
                <w:szCs w:val="22"/>
              </w:rPr>
            </w:pPr>
          </w:p>
          <w:p w14:paraId="2A634B7B"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E537E75" w14:textId="77777777" w:rsidR="00272736" w:rsidRPr="00530768" w:rsidRDefault="00272736" w:rsidP="00272736">
            <w:pPr>
              <w:snapToGrid w:val="0"/>
              <w:jc w:val="center"/>
              <w:rPr>
                <w:sz w:val="22"/>
                <w:szCs w:val="22"/>
              </w:rPr>
            </w:pPr>
          </w:p>
          <w:p w14:paraId="24272101"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C29D651"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C0FA8AF"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3FC71173"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2F53461"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3E751A5" w14:textId="77777777" w:rsidR="00272736" w:rsidRPr="00530768" w:rsidRDefault="00272736" w:rsidP="00272736">
            <w:pPr>
              <w:jc w:val="center"/>
              <w:rPr>
                <w:sz w:val="22"/>
                <w:szCs w:val="22"/>
              </w:rPr>
            </w:pPr>
            <w:r w:rsidRPr="00530768">
              <w:rPr>
                <w:sz w:val="22"/>
                <w:szCs w:val="22"/>
              </w:rPr>
              <w:t>Wartość</w:t>
            </w:r>
          </w:p>
          <w:p w14:paraId="7C33E9B3" w14:textId="77777777" w:rsidR="00272736" w:rsidRPr="00530768" w:rsidRDefault="00272736" w:rsidP="00272736">
            <w:pPr>
              <w:jc w:val="center"/>
              <w:rPr>
                <w:sz w:val="22"/>
                <w:szCs w:val="22"/>
              </w:rPr>
            </w:pPr>
            <w:r w:rsidRPr="00530768">
              <w:rPr>
                <w:sz w:val="22"/>
                <w:szCs w:val="22"/>
              </w:rPr>
              <w:t>netto PLN</w:t>
            </w:r>
          </w:p>
          <w:p w14:paraId="6E997228" w14:textId="77777777" w:rsidR="00272736" w:rsidRPr="00530768" w:rsidRDefault="00272736" w:rsidP="00272736">
            <w:pPr>
              <w:jc w:val="center"/>
              <w:rPr>
                <w:sz w:val="22"/>
                <w:szCs w:val="22"/>
              </w:rPr>
            </w:pPr>
            <w:r w:rsidRPr="00530768">
              <w:rPr>
                <w:sz w:val="22"/>
                <w:szCs w:val="22"/>
              </w:rPr>
              <w:t>za całą ilość</w:t>
            </w:r>
          </w:p>
          <w:p w14:paraId="0FBD6BB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0DAC0DE" w14:textId="77777777" w:rsidR="00272736" w:rsidRPr="00530768" w:rsidRDefault="00272736" w:rsidP="00272736">
            <w:pPr>
              <w:jc w:val="center"/>
              <w:rPr>
                <w:sz w:val="22"/>
                <w:szCs w:val="22"/>
              </w:rPr>
            </w:pPr>
            <w:r w:rsidRPr="00530768">
              <w:rPr>
                <w:sz w:val="22"/>
                <w:szCs w:val="22"/>
              </w:rPr>
              <w:t>Wartość</w:t>
            </w:r>
          </w:p>
          <w:p w14:paraId="1325FFFC" w14:textId="77777777" w:rsidR="00272736" w:rsidRPr="00530768" w:rsidRDefault="00272736" w:rsidP="00272736">
            <w:pPr>
              <w:jc w:val="center"/>
              <w:rPr>
                <w:sz w:val="22"/>
                <w:szCs w:val="22"/>
              </w:rPr>
            </w:pPr>
            <w:r w:rsidRPr="00530768">
              <w:rPr>
                <w:sz w:val="22"/>
                <w:szCs w:val="22"/>
              </w:rPr>
              <w:t>brutto PLN</w:t>
            </w:r>
          </w:p>
          <w:p w14:paraId="33DA196D" w14:textId="77777777" w:rsidR="00272736" w:rsidRPr="00530768" w:rsidRDefault="00272736" w:rsidP="00272736">
            <w:pPr>
              <w:jc w:val="center"/>
              <w:rPr>
                <w:sz w:val="22"/>
                <w:szCs w:val="22"/>
              </w:rPr>
            </w:pPr>
            <w:r w:rsidRPr="00530768">
              <w:rPr>
                <w:sz w:val="22"/>
                <w:szCs w:val="22"/>
              </w:rPr>
              <w:t>za całą ilość</w:t>
            </w:r>
          </w:p>
          <w:p w14:paraId="510E2AE3" w14:textId="77777777" w:rsidR="00272736" w:rsidRPr="00530768" w:rsidRDefault="00272736" w:rsidP="00272736">
            <w:pPr>
              <w:jc w:val="center"/>
              <w:rPr>
                <w:sz w:val="22"/>
                <w:szCs w:val="22"/>
              </w:rPr>
            </w:pPr>
          </w:p>
        </w:tc>
      </w:tr>
      <w:tr w:rsidR="00272736" w:rsidRPr="00530768" w14:paraId="282EF50D" w14:textId="77777777" w:rsidTr="00272736">
        <w:tc>
          <w:tcPr>
            <w:tcW w:w="522" w:type="dxa"/>
            <w:tcBorders>
              <w:top w:val="single" w:sz="4" w:space="0" w:color="000000"/>
              <w:left w:val="single" w:sz="4" w:space="0" w:color="000000"/>
              <w:bottom w:val="single" w:sz="4" w:space="0" w:color="000000"/>
            </w:tcBorders>
          </w:tcPr>
          <w:p w14:paraId="5E53EC18"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4953CA5"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C445D4E"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5BC7198"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95EC297"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35BE3B0"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73A9FB1"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F0D3174"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A1148C6" w14:textId="77777777" w:rsidTr="00272736">
        <w:trPr>
          <w:trHeight w:val="844"/>
        </w:trPr>
        <w:tc>
          <w:tcPr>
            <w:tcW w:w="522" w:type="dxa"/>
            <w:tcBorders>
              <w:left w:val="single" w:sz="4" w:space="0" w:color="000000"/>
              <w:bottom w:val="single" w:sz="4" w:space="0" w:color="000000"/>
            </w:tcBorders>
            <w:vAlign w:val="center"/>
          </w:tcPr>
          <w:p w14:paraId="2C7BB942"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17EE209" w14:textId="77777777" w:rsidR="00272736" w:rsidRPr="00530768" w:rsidRDefault="00AA7CDB" w:rsidP="00272736">
            <w:pPr>
              <w:snapToGrid w:val="0"/>
              <w:rPr>
                <w:sz w:val="22"/>
                <w:szCs w:val="22"/>
              </w:rPr>
            </w:pPr>
            <w:r w:rsidRPr="00530768">
              <w:rPr>
                <w:sz w:val="22"/>
                <w:szCs w:val="22"/>
              </w:rPr>
              <w:t>Zestaw słuchawkowy przewodowy</w:t>
            </w:r>
          </w:p>
        </w:tc>
        <w:tc>
          <w:tcPr>
            <w:tcW w:w="922" w:type="dxa"/>
            <w:tcBorders>
              <w:left w:val="single" w:sz="4" w:space="0" w:color="000000"/>
              <w:bottom w:val="single" w:sz="4" w:space="0" w:color="000000"/>
            </w:tcBorders>
            <w:vAlign w:val="center"/>
          </w:tcPr>
          <w:p w14:paraId="1BB22A92"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D17D877"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6D81443"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1A8E2FAD"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5BC7B173"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16EF6C0F" w14:textId="77777777" w:rsidR="00272736" w:rsidRPr="00530768" w:rsidRDefault="00272736" w:rsidP="00272736">
            <w:pPr>
              <w:snapToGrid w:val="0"/>
              <w:rPr>
                <w:sz w:val="22"/>
                <w:szCs w:val="22"/>
              </w:rPr>
            </w:pPr>
          </w:p>
        </w:tc>
      </w:tr>
      <w:tr w:rsidR="00272736" w:rsidRPr="00530768" w14:paraId="1B65A162"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421BF28"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DAF1250"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05E440D" w14:textId="77777777" w:rsidR="00272736" w:rsidRPr="00530768" w:rsidRDefault="00272736" w:rsidP="00272736">
            <w:pPr>
              <w:snapToGrid w:val="0"/>
              <w:rPr>
                <w:sz w:val="22"/>
                <w:szCs w:val="22"/>
              </w:rPr>
            </w:pPr>
          </w:p>
        </w:tc>
      </w:tr>
    </w:tbl>
    <w:p w14:paraId="24ECED57" w14:textId="77777777" w:rsidR="00272736" w:rsidRPr="00530768" w:rsidRDefault="00272736" w:rsidP="00272736">
      <w:pPr>
        <w:jc w:val="center"/>
        <w:rPr>
          <w:b/>
        </w:rPr>
      </w:pPr>
    </w:p>
    <w:p w14:paraId="3059FA0C" w14:textId="77777777" w:rsidR="00272736" w:rsidRPr="00530768" w:rsidRDefault="00272736" w:rsidP="00272736">
      <w:pPr>
        <w:jc w:val="center"/>
        <w:rPr>
          <w:b/>
        </w:rPr>
      </w:pPr>
    </w:p>
    <w:p w14:paraId="06DA773A"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061CAFE2" w14:textId="77777777" w:rsidR="00272736" w:rsidRPr="00530768" w:rsidRDefault="00272736" w:rsidP="00272736">
      <w:pPr>
        <w:ind w:right="252"/>
        <w:jc w:val="both"/>
        <w:rPr>
          <w:sz w:val="18"/>
          <w:szCs w:val="18"/>
        </w:rPr>
      </w:pPr>
      <w:r w:rsidRPr="00530768">
        <w:rPr>
          <w:sz w:val="18"/>
          <w:szCs w:val="18"/>
        </w:rPr>
        <w:t>*Cena  musi obejmować :</w:t>
      </w:r>
    </w:p>
    <w:p w14:paraId="15943357"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18259F5"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0C2058A" w14:textId="77777777" w:rsidR="00272736" w:rsidRPr="00530768" w:rsidRDefault="00272736" w:rsidP="00272736">
      <w:pPr>
        <w:ind w:left="5672"/>
        <w:rPr>
          <w:sz w:val="22"/>
          <w:szCs w:val="22"/>
        </w:rPr>
      </w:pPr>
    </w:p>
    <w:p w14:paraId="1E5B4A97" w14:textId="77777777" w:rsidR="00272736" w:rsidRPr="00530768" w:rsidRDefault="00272736" w:rsidP="00272736">
      <w:pPr>
        <w:ind w:left="5672"/>
        <w:rPr>
          <w:sz w:val="22"/>
          <w:szCs w:val="22"/>
        </w:rPr>
      </w:pPr>
    </w:p>
    <w:p w14:paraId="2F4932F6" w14:textId="77777777" w:rsidR="001529BB" w:rsidRPr="00530768" w:rsidRDefault="001529BB" w:rsidP="001529BB">
      <w:pPr>
        <w:rPr>
          <w:b/>
          <w:sz w:val="22"/>
          <w:szCs w:val="22"/>
        </w:rPr>
      </w:pPr>
      <w:r w:rsidRPr="00530768">
        <w:rPr>
          <w:b/>
          <w:sz w:val="22"/>
          <w:szCs w:val="22"/>
        </w:rPr>
        <w:t xml:space="preserve">Oferujemy dostawę w terminie: ………dni od daty podpisania umowy </w:t>
      </w:r>
    </w:p>
    <w:p w14:paraId="2634D25F" w14:textId="77777777" w:rsidR="001529BB" w:rsidRPr="00530768" w:rsidRDefault="001529BB" w:rsidP="001529BB">
      <w:pPr>
        <w:rPr>
          <w:sz w:val="18"/>
          <w:szCs w:val="18"/>
        </w:rPr>
      </w:pPr>
      <w:r w:rsidRPr="00530768">
        <w:rPr>
          <w:sz w:val="18"/>
          <w:szCs w:val="18"/>
        </w:rPr>
        <w:t>(maksymalny termin dostawy: 14 dni, minimalny oceniany termin dostawy: 7 dni)</w:t>
      </w:r>
    </w:p>
    <w:p w14:paraId="53775988" w14:textId="77777777" w:rsidR="00272736" w:rsidRPr="00530768" w:rsidRDefault="00272736" w:rsidP="00272736">
      <w:pPr>
        <w:ind w:left="5672"/>
        <w:rPr>
          <w:sz w:val="22"/>
          <w:szCs w:val="22"/>
        </w:rPr>
      </w:pPr>
    </w:p>
    <w:p w14:paraId="24B29A23" w14:textId="77777777" w:rsidR="00272736" w:rsidRPr="00530768" w:rsidRDefault="00272736" w:rsidP="00272736">
      <w:pPr>
        <w:ind w:left="5672"/>
        <w:rPr>
          <w:sz w:val="22"/>
          <w:szCs w:val="22"/>
        </w:rPr>
      </w:pPr>
    </w:p>
    <w:p w14:paraId="72D0017C" w14:textId="77777777" w:rsidR="00272736" w:rsidRPr="00530768" w:rsidRDefault="00272736" w:rsidP="00272736">
      <w:pPr>
        <w:ind w:left="5672"/>
        <w:rPr>
          <w:sz w:val="22"/>
          <w:szCs w:val="22"/>
        </w:rPr>
      </w:pPr>
    </w:p>
    <w:p w14:paraId="30D5EAE8" w14:textId="77777777" w:rsidR="00272736" w:rsidRPr="00530768" w:rsidRDefault="00272736" w:rsidP="00272736">
      <w:pPr>
        <w:ind w:left="5672"/>
        <w:rPr>
          <w:sz w:val="22"/>
          <w:szCs w:val="22"/>
        </w:rPr>
      </w:pPr>
    </w:p>
    <w:p w14:paraId="19A19FAC" w14:textId="77777777" w:rsidR="00272736" w:rsidRPr="00530768" w:rsidRDefault="00272736" w:rsidP="00272736">
      <w:pPr>
        <w:ind w:left="5672"/>
        <w:rPr>
          <w:sz w:val="22"/>
          <w:szCs w:val="22"/>
        </w:rPr>
      </w:pPr>
    </w:p>
    <w:p w14:paraId="687757B5"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56CACDF" w14:textId="77777777" w:rsidR="00272736" w:rsidRPr="00530768" w:rsidRDefault="00272736" w:rsidP="00272736">
      <w:pPr>
        <w:suppressAutoHyphens w:val="0"/>
        <w:rPr>
          <w:b/>
          <w:sz w:val="22"/>
          <w:szCs w:val="22"/>
        </w:rPr>
      </w:pPr>
      <w:r w:rsidRPr="00530768">
        <w:rPr>
          <w:b/>
          <w:sz w:val="22"/>
          <w:szCs w:val="22"/>
        </w:rPr>
        <w:br w:type="page"/>
      </w:r>
    </w:p>
    <w:p w14:paraId="7530B2FC" w14:textId="77777777" w:rsidR="00272736" w:rsidRPr="00530768" w:rsidRDefault="00272736" w:rsidP="00272736">
      <w:pPr>
        <w:jc w:val="right"/>
        <w:rPr>
          <w:b/>
          <w:sz w:val="22"/>
          <w:szCs w:val="22"/>
        </w:rPr>
      </w:pPr>
      <w:r w:rsidRPr="00530768">
        <w:rPr>
          <w:b/>
          <w:sz w:val="22"/>
          <w:szCs w:val="22"/>
        </w:rPr>
        <w:lastRenderedPageBreak/>
        <w:t>Załącznik nr 2.3</w:t>
      </w:r>
      <w:r w:rsidR="00AA7CDB" w:rsidRPr="00530768">
        <w:rPr>
          <w:b/>
          <w:sz w:val="22"/>
          <w:szCs w:val="22"/>
        </w:rPr>
        <w:t>0</w:t>
      </w:r>
      <w:r w:rsidRPr="00530768">
        <w:rPr>
          <w:b/>
          <w:sz w:val="22"/>
          <w:szCs w:val="22"/>
        </w:rPr>
        <w:t>.</w:t>
      </w:r>
    </w:p>
    <w:p w14:paraId="684F74CA"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7E441E8C" w14:textId="77777777" w:rsidTr="00272736">
        <w:tc>
          <w:tcPr>
            <w:tcW w:w="6946" w:type="dxa"/>
            <w:shd w:val="clear" w:color="auto" w:fill="auto"/>
          </w:tcPr>
          <w:p w14:paraId="4B406457"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00563A3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7043D4E"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8B08D56"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82B06B5"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65AD1C94" w14:textId="77777777" w:rsidR="00272736" w:rsidRPr="00530768" w:rsidRDefault="00272736" w:rsidP="00272736">
            <w:pPr>
              <w:jc w:val="both"/>
              <w:rPr>
                <w:sz w:val="22"/>
                <w:szCs w:val="22"/>
              </w:rPr>
            </w:pPr>
            <w:r w:rsidRPr="00530768">
              <w:rPr>
                <w:sz w:val="22"/>
                <w:szCs w:val="22"/>
              </w:rPr>
              <w:t>........................................................</w:t>
            </w:r>
          </w:p>
          <w:p w14:paraId="3D2E36E7"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30FD0D4B" w14:textId="77777777" w:rsidR="00272736" w:rsidRPr="00530768" w:rsidRDefault="00272736" w:rsidP="00272736">
            <w:pPr>
              <w:spacing w:line="360" w:lineRule="auto"/>
              <w:jc w:val="both"/>
              <w:rPr>
                <w:i/>
                <w:sz w:val="22"/>
                <w:szCs w:val="22"/>
                <w:lang w:eastAsia="pl-PL"/>
              </w:rPr>
            </w:pPr>
          </w:p>
          <w:p w14:paraId="76F3B3C2" w14:textId="77777777" w:rsidR="00272736" w:rsidRPr="00530768" w:rsidRDefault="00272736" w:rsidP="00272736">
            <w:pPr>
              <w:spacing w:line="360" w:lineRule="auto"/>
              <w:jc w:val="both"/>
              <w:rPr>
                <w:b/>
                <w:i/>
                <w:sz w:val="22"/>
                <w:szCs w:val="22"/>
              </w:rPr>
            </w:pPr>
          </w:p>
        </w:tc>
      </w:tr>
    </w:tbl>
    <w:p w14:paraId="1654D17B" w14:textId="77777777" w:rsidR="00272736" w:rsidRPr="00530768" w:rsidRDefault="00272736" w:rsidP="00272736">
      <w:pPr>
        <w:rPr>
          <w:sz w:val="22"/>
          <w:szCs w:val="22"/>
        </w:rPr>
      </w:pPr>
    </w:p>
    <w:p w14:paraId="4EF50F75" w14:textId="77777777" w:rsidR="00272736" w:rsidRPr="00530768" w:rsidRDefault="00272736" w:rsidP="00272736">
      <w:pPr>
        <w:pStyle w:val="Nagwek5"/>
        <w:numPr>
          <w:ilvl w:val="0"/>
          <w:numId w:val="0"/>
        </w:numPr>
        <w:tabs>
          <w:tab w:val="left" w:pos="-1726"/>
        </w:tabs>
        <w:rPr>
          <w:sz w:val="22"/>
          <w:szCs w:val="22"/>
        </w:rPr>
      </w:pPr>
    </w:p>
    <w:p w14:paraId="2A5EE90D"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161F60A1" w14:textId="77777777" w:rsidR="00272736" w:rsidRPr="00530768" w:rsidRDefault="00272736" w:rsidP="00272736"/>
    <w:p w14:paraId="4CCAD036" w14:textId="77777777" w:rsidR="00272736" w:rsidRPr="00530768" w:rsidRDefault="00272736" w:rsidP="00272736">
      <w:pPr>
        <w:jc w:val="center"/>
        <w:rPr>
          <w:b/>
        </w:rPr>
      </w:pPr>
      <w:r w:rsidRPr="00530768">
        <w:rPr>
          <w:b/>
        </w:rPr>
        <w:t>PAKIET XXX</w:t>
      </w:r>
    </w:p>
    <w:p w14:paraId="1BA28BA6"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5BD172C9" w14:textId="77777777" w:rsidTr="00272736">
        <w:trPr>
          <w:trHeight w:val="1115"/>
        </w:trPr>
        <w:tc>
          <w:tcPr>
            <w:tcW w:w="522" w:type="dxa"/>
            <w:tcBorders>
              <w:top w:val="single" w:sz="4" w:space="0" w:color="000000"/>
              <w:left w:val="single" w:sz="4" w:space="0" w:color="000000"/>
              <w:bottom w:val="single" w:sz="4" w:space="0" w:color="000000"/>
            </w:tcBorders>
          </w:tcPr>
          <w:p w14:paraId="45D42596" w14:textId="77777777" w:rsidR="00272736" w:rsidRPr="00530768" w:rsidRDefault="00272736" w:rsidP="00272736">
            <w:pPr>
              <w:snapToGrid w:val="0"/>
              <w:jc w:val="center"/>
              <w:rPr>
                <w:sz w:val="22"/>
                <w:szCs w:val="22"/>
              </w:rPr>
            </w:pPr>
          </w:p>
          <w:p w14:paraId="76B2D3DD"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4576C676" w14:textId="77777777" w:rsidR="00272736" w:rsidRPr="00530768" w:rsidRDefault="00272736" w:rsidP="00272736">
            <w:pPr>
              <w:snapToGrid w:val="0"/>
              <w:jc w:val="center"/>
              <w:rPr>
                <w:sz w:val="22"/>
                <w:szCs w:val="22"/>
              </w:rPr>
            </w:pPr>
          </w:p>
          <w:p w14:paraId="78A87C6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2B94598"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48AFD1D4"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1C11845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70FAF29"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FBFADC1" w14:textId="77777777" w:rsidR="00272736" w:rsidRPr="00530768" w:rsidRDefault="00272736" w:rsidP="00272736">
            <w:pPr>
              <w:jc w:val="center"/>
              <w:rPr>
                <w:sz w:val="22"/>
                <w:szCs w:val="22"/>
              </w:rPr>
            </w:pPr>
            <w:r w:rsidRPr="00530768">
              <w:rPr>
                <w:sz w:val="22"/>
                <w:szCs w:val="22"/>
              </w:rPr>
              <w:t>Wartość</w:t>
            </w:r>
          </w:p>
          <w:p w14:paraId="5779BA9A" w14:textId="77777777" w:rsidR="00272736" w:rsidRPr="00530768" w:rsidRDefault="00272736" w:rsidP="00272736">
            <w:pPr>
              <w:jc w:val="center"/>
              <w:rPr>
                <w:sz w:val="22"/>
                <w:szCs w:val="22"/>
              </w:rPr>
            </w:pPr>
            <w:r w:rsidRPr="00530768">
              <w:rPr>
                <w:sz w:val="22"/>
                <w:szCs w:val="22"/>
              </w:rPr>
              <w:t>netto PLN</w:t>
            </w:r>
          </w:p>
          <w:p w14:paraId="73F87897" w14:textId="77777777" w:rsidR="00272736" w:rsidRPr="00530768" w:rsidRDefault="00272736" w:rsidP="00272736">
            <w:pPr>
              <w:jc w:val="center"/>
              <w:rPr>
                <w:sz w:val="22"/>
                <w:szCs w:val="22"/>
              </w:rPr>
            </w:pPr>
            <w:r w:rsidRPr="00530768">
              <w:rPr>
                <w:sz w:val="22"/>
                <w:szCs w:val="22"/>
              </w:rPr>
              <w:t>za całą ilość</w:t>
            </w:r>
          </w:p>
          <w:p w14:paraId="1E37201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3D79156" w14:textId="77777777" w:rsidR="00272736" w:rsidRPr="00530768" w:rsidRDefault="00272736" w:rsidP="00272736">
            <w:pPr>
              <w:jc w:val="center"/>
              <w:rPr>
                <w:sz w:val="22"/>
                <w:szCs w:val="22"/>
              </w:rPr>
            </w:pPr>
            <w:r w:rsidRPr="00530768">
              <w:rPr>
                <w:sz w:val="22"/>
                <w:szCs w:val="22"/>
              </w:rPr>
              <w:t>Wartość</w:t>
            </w:r>
          </w:p>
          <w:p w14:paraId="3FEF6ECD" w14:textId="77777777" w:rsidR="00272736" w:rsidRPr="00530768" w:rsidRDefault="00272736" w:rsidP="00272736">
            <w:pPr>
              <w:jc w:val="center"/>
              <w:rPr>
                <w:sz w:val="22"/>
                <w:szCs w:val="22"/>
              </w:rPr>
            </w:pPr>
            <w:r w:rsidRPr="00530768">
              <w:rPr>
                <w:sz w:val="22"/>
                <w:szCs w:val="22"/>
              </w:rPr>
              <w:t>brutto PLN</w:t>
            </w:r>
          </w:p>
          <w:p w14:paraId="5F7A9127" w14:textId="77777777" w:rsidR="00272736" w:rsidRPr="00530768" w:rsidRDefault="00272736" w:rsidP="00272736">
            <w:pPr>
              <w:jc w:val="center"/>
              <w:rPr>
                <w:sz w:val="22"/>
                <w:szCs w:val="22"/>
              </w:rPr>
            </w:pPr>
            <w:r w:rsidRPr="00530768">
              <w:rPr>
                <w:sz w:val="22"/>
                <w:szCs w:val="22"/>
              </w:rPr>
              <w:t>za całą ilość</w:t>
            </w:r>
          </w:p>
          <w:p w14:paraId="7C1F6778" w14:textId="77777777" w:rsidR="00272736" w:rsidRPr="00530768" w:rsidRDefault="00272736" w:rsidP="00272736">
            <w:pPr>
              <w:jc w:val="center"/>
              <w:rPr>
                <w:sz w:val="22"/>
                <w:szCs w:val="22"/>
              </w:rPr>
            </w:pPr>
          </w:p>
        </w:tc>
      </w:tr>
      <w:tr w:rsidR="00272736" w:rsidRPr="00530768" w14:paraId="3E6B8679" w14:textId="77777777" w:rsidTr="00272736">
        <w:tc>
          <w:tcPr>
            <w:tcW w:w="522" w:type="dxa"/>
            <w:tcBorders>
              <w:top w:val="single" w:sz="4" w:space="0" w:color="000000"/>
              <w:left w:val="single" w:sz="4" w:space="0" w:color="000000"/>
              <w:bottom w:val="single" w:sz="4" w:space="0" w:color="000000"/>
            </w:tcBorders>
          </w:tcPr>
          <w:p w14:paraId="0D2D5D2B"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05BED6D"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1B027EC"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DF83A7C"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6E89845"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42644CA"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B29DC49"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FF4D3BC"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66379874" w14:textId="77777777" w:rsidTr="00272736">
        <w:trPr>
          <w:trHeight w:val="844"/>
        </w:trPr>
        <w:tc>
          <w:tcPr>
            <w:tcW w:w="522" w:type="dxa"/>
            <w:tcBorders>
              <w:left w:val="single" w:sz="4" w:space="0" w:color="000000"/>
              <w:bottom w:val="single" w:sz="4" w:space="0" w:color="000000"/>
            </w:tcBorders>
            <w:vAlign w:val="center"/>
          </w:tcPr>
          <w:p w14:paraId="3E12AC1F"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D61E4C5" w14:textId="77777777" w:rsidR="00272736" w:rsidRPr="00530768" w:rsidRDefault="00606A88" w:rsidP="00272736">
            <w:pPr>
              <w:snapToGrid w:val="0"/>
              <w:rPr>
                <w:sz w:val="22"/>
                <w:szCs w:val="22"/>
              </w:rPr>
            </w:pPr>
            <w:r w:rsidRPr="00530768">
              <w:rPr>
                <w:sz w:val="22"/>
                <w:szCs w:val="22"/>
              </w:rPr>
              <w:t>Tablet</w:t>
            </w:r>
          </w:p>
        </w:tc>
        <w:tc>
          <w:tcPr>
            <w:tcW w:w="922" w:type="dxa"/>
            <w:tcBorders>
              <w:left w:val="single" w:sz="4" w:space="0" w:color="000000"/>
              <w:bottom w:val="single" w:sz="4" w:space="0" w:color="000000"/>
            </w:tcBorders>
            <w:vAlign w:val="center"/>
          </w:tcPr>
          <w:p w14:paraId="5F924CA8"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A93A2E0"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CDC16AF"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025F10F8"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41AA1F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CC3FFC2" w14:textId="77777777" w:rsidR="00272736" w:rsidRPr="00530768" w:rsidRDefault="00272736" w:rsidP="00272736">
            <w:pPr>
              <w:snapToGrid w:val="0"/>
              <w:rPr>
                <w:sz w:val="22"/>
                <w:szCs w:val="22"/>
              </w:rPr>
            </w:pPr>
          </w:p>
        </w:tc>
      </w:tr>
      <w:tr w:rsidR="00606A88" w:rsidRPr="00530768" w14:paraId="41A369B7"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DE09851" w14:textId="77777777" w:rsidR="00606A88" w:rsidRPr="00530768" w:rsidRDefault="00606A88" w:rsidP="00606A88">
            <w:pPr>
              <w:suppressAutoHyphens w:val="0"/>
              <w:snapToGrid w:val="0"/>
              <w:jc w:val="right"/>
              <w:rPr>
                <w:b/>
                <w:bCs/>
                <w:sz w:val="22"/>
                <w:szCs w:val="22"/>
              </w:rPr>
            </w:pPr>
            <w:r w:rsidRPr="00530768">
              <w:rPr>
                <w:b/>
                <w:bCs/>
                <w:sz w:val="22"/>
                <w:szCs w:val="22"/>
              </w:rPr>
              <w:t xml:space="preserve">CENA OFERTY </w:t>
            </w:r>
          </w:p>
          <w:p w14:paraId="2C405722" w14:textId="77777777" w:rsidR="00606A88" w:rsidRPr="00530768" w:rsidRDefault="00606A88" w:rsidP="00606A88">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B5B88FF" w14:textId="77777777" w:rsidR="00606A88" w:rsidRPr="00530768" w:rsidRDefault="00606A88" w:rsidP="00606A88">
            <w:pPr>
              <w:snapToGrid w:val="0"/>
              <w:rPr>
                <w:sz w:val="22"/>
                <w:szCs w:val="22"/>
              </w:rPr>
            </w:pPr>
          </w:p>
        </w:tc>
      </w:tr>
    </w:tbl>
    <w:p w14:paraId="351B6B78" w14:textId="77777777" w:rsidR="00272736" w:rsidRPr="00530768" w:rsidRDefault="00272736" w:rsidP="00272736">
      <w:pPr>
        <w:jc w:val="center"/>
        <w:rPr>
          <w:b/>
        </w:rPr>
      </w:pPr>
    </w:p>
    <w:p w14:paraId="77F6BA33" w14:textId="77777777" w:rsidR="00272736" w:rsidRPr="00530768" w:rsidRDefault="00272736" w:rsidP="00272736">
      <w:pPr>
        <w:jc w:val="center"/>
        <w:rPr>
          <w:b/>
        </w:rPr>
      </w:pPr>
    </w:p>
    <w:p w14:paraId="4F522E0A"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1EBD04AF" w14:textId="77777777" w:rsidR="00272736" w:rsidRPr="00530768" w:rsidRDefault="00272736" w:rsidP="00272736">
      <w:pPr>
        <w:ind w:right="252"/>
        <w:jc w:val="both"/>
        <w:rPr>
          <w:sz w:val="18"/>
          <w:szCs w:val="18"/>
        </w:rPr>
      </w:pPr>
      <w:r w:rsidRPr="00530768">
        <w:rPr>
          <w:sz w:val="18"/>
          <w:szCs w:val="18"/>
        </w:rPr>
        <w:t>*Cena  musi obejmować :</w:t>
      </w:r>
    </w:p>
    <w:p w14:paraId="54697940"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6D5D779F"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5C2F3C4" w14:textId="77777777" w:rsidR="00272736" w:rsidRPr="00530768" w:rsidRDefault="00272736" w:rsidP="00272736">
      <w:pPr>
        <w:ind w:left="5672"/>
        <w:rPr>
          <w:sz w:val="22"/>
          <w:szCs w:val="22"/>
        </w:rPr>
      </w:pPr>
    </w:p>
    <w:p w14:paraId="130E7A5A" w14:textId="77777777" w:rsidR="00272736" w:rsidRPr="00530768" w:rsidRDefault="00272736" w:rsidP="00272736">
      <w:pPr>
        <w:ind w:left="5672"/>
        <w:rPr>
          <w:sz w:val="22"/>
          <w:szCs w:val="22"/>
        </w:rPr>
      </w:pPr>
    </w:p>
    <w:p w14:paraId="2D788180"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030CC4D3"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BE78468" w14:textId="77777777" w:rsidR="00272736" w:rsidRPr="00530768" w:rsidRDefault="00272736" w:rsidP="00272736">
      <w:pPr>
        <w:ind w:left="5672"/>
        <w:rPr>
          <w:sz w:val="22"/>
          <w:szCs w:val="22"/>
        </w:rPr>
      </w:pPr>
    </w:p>
    <w:p w14:paraId="1BCF54A4" w14:textId="77777777" w:rsidR="00272736" w:rsidRPr="00530768" w:rsidRDefault="00272736" w:rsidP="00272736">
      <w:pPr>
        <w:ind w:left="5672"/>
        <w:rPr>
          <w:sz w:val="22"/>
          <w:szCs w:val="22"/>
        </w:rPr>
      </w:pPr>
    </w:p>
    <w:p w14:paraId="7BEECD4C" w14:textId="77777777" w:rsidR="00272736" w:rsidRPr="00530768" w:rsidRDefault="00272736" w:rsidP="00272736">
      <w:pPr>
        <w:ind w:left="5672"/>
        <w:rPr>
          <w:sz w:val="22"/>
          <w:szCs w:val="22"/>
        </w:rPr>
      </w:pPr>
    </w:p>
    <w:p w14:paraId="1346E5E2" w14:textId="77777777" w:rsidR="00272736" w:rsidRPr="00530768" w:rsidRDefault="00272736" w:rsidP="00272736">
      <w:pPr>
        <w:ind w:left="5672"/>
        <w:rPr>
          <w:sz w:val="22"/>
          <w:szCs w:val="22"/>
        </w:rPr>
      </w:pPr>
    </w:p>
    <w:p w14:paraId="21EDB997" w14:textId="77777777" w:rsidR="00272736" w:rsidRPr="00530768" w:rsidRDefault="00272736" w:rsidP="00272736">
      <w:pPr>
        <w:ind w:left="5672"/>
        <w:rPr>
          <w:sz w:val="22"/>
          <w:szCs w:val="22"/>
        </w:rPr>
      </w:pPr>
    </w:p>
    <w:p w14:paraId="37F588F5"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193F432" w14:textId="77777777" w:rsidR="00272736" w:rsidRPr="00530768" w:rsidRDefault="00272736" w:rsidP="00272736">
      <w:pPr>
        <w:suppressAutoHyphens w:val="0"/>
        <w:rPr>
          <w:b/>
          <w:sz w:val="22"/>
          <w:szCs w:val="22"/>
        </w:rPr>
      </w:pPr>
      <w:r w:rsidRPr="00530768">
        <w:rPr>
          <w:b/>
          <w:sz w:val="22"/>
          <w:szCs w:val="22"/>
        </w:rPr>
        <w:br w:type="page"/>
      </w:r>
    </w:p>
    <w:p w14:paraId="040C102A" w14:textId="77777777" w:rsidR="00272736" w:rsidRPr="00530768" w:rsidRDefault="00AA7CDB" w:rsidP="00272736">
      <w:pPr>
        <w:jc w:val="right"/>
        <w:rPr>
          <w:b/>
          <w:sz w:val="22"/>
          <w:szCs w:val="22"/>
        </w:rPr>
      </w:pPr>
      <w:r w:rsidRPr="00530768">
        <w:rPr>
          <w:b/>
          <w:sz w:val="22"/>
          <w:szCs w:val="22"/>
        </w:rPr>
        <w:lastRenderedPageBreak/>
        <w:t>Załącznik nr 2.31</w:t>
      </w:r>
      <w:r w:rsidR="00272736" w:rsidRPr="00530768">
        <w:rPr>
          <w:b/>
          <w:sz w:val="22"/>
          <w:szCs w:val="22"/>
        </w:rPr>
        <w:t>.</w:t>
      </w:r>
    </w:p>
    <w:p w14:paraId="5DD4C13F"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6CB0D4B6" w14:textId="77777777" w:rsidTr="00272736">
        <w:tc>
          <w:tcPr>
            <w:tcW w:w="6946" w:type="dxa"/>
            <w:shd w:val="clear" w:color="auto" w:fill="auto"/>
          </w:tcPr>
          <w:p w14:paraId="46066B3F"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7F4D362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023C0C6"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6A74BC4"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5B125DE4"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6AA8DCCD" w14:textId="77777777" w:rsidR="00272736" w:rsidRPr="00530768" w:rsidRDefault="00272736" w:rsidP="00272736">
            <w:pPr>
              <w:jc w:val="both"/>
              <w:rPr>
                <w:sz w:val="22"/>
                <w:szCs w:val="22"/>
              </w:rPr>
            </w:pPr>
            <w:r w:rsidRPr="00530768">
              <w:rPr>
                <w:sz w:val="22"/>
                <w:szCs w:val="22"/>
              </w:rPr>
              <w:t>........................................................</w:t>
            </w:r>
          </w:p>
          <w:p w14:paraId="6B2B90AB"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0159D50E" w14:textId="77777777" w:rsidR="00272736" w:rsidRPr="00530768" w:rsidRDefault="00272736" w:rsidP="00272736">
            <w:pPr>
              <w:spacing w:line="360" w:lineRule="auto"/>
              <w:jc w:val="both"/>
              <w:rPr>
                <w:i/>
                <w:sz w:val="22"/>
                <w:szCs w:val="22"/>
                <w:lang w:eastAsia="pl-PL"/>
              </w:rPr>
            </w:pPr>
          </w:p>
          <w:p w14:paraId="6E4F20F9" w14:textId="77777777" w:rsidR="00272736" w:rsidRPr="00530768" w:rsidRDefault="00272736" w:rsidP="00272736">
            <w:pPr>
              <w:spacing w:line="360" w:lineRule="auto"/>
              <w:jc w:val="both"/>
              <w:rPr>
                <w:b/>
                <w:i/>
                <w:sz w:val="22"/>
                <w:szCs w:val="22"/>
              </w:rPr>
            </w:pPr>
          </w:p>
        </w:tc>
      </w:tr>
    </w:tbl>
    <w:p w14:paraId="56DD30D8" w14:textId="77777777" w:rsidR="00272736" w:rsidRPr="00530768" w:rsidRDefault="00272736" w:rsidP="00272736">
      <w:pPr>
        <w:rPr>
          <w:sz w:val="22"/>
          <w:szCs w:val="22"/>
        </w:rPr>
      </w:pPr>
    </w:p>
    <w:p w14:paraId="7EA7A981" w14:textId="77777777" w:rsidR="00272736" w:rsidRPr="00530768" w:rsidRDefault="00272736" w:rsidP="00272736">
      <w:pPr>
        <w:pStyle w:val="Nagwek5"/>
        <w:numPr>
          <w:ilvl w:val="0"/>
          <w:numId w:val="0"/>
        </w:numPr>
        <w:tabs>
          <w:tab w:val="left" w:pos="-1726"/>
        </w:tabs>
        <w:rPr>
          <w:sz w:val="22"/>
          <w:szCs w:val="22"/>
        </w:rPr>
      </w:pPr>
    </w:p>
    <w:p w14:paraId="011EAE4E"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1111A44E" w14:textId="77777777" w:rsidR="00272736" w:rsidRPr="00530768" w:rsidRDefault="00272736" w:rsidP="00272736"/>
    <w:p w14:paraId="6CD90021" w14:textId="77777777" w:rsidR="00272736" w:rsidRPr="00530768" w:rsidRDefault="00272736" w:rsidP="00272736">
      <w:pPr>
        <w:jc w:val="center"/>
        <w:rPr>
          <w:b/>
        </w:rPr>
      </w:pPr>
      <w:r w:rsidRPr="00530768">
        <w:rPr>
          <w:b/>
        </w:rPr>
        <w:t>PAKIET XXXI</w:t>
      </w:r>
    </w:p>
    <w:p w14:paraId="5BE6D561"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30482687" w14:textId="77777777" w:rsidTr="00272736">
        <w:trPr>
          <w:trHeight w:val="1115"/>
        </w:trPr>
        <w:tc>
          <w:tcPr>
            <w:tcW w:w="522" w:type="dxa"/>
            <w:tcBorders>
              <w:top w:val="single" w:sz="4" w:space="0" w:color="000000"/>
              <w:left w:val="single" w:sz="4" w:space="0" w:color="000000"/>
              <w:bottom w:val="single" w:sz="4" w:space="0" w:color="000000"/>
            </w:tcBorders>
          </w:tcPr>
          <w:p w14:paraId="4194D550" w14:textId="77777777" w:rsidR="00272736" w:rsidRPr="00530768" w:rsidRDefault="00272736" w:rsidP="00272736">
            <w:pPr>
              <w:snapToGrid w:val="0"/>
              <w:jc w:val="center"/>
              <w:rPr>
                <w:sz w:val="22"/>
                <w:szCs w:val="22"/>
              </w:rPr>
            </w:pPr>
          </w:p>
          <w:p w14:paraId="05C82732"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6A94676D" w14:textId="77777777" w:rsidR="00272736" w:rsidRPr="00530768" w:rsidRDefault="00272736" w:rsidP="00272736">
            <w:pPr>
              <w:snapToGrid w:val="0"/>
              <w:jc w:val="center"/>
              <w:rPr>
                <w:sz w:val="22"/>
                <w:szCs w:val="22"/>
              </w:rPr>
            </w:pPr>
          </w:p>
          <w:p w14:paraId="5A50BEA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6ADEDE5"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98C4801"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5B311B9"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1BBCB5C"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C756A81" w14:textId="77777777" w:rsidR="00272736" w:rsidRPr="00530768" w:rsidRDefault="00272736" w:rsidP="00272736">
            <w:pPr>
              <w:jc w:val="center"/>
              <w:rPr>
                <w:sz w:val="22"/>
                <w:szCs w:val="22"/>
              </w:rPr>
            </w:pPr>
            <w:r w:rsidRPr="00530768">
              <w:rPr>
                <w:sz w:val="22"/>
                <w:szCs w:val="22"/>
              </w:rPr>
              <w:t>Wartość</w:t>
            </w:r>
          </w:p>
          <w:p w14:paraId="2F83A7CA" w14:textId="77777777" w:rsidR="00272736" w:rsidRPr="00530768" w:rsidRDefault="00272736" w:rsidP="00272736">
            <w:pPr>
              <w:jc w:val="center"/>
              <w:rPr>
                <w:sz w:val="22"/>
                <w:szCs w:val="22"/>
              </w:rPr>
            </w:pPr>
            <w:r w:rsidRPr="00530768">
              <w:rPr>
                <w:sz w:val="22"/>
                <w:szCs w:val="22"/>
              </w:rPr>
              <w:t>netto PLN</w:t>
            </w:r>
          </w:p>
          <w:p w14:paraId="68C8AA73" w14:textId="77777777" w:rsidR="00272736" w:rsidRPr="00530768" w:rsidRDefault="00272736" w:rsidP="00272736">
            <w:pPr>
              <w:jc w:val="center"/>
              <w:rPr>
                <w:sz w:val="22"/>
                <w:szCs w:val="22"/>
              </w:rPr>
            </w:pPr>
            <w:r w:rsidRPr="00530768">
              <w:rPr>
                <w:sz w:val="22"/>
                <w:szCs w:val="22"/>
              </w:rPr>
              <w:t>za całą ilość</w:t>
            </w:r>
          </w:p>
          <w:p w14:paraId="753FF536"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1AF06FD" w14:textId="77777777" w:rsidR="00272736" w:rsidRPr="00530768" w:rsidRDefault="00272736" w:rsidP="00272736">
            <w:pPr>
              <w:jc w:val="center"/>
              <w:rPr>
                <w:sz w:val="22"/>
                <w:szCs w:val="22"/>
              </w:rPr>
            </w:pPr>
            <w:r w:rsidRPr="00530768">
              <w:rPr>
                <w:sz w:val="22"/>
                <w:szCs w:val="22"/>
              </w:rPr>
              <w:t>Wartość</w:t>
            </w:r>
          </w:p>
          <w:p w14:paraId="22ABE0D1" w14:textId="77777777" w:rsidR="00272736" w:rsidRPr="00530768" w:rsidRDefault="00272736" w:rsidP="00272736">
            <w:pPr>
              <w:jc w:val="center"/>
              <w:rPr>
                <w:sz w:val="22"/>
                <w:szCs w:val="22"/>
              </w:rPr>
            </w:pPr>
            <w:r w:rsidRPr="00530768">
              <w:rPr>
                <w:sz w:val="22"/>
                <w:szCs w:val="22"/>
              </w:rPr>
              <w:t>brutto PLN</w:t>
            </w:r>
          </w:p>
          <w:p w14:paraId="36DC81A6" w14:textId="77777777" w:rsidR="00272736" w:rsidRPr="00530768" w:rsidRDefault="00272736" w:rsidP="00272736">
            <w:pPr>
              <w:jc w:val="center"/>
              <w:rPr>
                <w:sz w:val="22"/>
                <w:szCs w:val="22"/>
              </w:rPr>
            </w:pPr>
            <w:r w:rsidRPr="00530768">
              <w:rPr>
                <w:sz w:val="22"/>
                <w:szCs w:val="22"/>
              </w:rPr>
              <w:t>za całą ilość</w:t>
            </w:r>
          </w:p>
          <w:p w14:paraId="4466A156" w14:textId="77777777" w:rsidR="00272736" w:rsidRPr="00530768" w:rsidRDefault="00272736" w:rsidP="00272736">
            <w:pPr>
              <w:jc w:val="center"/>
              <w:rPr>
                <w:sz w:val="22"/>
                <w:szCs w:val="22"/>
              </w:rPr>
            </w:pPr>
          </w:p>
        </w:tc>
      </w:tr>
      <w:tr w:rsidR="00272736" w:rsidRPr="00530768" w14:paraId="507190CB" w14:textId="77777777" w:rsidTr="00272736">
        <w:tc>
          <w:tcPr>
            <w:tcW w:w="522" w:type="dxa"/>
            <w:tcBorders>
              <w:top w:val="single" w:sz="4" w:space="0" w:color="000000"/>
              <w:left w:val="single" w:sz="4" w:space="0" w:color="000000"/>
              <w:bottom w:val="single" w:sz="4" w:space="0" w:color="000000"/>
            </w:tcBorders>
          </w:tcPr>
          <w:p w14:paraId="5AFACB0E"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624CB2E6"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3780117"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1DCE9989"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9E4EFDE"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ED2DBFB"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A4E1F32"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20FBA7A" w14:textId="77777777" w:rsidR="00272736" w:rsidRPr="00530768" w:rsidRDefault="00272736" w:rsidP="00272736">
            <w:pPr>
              <w:snapToGrid w:val="0"/>
              <w:jc w:val="center"/>
              <w:rPr>
                <w:sz w:val="22"/>
                <w:szCs w:val="22"/>
              </w:rPr>
            </w:pPr>
            <w:r w:rsidRPr="00530768">
              <w:rPr>
                <w:sz w:val="22"/>
                <w:szCs w:val="22"/>
              </w:rPr>
              <w:t>8.</w:t>
            </w:r>
          </w:p>
        </w:tc>
      </w:tr>
      <w:tr w:rsidR="007947FE" w:rsidRPr="00530768" w14:paraId="58DDA44D" w14:textId="77777777" w:rsidTr="00272736">
        <w:trPr>
          <w:trHeight w:val="844"/>
        </w:trPr>
        <w:tc>
          <w:tcPr>
            <w:tcW w:w="522" w:type="dxa"/>
            <w:tcBorders>
              <w:left w:val="single" w:sz="4" w:space="0" w:color="000000"/>
              <w:bottom w:val="single" w:sz="4" w:space="0" w:color="000000"/>
            </w:tcBorders>
            <w:vAlign w:val="center"/>
          </w:tcPr>
          <w:p w14:paraId="2FCC979C" w14:textId="77777777" w:rsidR="007947FE" w:rsidRPr="00530768" w:rsidRDefault="007947FE" w:rsidP="007947FE">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6E109AC" w14:textId="77777777" w:rsidR="007947FE" w:rsidRPr="00530768" w:rsidRDefault="006A357C" w:rsidP="007947FE">
            <w:pPr>
              <w:snapToGrid w:val="0"/>
              <w:rPr>
                <w:sz w:val="22"/>
                <w:szCs w:val="22"/>
              </w:rPr>
            </w:pPr>
            <w:r w:rsidRPr="00530768">
              <w:rPr>
                <w:sz w:val="22"/>
                <w:szCs w:val="22"/>
              </w:rPr>
              <w:t>Napęd HDD zewnętrzny</w:t>
            </w:r>
          </w:p>
        </w:tc>
        <w:tc>
          <w:tcPr>
            <w:tcW w:w="922" w:type="dxa"/>
            <w:tcBorders>
              <w:left w:val="single" w:sz="4" w:space="0" w:color="000000"/>
              <w:bottom w:val="single" w:sz="4" w:space="0" w:color="000000"/>
            </w:tcBorders>
            <w:vAlign w:val="center"/>
          </w:tcPr>
          <w:p w14:paraId="123CE8B3"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5B7CD01" w14:textId="77777777" w:rsidR="007947FE" w:rsidRPr="00530768" w:rsidRDefault="007947FE"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7407F1F"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4059A759"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4A75C810"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2388F9A3" w14:textId="77777777" w:rsidR="007947FE" w:rsidRPr="00530768" w:rsidRDefault="007947FE" w:rsidP="007947FE">
            <w:pPr>
              <w:snapToGrid w:val="0"/>
              <w:rPr>
                <w:sz w:val="22"/>
                <w:szCs w:val="22"/>
              </w:rPr>
            </w:pPr>
          </w:p>
        </w:tc>
      </w:tr>
      <w:tr w:rsidR="007947FE" w:rsidRPr="00530768" w14:paraId="0FFC24AE" w14:textId="77777777" w:rsidTr="00272736">
        <w:trPr>
          <w:trHeight w:val="844"/>
        </w:trPr>
        <w:tc>
          <w:tcPr>
            <w:tcW w:w="522" w:type="dxa"/>
            <w:tcBorders>
              <w:left w:val="single" w:sz="4" w:space="0" w:color="000000"/>
              <w:bottom w:val="single" w:sz="4" w:space="0" w:color="000000"/>
            </w:tcBorders>
            <w:vAlign w:val="center"/>
          </w:tcPr>
          <w:p w14:paraId="49F4FFC1" w14:textId="77777777" w:rsidR="007947FE" w:rsidRPr="00530768" w:rsidRDefault="007947FE" w:rsidP="007947FE">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57046A86" w14:textId="77777777" w:rsidR="007947FE" w:rsidRPr="00530768" w:rsidRDefault="006A357C" w:rsidP="007947FE">
            <w:pPr>
              <w:snapToGrid w:val="0"/>
              <w:rPr>
                <w:sz w:val="22"/>
                <w:szCs w:val="22"/>
              </w:rPr>
            </w:pPr>
            <w:r w:rsidRPr="00530768">
              <w:rPr>
                <w:sz w:val="22"/>
                <w:szCs w:val="22"/>
              </w:rPr>
              <w:t>Czytnik kart SD</w:t>
            </w:r>
          </w:p>
        </w:tc>
        <w:tc>
          <w:tcPr>
            <w:tcW w:w="922" w:type="dxa"/>
            <w:tcBorders>
              <w:left w:val="single" w:sz="4" w:space="0" w:color="000000"/>
              <w:bottom w:val="single" w:sz="4" w:space="0" w:color="000000"/>
            </w:tcBorders>
            <w:vAlign w:val="center"/>
          </w:tcPr>
          <w:p w14:paraId="5F778798"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799C829" w14:textId="77777777" w:rsidR="007947FE" w:rsidRPr="00530768" w:rsidRDefault="007947FE"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1A07CA0"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74D9D4A6"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63BFCBEE"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4FFF4B64" w14:textId="77777777" w:rsidR="007947FE" w:rsidRPr="00530768" w:rsidRDefault="007947FE" w:rsidP="007947FE">
            <w:pPr>
              <w:snapToGrid w:val="0"/>
              <w:rPr>
                <w:sz w:val="22"/>
                <w:szCs w:val="22"/>
              </w:rPr>
            </w:pPr>
          </w:p>
        </w:tc>
      </w:tr>
      <w:tr w:rsidR="007947FE" w:rsidRPr="00530768" w14:paraId="03998916" w14:textId="77777777" w:rsidTr="00272736">
        <w:trPr>
          <w:trHeight w:val="844"/>
        </w:trPr>
        <w:tc>
          <w:tcPr>
            <w:tcW w:w="522" w:type="dxa"/>
            <w:tcBorders>
              <w:left w:val="single" w:sz="4" w:space="0" w:color="000000"/>
              <w:bottom w:val="single" w:sz="4" w:space="0" w:color="000000"/>
            </w:tcBorders>
            <w:vAlign w:val="center"/>
          </w:tcPr>
          <w:p w14:paraId="5717E985" w14:textId="77777777" w:rsidR="007947FE" w:rsidRPr="00530768" w:rsidRDefault="007947FE" w:rsidP="007947FE">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4B668A01" w14:textId="77777777" w:rsidR="007947FE" w:rsidRPr="00530768" w:rsidRDefault="006A357C" w:rsidP="007947FE">
            <w:pPr>
              <w:snapToGrid w:val="0"/>
              <w:rPr>
                <w:sz w:val="22"/>
                <w:szCs w:val="22"/>
              </w:rPr>
            </w:pPr>
            <w:r w:rsidRPr="00530768">
              <w:rPr>
                <w:sz w:val="22"/>
                <w:szCs w:val="22"/>
              </w:rPr>
              <w:t>Zestaw bezprzewodowy klawiatura i mysz</w:t>
            </w:r>
          </w:p>
        </w:tc>
        <w:tc>
          <w:tcPr>
            <w:tcW w:w="922" w:type="dxa"/>
            <w:tcBorders>
              <w:left w:val="single" w:sz="4" w:space="0" w:color="000000"/>
              <w:bottom w:val="single" w:sz="4" w:space="0" w:color="000000"/>
            </w:tcBorders>
            <w:vAlign w:val="center"/>
          </w:tcPr>
          <w:p w14:paraId="37C9176A"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8940930" w14:textId="77777777" w:rsidR="007947FE" w:rsidRPr="00530768" w:rsidRDefault="007947FE"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2313B73"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55C2696B"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1E530205"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71812C9D" w14:textId="77777777" w:rsidR="007947FE" w:rsidRPr="00530768" w:rsidRDefault="007947FE" w:rsidP="007947FE">
            <w:pPr>
              <w:snapToGrid w:val="0"/>
              <w:rPr>
                <w:sz w:val="22"/>
                <w:szCs w:val="22"/>
              </w:rPr>
            </w:pPr>
          </w:p>
        </w:tc>
      </w:tr>
      <w:tr w:rsidR="007947FE" w:rsidRPr="00530768" w14:paraId="41B3D457" w14:textId="77777777" w:rsidTr="00272736">
        <w:trPr>
          <w:trHeight w:val="844"/>
        </w:trPr>
        <w:tc>
          <w:tcPr>
            <w:tcW w:w="522" w:type="dxa"/>
            <w:tcBorders>
              <w:left w:val="single" w:sz="4" w:space="0" w:color="000000"/>
              <w:bottom w:val="single" w:sz="4" w:space="0" w:color="000000"/>
            </w:tcBorders>
            <w:vAlign w:val="center"/>
          </w:tcPr>
          <w:p w14:paraId="342CC2D2" w14:textId="77777777" w:rsidR="007947FE" w:rsidRPr="00530768" w:rsidRDefault="007947FE" w:rsidP="007947FE">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343AC41D" w14:textId="77777777" w:rsidR="007947FE" w:rsidRPr="00530768" w:rsidRDefault="006A357C" w:rsidP="007947FE">
            <w:pPr>
              <w:snapToGrid w:val="0"/>
              <w:rPr>
                <w:sz w:val="22"/>
                <w:szCs w:val="22"/>
              </w:rPr>
            </w:pPr>
            <w:r w:rsidRPr="00530768">
              <w:rPr>
                <w:sz w:val="22"/>
                <w:szCs w:val="22"/>
                <w:lang w:val="en-US"/>
              </w:rPr>
              <w:t>Urządzenie wielounkcyjne</w:t>
            </w:r>
          </w:p>
        </w:tc>
        <w:tc>
          <w:tcPr>
            <w:tcW w:w="922" w:type="dxa"/>
            <w:tcBorders>
              <w:left w:val="single" w:sz="4" w:space="0" w:color="000000"/>
              <w:bottom w:val="single" w:sz="4" w:space="0" w:color="000000"/>
            </w:tcBorders>
            <w:vAlign w:val="center"/>
          </w:tcPr>
          <w:p w14:paraId="4D824D7F"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AE3ED7C" w14:textId="53509602" w:rsidR="007947FE" w:rsidRPr="00530768" w:rsidRDefault="008E23A8"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51A7A8D"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53DC3828"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42633491"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72E476F0" w14:textId="77777777" w:rsidR="007947FE" w:rsidRPr="00530768" w:rsidRDefault="007947FE" w:rsidP="007947FE">
            <w:pPr>
              <w:snapToGrid w:val="0"/>
              <w:rPr>
                <w:sz w:val="22"/>
                <w:szCs w:val="22"/>
              </w:rPr>
            </w:pPr>
          </w:p>
        </w:tc>
      </w:tr>
      <w:tr w:rsidR="007947FE" w:rsidRPr="00530768" w14:paraId="33864C63" w14:textId="77777777" w:rsidTr="00272736">
        <w:trPr>
          <w:trHeight w:val="844"/>
        </w:trPr>
        <w:tc>
          <w:tcPr>
            <w:tcW w:w="522" w:type="dxa"/>
            <w:tcBorders>
              <w:left w:val="single" w:sz="4" w:space="0" w:color="000000"/>
              <w:bottom w:val="single" w:sz="4" w:space="0" w:color="000000"/>
            </w:tcBorders>
            <w:vAlign w:val="center"/>
          </w:tcPr>
          <w:p w14:paraId="2AE5F0E3" w14:textId="77777777" w:rsidR="007947FE" w:rsidRPr="00530768" w:rsidRDefault="007947FE" w:rsidP="007947FE">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525701CA" w14:textId="77777777" w:rsidR="007947FE" w:rsidRPr="00530768" w:rsidRDefault="006A357C" w:rsidP="007947FE">
            <w:pPr>
              <w:snapToGrid w:val="0"/>
              <w:rPr>
                <w:sz w:val="22"/>
                <w:szCs w:val="22"/>
              </w:rPr>
            </w:pPr>
            <w:r w:rsidRPr="00530768">
              <w:rPr>
                <w:sz w:val="22"/>
                <w:szCs w:val="22"/>
              </w:rPr>
              <w:t>Zestaw głośnomówiący</w:t>
            </w:r>
          </w:p>
        </w:tc>
        <w:tc>
          <w:tcPr>
            <w:tcW w:w="922" w:type="dxa"/>
            <w:tcBorders>
              <w:left w:val="single" w:sz="4" w:space="0" w:color="000000"/>
              <w:bottom w:val="single" w:sz="4" w:space="0" w:color="000000"/>
            </w:tcBorders>
            <w:vAlign w:val="center"/>
          </w:tcPr>
          <w:p w14:paraId="6EEC8D9A"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4014A61" w14:textId="77777777" w:rsidR="007947FE" w:rsidRPr="00530768" w:rsidRDefault="007947FE"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08F2169"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4E019F7F"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2F50A99F"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44881479" w14:textId="77777777" w:rsidR="007947FE" w:rsidRPr="00530768" w:rsidRDefault="007947FE" w:rsidP="007947FE">
            <w:pPr>
              <w:snapToGrid w:val="0"/>
              <w:rPr>
                <w:sz w:val="22"/>
                <w:szCs w:val="22"/>
              </w:rPr>
            </w:pPr>
          </w:p>
        </w:tc>
      </w:tr>
      <w:tr w:rsidR="007947FE" w:rsidRPr="00530768" w14:paraId="0DA6CE3D"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22D310E" w14:textId="77777777" w:rsidR="007947FE" w:rsidRPr="00530768" w:rsidRDefault="007947FE" w:rsidP="007947FE">
            <w:pPr>
              <w:suppressAutoHyphens w:val="0"/>
              <w:snapToGrid w:val="0"/>
              <w:jc w:val="right"/>
              <w:rPr>
                <w:b/>
                <w:bCs/>
                <w:sz w:val="22"/>
                <w:szCs w:val="22"/>
              </w:rPr>
            </w:pPr>
            <w:r w:rsidRPr="00530768">
              <w:rPr>
                <w:b/>
                <w:bCs/>
                <w:sz w:val="22"/>
                <w:szCs w:val="22"/>
              </w:rPr>
              <w:t xml:space="preserve">CENA OFERTY </w:t>
            </w:r>
          </w:p>
          <w:p w14:paraId="5ABFBDAD" w14:textId="77777777" w:rsidR="007947FE" w:rsidRPr="00530768" w:rsidRDefault="007947FE" w:rsidP="007947FE">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8DC7CA7" w14:textId="77777777" w:rsidR="007947FE" w:rsidRPr="00530768" w:rsidRDefault="007947FE" w:rsidP="007947FE">
            <w:pPr>
              <w:snapToGrid w:val="0"/>
              <w:rPr>
                <w:sz w:val="22"/>
                <w:szCs w:val="22"/>
              </w:rPr>
            </w:pPr>
          </w:p>
        </w:tc>
      </w:tr>
    </w:tbl>
    <w:p w14:paraId="5342BD25" w14:textId="77777777" w:rsidR="00272736" w:rsidRPr="00530768" w:rsidRDefault="00272736" w:rsidP="00272736">
      <w:pPr>
        <w:jc w:val="center"/>
        <w:rPr>
          <w:b/>
        </w:rPr>
      </w:pPr>
    </w:p>
    <w:p w14:paraId="425F1D1E" w14:textId="77777777" w:rsidR="00272736" w:rsidRPr="00530768" w:rsidRDefault="00272736" w:rsidP="00272736">
      <w:pPr>
        <w:jc w:val="center"/>
        <w:rPr>
          <w:b/>
        </w:rPr>
      </w:pPr>
    </w:p>
    <w:p w14:paraId="55ECD838"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A2FD1C1" w14:textId="77777777" w:rsidR="00272736" w:rsidRPr="00530768" w:rsidRDefault="00272736" w:rsidP="00272736">
      <w:pPr>
        <w:ind w:right="252"/>
        <w:jc w:val="both"/>
        <w:rPr>
          <w:sz w:val="18"/>
          <w:szCs w:val="18"/>
        </w:rPr>
      </w:pPr>
      <w:r w:rsidRPr="00530768">
        <w:rPr>
          <w:sz w:val="18"/>
          <w:szCs w:val="18"/>
        </w:rPr>
        <w:t>*Cena  musi obejmować :</w:t>
      </w:r>
    </w:p>
    <w:p w14:paraId="178ECB28"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C1482B0"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19E68CE1" w14:textId="77777777" w:rsidR="00272736" w:rsidRPr="00530768" w:rsidRDefault="00272736" w:rsidP="00272736">
      <w:pPr>
        <w:ind w:left="5672"/>
        <w:rPr>
          <w:sz w:val="22"/>
          <w:szCs w:val="22"/>
        </w:rPr>
      </w:pPr>
    </w:p>
    <w:p w14:paraId="3CB75FA4" w14:textId="77777777" w:rsidR="00272736" w:rsidRPr="00530768" w:rsidRDefault="00272736" w:rsidP="00272736">
      <w:pPr>
        <w:ind w:left="5672"/>
        <w:rPr>
          <w:sz w:val="22"/>
          <w:szCs w:val="22"/>
        </w:rPr>
      </w:pPr>
    </w:p>
    <w:p w14:paraId="61DCF07E"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402EA69"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2EE7B9C7" w14:textId="77777777" w:rsidR="00272736" w:rsidRPr="00530768" w:rsidRDefault="00272736" w:rsidP="00272736">
      <w:pPr>
        <w:ind w:left="5672"/>
        <w:rPr>
          <w:sz w:val="22"/>
          <w:szCs w:val="22"/>
        </w:rPr>
      </w:pPr>
    </w:p>
    <w:p w14:paraId="0ACED60C" w14:textId="77777777" w:rsidR="00272736" w:rsidRPr="00530768" w:rsidRDefault="00272736" w:rsidP="00272736">
      <w:pPr>
        <w:ind w:left="5672"/>
        <w:rPr>
          <w:sz w:val="22"/>
          <w:szCs w:val="22"/>
        </w:rPr>
      </w:pPr>
    </w:p>
    <w:p w14:paraId="3BF63A2A" w14:textId="77777777" w:rsidR="00272736" w:rsidRPr="00530768" w:rsidRDefault="00272736" w:rsidP="00272736">
      <w:pPr>
        <w:ind w:left="5672"/>
        <w:rPr>
          <w:sz w:val="22"/>
          <w:szCs w:val="22"/>
        </w:rPr>
      </w:pPr>
    </w:p>
    <w:p w14:paraId="702232C0" w14:textId="77777777" w:rsidR="00272736" w:rsidRPr="00530768" w:rsidRDefault="00272736" w:rsidP="002323C4">
      <w:pPr>
        <w:spacing w:after="80"/>
        <w:ind w:left="4536"/>
        <w:jc w:val="both"/>
        <w:rPr>
          <w:b/>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Pr="00530768">
        <w:rPr>
          <w:b/>
          <w:sz w:val="22"/>
          <w:szCs w:val="22"/>
        </w:rPr>
        <w:br w:type="page"/>
      </w:r>
    </w:p>
    <w:p w14:paraId="6B01D341" w14:textId="77777777" w:rsidR="00272736" w:rsidRPr="00530768" w:rsidRDefault="00AA7CDB" w:rsidP="00272736">
      <w:pPr>
        <w:jc w:val="right"/>
        <w:rPr>
          <w:b/>
          <w:sz w:val="22"/>
          <w:szCs w:val="22"/>
        </w:rPr>
      </w:pPr>
      <w:r w:rsidRPr="00530768">
        <w:rPr>
          <w:b/>
          <w:sz w:val="22"/>
          <w:szCs w:val="22"/>
        </w:rPr>
        <w:lastRenderedPageBreak/>
        <w:t>Załącznik nr 2.32</w:t>
      </w:r>
      <w:r w:rsidR="00272736" w:rsidRPr="00530768">
        <w:rPr>
          <w:b/>
          <w:sz w:val="22"/>
          <w:szCs w:val="22"/>
        </w:rPr>
        <w:t>.</w:t>
      </w:r>
    </w:p>
    <w:p w14:paraId="401246D8"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4099C194" w14:textId="77777777" w:rsidTr="00272736">
        <w:tc>
          <w:tcPr>
            <w:tcW w:w="6946" w:type="dxa"/>
            <w:shd w:val="clear" w:color="auto" w:fill="auto"/>
          </w:tcPr>
          <w:p w14:paraId="1834AB68"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37A06D94"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20989478"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88480EF"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2E531349"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4417B5C8" w14:textId="77777777" w:rsidR="00272736" w:rsidRPr="00530768" w:rsidRDefault="00272736" w:rsidP="00272736">
            <w:pPr>
              <w:jc w:val="both"/>
              <w:rPr>
                <w:sz w:val="22"/>
                <w:szCs w:val="22"/>
              </w:rPr>
            </w:pPr>
            <w:r w:rsidRPr="00530768">
              <w:rPr>
                <w:sz w:val="22"/>
                <w:szCs w:val="22"/>
              </w:rPr>
              <w:t>........................................................</w:t>
            </w:r>
          </w:p>
          <w:p w14:paraId="5CA58076"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543E21A8" w14:textId="77777777" w:rsidR="00272736" w:rsidRPr="00530768" w:rsidRDefault="00272736" w:rsidP="00272736">
            <w:pPr>
              <w:spacing w:line="360" w:lineRule="auto"/>
              <w:jc w:val="both"/>
              <w:rPr>
                <w:i/>
                <w:sz w:val="22"/>
                <w:szCs w:val="22"/>
                <w:lang w:eastAsia="pl-PL"/>
              </w:rPr>
            </w:pPr>
          </w:p>
          <w:p w14:paraId="6E9E0E5C" w14:textId="77777777" w:rsidR="00272736" w:rsidRPr="00530768" w:rsidRDefault="00272736" w:rsidP="00272736">
            <w:pPr>
              <w:spacing w:line="360" w:lineRule="auto"/>
              <w:jc w:val="both"/>
              <w:rPr>
                <w:b/>
                <w:i/>
                <w:sz w:val="22"/>
                <w:szCs w:val="22"/>
              </w:rPr>
            </w:pPr>
          </w:p>
        </w:tc>
      </w:tr>
    </w:tbl>
    <w:p w14:paraId="65A422CE" w14:textId="77777777" w:rsidR="00272736" w:rsidRPr="00530768" w:rsidRDefault="00272736" w:rsidP="00272736">
      <w:pPr>
        <w:rPr>
          <w:sz w:val="22"/>
          <w:szCs w:val="22"/>
        </w:rPr>
      </w:pPr>
    </w:p>
    <w:p w14:paraId="64D82315" w14:textId="77777777" w:rsidR="00272736" w:rsidRPr="00530768" w:rsidRDefault="00272736" w:rsidP="00272736">
      <w:pPr>
        <w:pStyle w:val="Nagwek5"/>
        <w:numPr>
          <w:ilvl w:val="0"/>
          <w:numId w:val="0"/>
        </w:numPr>
        <w:tabs>
          <w:tab w:val="left" w:pos="-1726"/>
        </w:tabs>
        <w:rPr>
          <w:sz w:val="22"/>
          <w:szCs w:val="22"/>
        </w:rPr>
      </w:pPr>
    </w:p>
    <w:p w14:paraId="52C6CC32"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F9485C3" w14:textId="77777777" w:rsidR="00272736" w:rsidRPr="00530768" w:rsidRDefault="00272736" w:rsidP="00272736"/>
    <w:p w14:paraId="6FDC5D62" w14:textId="77777777" w:rsidR="00272736" w:rsidRPr="00530768" w:rsidRDefault="00272736" w:rsidP="00272736">
      <w:pPr>
        <w:jc w:val="center"/>
        <w:rPr>
          <w:b/>
        </w:rPr>
      </w:pPr>
      <w:r w:rsidRPr="00530768">
        <w:rPr>
          <w:b/>
        </w:rPr>
        <w:t>PAKIET XXXI</w:t>
      </w:r>
      <w:r w:rsidR="00AA7CDB" w:rsidRPr="00530768">
        <w:rPr>
          <w:b/>
        </w:rPr>
        <w:t>I</w:t>
      </w:r>
    </w:p>
    <w:p w14:paraId="73F766BE"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F541E67" w14:textId="77777777" w:rsidTr="00272736">
        <w:trPr>
          <w:trHeight w:val="1115"/>
        </w:trPr>
        <w:tc>
          <w:tcPr>
            <w:tcW w:w="522" w:type="dxa"/>
            <w:tcBorders>
              <w:top w:val="single" w:sz="4" w:space="0" w:color="000000"/>
              <w:left w:val="single" w:sz="4" w:space="0" w:color="000000"/>
              <w:bottom w:val="single" w:sz="4" w:space="0" w:color="000000"/>
            </w:tcBorders>
          </w:tcPr>
          <w:p w14:paraId="752D87D2" w14:textId="77777777" w:rsidR="00272736" w:rsidRPr="00530768" w:rsidRDefault="00272736" w:rsidP="00272736">
            <w:pPr>
              <w:snapToGrid w:val="0"/>
              <w:jc w:val="center"/>
              <w:rPr>
                <w:sz w:val="22"/>
                <w:szCs w:val="22"/>
              </w:rPr>
            </w:pPr>
          </w:p>
          <w:p w14:paraId="6EC08CC8"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6BE5BA7B" w14:textId="77777777" w:rsidR="00272736" w:rsidRPr="00530768" w:rsidRDefault="00272736" w:rsidP="00272736">
            <w:pPr>
              <w:snapToGrid w:val="0"/>
              <w:jc w:val="center"/>
              <w:rPr>
                <w:sz w:val="22"/>
                <w:szCs w:val="22"/>
              </w:rPr>
            </w:pPr>
          </w:p>
          <w:p w14:paraId="672FFB3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6C4600B"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6A54649"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D863284"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04CBD2F"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6B0275A2" w14:textId="77777777" w:rsidR="00272736" w:rsidRPr="00530768" w:rsidRDefault="00272736" w:rsidP="00272736">
            <w:pPr>
              <w:jc w:val="center"/>
              <w:rPr>
                <w:sz w:val="22"/>
                <w:szCs w:val="22"/>
              </w:rPr>
            </w:pPr>
            <w:r w:rsidRPr="00530768">
              <w:rPr>
                <w:sz w:val="22"/>
                <w:szCs w:val="22"/>
              </w:rPr>
              <w:t>Wartość</w:t>
            </w:r>
          </w:p>
          <w:p w14:paraId="5867C595" w14:textId="77777777" w:rsidR="00272736" w:rsidRPr="00530768" w:rsidRDefault="00272736" w:rsidP="00272736">
            <w:pPr>
              <w:jc w:val="center"/>
              <w:rPr>
                <w:sz w:val="22"/>
                <w:szCs w:val="22"/>
              </w:rPr>
            </w:pPr>
            <w:r w:rsidRPr="00530768">
              <w:rPr>
                <w:sz w:val="22"/>
                <w:szCs w:val="22"/>
              </w:rPr>
              <w:t>netto PLN</w:t>
            </w:r>
          </w:p>
          <w:p w14:paraId="2013B72D" w14:textId="77777777" w:rsidR="00272736" w:rsidRPr="00530768" w:rsidRDefault="00272736" w:rsidP="00272736">
            <w:pPr>
              <w:jc w:val="center"/>
              <w:rPr>
                <w:sz w:val="22"/>
                <w:szCs w:val="22"/>
              </w:rPr>
            </w:pPr>
            <w:r w:rsidRPr="00530768">
              <w:rPr>
                <w:sz w:val="22"/>
                <w:szCs w:val="22"/>
              </w:rPr>
              <w:t>za całą ilość</w:t>
            </w:r>
          </w:p>
          <w:p w14:paraId="2F670F38"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FBF90F7" w14:textId="77777777" w:rsidR="00272736" w:rsidRPr="00530768" w:rsidRDefault="00272736" w:rsidP="00272736">
            <w:pPr>
              <w:jc w:val="center"/>
              <w:rPr>
                <w:sz w:val="22"/>
                <w:szCs w:val="22"/>
              </w:rPr>
            </w:pPr>
            <w:r w:rsidRPr="00530768">
              <w:rPr>
                <w:sz w:val="22"/>
                <w:szCs w:val="22"/>
              </w:rPr>
              <w:t>Wartość</w:t>
            </w:r>
          </w:p>
          <w:p w14:paraId="1329215C" w14:textId="77777777" w:rsidR="00272736" w:rsidRPr="00530768" w:rsidRDefault="00272736" w:rsidP="00272736">
            <w:pPr>
              <w:jc w:val="center"/>
              <w:rPr>
                <w:sz w:val="22"/>
                <w:szCs w:val="22"/>
              </w:rPr>
            </w:pPr>
            <w:r w:rsidRPr="00530768">
              <w:rPr>
                <w:sz w:val="22"/>
                <w:szCs w:val="22"/>
              </w:rPr>
              <w:t>brutto PLN</w:t>
            </w:r>
          </w:p>
          <w:p w14:paraId="2BF180CB" w14:textId="77777777" w:rsidR="00272736" w:rsidRPr="00530768" w:rsidRDefault="00272736" w:rsidP="00272736">
            <w:pPr>
              <w:jc w:val="center"/>
              <w:rPr>
                <w:sz w:val="22"/>
                <w:szCs w:val="22"/>
              </w:rPr>
            </w:pPr>
            <w:r w:rsidRPr="00530768">
              <w:rPr>
                <w:sz w:val="22"/>
                <w:szCs w:val="22"/>
              </w:rPr>
              <w:t>za całą ilość</w:t>
            </w:r>
          </w:p>
          <w:p w14:paraId="6AE6B254" w14:textId="77777777" w:rsidR="00272736" w:rsidRPr="00530768" w:rsidRDefault="00272736" w:rsidP="00272736">
            <w:pPr>
              <w:jc w:val="center"/>
              <w:rPr>
                <w:sz w:val="22"/>
                <w:szCs w:val="22"/>
              </w:rPr>
            </w:pPr>
          </w:p>
        </w:tc>
      </w:tr>
      <w:tr w:rsidR="00272736" w:rsidRPr="00530768" w14:paraId="0BB84295" w14:textId="77777777" w:rsidTr="00272736">
        <w:tc>
          <w:tcPr>
            <w:tcW w:w="522" w:type="dxa"/>
            <w:tcBorders>
              <w:top w:val="single" w:sz="4" w:space="0" w:color="000000"/>
              <w:left w:val="single" w:sz="4" w:space="0" w:color="000000"/>
              <w:bottom w:val="single" w:sz="4" w:space="0" w:color="000000"/>
            </w:tcBorders>
          </w:tcPr>
          <w:p w14:paraId="491F1FD2"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A14A34A"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14C92C38"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4B22E20"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2A02391"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4815662"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0DBA5DF"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57745A9"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0FAF1571" w14:textId="77777777" w:rsidTr="00272736">
        <w:trPr>
          <w:trHeight w:val="844"/>
        </w:trPr>
        <w:tc>
          <w:tcPr>
            <w:tcW w:w="522" w:type="dxa"/>
            <w:tcBorders>
              <w:left w:val="single" w:sz="4" w:space="0" w:color="000000"/>
              <w:bottom w:val="single" w:sz="4" w:space="0" w:color="000000"/>
            </w:tcBorders>
            <w:vAlign w:val="center"/>
          </w:tcPr>
          <w:p w14:paraId="36DF0DF8"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627B3A5" w14:textId="77777777" w:rsidR="00272736" w:rsidRPr="00530768" w:rsidRDefault="00AA7CDB" w:rsidP="00272736">
            <w:pPr>
              <w:snapToGrid w:val="0"/>
              <w:rPr>
                <w:sz w:val="22"/>
                <w:szCs w:val="22"/>
              </w:rPr>
            </w:pPr>
            <w:r w:rsidRPr="00530768">
              <w:rPr>
                <w:sz w:val="22"/>
                <w:szCs w:val="22"/>
              </w:rPr>
              <w:t>Napęd HDD zewnętrzny</w:t>
            </w:r>
          </w:p>
        </w:tc>
        <w:tc>
          <w:tcPr>
            <w:tcW w:w="922" w:type="dxa"/>
            <w:tcBorders>
              <w:left w:val="single" w:sz="4" w:space="0" w:color="000000"/>
              <w:bottom w:val="single" w:sz="4" w:space="0" w:color="000000"/>
            </w:tcBorders>
            <w:vAlign w:val="center"/>
          </w:tcPr>
          <w:p w14:paraId="5C237E88"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8BA0D15" w14:textId="77777777" w:rsidR="00272736" w:rsidRPr="00530768" w:rsidRDefault="00706415" w:rsidP="00272736">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7494CB1F"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0B416511"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6CEF9F1"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D57784E" w14:textId="77777777" w:rsidR="00272736" w:rsidRPr="00530768" w:rsidRDefault="00272736" w:rsidP="00272736">
            <w:pPr>
              <w:snapToGrid w:val="0"/>
              <w:rPr>
                <w:sz w:val="22"/>
                <w:szCs w:val="22"/>
              </w:rPr>
            </w:pPr>
          </w:p>
        </w:tc>
      </w:tr>
      <w:tr w:rsidR="00272736" w:rsidRPr="00530768" w14:paraId="12604BB6"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AD64001"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86249CC"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DB5CC03" w14:textId="77777777" w:rsidR="00272736" w:rsidRPr="00530768" w:rsidRDefault="00272736" w:rsidP="00272736">
            <w:pPr>
              <w:snapToGrid w:val="0"/>
              <w:rPr>
                <w:sz w:val="22"/>
                <w:szCs w:val="22"/>
              </w:rPr>
            </w:pPr>
          </w:p>
        </w:tc>
      </w:tr>
    </w:tbl>
    <w:p w14:paraId="13453693" w14:textId="77777777" w:rsidR="00272736" w:rsidRPr="00530768" w:rsidRDefault="00272736" w:rsidP="00272736">
      <w:pPr>
        <w:jc w:val="center"/>
        <w:rPr>
          <w:b/>
        </w:rPr>
      </w:pPr>
    </w:p>
    <w:p w14:paraId="614B5461" w14:textId="77777777" w:rsidR="00272736" w:rsidRPr="00530768" w:rsidRDefault="00272736" w:rsidP="00272736">
      <w:pPr>
        <w:jc w:val="center"/>
        <w:rPr>
          <w:b/>
        </w:rPr>
      </w:pPr>
    </w:p>
    <w:p w14:paraId="21F1092C"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6F9A118" w14:textId="77777777" w:rsidR="00272736" w:rsidRPr="00530768" w:rsidRDefault="00272736" w:rsidP="00272736">
      <w:pPr>
        <w:ind w:right="252"/>
        <w:jc w:val="both"/>
        <w:rPr>
          <w:sz w:val="18"/>
          <w:szCs w:val="18"/>
        </w:rPr>
      </w:pPr>
      <w:r w:rsidRPr="00530768">
        <w:rPr>
          <w:sz w:val="18"/>
          <w:szCs w:val="18"/>
        </w:rPr>
        <w:t>*Cena  musi obejmować :</w:t>
      </w:r>
    </w:p>
    <w:p w14:paraId="21A5F3D5"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687EB3F"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758CAEB" w14:textId="77777777" w:rsidR="00272736" w:rsidRPr="00530768" w:rsidRDefault="00272736" w:rsidP="00272736">
      <w:pPr>
        <w:ind w:left="5672"/>
        <w:rPr>
          <w:sz w:val="22"/>
          <w:szCs w:val="22"/>
        </w:rPr>
      </w:pPr>
    </w:p>
    <w:p w14:paraId="046D7D1B" w14:textId="77777777" w:rsidR="00272736" w:rsidRPr="00530768" w:rsidRDefault="00272736" w:rsidP="00272736">
      <w:pPr>
        <w:ind w:left="5672"/>
        <w:rPr>
          <w:sz w:val="22"/>
          <w:szCs w:val="22"/>
        </w:rPr>
      </w:pPr>
    </w:p>
    <w:p w14:paraId="77651F37"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D6B79D6"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F2E067F" w14:textId="77777777" w:rsidR="00272736" w:rsidRPr="00530768" w:rsidRDefault="00272736" w:rsidP="00272736">
      <w:pPr>
        <w:ind w:left="5672"/>
        <w:rPr>
          <w:sz w:val="22"/>
          <w:szCs w:val="22"/>
        </w:rPr>
      </w:pPr>
    </w:p>
    <w:p w14:paraId="43BC0470" w14:textId="77777777" w:rsidR="00272736" w:rsidRPr="00530768" w:rsidRDefault="00272736" w:rsidP="00272736">
      <w:pPr>
        <w:ind w:left="5672"/>
        <w:rPr>
          <w:sz w:val="22"/>
          <w:szCs w:val="22"/>
        </w:rPr>
      </w:pPr>
    </w:p>
    <w:p w14:paraId="1F030F69" w14:textId="77777777" w:rsidR="00272736" w:rsidRPr="00530768" w:rsidRDefault="00272736" w:rsidP="00272736">
      <w:pPr>
        <w:ind w:left="5672"/>
        <w:rPr>
          <w:sz w:val="22"/>
          <w:szCs w:val="22"/>
        </w:rPr>
      </w:pPr>
    </w:p>
    <w:p w14:paraId="5372F700" w14:textId="77777777" w:rsidR="00272736" w:rsidRPr="00530768" w:rsidRDefault="00272736" w:rsidP="00272736">
      <w:pPr>
        <w:ind w:left="5672"/>
        <w:rPr>
          <w:sz w:val="22"/>
          <w:szCs w:val="22"/>
        </w:rPr>
      </w:pPr>
    </w:p>
    <w:p w14:paraId="7C7A9C41" w14:textId="77777777" w:rsidR="00272736" w:rsidRPr="00530768" w:rsidRDefault="00272736" w:rsidP="00272736">
      <w:pPr>
        <w:ind w:left="5672"/>
        <w:rPr>
          <w:sz w:val="22"/>
          <w:szCs w:val="22"/>
        </w:rPr>
      </w:pPr>
    </w:p>
    <w:p w14:paraId="06C960FA"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769A17EE" w14:textId="77777777" w:rsidR="00272736" w:rsidRPr="00530768" w:rsidRDefault="00272736" w:rsidP="00272736">
      <w:pPr>
        <w:suppressAutoHyphens w:val="0"/>
        <w:rPr>
          <w:b/>
          <w:sz w:val="22"/>
          <w:szCs w:val="22"/>
        </w:rPr>
      </w:pPr>
      <w:r w:rsidRPr="00530768">
        <w:rPr>
          <w:b/>
          <w:sz w:val="22"/>
          <w:szCs w:val="22"/>
        </w:rPr>
        <w:br w:type="page"/>
      </w:r>
    </w:p>
    <w:p w14:paraId="1094FFBF" w14:textId="77777777" w:rsidR="00272736" w:rsidRPr="00530768" w:rsidRDefault="00AA7CDB" w:rsidP="00272736">
      <w:pPr>
        <w:jc w:val="right"/>
        <w:rPr>
          <w:b/>
          <w:sz w:val="22"/>
          <w:szCs w:val="22"/>
        </w:rPr>
      </w:pPr>
      <w:r w:rsidRPr="00530768">
        <w:rPr>
          <w:b/>
          <w:sz w:val="22"/>
          <w:szCs w:val="22"/>
        </w:rPr>
        <w:lastRenderedPageBreak/>
        <w:t>Załącznik nr 2.33</w:t>
      </w:r>
      <w:r w:rsidR="00272736" w:rsidRPr="00530768">
        <w:rPr>
          <w:b/>
          <w:sz w:val="22"/>
          <w:szCs w:val="22"/>
        </w:rPr>
        <w:t>.</w:t>
      </w:r>
    </w:p>
    <w:p w14:paraId="3F2406A6"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27E9CADC" w14:textId="77777777" w:rsidTr="00272736">
        <w:tc>
          <w:tcPr>
            <w:tcW w:w="6946" w:type="dxa"/>
            <w:shd w:val="clear" w:color="auto" w:fill="auto"/>
          </w:tcPr>
          <w:p w14:paraId="641FD3FC"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341467E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DE2DE5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37865C7"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4CE569A5"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1812BD6E" w14:textId="77777777" w:rsidR="00272736" w:rsidRPr="00530768" w:rsidRDefault="00272736" w:rsidP="00272736">
            <w:pPr>
              <w:jc w:val="both"/>
              <w:rPr>
                <w:sz w:val="22"/>
                <w:szCs w:val="22"/>
              </w:rPr>
            </w:pPr>
            <w:r w:rsidRPr="00530768">
              <w:rPr>
                <w:sz w:val="22"/>
                <w:szCs w:val="22"/>
              </w:rPr>
              <w:t>........................................................</w:t>
            </w:r>
          </w:p>
          <w:p w14:paraId="21F9DA50"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0938EF21" w14:textId="77777777" w:rsidR="00272736" w:rsidRPr="00530768" w:rsidRDefault="00272736" w:rsidP="00272736">
            <w:pPr>
              <w:spacing w:line="360" w:lineRule="auto"/>
              <w:jc w:val="both"/>
              <w:rPr>
                <w:i/>
                <w:sz w:val="22"/>
                <w:szCs w:val="22"/>
                <w:lang w:eastAsia="pl-PL"/>
              </w:rPr>
            </w:pPr>
          </w:p>
          <w:p w14:paraId="683A8413" w14:textId="77777777" w:rsidR="00272736" w:rsidRPr="00530768" w:rsidRDefault="00272736" w:rsidP="00272736">
            <w:pPr>
              <w:spacing w:line="360" w:lineRule="auto"/>
              <w:jc w:val="both"/>
              <w:rPr>
                <w:b/>
                <w:i/>
                <w:sz w:val="22"/>
                <w:szCs w:val="22"/>
              </w:rPr>
            </w:pPr>
          </w:p>
        </w:tc>
      </w:tr>
    </w:tbl>
    <w:p w14:paraId="4F181A5C" w14:textId="77777777" w:rsidR="00272736" w:rsidRPr="00530768" w:rsidRDefault="00272736" w:rsidP="00272736">
      <w:pPr>
        <w:rPr>
          <w:sz w:val="22"/>
          <w:szCs w:val="22"/>
        </w:rPr>
      </w:pPr>
    </w:p>
    <w:p w14:paraId="6AB81D5A" w14:textId="77777777" w:rsidR="00272736" w:rsidRPr="00530768" w:rsidRDefault="00272736" w:rsidP="00272736">
      <w:pPr>
        <w:pStyle w:val="Nagwek5"/>
        <w:numPr>
          <w:ilvl w:val="0"/>
          <w:numId w:val="0"/>
        </w:numPr>
        <w:tabs>
          <w:tab w:val="left" w:pos="-1726"/>
        </w:tabs>
        <w:rPr>
          <w:sz w:val="22"/>
          <w:szCs w:val="22"/>
        </w:rPr>
      </w:pPr>
    </w:p>
    <w:p w14:paraId="344AEF0C"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39C161AC" w14:textId="77777777" w:rsidR="00272736" w:rsidRPr="00530768" w:rsidRDefault="00272736" w:rsidP="00272736"/>
    <w:p w14:paraId="4ACCD3CF" w14:textId="77777777" w:rsidR="00272736" w:rsidRPr="00530768" w:rsidRDefault="00272736" w:rsidP="00272736">
      <w:pPr>
        <w:jc w:val="center"/>
        <w:rPr>
          <w:b/>
        </w:rPr>
      </w:pPr>
      <w:r w:rsidRPr="00530768">
        <w:rPr>
          <w:b/>
        </w:rPr>
        <w:t>PAKIET XXX</w:t>
      </w:r>
      <w:r w:rsidR="00AA7CDB" w:rsidRPr="00530768">
        <w:rPr>
          <w:b/>
        </w:rPr>
        <w:t>III</w:t>
      </w:r>
    </w:p>
    <w:p w14:paraId="2EE67B40"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908C5E8" w14:textId="77777777" w:rsidTr="00272736">
        <w:trPr>
          <w:trHeight w:val="1115"/>
        </w:trPr>
        <w:tc>
          <w:tcPr>
            <w:tcW w:w="522" w:type="dxa"/>
            <w:tcBorders>
              <w:top w:val="single" w:sz="4" w:space="0" w:color="000000"/>
              <w:left w:val="single" w:sz="4" w:space="0" w:color="000000"/>
              <w:bottom w:val="single" w:sz="4" w:space="0" w:color="000000"/>
            </w:tcBorders>
          </w:tcPr>
          <w:p w14:paraId="5B1311ED" w14:textId="77777777" w:rsidR="00272736" w:rsidRPr="00530768" w:rsidRDefault="00272736" w:rsidP="00272736">
            <w:pPr>
              <w:snapToGrid w:val="0"/>
              <w:jc w:val="center"/>
              <w:rPr>
                <w:sz w:val="22"/>
                <w:szCs w:val="22"/>
              </w:rPr>
            </w:pPr>
          </w:p>
          <w:p w14:paraId="05A39C7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70B68C98" w14:textId="77777777" w:rsidR="00272736" w:rsidRPr="00530768" w:rsidRDefault="00272736" w:rsidP="00272736">
            <w:pPr>
              <w:snapToGrid w:val="0"/>
              <w:jc w:val="center"/>
              <w:rPr>
                <w:sz w:val="22"/>
                <w:szCs w:val="22"/>
              </w:rPr>
            </w:pPr>
          </w:p>
          <w:p w14:paraId="263C9DBA"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E7BC1CE"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CC708D9"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AAB6757"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CA84DD9"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FBF3E1F" w14:textId="77777777" w:rsidR="00272736" w:rsidRPr="00530768" w:rsidRDefault="00272736" w:rsidP="00272736">
            <w:pPr>
              <w:jc w:val="center"/>
              <w:rPr>
                <w:sz w:val="22"/>
                <w:szCs w:val="22"/>
              </w:rPr>
            </w:pPr>
            <w:r w:rsidRPr="00530768">
              <w:rPr>
                <w:sz w:val="22"/>
                <w:szCs w:val="22"/>
              </w:rPr>
              <w:t>Wartość</w:t>
            </w:r>
          </w:p>
          <w:p w14:paraId="56BEFF41" w14:textId="77777777" w:rsidR="00272736" w:rsidRPr="00530768" w:rsidRDefault="00272736" w:rsidP="00272736">
            <w:pPr>
              <w:jc w:val="center"/>
              <w:rPr>
                <w:sz w:val="22"/>
                <w:szCs w:val="22"/>
              </w:rPr>
            </w:pPr>
            <w:r w:rsidRPr="00530768">
              <w:rPr>
                <w:sz w:val="22"/>
                <w:szCs w:val="22"/>
              </w:rPr>
              <w:t>netto PLN</w:t>
            </w:r>
          </w:p>
          <w:p w14:paraId="78535234" w14:textId="77777777" w:rsidR="00272736" w:rsidRPr="00530768" w:rsidRDefault="00272736" w:rsidP="00272736">
            <w:pPr>
              <w:jc w:val="center"/>
              <w:rPr>
                <w:sz w:val="22"/>
                <w:szCs w:val="22"/>
              </w:rPr>
            </w:pPr>
            <w:r w:rsidRPr="00530768">
              <w:rPr>
                <w:sz w:val="22"/>
                <w:szCs w:val="22"/>
              </w:rPr>
              <w:t>za całą ilość</w:t>
            </w:r>
          </w:p>
          <w:p w14:paraId="2F857CD1"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F12355E" w14:textId="77777777" w:rsidR="00272736" w:rsidRPr="00530768" w:rsidRDefault="00272736" w:rsidP="00272736">
            <w:pPr>
              <w:jc w:val="center"/>
              <w:rPr>
                <w:sz w:val="22"/>
                <w:szCs w:val="22"/>
              </w:rPr>
            </w:pPr>
            <w:r w:rsidRPr="00530768">
              <w:rPr>
                <w:sz w:val="22"/>
                <w:szCs w:val="22"/>
              </w:rPr>
              <w:t>Wartość</w:t>
            </w:r>
          </w:p>
          <w:p w14:paraId="68963003" w14:textId="77777777" w:rsidR="00272736" w:rsidRPr="00530768" w:rsidRDefault="00272736" w:rsidP="00272736">
            <w:pPr>
              <w:jc w:val="center"/>
              <w:rPr>
                <w:sz w:val="22"/>
                <w:szCs w:val="22"/>
              </w:rPr>
            </w:pPr>
            <w:r w:rsidRPr="00530768">
              <w:rPr>
                <w:sz w:val="22"/>
                <w:szCs w:val="22"/>
              </w:rPr>
              <w:t>brutto PLN</w:t>
            </w:r>
          </w:p>
          <w:p w14:paraId="64BCCD43" w14:textId="77777777" w:rsidR="00272736" w:rsidRPr="00530768" w:rsidRDefault="00272736" w:rsidP="00272736">
            <w:pPr>
              <w:jc w:val="center"/>
              <w:rPr>
                <w:sz w:val="22"/>
                <w:szCs w:val="22"/>
              </w:rPr>
            </w:pPr>
            <w:r w:rsidRPr="00530768">
              <w:rPr>
                <w:sz w:val="22"/>
                <w:szCs w:val="22"/>
              </w:rPr>
              <w:t>za całą ilość</w:t>
            </w:r>
          </w:p>
          <w:p w14:paraId="3A1B6BF1" w14:textId="77777777" w:rsidR="00272736" w:rsidRPr="00530768" w:rsidRDefault="00272736" w:rsidP="00272736">
            <w:pPr>
              <w:jc w:val="center"/>
              <w:rPr>
                <w:sz w:val="22"/>
                <w:szCs w:val="22"/>
              </w:rPr>
            </w:pPr>
          </w:p>
        </w:tc>
      </w:tr>
      <w:tr w:rsidR="00272736" w:rsidRPr="00530768" w14:paraId="0983BB46" w14:textId="77777777" w:rsidTr="00272736">
        <w:tc>
          <w:tcPr>
            <w:tcW w:w="522" w:type="dxa"/>
            <w:tcBorders>
              <w:top w:val="single" w:sz="4" w:space="0" w:color="000000"/>
              <w:left w:val="single" w:sz="4" w:space="0" w:color="000000"/>
              <w:bottom w:val="single" w:sz="4" w:space="0" w:color="000000"/>
            </w:tcBorders>
          </w:tcPr>
          <w:p w14:paraId="709D2873"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825B571"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9AE9F05"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7B175D07"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A58CA0E"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B4C664F"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CFDBBC4"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D192A97"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01DDCE58" w14:textId="77777777" w:rsidTr="00272736">
        <w:trPr>
          <w:trHeight w:val="844"/>
        </w:trPr>
        <w:tc>
          <w:tcPr>
            <w:tcW w:w="522" w:type="dxa"/>
            <w:tcBorders>
              <w:left w:val="single" w:sz="4" w:space="0" w:color="000000"/>
              <w:bottom w:val="single" w:sz="4" w:space="0" w:color="000000"/>
            </w:tcBorders>
            <w:vAlign w:val="center"/>
          </w:tcPr>
          <w:p w14:paraId="1DB42CCC"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42742B6" w14:textId="77777777" w:rsidR="00272736" w:rsidRPr="00530768" w:rsidRDefault="00706415" w:rsidP="00272736">
            <w:pPr>
              <w:snapToGrid w:val="0"/>
              <w:rPr>
                <w:sz w:val="22"/>
                <w:szCs w:val="22"/>
              </w:rPr>
            </w:pPr>
            <w:r w:rsidRPr="00530768">
              <w:rPr>
                <w:sz w:val="22"/>
                <w:szCs w:val="22"/>
              </w:rPr>
              <w:t>Dysk zewnętrzn</w:t>
            </w:r>
            <w:r w:rsidR="00202F1D" w:rsidRPr="00530768">
              <w:rPr>
                <w:sz w:val="22"/>
                <w:szCs w:val="22"/>
              </w:rPr>
              <w:t>y SSD</w:t>
            </w:r>
          </w:p>
        </w:tc>
        <w:tc>
          <w:tcPr>
            <w:tcW w:w="922" w:type="dxa"/>
            <w:tcBorders>
              <w:left w:val="single" w:sz="4" w:space="0" w:color="000000"/>
              <w:bottom w:val="single" w:sz="4" w:space="0" w:color="000000"/>
            </w:tcBorders>
            <w:vAlign w:val="center"/>
          </w:tcPr>
          <w:p w14:paraId="1137073A"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71CFE03" w14:textId="77777777" w:rsidR="00272736" w:rsidRPr="00530768" w:rsidRDefault="00202F1D"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E496691"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0F0D2B1"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1CFC09F"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6A1D51F3" w14:textId="77777777" w:rsidR="00272736" w:rsidRPr="00530768" w:rsidRDefault="00272736" w:rsidP="00272736">
            <w:pPr>
              <w:snapToGrid w:val="0"/>
              <w:rPr>
                <w:sz w:val="22"/>
                <w:szCs w:val="22"/>
              </w:rPr>
            </w:pPr>
          </w:p>
        </w:tc>
      </w:tr>
      <w:tr w:rsidR="00272736" w:rsidRPr="00530768" w14:paraId="05A04B40" w14:textId="77777777" w:rsidTr="00272736">
        <w:trPr>
          <w:trHeight w:val="844"/>
        </w:trPr>
        <w:tc>
          <w:tcPr>
            <w:tcW w:w="522" w:type="dxa"/>
            <w:tcBorders>
              <w:left w:val="single" w:sz="4" w:space="0" w:color="000000"/>
              <w:bottom w:val="single" w:sz="4" w:space="0" w:color="000000"/>
            </w:tcBorders>
            <w:vAlign w:val="center"/>
          </w:tcPr>
          <w:p w14:paraId="3541AB22"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334F14CA" w14:textId="77777777" w:rsidR="00272736" w:rsidRPr="00530768" w:rsidRDefault="00AA7CDB" w:rsidP="00272736">
            <w:pPr>
              <w:snapToGrid w:val="0"/>
              <w:rPr>
                <w:sz w:val="22"/>
                <w:szCs w:val="22"/>
              </w:rPr>
            </w:pPr>
            <w:r w:rsidRPr="00530768">
              <w:rPr>
                <w:sz w:val="22"/>
                <w:szCs w:val="22"/>
              </w:rPr>
              <w:t>Dysk zewnętrzny SSD wzmocniony</w:t>
            </w:r>
          </w:p>
        </w:tc>
        <w:tc>
          <w:tcPr>
            <w:tcW w:w="922" w:type="dxa"/>
            <w:tcBorders>
              <w:left w:val="single" w:sz="4" w:space="0" w:color="000000"/>
              <w:bottom w:val="single" w:sz="4" w:space="0" w:color="000000"/>
            </w:tcBorders>
            <w:vAlign w:val="center"/>
          </w:tcPr>
          <w:p w14:paraId="7BDD6744"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7CF8C64"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049DFB9"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5D189EBC"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48E8D1B"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3BC8137C" w14:textId="77777777" w:rsidR="00272736" w:rsidRPr="00530768" w:rsidRDefault="00272736" w:rsidP="00272736">
            <w:pPr>
              <w:snapToGrid w:val="0"/>
              <w:rPr>
                <w:sz w:val="22"/>
                <w:szCs w:val="22"/>
              </w:rPr>
            </w:pPr>
          </w:p>
        </w:tc>
      </w:tr>
      <w:tr w:rsidR="00272736" w:rsidRPr="00530768" w14:paraId="03742B93"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1738980"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786ED6A1"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F2CC451" w14:textId="77777777" w:rsidR="00272736" w:rsidRPr="00530768" w:rsidRDefault="00272736" w:rsidP="00272736">
            <w:pPr>
              <w:snapToGrid w:val="0"/>
              <w:rPr>
                <w:sz w:val="22"/>
                <w:szCs w:val="22"/>
              </w:rPr>
            </w:pPr>
          </w:p>
        </w:tc>
      </w:tr>
    </w:tbl>
    <w:p w14:paraId="1AB85935" w14:textId="77777777" w:rsidR="00272736" w:rsidRPr="00530768" w:rsidRDefault="00272736" w:rsidP="00272736">
      <w:pPr>
        <w:jc w:val="center"/>
        <w:rPr>
          <w:b/>
        </w:rPr>
      </w:pPr>
    </w:p>
    <w:p w14:paraId="2D42FF93" w14:textId="77777777" w:rsidR="00272736" w:rsidRPr="00530768" w:rsidRDefault="00272736" w:rsidP="00272736">
      <w:pPr>
        <w:jc w:val="center"/>
        <w:rPr>
          <w:b/>
        </w:rPr>
      </w:pPr>
    </w:p>
    <w:p w14:paraId="7E538284"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64C2F32B" w14:textId="77777777" w:rsidR="00272736" w:rsidRPr="00530768" w:rsidRDefault="00272736" w:rsidP="00272736">
      <w:pPr>
        <w:ind w:right="252"/>
        <w:jc w:val="both"/>
        <w:rPr>
          <w:sz w:val="18"/>
          <w:szCs w:val="18"/>
        </w:rPr>
      </w:pPr>
      <w:r w:rsidRPr="00530768">
        <w:rPr>
          <w:sz w:val="18"/>
          <w:szCs w:val="18"/>
        </w:rPr>
        <w:t>*Cena  musi obejmować :</w:t>
      </w:r>
    </w:p>
    <w:p w14:paraId="25F7A425"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2860EC05"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94B47B8" w14:textId="77777777" w:rsidR="00272736" w:rsidRPr="00530768" w:rsidRDefault="00272736" w:rsidP="00272736">
      <w:pPr>
        <w:ind w:left="5672"/>
        <w:rPr>
          <w:sz w:val="22"/>
          <w:szCs w:val="22"/>
        </w:rPr>
      </w:pPr>
    </w:p>
    <w:p w14:paraId="480B37C2" w14:textId="77777777" w:rsidR="00272736" w:rsidRPr="00530768" w:rsidRDefault="00272736" w:rsidP="00272736">
      <w:pPr>
        <w:ind w:left="5672"/>
        <w:rPr>
          <w:sz w:val="22"/>
          <w:szCs w:val="22"/>
        </w:rPr>
      </w:pPr>
    </w:p>
    <w:p w14:paraId="7166E61D"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1396E22B"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E6F5A60" w14:textId="77777777" w:rsidR="00272736" w:rsidRPr="00530768" w:rsidRDefault="00272736" w:rsidP="00272736">
      <w:pPr>
        <w:ind w:left="5672"/>
        <w:rPr>
          <w:sz w:val="22"/>
          <w:szCs w:val="22"/>
        </w:rPr>
      </w:pPr>
    </w:p>
    <w:p w14:paraId="30EAC4AE" w14:textId="77777777" w:rsidR="00272736" w:rsidRPr="00530768" w:rsidRDefault="00272736" w:rsidP="00272736">
      <w:pPr>
        <w:ind w:left="5672"/>
        <w:rPr>
          <w:sz w:val="22"/>
          <w:szCs w:val="22"/>
        </w:rPr>
      </w:pPr>
    </w:p>
    <w:p w14:paraId="39881CB4" w14:textId="77777777" w:rsidR="00272736" w:rsidRPr="00530768" w:rsidRDefault="00272736" w:rsidP="00272736">
      <w:pPr>
        <w:ind w:left="5672"/>
        <w:rPr>
          <w:sz w:val="22"/>
          <w:szCs w:val="22"/>
        </w:rPr>
      </w:pPr>
    </w:p>
    <w:p w14:paraId="35C208E5" w14:textId="77777777" w:rsidR="00272736" w:rsidRPr="00530768" w:rsidRDefault="00272736" w:rsidP="00272736">
      <w:pPr>
        <w:ind w:left="5672"/>
        <w:rPr>
          <w:sz w:val="22"/>
          <w:szCs w:val="22"/>
        </w:rPr>
      </w:pPr>
    </w:p>
    <w:p w14:paraId="6FDC1B6B" w14:textId="77777777" w:rsidR="00272736" w:rsidRPr="00530768" w:rsidRDefault="00272736" w:rsidP="00272736">
      <w:pPr>
        <w:ind w:left="5672"/>
        <w:rPr>
          <w:sz w:val="22"/>
          <w:szCs w:val="22"/>
        </w:rPr>
      </w:pPr>
    </w:p>
    <w:p w14:paraId="6A14DD17"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3D72BA0F" w14:textId="77777777" w:rsidR="00272736" w:rsidRPr="00530768" w:rsidRDefault="00272736" w:rsidP="00272736">
      <w:pPr>
        <w:suppressAutoHyphens w:val="0"/>
        <w:rPr>
          <w:b/>
          <w:sz w:val="22"/>
          <w:szCs w:val="22"/>
        </w:rPr>
      </w:pPr>
      <w:r w:rsidRPr="00530768">
        <w:rPr>
          <w:b/>
          <w:sz w:val="22"/>
          <w:szCs w:val="22"/>
        </w:rPr>
        <w:br w:type="page"/>
      </w:r>
    </w:p>
    <w:p w14:paraId="7558B134" w14:textId="77777777" w:rsidR="00272736" w:rsidRPr="00530768" w:rsidRDefault="005E187B" w:rsidP="00272736">
      <w:pPr>
        <w:jc w:val="right"/>
        <w:rPr>
          <w:b/>
          <w:sz w:val="22"/>
          <w:szCs w:val="22"/>
        </w:rPr>
      </w:pPr>
      <w:r w:rsidRPr="00530768">
        <w:rPr>
          <w:b/>
          <w:sz w:val="22"/>
          <w:szCs w:val="22"/>
        </w:rPr>
        <w:lastRenderedPageBreak/>
        <w:t>Załącznik nr 2.34</w:t>
      </w:r>
      <w:r w:rsidR="00272736" w:rsidRPr="00530768">
        <w:rPr>
          <w:b/>
          <w:sz w:val="22"/>
          <w:szCs w:val="22"/>
        </w:rPr>
        <w:t>.</w:t>
      </w:r>
    </w:p>
    <w:p w14:paraId="66931D56"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60FD1795" w14:textId="77777777" w:rsidTr="00272736">
        <w:tc>
          <w:tcPr>
            <w:tcW w:w="6946" w:type="dxa"/>
            <w:shd w:val="clear" w:color="auto" w:fill="auto"/>
          </w:tcPr>
          <w:p w14:paraId="34D9596A"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114803F0"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2CBCC28"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2F63D653"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2422060C"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484EB04F" w14:textId="77777777" w:rsidR="00272736" w:rsidRPr="00530768" w:rsidRDefault="00272736" w:rsidP="00272736">
            <w:pPr>
              <w:jc w:val="both"/>
              <w:rPr>
                <w:sz w:val="22"/>
                <w:szCs w:val="22"/>
              </w:rPr>
            </w:pPr>
            <w:r w:rsidRPr="00530768">
              <w:rPr>
                <w:sz w:val="22"/>
                <w:szCs w:val="22"/>
              </w:rPr>
              <w:t>........................................................</w:t>
            </w:r>
          </w:p>
          <w:p w14:paraId="0DCE9826"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49AFAE4A" w14:textId="77777777" w:rsidR="00272736" w:rsidRPr="00530768" w:rsidRDefault="00272736" w:rsidP="00272736">
            <w:pPr>
              <w:spacing w:line="360" w:lineRule="auto"/>
              <w:jc w:val="both"/>
              <w:rPr>
                <w:i/>
                <w:sz w:val="22"/>
                <w:szCs w:val="22"/>
                <w:lang w:eastAsia="pl-PL"/>
              </w:rPr>
            </w:pPr>
          </w:p>
          <w:p w14:paraId="73BE2778" w14:textId="77777777" w:rsidR="00272736" w:rsidRPr="00530768" w:rsidRDefault="00272736" w:rsidP="00272736">
            <w:pPr>
              <w:spacing w:line="360" w:lineRule="auto"/>
              <w:jc w:val="both"/>
              <w:rPr>
                <w:b/>
                <w:i/>
                <w:sz w:val="22"/>
                <w:szCs w:val="22"/>
              </w:rPr>
            </w:pPr>
          </w:p>
        </w:tc>
      </w:tr>
    </w:tbl>
    <w:p w14:paraId="687EAC08" w14:textId="77777777" w:rsidR="00272736" w:rsidRPr="00530768" w:rsidRDefault="00272736" w:rsidP="00272736">
      <w:pPr>
        <w:rPr>
          <w:sz w:val="22"/>
          <w:szCs w:val="22"/>
        </w:rPr>
      </w:pPr>
    </w:p>
    <w:p w14:paraId="5E9AA73D" w14:textId="77777777" w:rsidR="00272736" w:rsidRPr="00530768" w:rsidRDefault="00272736" w:rsidP="00272736">
      <w:pPr>
        <w:pStyle w:val="Nagwek5"/>
        <w:numPr>
          <w:ilvl w:val="0"/>
          <w:numId w:val="0"/>
        </w:numPr>
        <w:tabs>
          <w:tab w:val="left" w:pos="-1726"/>
        </w:tabs>
        <w:rPr>
          <w:sz w:val="22"/>
          <w:szCs w:val="22"/>
        </w:rPr>
      </w:pPr>
    </w:p>
    <w:p w14:paraId="6E0EC46C"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47924757" w14:textId="77777777" w:rsidR="00272736" w:rsidRPr="00530768" w:rsidRDefault="00272736" w:rsidP="00272736"/>
    <w:p w14:paraId="51C7A1DB" w14:textId="77777777" w:rsidR="00272736" w:rsidRPr="00530768" w:rsidRDefault="00272736" w:rsidP="00272736">
      <w:pPr>
        <w:jc w:val="center"/>
        <w:rPr>
          <w:b/>
        </w:rPr>
      </w:pPr>
      <w:r w:rsidRPr="00530768">
        <w:rPr>
          <w:b/>
        </w:rPr>
        <w:t>PAKIET XXX</w:t>
      </w:r>
      <w:r w:rsidR="005E187B" w:rsidRPr="00530768">
        <w:rPr>
          <w:b/>
        </w:rPr>
        <w:t>I</w:t>
      </w:r>
      <w:r w:rsidRPr="00530768">
        <w:rPr>
          <w:b/>
        </w:rPr>
        <w:t>V</w:t>
      </w:r>
    </w:p>
    <w:p w14:paraId="729932CF"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2CD0DF7" w14:textId="77777777" w:rsidTr="00272736">
        <w:trPr>
          <w:trHeight w:val="1115"/>
        </w:trPr>
        <w:tc>
          <w:tcPr>
            <w:tcW w:w="522" w:type="dxa"/>
            <w:tcBorders>
              <w:top w:val="single" w:sz="4" w:space="0" w:color="000000"/>
              <w:left w:val="single" w:sz="4" w:space="0" w:color="000000"/>
              <w:bottom w:val="single" w:sz="4" w:space="0" w:color="000000"/>
            </w:tcBorders>
          </w:tcPr>
          <w:p w14:paraId="7A3F30BF" w14:textId="77777777" w:rsidR="00272736" w:rsidRPr="00530768" w:rsidRDefault="00272736" w:rsidP="00272736">
            <w:pPr>
              <w:snapToGrid w:val="0"/>
              <w:jc w:val="center"/>
              <w:rPr>
                <w:sz w:val="22"/>
                <w:szCs w:val="22"/>
              </w:rPr>
            </w:pPr>
          </w:p>
          <w:p w14:paraId="653E11D6"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193F21BA" w14:textId="77777777" w:rsidR="00272736" w:rsidRPr="00530768" w:rsidRDefault="00272736" w:rsidP="00272736">
            <w:pPr>
              <w:snapToGrid w:val="0"/>
              <w:jc w:val="center"/>
              <w:rPr>
                <w:sz w:val="22"/>
                <w:szCs w:val="22"/>
              </w:rPr>
            </w:pPr>
          </w:p>
          <w:p w14:paraId="25FD8E0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B3E5187"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0CA573F"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1D81F65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DD5059C"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044F184" w14:textId="77777777" w:rsidR="00272736" w:rsidRPr="00530768" w:rsidRDefault="00272736" w:rsidP="00272736">
            <w:pPr>
              <w:jc w:val="center"/>
              <w:rPr>
                <w:sz w:val="22"/>
                <w:szCs w:val="22"/>
              </w:rPr>
            </w:pPr>
            <w:r w:rsidRPr="00530768">
              <w:rPr>
                <w:sz w:val="22"/>
                <w:szCs w:val="22"/>
              </w:rPr>
              <w:t>Wartość</w:t>
            </w:r>
          </w:p>
          <w:p w14:paraId="3FF1FF23" w14:textId="77777777" w:rsidR="00272736" w:rsidRPr="00530768" w:rsidRDefault="00272736" w:rsidP="00272736">
            <w:pPr>
              <w:jc w:val="center"/>
              <w:rPr>
                <w:sz w:val="22"/>
                <w:szCs w:val="22"/>
              </w:rPr>
            </w:pPr>
            <w:r w:rsidRPr="00530768">
              <w:rPr>
                <w:sz w:val="22"/>
                <w:szCs w:val="22"/>
              </w:rPr>
              <w:t>netto PLN</w:t>
            </w:r>
          </w:p>
          <w:p w14:paraId="41D5C5AB" w14:textId="77777777" w:rsidR="00272736" w:rsidRPr="00530768" w:rsidRDefault="00272736" w:rsidP="00272736">
            <w:pPr>
              <w:jc w:val="center"/>
              <w:rPr>
                <w:sz w:val="22"/>
                <w:szCs w:val="22"/>
              </w:rPr>
            </w:pPr>
            <w:r w:rsidRPr="00530768">
              <w:rPr>
                <w:sz w:val="22"/>
                <w:szCs w:val="22"/>
              </w:rPr>
              <w:t>za całą ilość</w:t>
            </w:r>
          </w:p>
          <w:p w14:paraId="410D16CD"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E307C9B" w14:textId="77777777" w:rsidR="00272736" w:rsidRPr="00530768" w:rsidRDefault="00272736" w:rsidP="00272736">
            <w:pPr>
              <w:jc w:val="center"/>
              <w:rPr>
                <w:sz w:val="22"/>
                <w:szCs w:val="22"/>
              </w:rPr>
            </w:pPr>
            <w:r w:rsidRPr="00530768">
              <w:rPr>
                <w:sz w:val="22"/>
                <w:szCs w:val="22"/>
              </w:rPr>
              <w:t>Wartość</w:t>
            </w:r>
          </w:p>
          <w:p w14:paraId="152920C0" w14:textId="77777777" w:rsidR="00272736" w:rsidRPr="00530768" w:rsidRDefault="00272736" w:rsidP="00272736">
            <w:pPr>
              <w:jc w:val="center"/>
              <w:rPr>
                <w:sz w:val="22"/>
                <w:szCs w:val="22"/>
              </w:rPr>
            </w:pPr>
            <w:r w:rsidRPr="00530768">
              <w:rPr>
                <w:sz w:val="22"/>
                <w:szCs w:val="22"/>
              </w:rPr>
              <w:t>brutto PLN</w:t>
            </w:r>
          </w:p>
          <w:p w14:paraId="65DA2271" w14:textId="77777777" w:rsidR="00272736" w:rsidRPr="00530768" w:rsidRDefault="00272736" w:rsidP="00272736">
            <w:pPr>
              <w:jc w:val="center"/>
              <w:rPr>
                <w:sz w:val="22"/>
                <w:szCs w:val="22"/>
              </w:rPr>
            </w:pPr>
            <w:r w:rsidRPr="00530768">
              <w:rPr>
                <w:sz w:val="22"/>
                <w:szCs w:val="22"/>
              </w:rPr>
              <w:t>za całą ilość</w:t>
            </w:r>
          </w:p>
          <w:p w14:paraId="7C6827D5" w14:textId="77777777" w:rsidR="00272736" w:rsidRPr="00530768" w:rsidRDefault="00272736" w:rsidP="00272736">
            <w:pPr>
              <w:jc w:val="center"/>
              <w:rPr>
                <w:sz w:val="22"/>
                <w:szCs w:val="22"/>
              </w:rPr>
            </w:pPr>
          </w:p>
        </w:tc>
      </w:tr>
      <w:tr w:rsidR="00272736" w:rsidRPr="00530768" w14:paraId="5A1EF2FA" w14:textId="77777777" w:rsidTr="00272736">
        <w:tc>
          <w:tcPr>
            <w:tcW w:w="522" w:type="dxa"/>
            <w:tcBorders>
              <w:top w:val="single" w:sz="4" w:space="0" w:color="000000"/>
              <w:left w:val="single" w:sz="4" w:space="0" w:color="000000"/>
              <w:bottom w:val="single" w:sz="4" w:space="0" w:color="000000"/>
            </w:tcBorders>
          </w:tcPr>
          <w:p w14:paraId="4F9D92AC"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6B10B76F"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B5A0D30"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8B8F1FC"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A281AA6"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F9344CB"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FC30E90"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9129D06"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9D10452" w14:textId="77777777" w:rsidTr="00272736">
        <w:trPr>
          <w:trHeight w:val="844"/>
        </w:trPr>
        <w:tc>
          <w:tcPr>
            <w:tcW w:w="522" w:type="dxa"/>
            <w:tcBorders>
              <w:left w:val="single" w:sz="4" w:space="0" w:color="000000"/>
              <w:bottom w:val="single" w:sz="4" w:space="0" w:color="000000"/>
            </w:tcBorders>
            <w:vAlign w:val="center"/>
          </w:tcPr>
          <w:p w14:paraId="705C4E23"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02E9572" w14:textId="77777777" w:rsidR="00272736" w:rsidRPr="00530768" w:rsidRDefault="005E187B" w:rsidP="00272736">
            <w:pPr>
              <w:snapToGrid w:val="0"/>
              <w:rPr>
                <w:sz w:val="22"/>
                <w:szCs w:val="22"/>
              </w:rPr>
            </w:pPr>
            <w:r w:rsidRPr="00530768">
              <w:rPr>
                <w:sz w:val="22"/>
                <w:szCs w:val="22"/>
              </w:rPr>
              <w:t>Dysk zewnętrzny SSD wzmocniony</w:t>
            </w:r>
          </w:p>
        </w:tc>
        <w:tc>
          <w:tcPr>
            <w:tcW w:w="922" w:type="dxa"/>
            <w:tcBorders>
              <w:left w:val="single" w:sz="4" w:space="0" w:color="000000"/>
              <w:bottom w:val="single" w:sz="4" w:space="0" w:color="000000"/>
            </w:tcBorders>
            <w:vAlign w:val="center"/>
          </w:tcPr>
          <w:p w14:paraId="3627EC4A"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4A09D5D"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0C1C165"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7424F38A"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489FE9A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39D34A2A" w14:textId="77777777" w:rsidR="00272736" w:rsidRPr="00530768" w:rsidRDefault="00272736" w:rsidP="00272736">
            <w:pPr>
              <w:snapToGrid w:val="0"/>
              <w:rPr>
                <w:sz w:val="22"/>
                <w:szCs w:val="22"/>
              </w:rPr>
            </w:pPr>
          </w:p>
        </w:tc>
      </w:tr>
      <w:tr w:rsidR="00272736" w:rsidRPr="00530768" w14:paraId="6E7D7258"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29FC08A"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25AA46A0"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0642F76" w14:textId="77777777" w:rsidR="00272736" w:rsidRPr="00530768" w:rsidRDefault="00272736" w:rsidP="00272736">
            <w:pPr>
              <w:snapToGrid w:val="0"/>
              <w:rPr>
                <w:sz w:val="22"/>
                <w:szCs w:val="22"/>
              </w:rPr>
            </w:pPr>
          </w:p>
        </w:tc>
      </w:tr>
    </w:tbl>
    <w:p w14:paraId="5D9887D0" w14:textId="77777777" w:rsidR="00272736" w:rsidRPr="00530768" w:rsidRDefault="00272736" w:rsidP="00272736">
      <w:pPr>
        <w:jc w:val="center"/>
        <w:rPr>
          <w:b/>
        </w:rPr>
      </w:pPr>
    </w:p>
    <w:p w14:paraId="3F9F1B7E" w14:textId="77777777" w:rsidR="00272736" w:rsidRPr="00530768" w:rsidRDefault="00272736" w:rsidP="00272736">
      <w:pPr>
        <w:jc w:val="center"/>
        <w:rPr>
          <w:b/>
        </w:rPr>
      </w:pPr>
    </w:p>
    <w:p w14:paraId="55EE7DF3"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962B090" w14:textId="77777777" w:rsidR="00272736" w:rsidRPr="00530768" w:rsidRDefault="00272736" w:rsidP="00272736">
      <w:pPr>
        <w:ind w:right="252"/>
        <w:jc w:val="both"/>
        <w:rPr>
          <w:sz w:val="18"/>
          <w:szCs w:val="18"/>
        </w:rPr>
      </w:pPr>
      <w:r w:rsidRPr="00530768">
        <w:rPr>
          <w:sz w:val="18"/>
          <w:szCs w:val="18"/>
        </w:rPr>
        <w:t>*Cena  musi obejmować :</w:t>
      </w:r>
    </w:p>
    <w:p w14:paraId="1A1C63A0"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4E26A666"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BCA7684" w14:textId="77777777" w:rsidR="00272736" w:rsidRPr="00530768" w:rsidRDefault="00272736" w:rsidP="00272736">
      <w:pPr>
        <w:ind w:left="5672"/>
        <w:rPr>
          <w:sz w:val="22"/>
          <w:szCs w:val="22"/>
        </w:rPr>
      </w:pPr>
    </w:p>
    <w:p w14:paraId="61316929" w14:textId="77777777" w:rsidR="00272736" w:rsidRPr="00530768" w:rsidRDefault="00272736" w:rsidP="00272736">
      <w:pPr>
        <w:ind w:left="5672"/>
        <w:rPr>
          <w:sz w:val="22"/>
          <w:szCs w:val="22"/>
        </w:rPr>
      </w:pPr>
    </w:p>
    <w:p w14:paraId="3F9C477A"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696ED747"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5C45B554" w14:textId="77777777" w:rsidR="00272736" w:rsidRPr="00530768" w:rsidRDefault="00272736" w:rsidP="00272736">
      <w:pPr>
        <w:ind w:left="5672"/>
        <w:rPr>
          <w:sz w:val="22"/>
          <w:szCs w:val="22"/>
        </w:rPr>
      </w:pPr>
    </w:p>
    <w:p w14:paraId="794A3EFD" w14:textId="77777777" w:rsidR="00272736" w:rsidRPr="00530768" w:rsidRDefault="00272736" w:rsidP="00272736">
      <w:pPr>
        <w:ind w:left="5672"/>
        <w:rPr>
          <w:sz w:val="22"/>
          <w:szCs w:val="22"/>
        </w:rPr>
      </w:pPr>
    </w:p>
    <w:p w14:paraId="305F6A32" w14:textId="77777777" w:rsidR="00272736" w:rsidRPr="00530768" w:rsidRDefault="00272736" w:rsidP="00272736">
      <w:pPr>
        <w:ind w:left="5672"/>
        <w:rPr>
          <w:sz w:val="22"/>
          <w:szCs w:val="22"/>
        </w:rPr>
      </w:pPr>
    </w:p>
    <w:p w14:paraId="5779C46C" w14:textId="77777777" w:rsidR="00272736" w:rsidRPr="00530768" w:rsidRDefault="00272736" w:rsidP="00272736">
      <w:pPr>
        <w:ind w:left="5672"/>
        <w:rPr>
          <w:sz w:val="22"/>
          <w:szCs w:val="22"/>
        </w:rPr>
      </w:pPr>
    </w:p>
    <w:p w14:paraId="75714F47" w14:textId="77777777" w:rsidR="00272736" w:rsidRPr="00530768" w:rsidRDefault="00272736" w:rsidP="00272736">
      <w:pPr>
        <w:ind w:left="5672"/>
        <w:rPr>
          <w:sz w:val="22"/>
          <w:szCs w:val="22"/>
        </w:rPr>
      </w:pPr>
    </w:p>
    <w:p w14:paraId="16FB5427"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2D80B4C" w14:textId="77777777" w:rsidR="00272736" w:rsidRPr="00530768" w:rsidRDefault="00272736" w:rsidP="00272736">
      <w:pPr>
        <w:suppressAutoHyphens w:val="0"/>
        <w:rPr>
          <w:sz w:val="22"/>
          <w:szCs w:val="22"/>
        </w:rPr>
      </w:pPr>
      <w:r w:rsidRPr="00530768">
        <w:rPr>
          <w:sz w:val="22"/>
          <w:szCs w:val="22"/>
        </w:rPr>
        <w:br w:type="page"/>
      </w:r>
    </w:p>
    <w:p w14:paraId="7536461C" w14:textId="77777777" w:rsidR="00272736" w:rsidRPr="00530768" w:rsidRDefault="005E187B" w:rsidP="00272736">
      <w:pPr>
        <w:jc w:val="right"/>
        <w:rPr>
          <w:b/>
          <w:sz w:val="22"/>
          <w:szCs w:val="22"/>
        </w:rPr>
      </w:pPr>
      <w:r w:rsidRPr="00530768">
        <w:rPr>
          <w:b/>
          <w:sz w:val="22"/>
          <w:szCs w:val="22"/>
        </w:rPr>
        <w:lastRenderedPageBreak/>
        <w:t>Załącznik nr 2.35</w:t>
      </w:r>
      <w:r w:rsidR="00272736" w:rsidRPr="00530768">
        <w:rPr>
          <w:b/>
          <w:sz w:val="22"/>
          <w:szCs w:val="22"/>
        </w:rPr>
        <w:t>.</w:t>
      </w:r>
    </w:p>
    <w:p w14:paraId="3E2CA8C4"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3FAC9AAD" w14:textId="77777777" w:rsidTr="00272736">
        <w:tc>
          <w:tcPr>
            <w:tcW w:w="6946" w:type="dxa"/>
            <w:shd w:val="clear" w:color="auto" w:fill="auto"/>
          </w:tcPr>
          <w:p w14:paraId="52534623"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5FB68BDF"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920DE13"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CF4669A"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47110AC5"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73D705E6" w14:textId="77777777" w:rsidR="00272736" w:rsidRPr="00530768" w:rsidRDefault="00272736" w:rsidP="00272736">
            <w:pPr>
              <w:jc w:val="both"/>
              <w:rPr>
                <w:sz w:val="22"/>
                <w:szCs w:val="22"/>
              </w:rPr>
            </w:pPr>
            <w:r w:rsidRPr="00530768">
              <w:rPr>
                <w:sz w:val="22"/>
                <w:szCs w:val="22"/>
              </w:rPr>
              <w:t>........................................................</w:t>
            </w:r>
          </w:p>
          <w:p w14:paraId="1B0A3CB2"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2C7411E" w14:textId="77777777" w:rsidR="00272736" w:rsidRPr="00530768" w:rsidRDefault="00272736" w:rsidP="00272736">
            <w:pPr>
              <w:spacing w:line="360" w:lineRule="auto"/>
              <w:jc w:val="both"/>
              <w:rPr>
                <w:i/>
                <w:sz w:val="22"/>
                <w:szCs w:val="22"/>
                <w:lang w:eastAsia="pl-PL"/>
              </w:rPr>
            </w:pPr>
          </w:p>
          <w:p w14:paraId="611A0E89" w14:textId="77777777" w:rsidR="00272736" w:rsidRPr="00530768" w:rsidRDefault="00272736" w:rsidP="00272736">
            <w:pPr>
              <w:spacing w:line="360" w:lineRule="auto"/>
              <w:jc w:val="both"/>
              <w:rPr>
                <w:b/>
                <w:i/>
                <w:sz w:val="22"/>
                <w:szCs w:val="22"/>
              </w:rPr>
            </w:pPr>
          </w:p>
        </w:tc>
      </w:tr>
    </w:tbl>
    <w:p w14:paraId="5BB6B0D1" w14:textId="77777777" w:rsidR="00272736" w:rsidRPr="00530768" w:rsidRDefault="00272736" w:rsidP="00272736">
      <w:pPr>
        <w:rPr>
          <w:sz w:val="22"/>
          <w:szCs w:val="22"/>
        </w:rPr>
      </w:pPr>
    </w:p>
    <w:p w14:paraId="0AAA3731" w14:textId="77777777" w:rsidR="00272736" w:rsidRPr="00530768" w:rsidRDefault="00272736" w:rsidP="00272736">
      <w:pPr>
        <w:pStyle w:val="Nagwek5"/>
        <w:numPr>
          <w:ilvl w:val="0"/>
          <w:numId w:val="0"/>
        </w:numPr>
        <w:tabs>
          <w:tab w:val="left" w:pos="-1726"/>
        </w:tabs>
        <w:rPr>
          <w:sz w:val="22"/>
          <w:szCs w:val="22"/>
        </w:rPr>
      </w:pPr>
    </w:p>
    <w:p w14:paraId="3F14108B"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7FCB71BE" w14:textId="77777777" w:rsidR="00272736" w:rsidRPr="00530768" w:rsidRDefault="00272736" w:rsidP="00272736"/>
    <w:p w14:paraId="3AD790A4" w14:textId="77777777" w:rsidR="00272736" w:rsidRPr="00530768" w:rsidRDefault="00272736" w:rsidP="00272736">
      <w:pPr>
        <w:jc w:val="center"/>
        <w:rPr>
          <w:b/>
        </w:rPr>
      </w:pPr>
      <w:r w:rsidRPr="00530768">
        <w:rPr>
          <w:b/>
        </w:rPr>
        <w:t>PAKIET XXX</w:t>
      </w:r>
      <w:r w:rsidR="005E187B" w:rsidRPr="00530768">
        <w:rPr>
          <w:b/>
        </w:rPr>
        <w:t>V</w:t>
      </w:r>
    </w:p>
    <w:p w14:paraId="7AD4BEEA"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DD3D331" w14:textId="77777777" w:rsidTr="00272736">
        <w:trPr>
          <w:trHeight w:val="1115"/>
        </w:trPr>
        <w:tc>
          <w:tcPr>
            <w:tcW w:w="522" w:type="dxa"/>
            <w:tcBorders>
              <w:top w:val="single" w:sz="4" w:space="0" w:color="000000"/>
              <w:left w:val="single" w:sz="4" w:space="0" w:color="000000"/>
              <w:bottom w:val="single" w:sz="4" w:space="0" w:color="000000"/>
            </w:tcBorders>
          </w:tcPr>
          <w:p w14:paraId="4EAD00F5" w14:textId="77777777" w:rsidR="00272736" w:rsidRPr="00530768" w:rsidRDefault="00272736" w:rsidP="00272736">
            <w:pPr>
              <w:snapToGrid w:val="0"/>
              <w:jc w:val="center"/>
              <w:rPr>
                <w:sz w:val="22"/>
                <w:szCs w:val="22"/>
              </w:rPr>
            </w:pPr>
          </w:p>
          <w:p w14:paraId="5E0A8AD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57D8A7C" w14:textId="77777777" w:rsidR="00272736" w:rsidRPr="00530768" w:rsidRDefault="00272736" w:rsidP="00272736">
            <w:pPr>
              <w:snapToGrid w:val="0"/>
              <w:jc w:val="center"/>
              <w:rPr>
                <w:sz w:val="22"/>
                <w:szCs w:val="22"/>
              </w:rPr>
            </w:pPr>
          </w:p>
          <w:p w14:paraId="4C36A737"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7B9BF98"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BF82985"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A5DC475"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A46A0FB"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629AAD46" w14:textId="77777777" w:rsidR="00272736" w:rsidRPr="00530768" w:rsidRDefault="00272736" w:rsidP="00272736">
            <w:pPr>
              <w:jc w:val="center"/>
              <w:rPr>
                <w:sz w:val="22"/>
                <w:szCs w:val="22"/>
              </w:rPr>
            </w:pPr>
            <w:r w:rsidRPr="00530768">
              <w:rPr>
                <w:sz w:val="22"/>
                <w:szCs w:val="22"/>
              </w:rPr>
              <w:t>Wartość</w:t>
            </w:r>
          </w:p>
          <w:p w14:paraId="62F64C71" w14:textId="77777777" w:rsidR="00272736" w:rsidRPr="00530768" w:rsidRDefault="00272736" w:rsidP="00272736">
            <w:pPr>
              <w:jc w:val="center"/>
              <w:rPr>
                <w:sz w:val="22"/>
                <w:szCs w:val="22"/>
              </w:rPr>
            </w:pPr>
            <w:r w:rsidRPr="00530768">
              <w:rPr>
                <w:sz w:val="22"/>
                <w:szCs w:val="22"/>
              </w:rPr>
              <w:t>netto PLN</w:t>
            </w:r>
          </w:p>
          <w:p w14:paraId="1DDF681D" w14:textId="77777777" w:rsidR="00272736" w:rsidRPr="00530768" w:rsidRDefault="00272736" w:rsidP="00272736">
            <w:pPr>
              <w:jc w:val="center"/>
              <w:rPr>
                <w:sz w:val="22"/>
                <w:szCs w:val="22"/>
              </w:rPr>
            </w:pPr>
            <w:r w:rsidRPr="00530768">
              <w:rPr>
                <w:sz w:val="22"/>
                <w:szCs w:val="22"/>
              </w:rPr>
              <w:t>za całą ilość</w:t>
            </w:r>
          </w:p>
          <w:p w14:paraId="1EA9EAF1"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7A6E12F" w14:textId="77777777" w:rsidR="00272736" w:rsidRPr="00530768" w:rsidRDefault="00272736" w:rsidP="00272736">
            <w:pPr>
              <w:jc w:val="center"/>
              <w:rPr>
                <w:sz w:val="22"/>
                <w:szCs w:val="22"/>
              </w:rPr>
            </w:pPr>
            <w:r w:rsidRPr="00530768">
              <w:rPr>
                <w:sz w:val="22"/>
                <w:szCs w:val="22"/>
              </w:rPr>
              <w:t>Wartość</w:t>
            </w:r>
          </w:p>
          <w:p w14:paraId="5819CCC5" w14:textId="77777777" w:rsidR="00272736" w:rsidRPr="00530768" w:rsidRDefault="00272736" w:rsidP="00272736">
            <w:pPr>
              <w:jc w:val="center"/>
              <w:rPr>
                <w:sz w:val="22"/>
                <w:szCs w:val="22"/>
              </w:rPr>
            </w:pPr>
            <w:r w:rsidRPr="00530768">
              <w:rPr>
                <w:sz w:val="22"/>
                <w:szCs w:val="22"/>
              </w:rPr>
              <w:t>brutto PLN</w:t>
            </w:r>
          </w:p>
          <w:p w14:paraId="70D195C7" w14:textId="77777777" w:rsidR="00272736" w:rsidRPr="00530768" w:rsidRDefault="00272736" w:rsidP="00272736">
            <w:pPr>
              <w:jc w:val="center"/>
              <w:rPr>
                <w:sz w:val="22"/>
                <w:szCs w:val="22"/>
              </w:rPr>
            </w:pPr>
            <w:r w:rsidRPr="00530768">
              <w:rPr>
                <w:sz w:val="22"/>
                <w:szCs w:val="22"/>
              </w:rPr>
              <w:t>za całą ilość</w:t>
            </w:r>
          </w:p>
          <w:p w14:paraId="336BE8EE" w14:textId="77777777" w:rsidR="00272736" w:rsidRPr="00530768" w:rsidRDefault="00272736" w:rsidP="00272736">
            <w:pPr>
              <w:jc w:val="center"/>
              <w:rPr>
                <w:sz w:val="22"/>
                <w:szCs w:val="22"/>
              </w:rPr>
            </w:pPr>
          </w:p>
        </w:tc>
      </w:tr>
      <w:tr w:rsidR="00272736" w:rsidRPr="00530768" w14:paraId="6D677842" w14:textId="77777777" w:rsidTr="00272736">
        <w:tc>
          <w:tcPr>
            <w:tcW w:w="522" w:type="dxa"/>
            <w:tcBorders>
              <w:top w:val="single" w:sz="4" w:space="0" w:color="000000"/>
              <w:left w:val="single" w:sz="4" w:space="0" w:color="000000"/>
              <w:bottom w:val="single" w:sz="4" w:space="0" w:color="000000"/>
            </w:tcBorders>
          </w:tcPr>
          <w:p w14:paraId="5259EBBF"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EB5DC45"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1D033C3"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B5E7A83"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28EAFAF"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6F6B0FB"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0F04FF3"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E37CAAE"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9183D75" w14:textId="77777777" w:rsidTr="00272736">
        <w:trPr>
          <w:trHeight w:val="844"/>
        </w:trPr>
        <w:tc>
          <w:tcPr>
            <w:tcW w:w="522" w:type="dxa"/>
            <w:tcBorders>
              <w:left w:val="single" w:sz="4" w:space="0" w:color="000000"/>
              <w:bottom w:val="single" w:sz="4" w:space="0" w:color="000000"/>
            </w:tcBorders>
            <w:vAlign w:val="center"/>
          </w:tcPr>
          <w:p w14:paraId="357D7057"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84B96E5" w14:textId="77777777" w:rsidR="00272736" w:rsidRPr="00530768" w:rsidRDefault="00202F1D" w:rsidP="00272736">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76E88822"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1BB825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184963B"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76841F9C"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45BD9D21"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1641E5C4" w14:textId="77777777" w:rsidR="00272736" w:rsidRPr="00530768" w:rsidRDefault="00272736" w:rsidP="00272736">
            <w:pPr>
              <w:snapToGrid w:val="0"/>
              <w:rPr>
                <w:sz w:val="22"/>
                <w:szCs w:val="22"/>
              </w:rPr>
            </w:pPr>
          </w:p>
        </w:tc>
      </w:tr>
      <w:tr w:rsidR="00272736" w:rsidRPr="00530768" w14:paraId="5F2BE25A" w14:textId="77777777" w:rsidTr="00272736">
        <w:trPr>
          <w:trHeight w:val="844"/>
        </w:trPr>
        <w:tc>
          <w:tcPr>
            <w:tcW w:w="522" w:type="dxa"/>
            <w:tcBorders>
              <w:left w:val="single" w:sz="4" w:space="0" w:color="000000"/>
              <w:bottom w:val="single" w:sz="4" w:space="0" w:color="000000"/>
            </w:tcBorders>
            <w:vAlign w:val="center"/>
          </w:tcPr>
          <w:p w14:paraId="31FAA69E"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77D6D1A3" w14:textId="77777777" w:rsidR="00272736" w:rsidRPr="00530768" w:rsidRDefault="005E187B" w:rsidP="00272736">
            <w:pPr>
              <w:snapToGrid w:val="0"/>
              <w:rPr>
                <w:sz w:val="22"/>
                <w:szCs w:val="22"/>
              </w:rPr>
            </w:pPr>
            <w:r w:rsidRPr="00530768">
              <w:rPr>
                <w:sz w:val="22"/>
                <w:szCs w:val="22"/>
              </w:rPr>
              <w:t>Zestaw głośnomówiący</w:t>
            </w:r>
          </w:p>
        </w:tc>
        <w:tc>
          <w:tcPr>
            <w:tcW w:w="922" w:type="dxa"/>
            <w:tcBorders>
              <w:left w:val="single" w:sz="4" w:space="0" w:color="000000"/>
              <w:bottom w:val="single" w:sz="4" w:space="0" w:color="000000"/>
            </w:tcBorders>
            <w:vAlign w:val="center"/>
          </w:tcPr>
          <w:p w14:paraId="07355D0B"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53F282B"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2F4C3CE"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03086292"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73BA3F60"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4B1E2986" w14:textId="77777777" w:rsidR="00272736" w:rsidRPr="00530768" w:rsidRDefault="00272736" w:rsidP="00272736">
            <w:pPr>
              <w:snapToGrid w:val="0"/>
              <w:rPr>
                <w:sz w:val="22"/>
                <w:szCs w:val="22"/>
              </w:rPr>
            </w:pPr>
          </w:p>
        </w:tc>
      </w:tr>
      <w:tr w:rsidR="00272736" w:rsidRPr="00530768" w14:paraId="40BD1457"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1978D62"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E17B7A7"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EED4D59" w14:textId="77777777" w:rsidR="00272736" w:rsidRPr="00530768" w:rsidRDefault="00272736" w:rsidP="00272736">
            <w:pPr>
              <w:snapToGrid w:val="0"/>
              <w:rPr>
                <w:sz w:val="22"/>
                <w:szCs w:val="22"/>
              </w:rPr>
            </w:pPr>
          </w:p>
        </w:tc>
      </w:tr>
    </w:tbl>
    <w:p w14:paraId="30C2329C" w14:textId="77777777" w:rsidR="00272736" w:rsidRPr="00530768" w:rsidRDefault="00272736" w:rsidP="00272736">
      <w:pPr>
        <w:jc w:val="center"/>
        <w:rPr>
          <w:b/>
        </w:rPr>
      </w:pPr>
    </w:p>
    <w:p w14:paraId="251C5ED1" w14:textId="77777777" w:rsidR="00272736" w:rsidRPr="00530768" w:rsidRDefault="00272736" w:rsidP="00272736">
      <w:pPr>
        <w:jc w:val="center"/>
        <w:rPr>
          <w:b/>
        </w:rPr>
      </w:pPr>
    </w:p>
    <w:p w14:paraId="4C6E5117"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F29BF0A" w14:textId="77777777" w:rsidR="00272736" w:rsidRPr="00530768" w:rsidRDefault="00272736" w:rsidP="00272736">
      <w:pPr>
        <w:ind w:right="252"/>
        <w:jc w:val="both"/>
        <w:rPr>
          <w:sz w:val="18"/>
          <w:szCs w:val="18"/>
        </w:rPr>
      </w:pPr>
      <w:r w:rsidRPr="00530768">
        <w:rPr>
          <w:sz w:val="18"/>
          <w:szCs w:val="18"/>
        </w:rPr>
        <w:t>*Cena  musi obejmować :</w:t>
      </w:r>
    </w:p>
    <w:p w14:paraId="3F92BAC0"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B13229A"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8235965" w14:textId="77777777" w:rsidR="00272736" w:rsidRPr="00530768" w:rsidRDefault="00272736" w:rsidP="00272736">
      <w:pPr>
        <w:ind w:left="5672"/>
        <w:rPr>
          <w:sz w:val="22"/>
          <w:szCs w:val="22"/>
        </w:rPr>
      </w:pPr>
    </w:p>
    <w:p w14:paraId="6F293D72" w14:textId="77777777" w:rsidR="00272736" w:rsidRPr="00530768" w:rsidRDefault="00272736" w:rsidP="00272736">
      <w:pPr>
        <w:ind w:left="5672"/>
        <w:rPr>
          <w:sz w:val="22"/>
          <w:szCs w:val="22"/>
        </w:rPr>
      </w:pPr>
    </w:p>
    <w:p w14:paraId="1C2742BD"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29381E1C"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68E7DCA7" w14:textId="77777777" w:rsidR="00272736" w:rsidRPr="00530768" w:rsidRDefault="00272736" w:rsidP="00272736">
      <w:pPr>
        <w:ind w:left="5672"/>
        <w:rPr>
          <w:sz w:val="22"/>
          <w:szCs w:val="22"/>
        </w:rPr>
      </w:pPr>
    </w:p>
    <w:p w14:paraId="2208F39F" w14:textId="77777777" w:rsidR="00272736" w:rsidRPr="00530768" w:rsidRDefault="00272736" w:rsidP="00272736">
      <w:pPr>
        <w:ind w:left="5672"/>
        <w:rPr>
          <w:sz w:val="22"/>
          <w:szCs w:val="22"/>
        </w:rPr>
      </w:pPr>
    </w:p>
    <w:p w14:paraId="4C76E564" w14:textId="77777777" w:rsidR="00272736" w:rsidRPr="00530768" w:rsidRDefault="00272736" w:rsidP="00272736">
      <w:pPr>
        <w:ind w:left="5672"/>
        <w:rPr>
          <w:sz w:val="22"/>
          <w:szCs w:val="22"/>
        </w:rPr>
      </w:pPr>
    </w:p>
    <w:p w14:paraId="084B03E0" w14:textId="77777777" w:rsidR="00272736" w:rsidRPr="00530768" w:rsidRDefault="00272736" w:rsidP="00272736">
      <w:pPr>
        <w:ind w:left="5672"/>
        <w:rPr>
          <w:sz w:val="22"/>
          <w:szCs w:val="22"/>
        </w:rPr>
      </w:pPr>
    </w:p>
    <w:p w14:paraId="40E053FC" w14:textId="77777777" w:rsidR="00272736" w:rsidRPr="00530768" w:rsidRDefault="00272736" w:rsidP="00272736">
      <w:pPr>
        <w:ind w:left="5672"/>
        <w:rPr>
          <w:sz w:val="22"/>
          <w:szCs w:val="22"/>
        </w:rPr>
      </w:pPr>
    </w:p>
    <w:p w14:paraId="7902B971"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78912E84" w14:textId="77777777" w:rsidR="00272736" w:rsidRPr="00530768" w:rsidRDefault="00272736" w:rsidP="00272736">
      <w:pPr>
        <w:suppressAutoHyphens w:val="0"/>
        <w:rPr>
          <w:b/>
          <w:sz w:val="22"/>
          <w:szCs w:val="22"/>
        </w:rPr>
      </w:pPr>
      <w:r w:rsidRPr="00530768">
        <w:rPr>
          <w:b/>
          <w:sz w:val="22"/>
          <w:szCs w:val="22"/>
        </w:rPr>
        <w:br w:type="page"/>
      </w:r>
    </w:p>
    <w:p w14:paraId="74B27191" w14:textId="77777777" w:rsidR="00272736" w:rsidRPr="00530768" w:rsidRDefault="005E187B" w:rsidP="00272736">
      <w:pPr>
        <w:jc w:val="right"/>
        <w:rPr>
          <w:b/>
          <w:sz w:val="22"/>
          <w:szCs w:val="22"/>
        </w:rPr>
      </w:pPr>
      <w:r w:rsidRPr="00530768">
        <w:rPr>
          <w:b/>
          <w:sz w:val="22"/>
          <w:szCs w:val="22"/>
        </w:rPr>
        <w:lastRenderedPageBreak/>
        <w:t>Załącznik nr 2.36</w:t>
      </w:r>
      <w:r w:rsidR="00272736" w:rsidRPr="00530768">
        <w:rPr>
          <w:b/>
          <w:sz w:val="22"/>
          <w:szCs w:val="22"/>
        </w:rPr>
        <w:t>.</w:t>
      </w:r>
    </w:p>
    <w:p w14:paraId="7CBBAC00"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0E96351D" w14:textId="77777777" w:rsidTr="00272736">
        <w:tc>
          <w:tcPr>
            <w:tcW w:w="6946" w:type="dxa"/>
            <w:shd w:val="clear" w:color="auto" w:fill="auto"/>
          </w:tcPr>
          <w:p w14:paraId="46C28498"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F659A2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67D7A953"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787C937"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0F3F2AAF"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05553E0A" w14:textId="77777777" w:rsidR="00272736" w:rsidRPr="00530768" w:rsidRDefault="00272736" w:rsidP="00272736">
            <w:pPr>
              <w:jc w:val="both"/>
              <w:rPr>
                <w:sz w:val="22"/>
                <w:szCs w:val="22"/>
              </w:rPr>
            </w:pPr>
            <w:r w:rsidRPr="00530768">
              <w:rPr>
                <w:sz w:val="22"/>
                <w:szCs w:val="22"/>
              </w:rPr>
              <w:t>........................................................</w:t>
            </w:r>
          </w:p>
          <w:p w14:paraId="3239BD88"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6C28D136" w14:textId="77777777" w:rsidR="00272736" w:rsidRPr="00530768" w:rsidRDefault="00272736" w:rsidP="00272736">
            <w:pPr>
              <w:spacing w:line="360" w:lineRule="auto"/>
              <w:jc w:val="both"/>
              <w:rPr>
                <w:i/>
                <w:sz w:val="22"/>
                <w:szCs w:val="22"/>
                <w:lang w:eastAsia="pl-PL"/>
              </w:rPr>
            </w:pPr>
          </w:p>
          <w:p w14:paraId="74EEF768" w14:textId="77777777" w:rsidR="00272736" w:rsidRPr="00530768" w:rsidRDefault="00272736" w:rsidP="00272736">
            <w:pPr>
              <w:spacing w:line="360" w:lineRule="auto"/>
              <w:jc w:val="both"/>
              <w:rPr>
                <w:b/>
                <w:i/>
                <w:sz w:val="22"/>
                <w:szCs w:val="22"/>
              </w:rPr>
            </w:pPr>
          </w:p>
        </w:tc>
      </w:tr>
    </w:tbl>
    <w:p w14:paraId="33805567" w14:textId="77777777" w:rsidR="00272736" w:rsidRPr="00530768" w:rsidRDefault="00272736" w:rsidP="00272736">
      <w:pPr>
        <w:rPr>
          <w:sz w:val="22"/>
          <w:szCs w:val="22"/>
        </w:rPr>
      </w:pPr>
    </w:p>
    <w:p w14:paraId="5D592F47" w14:textId="77777777" w:rsidR="00272736" w:rsidRPr="00530768" w:rsidRDefault="00272736" w:rsidP="00272736">
      <w:pPr>
        <w:pStyle w:val="Nagwek5"/>
        <w:numPr>
          <w:ilvl w:val="0"/>
          <w:numId w:val="0"/>
        </w:numPr>
        <w:tabs>
          <w:tab w:val="left" w:pos="-1726"/>
        </w:tabs>
        <w:rPr>
          <w:sz w:val="22"/>
          <w:szCs w:val="22"/>
        </w:rPr>
      </w:pPr>
    </w:p>
    <w:p w14:paraId="41778EFC"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2B52B5F" w14:textId="77777777" w:rsidR="00272736" w:rsidRPr="00530768" w:rsidRDefault="00272736" w:rsidP="00272736"/>
    <w:p w14:paraId="1B4D9C7A" w14:textId="77777777" w:rsidR="00272736" w:rsidRPr="00530768" w:rsidRDefault="005E187B" w:rsidP="00272736">
      <w:pPr>
        <w:jc w:val="center"/>
        <w:rPr>
          <w:b/>
        </w:rPr>
      </w:pPr>
      <w:r w:rsidRPr="00530768">
        <w:rPr>
          <w:b/>
        </w:rPr>
        <w:t>PAKIET XXXVI</w:t>
      </w:r>
    </w:p>
    <w:p w14:paraId="0B78BA4F"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6247FB69" w14:textId="77777777" w:rsidTr="00272736">
        <w:trPr>
          <w:trHeight w:val="1115"/>
        </w:trPr>
        <w:tc>
          <w:tcPr>
            <w:tcW w:w="522" w:type="dxa"/>
            <w:tcBorders>
              <w:top w:val="single" w:sz="4" w:space="0" w:color="000000"/>
              <w:left w:val="single" w:sz="4" w:space="0" w:color="000000"/>
              <w:bottom w:val="single" w:sz="4" w:space="0" w:color="000000"/>
            </w:tcBorders>
          </w:tcPr>
          <w:p w14:paraId="31900ED7" w14:textId="77777777" w:rsidR="00272736" w:rsidRPr="00530768" w:rsidRDefault="00272736" w:rsidP="00272736">
            <w:pPr>
              <w:snapToGrid w:val="0"/>
              <w:jc w:val="center"/>
              <w:rPr>
                <w:sz w:val="22"/>
                <w:szCs w:val="22"/>
              </w:rPr>
            </w:pPr>
          </w:p>
          <w:p w14:paraId="7E96130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E6544AB" w14:textId="77777777" w:rsidR="00272736" w:rsidRPr="00530768" w:rsidRDefault="00272736" w:rsidP="00272736">
            <w:pPr>
              <w:snapToGrid w:val="0"/>
              <w:jc w:val="center"/>
              <w:rPr>
                <w:sz w:val="22"/>
                <w:szCs w:val="22"/>
              </w:rPr>
            </w:pPr>
          </w:p>
          <w:p w14:paraId="6E082C7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A9E8AA0"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F38FB5C"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080FCD18"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13BCEEF"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E7E9006" w14:textId="77777777" w:rsidR="00272736" w:rsidRPr="00530768" w:rsidRDefault="00272736" w:rsidP="00272736">
            <w:pPr>
              <w:jc w:val="center"/>
              <w:rPr>
                <w:sz w:val="22"/>
                <w:szCs w:val="22"/>
              </w:rPr>
            </w:pPr>
            <w:r w:rsidRPr="00530768">
              <w:rPr>
                <w:sz w:val="22"/>
                <w:szCs w:val="22"/>
              </w:rPr>
              <w:t>Wartość</w:t>
            </w:r>
          </w:p>
          <w:p w14:paraId="686810EA" w14:textId="77777777" w:rsidR="00272736" w:rsidRPr="00530768" w:rsidRDefault="00272736" w:rsidP="00272736">
            <w:pPr>
              <w:jc w:val="center"/>
              <w:rPr>
                <w:sz w:val="22"/>
                <w:szCs w:val="22"/>
              </w:rPr>
            </w:pPr>
            <w:r w:rsidRPr="00530768">
              <w:rPr>
                <w:sz w:val="22"/>
                <w:szCs w:val="22"/>
              </w:rPr>
              <w:t>netto PLN</w:t>
            </w:r>
          </w:p>
          <w:p w14:paraId="7B5DDFEF" w14:textId="77777777" w:rsidR="00272736" w:rsidRPr="00530768" w:rsidRDefault="00272736" w:rsidP="00272736">
            <w:pPr>
              <w:jc w:val="center"/>
              <w:rPr>
                <w:sz w:val="22"/>
                <w:szCs w:val="22"/>
              </w:rPr>
            </w:pPr>
            <w:r w:rsidRPr="00530768">
              <w:rPr>
                <w:sz w:val="22"/>
                <w:szCs w:val="22"/>
              </w:rPr>
              <w:t>za całą ilość</w:t>
            </w:r>
          </w:p>
          <w:p w14:paraId="5B64C87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46C3635" w14:textId="77777777" w:rsidR="00272736" w:rsidRPr="00530768" w:rsidRDefault="00272736" w:rsidP="00272736">
            <w:pPr>
              <w:jc w:val="center"/>
              <w:rPr>
                <w:sz w:val="22"/>
                <w:szCs w:val="22"/>
              </w:rPr>
            </w:pPr>
            <w:r w:rsidRPr="00530768">
              <w:rPr>
                <w:sz w:val="22"/>
                <w:szCs w:val="22"/>
              </w:rPr>
              <w:t>Wartość</w:t>
            </w:r>
          </w:p>
          <w:p w14:paraId="06685E15" w14:textId="77777777" w:rsidR="00272736" w:rsidRPr="00530768" w:rsidRDefault="00272736" w:rsidP="00272736">
            <w:pPr>
              <w:jc w:val="center"/>
              <w:rPr>
                <w:sz w:val="22"/>
                <w:szCs w:val="22"/>
              </w:rPr>
            </w:pPr>
            <w:r w:rsidRPr="00530768">
              <w:rPr>
                <w:sz w:val="22"/>
                <w:szCs w:val="22"/>
              </w:rPr>
              <w:t>brutto PLN</w:t>
            </w:r>
          </w:p>
          <w:p w14:paraId="6CEE0266" w14:textId="77777777" w:rsidR="00272736" w:rsidRPr="00530768" w:rsidRDefault="00272736" w:rsidP="00272736">
            <w:pPr>
              <w:jc w:val="center"/>
              <w:rPr>
                <w:sz w:val="22"/>
                <w:szCs w:val="22"/>
              </w:rPr>
            </w:pPr>
            <w:r w:rsidRPr="00530768">
              <w:rPr>
                <w:sz w:val="22"/>
                <w:szCs w:val="22"/>
              </w:rPr>
              <w:t>za całą ilość</w:t>
            </w:r>
          </w:p>
          <w:p w14:paraId="01DEFACB" w14:textId="77777777" w:rsidR="00272736" w:rsidRPr="00530768" w:rsidRDefault="00272736" w:rsidP="00272736">
            <w:pPr>
              <w:jc w:val="center"/>
              <w:rPr>
                <w:sz w:val="22"/>
                <w:szCs w:val="22"/>
              </w:rPr>
            </w:pPr>
          </w:p>
        </w:tc>
      </w:tr>
      <w:tr w:rsidR="00272736" w:rsidRPr="00530768" w14:paraId="6C3CF58E" w14:textId="77777777" w:rsidTr="00272736">
        <w:tc>
          <w:tcPr>
            <w:tcW w:w="522" w:type="dxa"/>
            <w:tcBorders>
              <w:top w:val="single" w:sz="4" w:space="0" w:color="000000"/>
              <w:left w:val="single" w:sz="4" w:space="0" w:color="000000"/>
              <w:bottom w:val="single" w:sz="4" w:space="0" w:color="000000"/>
            </w:tcBorders>
          </w:tcPr>
          <w:p w14:paraId="7E84D7CA"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9575FC3"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8018D96"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EA193DA"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7B1DC4E"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D5D4219"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DBDA7E8"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FDF1532"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21D8472" w14:textId="77777777" w:rsidTr="00272736">
        <w:trPr>
          <w:trHeight w:val="844"/>
        </w:trPr>
        <w:tc>
          <w:tcPr>
            <w:tcW w:w="522" w:type="dxa"/>
            <w:tcBorders>
              <w:left w:val="single" w:sz="4" w:space="0" w:color="000000"/>
              <w:bottom w:val="single" w:sz="4" w:space="0" w:color="000000"/>
            </w:tcBorders>
            <w:vAlign w:val="center"/>
          </w:tcPr>
          <w:p w14:paraId="79A532FB"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1A1C4B0" w14:textId="77777777" w:rsidR="00272736" w:rsidRPr="00530768" w:rsidRDefault="00202F1D" w:rsidP="00272736">
            <w:pPr>
              <w:snapToGrid w:val="0"/>
              <w:rPr>
                <w:sz w:val="22"/>
                <w:szCs w:val="22"/>
              </w:rPr>
            </w:pPr>
            <w:r w:rsidRPr="00530768">
              <w:rPr>
                <w:sz w:val="22"/>
                <w:szCs w:val="22"/>
              </w:rPr>
              <w:t>Komputer stacjonarny</w:t>
            </w:r>
          </w:p>
        </w:tc>
        <w:tc>
          <w:tcPr>
            <w:tcW w:w="922" w:type="dxa"/>
            <w:tcBorders>
              <w:left w:val="single" w:sz="4" w:space="0" w:color="000000"/>
              <w:bottom w:val="single" w:sz="4" w:space="0" w:color="000000"/>
            </w:tcBorders>
            <w:vAlign w:val="center"/>
          </w:tcPr>
          <w:p w14:paraId="4603775E"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E072C6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43F9B20"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572EF271"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3F17AE6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0A8A2E43" w14:textId="77777777" w:rsidR="00272736" w:rsidRPr="00530768" w:rsidRDefault="00272736" w:rsidP="00272736">
            <w:pPr>
              <w:snapToGrid w:val="0"/>
              <w:rPr>
                <w:sz w:val="22"/>
                <w:szCs w:val="22"/>
              </w:rPr>
            </w:pPr>
          </w:p>
        </w:tc>
      </w:tr>
      <w:tr w:rsidR="00272736" w:rsidRPr="00530768" w14:paraId="56AF0B6C" w14:textId="77777777" w:rsidTr="00272736">
        <w:trPr>
          <w:trHeight w:val="844"/>
        </w:trPr>
        <w:tc>
          <w:tcPr>
            <w:tcW w:w="522" w:type="dxa"/>
            <w:tcBorders>
              <w:left w:val="single" w:sz="4" w:space="0" w:color="000000"/>
              <w:bottom w:val="single" w:sz="4" w:space="0" w:color="000000"/>
            </w:tcBorders>
            <w:vAlign w:val="center"/>
          </w:tcPr>
          <w:p w14:paraId="716F0DE2" w14:textId="77777777" w:rsidR="00272736" w:rsidRPr="00530768" w:rsidRDefault="00202F1D"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4C749CB3" w14:textId="77777777" w:rsidR="00272736" w:rsidRPr="00530768" w:rsidRDefault="00202F1D" w:rsidP="00272736">
            <w:pPr>
              <w:snapToGrid w:val="0"/>
              <w:rPr>
                <w:sz w:val="22"/>
                <w:szCs w:val="22"/>
              </w:rPr>
            </w:pPr>
            <w:r w:rsidRPr="00530768">
              <w:rPr>
                <w:sz w:val="22"/>
                <w:szCs w:val="22"/>
              </w:rPr>
              <w:t>Monitor</w:t>
            </w:r>
            <w:r w:rsidR="005E187B" w:rsidRPr="00530768">
              <w:rPr>
                <w:sz w:val="22"/>
                <w:szCs w:val="22"/>
              </w:rPr>
              <w:t xml:space="preserve"> komputerowy</w:t>
            </w:r>
          </w:p>
        </w:tc>
        <w:tc>
          <w:tcPr>
            <w:tcW w:w="922" w:type="dxa"/>
            <w:tcBorders>
              <w:left w:val="single" w:sz="4" w:space="0" w:color="000000"/>
              <w:bottom w:val="single" w:sz="4" w:space="0" w:color="000000"/>
            </w:tcBorders>
            <w:vAlign w:val="center"/>
          </w:tcPr>
          <w:p w14:paraId="30AC53C6"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E16971D"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3B0189E"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35AD1A26"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4CD0F8D9"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07E77CE5" w14:textId="77777777" w:rsidR="00272736" w:rsidRPr="00530768" w:rsidRDefault="00272736" w:rsidP="00272736">
            <w:pPr>
              <w:snapToGrid w:val="0"/>
              <w:rPr>
                <w:sz w:val="22"/>
                <w:szCs w:val="22"/>
              </w:rPr>
            </w:pPr>
          </w:p>
        </w:tc>
      </w:tr>
      <w:tr w:rsidR="00202F1D" w:rsidRPr="00530768" w14:paraId="77DAD378" w14:textId="77777777" w:rsidTr="00D534F9">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4560AD9" w14:textId="77777777" w:rsidR="005E187B" w:rsidRPr="00530768" w:rsidRDefault="005E187B" w:rsidP="005E187B">
            <w:pPr>
              <w:suppressAutoHyphens w:val="0"/>
              <w:snapToGrid w:val="0"/>
              <w:jc w:val="right"/>
              <w:rPr>
                <w:b/>
                <w:bCs/>
                <w:sz w:val="22"/>
                <w:szCs w:val="22"/>
              </w:rPr>
            </w:pPr>
            <w:r w:rsidRPr="00530768">
              <w:rPr>
                <w:b/>
                <w:bCs/>
                <w:sz w:val="22"/>
                <w:szCs w:val="22"/>
              </w:rPr>
              <w:t xml:space="preserve">CENA OFERTY </w:t>
            </w:r>
          </w:p>
          <w:p w14:paraId="43EAEDCA" w14:textId="77777777" w:rsidR="00202F1D" w:rsidRPr="00530768" w:rsidRDefault="005E187B" w:rsidP="005E187B">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vAlign w:val="center"/>
          </w:tcPr>
          <w:p w14:paraId="26B138C0" w14:textId="77777777" w:rsidR="00202F1D" w:rsidRPr="00530768" w:rsidRDefault="00202F1D" w:rsidP="00202F1D">
            <w:pPr>
              <w:snapToGrid w:val="0"/>
              <w:rPr>
                <w:sz w:val="22"/>
                <w:szCs w:val="22"/>
              </w:rPr>
            </w:pPr>
          </w:p>
        </w:tc>
      </w:tr>
    </w:tbl>
    <w:p w14:paraId="20EFABDD" w14:textId="77777777" w:rsidR="00272736" w:rsidRPr="00530768" w:rsidRDefault="00272736" w:rsidP="00272736">
      <w:pPr>
        <w:jc w:val="center"/>
        <w:rPr>
          <w:b/>
        </w:rPr>
      </w:pPr>
    </w:p>
    <w:p w14:paraId="25A10E22" w14:textId="77777777" w:rsidR="00272736" w:rsidRPr="00530768" w:rsidRDefault="00272736" w:rsidP="00272736">
      <w:pPr>
        <w:jc w:val="center"/>
        <w:rPr>
          <w:b/>
        </w:rPr>
      </w:pPr>
    </w:p>
    <w:p w14:paraId="2EA807D1"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F40B21E" w14:textId="77777777" w:rsidR="00272736" w:rsidRPr="00530768" w:rsidRDefault="00272736" w:rsidP="00272736">
      <w:pPr>
        <w:ind w:right="252"/>
        <w:jc w:val="both"/>
        <w:rPr>
          <w:sz w:val="18"/>
          <w:szCs w:val="18"/>
        </w:rPr>
      </w:pPr>
      <w:r w:rsidRPr="00530768">
        <w:rPr>
          <w:sz w:val="18"/>
          <w:szCs w:val="18"/>
        </w:rPr>
        <w:t>*Cena  musi obejmować :</w:t>
      </w:r>
    </w:p>
    <w:p w14:paraId="6FFE16E4"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1C11B8C"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684A80EE" w14:textId="77777777" w:rsidR="00272736" w:rsidRPr="00530768" w:rsidRDefault="00272736" w:rsidP="00272736">
      <w:pPr>
        <w:ind w:left="5672"/>
        <w:rPr>
          <w:sz w:val="22"/>
          <w:szCs w:val="22"/>
        </w:rPr>
      </w:pPr>
    </w:p>
    <w:p w14:paraId="0D4117B6" w14:textId="77777777" w:rsidR="00272736" w:rsidRPr="00530768" w:rsidRDefault="00272736" w:rsidP="00272736">
      <w:pPr>
        <w:ind w:left="5672"/>
        <w:rPr>
          <w:sz w:val="22"/>
          <w:szCs w:val="22"/>
        </w:rPr>
      </w:pPr>
    </w:p>
    <w:p w14:paraId="15376528"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09306050"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FEB9A0E" w14:textId="77777777" w:rsidR="00272736" w:rsidRPr="00530768" w:rsidRDefault="00272736" w:rsidP="00272736">
      <w:pPr>
        <w:ind w:left="5672"/>
        <w:rPr>
          <w:sz w:val="22"/>
          <w:szCs w:val="22"/>
        </w:rPr>
      </w:pPr>
    </w:p>
    <w:p w14:paraId="2C81DF62" w14:textId="77777777" w:rsidR="00272736" w:rsidRPr="00530768" w:rsidRDefault="00272736" w:rsidP="00272736">
      <w:pPr>
        <w:ind w:left="5672"/>
        <w:rPr>
          <w:sz w:val="22"/>
          <w:szCs w:val="22"/>
        </w:rPr>
      </w:pPr>
    </w:p>
    <w:p w14:paraId="0D637358" w14:textId="77777777" w:rsidR="00272736" w:rsidRPr="00530768" w:rsidRDefault="00272736" w:rsidP="00272736">
      <w:pPr>
        <w:ind w:left="5672"/>
        <w:rPr>
          <w:sz w:val="22"/>
          <w:szCs w:val="22"/>
        </w:rPr>
      </w:pPr>
    </w:p>
    <w:p w14:paraId="3B4CA80C" w14:textId="77777777" w:rsidR="00272736" w:rsidRPr="00530768" w:rsidRDefault="00272736" w:rsidP="00272736">
      <w:pPr>
        <w:ind w:left="5672"/>
        <w:rPr>
          <w:sz w:val="22"/>
          <w:szCs w:val="22"/>
        </w:rPr>
      </w:pPr>
    </w:p>
    <w:p w14:paraId="06D7AD3A" w14:textId="77777777" w:rsidR="00272736" w:rsidRPr="00530768" w:rsidRDefault="00272736" w:rsidP="00272736">
      <w:pPr>
        <w:ind w:left="5672"/>
        <w:rPr>
          <w:sz w:val="22"/>
          <w:szCs w:val="22"/>
        </w:rPr>
      </w:pPr>
    </w:p>
    <w:p w14:paraId="1B1D4DE2"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E419956" w14:textId="77777777" w:rsidR="00272736" w:rsidRPr="00530768" w:rsidRDefault="00272736" w:rsidP="00272736">
      <w:pPr>
        <w:suppressAutoHyphens w:val="0"/>
        <w:rPr>
          <w:b/>
          <w:sz w:val="22"/>
          <w:szCs w:val="22"/>
        </w:rPr>
      </w:pPr>
      <w:r w:rsidRPr="00530768">
        <w:rPr>
          <w:b/>
          <w:sz w:val="22"/>
          <w:szCs w:val="22"/>
        </w:rPr>
        <w:br w:type="page"/>
      </w:r>
    </w:p>
    <w:p w14:paraId="45A467F6" w14:textId="77777777" w:rsidR="00272736" w:rsidRPr="00530768" w:rsidRDefault="00272736" w:rsidP="00272736">
      <w:pPr>
        <w:jc w:val="right"/>
        <w:rPr>
          <w:b/>
          <w:sz w:val="22"/>
          <w:szCs w:val="22"/>
        </w:rPr>
      </w:pPr>
      <w:r w:rsidRPr="00530768">
        <w:rPr>
          <w:b/>
          <w:sz w:val="22"/>
          <w:szCs w:val="22"/>
        </w:rPr>
        <w:lastRenderedPageBreak/>
        <w:t>Załącznik nr 2.3</w:t>
      </w:r>
      <w:r w:rsidR="005E187B" w:rsidRPr="00530768">
        <w:rPr>
          <w:b/>
          <w:sz w:val="22"/>
          <w:szCs w:val="22"/>
        </w:rPr>
        <w:t>7</w:t>
      </w:r>
      <w:r w:rsidRPr="00530768">
        <w:rPr>
          <w:b/>
          <w:sz w:val="22"/>
          <w:szCs w:val="22"/>
        </w:rPr>
        <w:t>.</w:t>
      </w:r>
    </w:p>
    <w:p w14:paraId="4F351B89"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1DFFB32B" w14:textId="77777777" w:rsidTr="00272736">
        <w:tc>
          <w:tcPr>
            <w:tcW w:w="6946" w:type="dxa"/>
            <w:shd w:val="clear" w:color="auto" w:fill="auto"/>
          </w:tcPr>
          <w:p w14:paraId="436E4870"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78DDB93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6D176C96"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6ADAF34"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40272958"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3969EB70" w14:textId="77777777" w:rsidR="00272736" w:rsidRPr="00530768" w:rsidRDefault="00272736" w:rsidP="00272736">
            <w:pPr>
              <w:jc w:val="both"/>
              <w:rPr>
                <w:sz w:val="22"/>
                <w:szCs w:val="22"/>
              </w:rPr>
            </w:pPr>
            <w:r w:rsidRPr="00530768">
              <w:rPr>
                <w:sz w:val="22"/>
                <w:szCs w:val="22"/>
              </w:rPr>
              <w:t>........................................................</w:t>
            </w:r>
          </w:p>
          <w:p w14:paraId="2F79F2B1"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4604352" w14:textId="77777777" w:rsidR="00272736" w:rsidRPr="00530768" w:rsidRDefault="00272736" w:rsidP="00272736">
            <w:pPr>
              <w:spacing w:line="360" w:lineRule="auto"/>
              <w:jc w:val="both"/>
              <w:rPr>
                <w:i/>
                <w:sz w:val="22"/>
                <w:szCs w:val="22"/>
                <w:lang w:eastAsia="pl-PL"/>
              </w:rPr>
            </w:pPr>
          </w:p>
          <w:p w14:paraId="2C038485" w14:textId="77777777" w:rsidR="00272736" w:rsidRPr="00530768" w:rsidRDefault="00272736" w:rsidP="00272736">
            <w:pPr>
              <w:spacing w:line="360" w:lineRule="auto"/>
              <w:jc w:val="both"/>
              <w:rPr>
                <w:b/>
                <w:i/>
                <w:sz w:val="22"/>
                <w:szCs w:val="22"/>
              </w:rPr>
            </w:pPr>
          </w:p>
        </w:tc>
      </w:tr>
    </w:tbl>
    <w:p w14:paraId="75892BB8" w14:textId="77777777" w:rsidR="00272736" w:rsidRPr="00530768" w:rsidRDefault="00272736" w:rsidP="00272736">
      <w:pPr>
        <w:rPr>
          <w:sz w:val="22"/>
          <w:szCs w:val="22"/>
        </w:rPr>
      </w:pPr>
    </w:p>
    <w:p w14:paraId="2A5F2D67" w14:textId="77777777" w:rsidR="00272736" w:rsidRPr="00530768" w:rsidRDefault="00272736" w:rsidP="00272736">
      <w:pPr>
        <w:pStyle w:val="Nagwek5"/>
        <w:numPr>
          <w:ilvl w:val="0"/>
          <w:numId w:val="0"/>
        </w:numPr>
        <w:tabs>
          <w:tab w:val="left" w:pos="-1726"/>
        </w:tabs>
        <w:rPr>
          <w:sz w:val="22"/>
          <w:szCs w:val="22"/>
        </w:rPr>
      </w:pPr>
    </w:p>
    <w:p w14:paraId="205D9020"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406EEEF2" w14:textId="77777777" w:rsidR="00272736" w:rsidRPr="00530768" w:rsidRDefault="00272736" w:rsidP="00272736"/>
    <w:p w14:paraId="7AD19327" w14:textId="77777777" w:rsidR="00272736" w:rsidRPr="00530768" w:rsidRDefault="005E187B" w:rsidP="00272736">
      <w:pPr>
        <w:jc w:val="center"/>
        <w:rPr>
          <w:b/>
        </w:rPr>
      </w:pPr>
      <w:r w:rsidRPr="00530768">
        <w:rPr>
          <w:b/>
        </w:rPr>
        <w:t>PAKIET XX</w:t>
      </w:r>
      <w:r w:rsidR="00F06B7B" w:rsidRPr="00530768">
        <w:rPr>
          <w:b/>
        </w:rPr>
        <w:t>X</w:t>
      </w:r>
      <w:r w:rsidRPr="00530768">
        <w:rPr>
          <w:b/>
        </w:rPr>
        <w:t>VII</w:t>
      </w:r>
    </w:p>
    <w:p w14:paraId="550725D2"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8CEF014" w14:textId="77777777" w:rsidTr="00272736">
        <w:trPr>
          <w:trHeight w:val="1115"/>
        </w:trPr>
        <w:tc>
          <w:tcPr>
            <w:tcW w:w="522" w:type="dxa"/>
            <w:tcBorders>
              <w:top w:val="single" w:sz="4" w:space="0" w:color="000000"/>
              <w:left w:val="single" w:sz="4" w:space="0" w:color="000000"/>
              <w:bottom w:val="single" w:sz="4" w:space="0" w:color="000000"/>
            </w:tcBorders>
          </w:tcPr>
          <w:p w14:paraId="0E42BD70" w14:textId="77777777" w:rsidR="00272736" w:rsidRPr="00530768" w:rsidRDefault="00272736" w:rsidP="00272736">
            <w:pPr>
              <w:snapToGrid w:val="0"/>
              <w:jc w:val="center"/>
              <w:rPr>
                <w:sz w:val="22"/>
                <w:szCs w:val="22"/>
              </w:rPr>
            </w:pPr>
          </w:p>
          <w:p w14:paraId="316A247D"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006AF18" w14:textId="77777777" w:rsidR="00272736" w:rsidRPr="00530768" w:rsidRDefault="00272736" w:rsidP="00272736">
            <w:pPr>
              <w:snapToGrid w:val="0"/>
              <w:jc w:val="center"/>
              <w:rPr>
                <w:sz w:val="22"/>
                <w:szCs w:val="22"/>
              </w:rPr>
            </w:pPr>
          </w:p>
          <w:p w14:paraId="2B7803D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637F399"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1B88F9AB"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0DEDABA"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07A07F5"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4901B8B" w14:textId="77777777" w:rsidR="00272736" w:rsidRPr="00530768" w:rsidRDefault="00272736" w:rsidP="00272736">
            <w:pPr>
              <w:jc w:val="center"/>
              <w:rPr>
                <w:sz w:val="22"/>
                <w:szCs w:val="22"/>
              </w:rPr>
            </w:pPr>
            <w:r w:rsidRPr="00530768">
              <w:rPr>
                <w:sz w:val="22"/>
                <w:szCs w:val="22"/>
              </w:rPr>
              <w:t>Wartość</w:t>
            </w:r>
          </w:p>
          <w:p w14:paraId="377D7FA9" w14:textId="77777777" w:rsidR="00272736" w:rsidRPr="00530768" w:rsidRDefault="00272736" w:rsidP="00272736">
            <w:pPr>
              <w:jc w:val="center"/>
              <w:rPr>
                <w:sz w:val="22"/>
                <w:szCs w:val="22"/>
              </w:rPr>
            </w:pPr>
            <w:r w:rsidRPr="00530768">
              <w:rPr>
                <w:sz w:val="22"/>
                <w:szCs w:val="22"/>
              </w:rPr>
              <w:t>netto PLN</w:t>
            </w:r>
          </w:p>
          <w:p w14:paraId="649739E7" w14:textId="77777777" w:rsidR="00272736" w:rsidRPr="00530768" w:rsidRDefault="00272736" w:rsidP="00272736">
            <w:pPr>
              <w:jc w:val="center"/>
              <w:rPr>
                <w:sz w:val="22"/>
                <w:szCs w:val="22"/>
              </w:rPr>
            </w:pPr>
            <w:r w:rsidRPr="00530768">
              <w:rPr>
                <w:sz w:val="22"/>
                <w:szCs w:val="22"/>
              </w:rPr>
              <w:t>za całą ilość</w:t>
            </w:r>
          </w:p>
          <w:p w14:paraId="18954603"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1AB9491" w14:textId="77777777" w:rsidR="00272736" w:rsidRPr="00530768" w:rsidRDefault="00272736" w:rsidP="00272736">
            <w:pPr>
              <w:jc w:val="center"/>
              <w:rPr>
                <w:sz w:val="22"/>
                <w:szCs w:val="22"/>
              </w:rPr>
            </w:pPr>
            <w:r w:rsidRPr="00530768">
              <w:rPr>
                <w:sz w:val="22"/>
                <w:szCs w:val="22"/>
              </w:rPr>
              <w:t>Wartość</w:t>
            </w:r>
          </w:p>
          <w:p w14:paraId="1E6F505A" w14:textId="77777777" w:rsidR="00272736" w:rsidRPr="00530768" w:rsidRDefault="00272736" w:rsidP="00272736">
            <w:pPr>
              <w:jc w:val="center"/>
              <w:rPr>
                <w:sz w:val="22"/>
                <w:szCs w:val="22"/>
              </w:rPr>
            </w:pPr>
            <w:r w:rsidRPr="00530768">
              <w:rPr>
                <w:sz w:val="22"/>
                <w:szCs w:val="22"/>
              </w:rPr>
              <w:t>brutto PLN</w:t>
            </w:r>
          </w:p>
          <w:p w14:paraId="2F6A3FB9" w14:textId="77777777" w:rsidR="00272736" w:rsidRPr="00530768" w:rsidRDefault="00272736" w:rsidP="00272736">
            <w:pPr>
              <w:jc w:val="center"/>
              <w:rPr>
                <w:sz w:val="22"/>
                <w:szCs w:val="22"/>
              </w:rPr>
            </w:pPr>
            <w:r w:rsidRPr="00530768">
              <w:rPr>
                <w:sz w:val="22"/>
                <w:szCs w:val="22"/>
              </w:rPr>
              <w:t>za całą ilość</w:t>
            </w:r>
          </w:p>
          <w:p w14:paraId="1A1B6A6F" w14:textId="77777777" w:rsidR="00272736" w:rsidRPr="00530768" w:rsidRDefault="00272736" w:rsidP="00272736">
            <w:pPr>
              <w:jc w:val="center"/>
              <w:rPr>
                <w:sz w:val="22"/>
                <w:szCs w:val="22"/>
              </w:rPr>
            </w:pPr>
          </w:p>
        </w:tc>
      </w:tr>
      <w:tr w:rsidR="00272736" w:rsidRPr="00530768" w14:paraId="11FD35CF" w14:textId="77777777" w:rsidTr="00272736">
        <w:tc>
          <w:tcPr>
            <w:tcW w:w="522" w:type="dxa"/>
            <w:tcBorders>
              <w:top w:val="single" w:sz="4" w:space="0" w:color="000000"/>
              <w:left w:val="single" w:sz="4" w:space="0" w:color="000000"/>
              <w:bottom w:val="single" w:sz="4" w:space="0" w:color="000000"/>
            </w:tcBorders>
          </w:tcPr>
          <w:p w14:paraId="25DCFB3F"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99F5A68"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15C1C4C"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5B68B9E"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716F779"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720DD4E"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2D6FF4F"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D0D4AD9"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1D5E87EE" w14:textId="77777777" w:rsidTr="00272736">
        <w:trPr>
          <w:trHeight w:val="844"/>
        </w:trPr>
        <w:tc>
          <w:tcPr>
            <w:tcW w:w="522" w:type="dxa"/>
            <w:tcBorders>
              <w:left w:val="single" w:sz="4" w:space="0" w:color="000000"/>
              <w:bottom w:val="single" w:sz="4" w:space="0" w:color="000000"/>
            </w:tcBorders>
            <w:vAlign w:val="center"/>
          </w:tcPr>
          <w:p w14:paraId="3A060AE9"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14DD55C7" w14:textId="5B0450F1" w:rsidR="00272736" w:rsidRPr="00530768" w:rsidRDefault="006D6C0D" w:rsidP="00272736">
            <w:pPr>
              <w:snapToGrid w:val="0"/>
              <w:rPr>
                <w:sz w:val="22"/>
                <w:szCs w:val="22"/>
              </w:rPr>
            </w:pPr>
            <w:r w:rsidRPr="00530768">
              <w:rPr>
                <w:sz w:val="22"/>
                <w:szCs w:val="22"/>
                <w:lang w:val="en-US"/>
              </w:rPr>
              <w:t>Konwerter USB  3.0 &lt;-&gt; Gigabit Ethernet</w:t>
            </w:r>
          </w:p>
        </w:tc>
        <w:tc>
          <w:tcPr>
            <w:tcW w:w="922" w:type="dxa"/>
            <w:tcBorders>
              <w:left w:val="single" w:sz="4" w:space="0" w:color="000000"/>
              <w:bottom w:val="single" w:sz="4" w:space="0" w:color="000000"/>
            </w:tcBorders>
            <w:vAlign w:val="center"/>
          </w:tcPr>
          <w:p w14:paraId="0A307190"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F81529D" w14:textId="77777777" w:rsidR="00272736" w:rsidRPr="00530768" w:rsidRDefault="005E187B"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F4B3ECF"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24B542B9"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58CD7D89"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E55D1CD" w14:textId="77777777" w:rsidR="00272736" w:rsidRPr="00530768" w:rsidRDefault="00272736" w:rsidP="00272736">
            <w:pPr>
              <w:snapToGrid w:val="0"/>
              <w:rPr>
                <w:sz w:val="22"/>
                <w:szCs w:val="22"/>
              </w:rPr>
            </w:pPr>
          </w:p>
        </w:tc>
      </w:tr>
      <w:tr w:rsidR="000D16E1" w:rsidRPr="00530768" w14:paraId="0106E7CD" w14:textId="77777777" w:rsidTr="00272736">
        <w:trPr>
          <w:trHeight w:val="844"/>
        </w:trPr>
        <w:tc>
          <w:tcPr>
            <w:tcW w:w="522" w:type="dxa"/>
            <w:tcBorders>
              <w:left w:val="single" w:sz="4" w:space="0" w:color="000000"/>
              <w:bottom w:val="single" w:sz="4" w:space="0" w:color="000000"/>
            </w:tcBorders>
            <w:vAlign w:val="center"/>
          </w:tcPr>
          <w:p w14:paraId="4E9182DC" w14:textId="77777777" w:rsidR="000D16E1" w:rsidRPr="00530768" w:rsidRDefault="000D16E1" w:rsidP="000D16E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3F56241D" w14:textId="77777777" w:rsidR="000D16E1" w:rsidRPr="00530768" w:rsidRDefault="000D16E1" w:rsidP="000D16E1">
            <w:pPr>
              <w:snapToGrid w:val="0"/>
              <w:rPr>
                <w:sz w:val="22"/>
                <w:szCs w:val="22"/>
                <w:lang w:val="en-US"/>
              </w:rPr>
            </w:pPr>
            <w:r w:rsidRPr="00530768">
              <w:rPr>
                <w:sz w:val="22"/>
                <w:szCs w:val="22"/>
                <w:lang w:val="en-US"/>
              </w:rPr>
              <w:t>Adapter USB Type A &lt;-&gt; USB-C</w:t>
            </w:r>
          </w:p>
        </w:tc>
        <w:tc>
          <w:tcPr>
            <w:tcW w:w="922" w:type="dxa"/>
            <w:tcBorders>
              <w:left w:val="single" w:sz="4" w:space="0" w:color="000000"/>
              <w:bottom w:val="single" w:sz="4" w:space="0" w:color="000000"/>
            </w:tcBorders>
            <w:vAlign w:val="center"/>
          </w:tcPr>
          <w:p w14:paraId="66B43F7B" w14:textId="77777777" w:rsidR="000D16E1" w:rsidRPr="00530768" w:rsidRDefault="000D16E1" w:rsidP="000D16E1">
            <w:pPr>
              <w:snapToGrid w:val="0"/>
              <w:jc w:val="center"/>
              <w:rPr>
                <w:sz w:val="22"/>
                <w:szCs w:val="22"/>
                <w:lang w:val="en-US"/>
              </w:rPr>
            </w:pPr>
            <w:r w:rsidRPr="00530768">
              <w:rPr>
                <w:sz w:val="22"/>
                <w:szCs w:val="22"/>
                <w:lang w:val="en-US"/>
              </w:rPr>
              <w:t>szt.</w:t>
            </w:r>
          </w:p>
        </w:tc>
        <w:tc>
          <w:tcPr>
            <w:tcW w:w="707" w:type="dxa"/>
            <w:tcBorders>
              <w:left w:val="single" w:sz="4" w:space="0" w:color="000000"/>
              <w:bottom w:val="single" w:sz="4" w:space="0" w:color="000000"/>
            </w:tcBorders>
            <w:vAlign w:val="center"/>
          </w:tcPr>
          <w:p w14:paraId="2BF42E72" w14:textId="77777777" w:rsidR="000D16E1" w:rsidRPr="00530768" w:rsidRDefault="000D16E1" w:rsidP="000D16E1">
            <w:pPr>
              <w:snapToGrid w:val="0"/>
              <w:jc w:val="center"/>
              <w:rPr>
                <w:sz w:val="22"/>
                <w:szCs w:val="22"/>
                <w:lang w:val="en-US"/>
              </w:rPr>
            </w:pPr>
            <w:r w:rsidRPr="00530768">
              <w:rPr>
                <w:sz w:val="22"/>
                <w:szCs w:val="22"/>
                <w:lang w:val="en-US"/>
              </w:rPr>
              <w:t>1</w:t>
            </w:r>
          </w:p>
        </w:tc>
        <w:tc>
          <w:tcPr>
            <w:tcW w:w="1434" w:type="dxa"/>
            <w:tcBorders>
              <w:left w:val="single" w:sz="4" w:space="0" w:color="000000"/>
              <w:bottom w:val="single" w:sz="4" w:space="0" w:color="000000"/>
            </w:tcBorders>
          </w:tcPr>
          <w:p w14:paraId="51A6A04F" w14:textId="77777777" w:rsidR="000D16E1" w:rsidRPr="00530768" w:rsidRDefault="000D16E1" w:rsidP="000D16E1">
            <w:pPr>
              <w:snapToGrid w:val="0"/>
              <w:rPr>
                <w:sz w:val="22"/>
                <w:szCs w:val="22"/>
                <w:lang w:val="en-US"/>
              </w:rPr>
            </w:pPr>
          </w:p>
        </w:tc>
        <w:tc>
          <w:tcPr>
            <w:tcW w:w="1411" w:type="dxa"/>
            <w:tcBorders>
              <w:left w:val="single" w:sz="4" w:space="0" w:color="000000"/>
              <w:bottom w:val="single" w:sz="4" w:space="0" w:color="000000"/>
            </w:tcBorders>
          </w:tcPr>
          <w:p w14:paraId="0060C8D3" w14:textId="77777777" w:rsidR="000D16E1" w:rsidRPr="00530768" w:rsidRDefault="000D16E1" w:rsidP="000D16E1">
            <w:pPr>
              <w:snapToGrid w:val="0"/>
              <w:rPr>
                <w:sz w:val="22"/>
                <w:szCs w:val="22"/>
                <w:lang w:val="en-US"/>
              </w:rPr>
            </w:pPr>
          </w:p>
        </w:tc>
        <w:tc>
          <w:tcPr>
            <w:tcW w:w="1418" w:type="dxa"/>
            <w:tcBorders>
              <w:left w:val="single" w:sz="4" w:space="0" w:color="000000"/>
              <w:bottom w:val="single" w:sz="4" w:space="0" w:color="000000"/>
              <w:right w:val="single" w:sz="4" w:space="0" w:color="000000"/>
            </w:tcBorders>
          </w:tcPr>
          <w:p w14:paraId="1C04FD21" w14:textId="77777777" w:rsidR="000D16E1" w:rsidRPr="00530768" w:rsidRDefault="000D16E1" w:rsidP="000D16E1">
            <w:pPr>
              <w:snapToGrid w:val="0"/>
              <w:rPr>
                <w:sz w:val="22"/>
                <w:szCs w:val="22"/>
                <w:lang w:val="en-US"/>
              </w:rPr>
            </w:pPr>
          </w:p>
        </w:tc>
        <w:tc>
          <w:tcPr>
            <w:tcW w:w="1409" w:type="dxa"/>
            <w:tcBorders>
              <w:left w:val="single" w:sz="4" w:space="0" w:color="000000"/>
              <w:bottom w:val="single" w:sz="4" w:space="0" w:color="000000"/>
              <w:right w:val="single" w:sz="4" w:space="0" w:color="000000"/>
            </w:tcBorders>
          </w:tcPr>
          <w:p w14:paraId="066F907E" w14:textId="77777777" w:rsidR="000D16E1" w:rsidRPr="00530768" w:rsidRDefault="000D16E1" w:rsidP="000D16E1">
            <w:pPr>
              <w:snapToGrid w:val="0"/>
              <w:rPr>
                <w:sz w:val="22"/>
                <w:szCs w:val="22"/>
                <w:lang w:val="en-US"/>
              </w:rPr>
            </w:pPr>
          </w:p>
        </w:tc>
      </w:tr>
      <w:tr w:rsidR="000D16E1" w:rsidRPr="00530768" w14:paraId="4F8090C6" w14:textId="77777777" w:rsidTr="00272736">
        <w:trPr>
          <w:trHeight w:val="844"/>
        </w:trPr>
        <w:tc>
          <w:tcPr>
            <w:tcW w:w="522" w:type="dxa"/>
            <w:tcBorders>
              <w:left w:val="single" w:sz="4" w:space="0" w:color="000000"/>
              <w:bottom w:val="single" w:sz="4" w:space="0" w:color="000000"/>
            </w:tcBorders>
            <w:vAlign w:val="center"/>
          </w:tcPr>
          <w:p w14:paraId="00F75587" w14:textId="77777777" w:rsidR="000D16E1" w:rsidRPr="00530768" w:rsidRDefault="000D16E1" w:rsidP="000D16E1">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2B98DC69" w14:textId="77777777" w:rsidR="000D16E1" w:rsidRPr="00530768" w:rsidRDefault="000D16E1" w:rsidP="000D16E1">
            <w:pPr>
              <w:snapToGrid w:val="0"/>
              <w:rPr>
                <w:sz w:val="22"/>
                <w:szCs w:val="22"/>
              </w:rPr>
            </w:pPr>
            <w:r w:rsidRPr="00530768">
              <w:rPr>
                <w:sz w:val="22"/>
                <w:szCs w:val="22"/>
              </w:rPr>
              <w:t>Pamięć flash (pendrive)</w:t>
            </w:r>
          </w:p>
        </w:tc>
        <w:tc>
          <w:tcPr>
            <w:tcW w:w="922" w:type="dxa"/>
            <w:tcBorders>
              <w:left w:val="single" w:sz="4" w:space="0" w:color="000000"/>
              <w:bottom w:val="single" w:sz="4" w:space="0" w:color="000000"/>
            </w:tcBorders>
            <w:vAlign w:val="center"/>
          </w:tcPr>
          <w:p w14:paraId="224C683F" w14:textId="77777777" w:rsidR="000D16E1" w:rsidRPr="00530768" w:rsidRDefault="000D16E1" w:rsidP="000D16E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847F7A3" w14:textId="77777777" w:rsidR="000D16E1" w:rsidRPr="00530768" w:rsidRDefault="000D16E1" w:rsidP="000D16E1">
            <w:pPr>
              <w:snapToGrid w:val="0"/>
              <w:jc w:val="center"/>
              <w:rPr>
                <w:sz w:val="22"/>
                <w:szCs w:val="22"/>
              </w:rPr>
            </w:pPr>
            <w:r w:rsidRPr="00530768">
              <w:rPr>
                <w:sz w:val="22"/>
                <w:szCs w:val="22"/>
              </w:rPr>
              <w:t>3</w:t>
            </w:r>
          </w:p>
        </w:tc>
        <w:tc>
          <w:tcPr>
            <w:tcW w:w="1434" w:type="dxa"/>
            <w:tcBorders>
              <w:left w:val="single" w:sz="4" w:space="0" w:color="000000"/>
              <w:bottom w:val="single" w:sz="4" w:space="0" w:color="000000"/>
            </w:tcBorders>
          </w:tcPr>
          <w:p w14:paraId="2BF419FF" w14:textId="77777777" w:rsidR="000D16E1" w:rsidRPr="00530768" w:rsidRDefault="000D16E1" w:rsidP="000D16E1">
            <w:pPr>
              <w:snapToGrid w:val="0"/>
              <w:rPr>
                <w:sz w:val="22"/>
                <w:szCs w:val="22"/>
              </w:rPr>
            </w:pPr>
          </w:p>
        </w:tc>
        <w:tc>
          <w:tcPr>
            <w:tcW w:w="1411" w:type="dxa"/>
            <w:tcBorders>
              <w:left w:val="single" w:sz="4" w:space="0" w:color="000000"/>
              <w:bottom w:val="single" w:sz="4" w:space="0" w:color="000000"/>
            </w:tcBorders>
          </w:tcPr>
          <w:p w14:paraId="4E960B7A" w14:textId="77777777" w:rsidR="000D16E1" w:rsidRPr="00530768" w:rsidRDefault="000D16E1" w:rsidP="000D16E1">
            <w:pPr>
              <w:snapToGrid w:val="0"/>
              <w:rPr>
                <w:sz w:val="22"/>
                <w:szCs w:val="22"/>
              </w:rPr>
            </w:pPr>
          </w:p>
        </w:tc>
        <w:tc>
          <w:tcPr>
            <w:tcW w:w="1418" w:type="dxa"/>
            <w:tcBorders>
              <w:left w:val="single" w:sz="4" w:space="0" w:color="000000"/>
              <w:bottom w:val="single" w:sz="4" w:space="0" w:color="000000"/>
              <w:right w:val="single" w:sz="4" w:space="0" w:color="000000"/>
            </w:tcBorders>
          </w:tcPr>
          <w:p w14:paraId="6D4317DE" w14:textId="77777777" w:rsidR="000D16E1" w:rsidRPr="00530768" w:rsidRDefault="000D16E1" w:rsidP="000D16E1">
            <w:pPr>
              <w:snapToGrid w:val="0"/>
              <w:rPr>
                <w:sz w:val="22"/>
                <w:szCs w:val="22"/>
              </w:rPr>
            </w:pPr>
          </w:p>
        </w:tc>
        <w:tc>
          <w:tcPr>
            <w:tcW w:w="1409" w:type="dxa"/>
            <w:tcBorders>
              <w:left w:val="single" w:sz="4" w:space="0" w:color="000000"/>
              <w:bottom w:val="single" w:sz="4" w:space="0" w:color="000000"/>
              <w:right w:val="single" w:sz="4" w:space="0" w:color="000000"/>
            </w:tcBorders>
          </w:tcPr>
          <w:p w14:paraId="41F7839A" w14:textId="77777777" w:rsidR="000D16E1" w:rsidRPr="00530768" w:rsidRDefault="000D16E1" w:rsidP="000D16E1">
            <w:pPr>
              <w:snapToGrid w:val="0"/>
              <w:rPr>
                <w:sz w:val="22"/>
                <w:szCs w:val="22"/>
              </w:rPr>
            </w:pPr>
          </w:p>
        </w:tc>
      </w:tr>
      <w:tr w:rsidR="000D16E1" w:rsidRPr="00530768" w14:paraId="44794EE3" w14:textId="77777777" w:rsidTr="00272736">
        <w:trPr>
          <w:trHeight w:val="844"/>
        </w:trPr>
        <w:tc>
          <w:tcPr>
            <w:tcW w:w="522" w:type="dxa"/>
            <w:tcBorders>
              <w:left w:val="single" w:sz="4" w:space="0" w:color="000000"/>
              <w:bottom w:val="single" w:sz="4" w:space="0" w:color="000000"/>
            </w:tcBorders>
            <w:vAlign w:val="center"/>
          </w:tcPr>
          <w:p w14:paraId="123ED001" w14:textId="77777777" w:rsidR="000D16E1" w:rsidRPr="00530768" w:rsidRDefault="000D16E1" w:rsidP="000D16E1">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0EBE6233" w14:textId="77777777" w:rsidR="000D16E1" w:rsidRPr="00530768" w:rsidRDefault="000D16E1" w:rsidP="000D16E1">
            <w:pPr>
              <w:snapToGrid w:val="0"/>
              <w:rPr>
                <w:sz w:val="22"/>
                <w:szCs w:val="22"/>
              </w:rPr>
            </w:pPr>
            <w:r w:rsidRPr="00530768">
              <w:rPr>
                <w:sz w:val="22"/>
                <w:szCs w:val="22"/>
              </w:rPr>
              <w:t>Mysz komputerowa</w:t>
            </w:r>
          </w:p>
        </w:tc>
        <w:tc>
          <w:tcPr>
            <w:tcW w:w="922" w:type="dxa"/>
            <w:tcBorders>
              <w:left w:val="single" w:sz="4" w:space="0" w:color="000000"/>
              <w:bottom w:val="single" w:sz="4" w:space="0" w:color="000000"/>
            </w:tcBorders>
            <w:vAlign w:val="center"/>
          </w:tcPr>
          <w:p w14:paraId="38C9FBF8" w14:textId="77777777" w:rsidR="000D16E1" w:rsidRPr="00530768" w:rsidRDefault="000D16E1" w:rsidP="000D16E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7D430D6" w14:textId="77777777" w:rsidR="000D16E1" w:rsidRPr="00530768" w:rsidRDefault="000D16E1" w:rsidP="000D16E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262501E" w14:textId="77777777" w:rsidR="000D16E1" w:rsidRPr="00530768" w:rsidRDefault="000D16E1" w:rsidP="000D16E1">
            <w:pPr>
              <w:snapToGrid w:val="0"/>
              <w:rPr>
                <w:sz w:val="22"/>
                <w:szCs w:val="22"/>
              </w:rPr>
            </w:pPr>
          </w:p>
        </w:tc>
        <w:tc>
          <w:tcPr>
            <w:tcW w:w="1411" w:type="dxa"/>
            <w:tcBorders>
              <w:left w:val="single" w:sz="4" w:space="0" w:color="000000"/>
              <w:bottom w:val="single" w:sz="4" w:space="0" w:color="000000"/>
            </w:tcBorders>
          </w:tcPr>
          <w:p w14:paraId="70A86896" w14:textId="77777777" w:rsidR="000D16E1" w:rsidRPr="00530768" w:rsidRDefault="000D16E1" w:rsidP="000D16E1">
            <w:pPr>
              <w:snapToGrid w:val="0"/>
              <w:rPr>
                <w:sz w:val="22"/>
                <w:szCs w:val="22"/>
              </w:rPr>
            </w:pPr>
          </w:p>
        </w:tc>
        <w:tc>
          <w:tcPr>
            <w:tcW w:w="1418" w:type="dxa"/>
            <w:tcBorders>
              <w:left w:val="single" w:sz="4" w:space="0" w:color="000000"/>
              <w:bottom w:val="single" w:sz="4" w:space="0" w:color="000000"/>
              <w:right w:val="single" w:sz="4" w:space="0" w:color="000000"/>
            </w:tcBorders>
          </w:tcPr>
          <w:p w14:paraId="07C12C98" w14:textId="77777777" w:rsidR="000D16E1" w:rsidRPr="00530768" w:rsidRDefault="000D16E1" w:rsidP="000D16E1">
            <w:pPr>
              <w:snapToGrid w:val="0"/>
              <w:rPr>
                <w:sz w:val="22"/>
                <w:szCs w:val="22"/>
              </w:rPr>
            </w:pPr>
          </w:p>
        </w:tc>
        <w:tc>
          <w:tcPr>
            <w:tcW w:w="1409" w:type="dxa"/>
            <w:tcBorders>
              <w:left w:val="single" w:sz="4" w:space="0" w:color="000000"/>
              <w:bottom w:val="single" w:sz="4" w:space="0" w:color="000000"/>
              <w:right w:val="single" w:sz="4" w:space="0" w:color="000000"/>
            </w:tcBorders>
          </w:tcPr>
          <w:p w14:paraId="18D87E7D" w14:textId="77777777" w:rsidR="000D16E1" w:rsidRPr="00530768" w:rsidRDefault="000D16E1" w:rsidP="000D16E1">
            <w:pPr>
              <w:snapToGrid w:val="0"/>
              <w:rPr>
                <w:sz w:val="22"/>
                <w:szCs w:val="22"/>
              </w:rPr>
            </w:pPr>
          </w:p>
        </w:tc>
      </w:tr>
      <w:tr w:rsidR="000D16E1" w:rsidRPr="00530768" w14:paraId="1D73BE24"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CD42D42" w14:textId="77777777" w:rsidR="000D16E1" w:rsidRPr="00530768" w:rsidRDefault="000D16E1" w:rsidP="000D16E1">
            <w:pPr>
              <w:suppressAutoHyphens w:val="0"/>
              <w:snapToGrid w:val="0"/>
              <w:jc w:val="right"/>
              <w:rPr>
                <w:b/>
                <w:bCs/>
                <w:sz w:val="22"/>
                <w:szCs w:val="22"/>
              </w:rPr>
            </w:pPr>
            <w:r w:rsidRPr="00530768">
              <w:rPr>
                <w:b/>
                <w:bCs/>
                <w:sz w:val="22"/>
                <w:szCs w:val="22"/>
              </w:rPr>
              <w:t xml:space="preserve">CENA OFERTY </w:t>
            </w:r>
          </w:p>
          <w:p w14:paraId="72D93229" w14:textId="77777777" w:rsidR="000D16E1" w:rsidRPr="00530768" w:rsidRDefault="000D16E1" w:rsidP="000D16E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1665266" w14:textId="77777777" w:rsidR="000D16E1" w:rsidRPr="00530768" w:rsidRDefault="000D16E1" w:rsidP="000D16E1">
            <w:pPr>
              <w:snapToGrid w:val="0"/>
              <w:rPr>
                <w:sz w:val="22"/>
                <w:szCs w:val="22"/>
              </w:rPr>
            </w:pPr>
          </w:p>
        </w:tc>
      </w:tr>
    </w:tbl>
    <w:p w14:paraId="7C522F8F" w14:textId="77777777" w:rsidR="00272736" w:rsidRPr="00530768" w:rsidRDefault="00272736" w:rsidP="00272736">
      <w:pPr>
        <w:jc w:val="center"/>
        <w:rPr>
          <w:b/>
        </w:rPr>
      </w:pPr>
    </w:p>
    <w:p w14:paraId="77F781E6" w14:textId="77777777" w:rsidR="00272736" w:rsidRPr="00530768" w:rsidRDefault="00272736" w:rsidP="00272736">
      <w:pPr>
        <w:jc w:val="center"/>
        <w:rPr>
          <w:b/>
        </w:rPr>
      </w:pPr>
    </w:p>
    <w:p w14:paraId="6D3F459E"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2F5EC259" w14:textId="77777777" w:rsidR="00272736" w:rsidRPr="00530768" w:rsidRDefault="00272736" w:rsidP="00272736">
      <w:pPr>
        <w:ind w:right="252"/>
        <w:jc w:val="both"/>
        <w:rPr>
          <w:sz w:val="18"/>
          <w:szCs w:val="18"/>
        </w:rPr>
      </w:pPr>
      <w:r w:rsidRPr="00530768">
        <w:rPr>
          <w:sz w:val="18"/>
          <w:szCs w:val="18"/>
        </w:rPr>
        <w:t>*Cena  musi obejmować :</w:t>
      </w:r>
    </w:p>
    <w:p w14:paraId="6152A539"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A997431"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C0B58A3" w14:textId="77777777" w:rsidR="00272736" w:rsidRPr="00530768" w:rsidRDefault="00272736" w:rsidP="00272736">
      <w:pPr>
        <w:ind w:left="5672"/>
        <w:rPr>
          <w:sz w:val="22"/>
          <w:szCs w:val="22"/>
        </w:rPr>
      </w:pPr>
    </w:p>
    <w:p w14:paraId="4A544114" w14:textId="77777777" w:rsidR="00272736" w:rsidRPr="00530768" w:rsidRDefault="00272736" w:rsidP="00272736">
      <w:pPr>
        <w:ind w:left="5672"/>
        <w:rPr>
          <w:sz w:val="22"/>
          <w:szCs w:val="22"/>
        </w:rPr>
      </w:pPr>
    </w:p>
    <w:p w14:paraId="1D516A45"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57668FEA"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4ABDC5A" w14:textId="77777777" w:rsidR="00272736" w:rsidRPr="00530768" w:rsidRDefault="00272736" w:rsidP="00272736">
      <w:pPr>
        <w:ind w:left="5672"/>
        <w:rPr>
          <w:sz w:val="22"/>
          <w:szCs w:val="22"/>
        </w:rPr>
      </w:pPr>
    </w:p>
    <w:p w14:paraId="20312218" w14:textId="77777777" w:rsidR="00272736" w:rsidRPr="00530768" w:rsidRDefault="00272736" w:rsidP="00272736">
      <w:pPr>
        <w:ind w:left="5672"/>
        <w:rPr>
          <w:sz w:val="22"/>
          <w:szCs w:val="22"/>
        </w:rPr>
      </w:pPr>
    </w:p>
    <w:p w14:paraId="17F5AB71" w14:textId="77777777" w:rsidR="00272736" w:rsidRPr="00530768" w:rsidRDefault="00272736" w:rsidP="00272736">
      <w:pPr>
        <w:ind w:left="5672"/>
        <w:rPr>
          <w:sz w:val="22"/>
          <w:szCs w:val="22"/>
        </w:rPr>
      </w:pPr>
    </w:p>
    <w:p w14:paraId="46BED4C8" w14:textId="77777777" w:rsidR="00272736" w:rsidRPr="00530768" w:rsidRDefault="00272736" w:rsidP="00272736">
      <w:pPr>
        <w:ind w:left="5672"/>
        <w:rPr>
          <w:sz w:val="22"/>
          <w:szCs w:val="22"/>
        </w:rPr>
      </w:pPr>
    </w:p>
    <w:p w14:paraId="21F5E87B" w14:textId="77777777" w:rsidR="00272736" w:rsidRPr="00530768" w:rsidRDefault="00272736" w:rsidP="00272736">
      <w:pPr>
        <w:ind w:left="5672"/>
        <w:rPr>
          <w:sz w:val="22"/>
          <w:szCs w:val="22"/>
        </w:rPr>
      </w:pPr>
    </w:p>
    <w:p w14:paraId="71E478C5"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4F9FF59" w14:textId="77777777" w:rsidR="00272736" w:rsidRPr="00530768" w:rsidRDefault="00272736" w:rsidP="00272736">
      <w:pPr>
        <w:suppressAutoHyphens w:val="0"/>
        <w:rPr>
          <w:b/>
          <w:sz w:val="22"/>
          <w:szCs w:val="22"/>
        </w:rPr>
      </w:pPr>
      <w:r w:rsidRPr="00530768">
        <w:rPr>
          <w:b/>
          <w:sz w:val="22"/>
          <w:szCs w:val="22"/>
        </w:rPr>
        <w:br w:type="page"/>
      </w:r>
    </w:p>
    <w:p w14:paraId="65C5D4D1" w14:textId="77777777" w:rsidR="00272736" w:rsidRPr="00530768" w:rsidRDefault="005E187B" w:rsidP="00272736">
      <w:pPr>
        <w:jc w:val="right"/>
        <w:rPr>
          <w:b/>
          <w:sz w:val="22"/>
          <w:szCs w:val="22"/>
        </w:rPr>
      </w:pPr>
      <w:r w:rsidRPr="00530768">
        <w:rPr>
          <w:b/>
          <w:sz w:val="22"/>
          <w:szCs w:val="22"/>
        </w:rPr>
        <w:lastRenderedPageBreak/>
        <w:t>Załącznik nr 2.38</w:t>
      </w:r>
      <w:r w:rsidR="00272736" w:rsidRPr="00530768">
        <w:rPr>
          <w:b/>
          <w:sz w:val="22"/>
          <w:szCs w:val="22"/>
        </w:rPr>
        <w:t>.</w:t>
      </w:r>
    </w:p>
    <w:p w14:paraId="71824DCF"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3EF18265" w14:textId="77777777" w:rsidTr="00272736">
        <w:tc>
          <w:tcPr>
            <w:tcW w:w="6946" w:type="dxa"/>
            <w:shd w:val="clear" w:color="auto" w:fill="auto"/>
          </w:tcPr>
          <w:p w14:paraId="2EEFF004"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45D79FFF"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C21CB9B"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78CEE92"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4A93B38"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5B51A790" w14:textId="77777777" w:rsidR="00272736" w:rsidRPr="00530768" w:rsidRDefault="00272736" w:rsidP="00272736">
            <w:pPr>
              <w:jc w:val="both"/>
              <w:rPr>
                <w:sz w:val="22"/>
                <w:szCs w:val="22"/>
              </w:rPr>
            </w:pPr>
            <w:r w:rsidRPr="00530768">
              <w:rPr>
                <w:sz w:val="22"/>
                <w:szCs w:val="22"/>
              </w:rPr>
              <w:t>........................................................</w:t>
            </w:r>
          </w:p>
          <w:p w14:paraId="66961F72"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284133FA" w14:textId="77777777" w:rsidR="00272736" w:rsidRPr="00530768" w:rsidRDefault="00272736" w:rsidP="00272736">
            <w:pPr>
              <w:spacing w:line="360" w:lineRule="auto"/>
              <w:jc w:val="both"/>
              <w:rPr>
                <w:i/>
                <w:sz w:val="22"/>
                <w:szCs w:val="22"/>
                <w:lang w:eastAsia="pl-PL"/>
              </w:rPr>
            </w:pPr>
          </w:p>
          <w:p w14:paraId="6873D64F" w14:textId="77777777" w:rsidR="00272736" w:rsidRPr="00530768" w:rsidRDefault="00272736" w:rsidP="00272736">
            <w:pPr>
              <w:spacing w:line="360" w:lineRule="auto"/>
              <w:jc w:val="both"/>
              <w:rPr>
                <w:b/>
                <w:i/>
                <w:sz w:val="22"/>
                <w:szCs w:val="22"/>
              </w:rPr>
            </w:pPr>
          </w:p>
        </w:tc>
      </w:tr>
    </w:tbl>
    <w:p w14:paraId="52243388" w14:textId="77777777" w:rsidR="00272736" w:rsidRPr="00530768" w:rsidRDefault="00272736" w:rsidP="00272736">
      <w:pPr>
        <w:rPr>
          <w:sz w:val="22"/>
          <w:szCs w:val="22"/>
        </w:rPr>
      </w:pPr>
    </w:p>
    <w:p w14:paraId="51D9D640" w14:textId="77777777" w:rsidR="00272736" w:rsidRPr="00530768" w:rsidRDefault="00272736" w:rsidP="00272736">
      <w:pPr>
        <w:pStyle w:val="Nagwek5"/>
        <w:numPr>
          <w:ilvl w:val="0"/>
          <w:numId w:val="0"/>
        </w:numPr>
        <w:tabs>
          <w:tab w:val="left" w:pos="-1726"/>
        </w:tabs>
        <w:rPr>
          <w:sz w:val="22"/>
          <w:szCs w:val="22"/>
        </w:rPr>
      </w:pPr>
    </w:p>
    <w:p w14:paraId="2CFD3A08"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9A80426" w14:textId="77777777" w:rsidR="00272736" w:rsidRPr="00530768" w:rsidRDefault="00272736" w:rsidP="00272736"/>
    <w:p w14:paraId="0DB3E4F9" w14:textId="77777777" w:rsidR="00272736" w:rsidRPr="00530768" w:rsidRDefault="005E187B" w:rsidP="00272736">
      <w:pPr>
        <w:jc w:val="center"/>
        <w:rPr>
          <w:b/>
        </w:rPr>
      </w:pPr>
      <w:r w:rsidRPr="00530768">
        <w:rPr>
          <w:b/>
        </w:rPr>
        <w:t>PAKIET XXXVIII</w:t>
      </w:r>
    </w:p>
    <w:p w14:paraId="4963DCA7"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0C90DD5" w14:textId="77777777" w:rsidTr="00272736">
        <w:trPr>
          <w:trHeight w:val="1115"/>
        </w:trPr>
        <w:tc>
          <w:tcPr>
            <w:tcW w:w="522" w:type="dxa"/>
            <w:tcBorders>
              <w:top w:val="single" w:sz="4" w:space="0" w:color="000000"/>
              <w:left w:val="single" w:sz="4" w:space="0" w:color="000000"/>
              <w:bottom w:val="single" w:sz="4" w:space="0" w:color="000000"/>
            </w:tcBorders>
          </w:tcPr>
          <w:p w14:paraId="1714D55A" w14:textId="77777777" w:rsidR="00272736" w:rsidRPr="00530768" w:rsidRDefault="00272736" w:rsidP="00272736">
            <w:pPr>
              <w:snapToGrid w:val="0"/>
              <w:jc w:val="center"/>
              <w:rPr>
                <w:sz w:val="22"/>
                <w:szCs w:val="22"/>
              </w:rPr>
            </w:pPr>
          </w:p>
          <w:p w14:paraId="154999A4"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4397E80B" w14:textId="77777777" w:rsidR="00272736" w:rsidRPr="00530768" w:rsidRDefault="00272736" w:rsidP="00272736">
            <w:pPr>
              <w:snapToGrid w:val="0"/>
              <w:jc w:val="center"/>
              <w:rPr>
                <w:sz w:val="22"/>
                <w:szCs w:val="22"/>
              </w:rPr>
            </w:pPr>
          </w:p>
          <w:p w14:paraId="35ADC211"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5FAD85F"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34B9850"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61F332A"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5FAC6FF"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0B0FE54" w14:textId="77777777" w:rsidR="00272736" w:rsidRPr="00530768" w:rsidRDefault="00272736" w:rsidP="00272736">
            <w:pPr>
              <w:jc w:val="center"/>
              <w:rPr>
                <w:sz w:val="22"/>
                <w:szCs w:val="22"/>
              </w:rPr>
            </w:pPr>
            <w:r w:rsidRPr="00530768">
              <w:rPr>
                <w:sz w:val="22"/>
                <w:szCs w:val="22"/>
              </w:rPr>
              <w:t>Wartość</w:t>
            </w:r>
          </w:p>
          <w:p w14:paraId="7119A040" w14:textId="77777777" w:rsidR="00272736" w:rsidRPr="00530768" w:rsidRDefault="00272736" w:rsidP="00272736">
            <w:pPr>
              <w:jc w:val="center"/>
              <w:rPr>
                <w:sz w:val="22"/>
                <w:szCs w:val="22"/>
              </w:rPr>
            </w:pPr>
            <w:r w:rsidRPr="00530768">
              <w:rPr>
                <w:sz w:val="22"/>
                <w:szCs w:val="22"/>
              </w:rPr>
              <w:t>netto PLN</w:t>
            </w:r>
          </w:p>
          <w:p w14:paraId="7F2598E1" w14:textId="77777777" w:rsidR="00272736" w:rsidRPr="00530768" w:rsidRDefault="00272736" w:rsidP="00272736">
            <w:pPr>
              <w:jc w:val="center"/>
              <w:rPr>
                <w:sz w:val="22"/>
                <w:szCs w:val="22"/>
              </w:rPr>
            </w:pPr>
            <w:r w:rsidRPr="00530768">
              <w:rPr>
                <w:sz w:val="22"/>
                <w:szCs w:val="22"/>
              </w:rPr>
              <w:t>za całą ilość</w:t>
            </w:r>
          </w:p>
          <w:p w14:paraId="6066E3A7"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6385781" w14:textId="77777777" w:rsidR="00272736" w:rsidRPr="00530768" w:rsidRDefault="00272736" w:rsidP="00272736">
            <w:pPr>
              <w:jc w:val="center"/>
              <w:rPr>
                <w:sz w:val="22"/>
                <w:szCs w:val="22"/>
              </w:rPr>
            </w:pPr>
            <w:r w:rsidRPr="00530768">
              <w:rPr>
                <w:sz w:val="22"/>
                <w:szCs w:val="22"/>
              </w:rPr>
              <w:t>Wartość</w:t>
            </w:r>
          </w:p>
          <w:p w14:paraId="1A81E7E7" w14:textId="77777777" w:rsidR="00272736" w:rsidRPr="00530768" w:rsidRDefault="00272736" w:rsidP="00272736">
            <w:pPr>
              <w:jc w:val="center"/>
              <w:rPr>
                <w:sz w:val="22"/>
                <w:szCs w:val="22"/>
              </w:rPr>
            </w:pPr>
            <w:r w:rsidRPr="00530768">
              <w:rPr>
                <w:sz w:val="22"/>
                <w:szCs w:val="22"/>
              </w:rPr>
              <w:t>brutto PLN</w:t>
            </w:r>
          </w:p>
          <w:p w14:paraId="04AA3BF3" w14:textId="77777777" w:rsidR="00272736" w:rsidRPr="00530768" w:rsidRDefault="00272736" w:rsidP="00272736">
            <w:pPr>
              <w:jc w:val="center"/>
              <w:rPr>
                <w:sz w:val="22"/>
                <w:szCs w:val="22"/>
              </w:rPr>
            </w:pPr>
            <w:r w:rsidRPr="00530768">
              <w:rPr>
                <w:sz w:val="22"/>
                <w:szCs w:val="22"/>
              </w:rPr>
              <w:t>za całą ilość</w:t>
            </w:r>
          </w:p>
          <w:p w14:paraId="11CA8124" w14:textId="77777777" w:rsidR="00272736" w:rsidRPr="00530768" w:rsidRDefault="00272736" w:rsidP="00272736">
            <w:pPr>
              <w:jc w:val="center"/>
              <w:rPr>
                <w:sz w:val="22"/>
                <w:szCs w:val="22"/>
              </w:rPr>
            </w:pPr>
          </w:p>
        </w:tc>
      </w:tr>
      <w:tr w:rsidR="00272736" w:rsidRPr="00530768" w14:paraId="406BF573" w14:textId="77777777" w:rsidTr="00272736">
        <w:tc>
          <w:tcPr>
            <w:tcW w:w="522" w:type="dxa"/>
            <w:tcBorders>
              <w:top w:val="single" w:sz="4" w:space="0" w:color="000000"/>
              <w:left w:val="single" w:sz="4" w:space="0" w:color="000000"/>
              <w:bottom w:val="single" w:sz="4" w:space="0" w:color="000000"/>
            </w:tcBorders>
          </w:tcPr>
          <w:p w14:paraId="5C24705B"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7CF733F0"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2907912"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B817D2E"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1AC3F27"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27FF954F"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30FBEE2"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E1AAD01"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8EAF072" w14:textId="77777777" w:rsidTr="00272736">
        <w:trPr>
          <w:trHeight w:val="844"/>
        </w:trPr>
        <w:tc>
          <w:tcPr>
            <w:tcW w:w="522" w:type="dxa"/>
            <w:tcBorders>
              <w:left w:val="single" w:sz="4" w:space="0" w:color="000000"/>
              <w:bottom w:val="single" w:sz="4" w:space="0" w:color="000000"/>
            </w:tcBorders>
            <w:vAlign w:val="center"/>
          </w:tcPr>
          <w:p w14:paraId="08B420CF"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15B6B7C" w14:textId="77777777" w:rsidR="00272736" w:rsidRPr="00530768" w:rsidRDefault="001F327D" w:rsidP="00272736">
            <w:pPr>
              <w:snapToGrid w:val="0"/>
              <w:rPr>
                <w:sz w:val="22"/>
                <w:szCs w:val="22"/>
              </w:rPr>
            </w:pPr>
            <w:r w:rsidRPr="00530768">
              <w:rPr>
                <w:sz w:val="22"/>
                <w:szCs w:val="22"/>
              </w:rPr>
              <w:t>Konwerter USB  3.0 &lt;-&gt; Gigabit Ethernet</w:t>
            </w:r>
          </w:p>
        </w:tc>
        <w:tc>
          <w:tcPr>
            <w:tcW w:w="922" w:type="dxa"/>
            <w:tcBorders>
              <w:left w:val="single" w:sz="4" w:space="0" w:color="000000"/>
              <w:bottom w:val="single" w:sz="4" w:space="0" w:color="000000"/>
            </w:tcBorders>
            <w:vAlign w:val="center"/>
          </w:tcPr>
          <w:p w14:paraId="2B37360F"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021B845"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8A6CD60"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2221B4B5"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021E3F4A"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D6EA634" w14:textId="77777777" w:rsidR="00272736" w:rsidRPr="00530768" w:rsidRDefault="00272736" w:rsidP="00272736">
            <w:pPr>
              <w:snapToGrid w:val="0"/>
              <w:rPr>
                <w:sz w:val="22"/>
                <w:szCs w:val="22"/>
              </w:rPr>
            </w:pPr>
          </w:p>
        </w:tc>
      </w:tr>
      <w:tr w:rsidR="00202F1D" w:rsidRPr="00530768" w14:paraId="056213C3"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8172C83" w14:textId="77777777" w:rsidR="00202F1D" w:rsidRPr="00530768" w:rsidRDefault="00202F1D" w:rsidP="00202F1D">
            <w:pPr>
              <w:suppressAutoHyphens w:val="0"/>
              <w:snapToGrid w:val="0"/>
              <w:jc w:val="right"/>
              <w:rPr>
                <w:b/>
                <w:bCs/>
                <w:sz w:val="22"/>
                <w:szCs w:val="22"/>
              </w:rPr>
            </w:pPr>
            <w:r w:rsidRPr="00530768">
              <w:rPr>
                <w:b/>
                <w:bCs/>
                <w:sz w:val="22"/>
                <w:szCs w:val="22"/>
              </w:rPr>
              <w:t xml:space="preserve">CENA OFERTY </w:t>
            </w:r>
          </w:p>
          <w:p w14:paraId="5C139B65" w14:textId="77777777" w:rsidR="00202F1D" w:rsidRPr="00530768" w:rsidRDefault="00202F1D" w:rsidP="00202F1D">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73D4A8E" w14:textId="77777777" w:rsidR="00202F1D" w:rsidRPr="00530768" w:rsidRDefault="00202F1D" w:rsidP="00202F1D">
            <w:pPr>
              <w:snapToGrid w:val="0"/>
              <w:rPr>
                <w:sz w:val="22"/>
                <w:szCs w:val="22"/>
              </w:rPr>
            </w:pPr>
          </w:p>
        </w:tc>
      </w:tr>
    </w:tbl>
    <w:p w14:paraId="1E9CE227" w14:textId="77777777" w:rsidR="00272736" w:rsidRPr="00530768" w:rsidRDefault="00272736" w:rsidP="00272736">
      <w:pPr>
        <w:jc w:val="center"/>
        <w:rPr>
          <w:b/>
        </w:rPr>
      </w:pPr>
    </w:p>
    <w:p w14:paraId="039CC27F" w14:textId="77777777" w:rsidR="00272736" w:rsidRPr="00530768" w:rsidRDefault="00272736" w:rsidP="00272736">
      <w:pPr>
        <w:jc w:val="center"/>
        <w:rPr>
          <w:b/>
        </w:rPr>
      </w:pPr>
    </w:p>
    <w:p w14:paraId="2FDE2AD3"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91DAC54" w14:textId="77777777" w:rsidR="00272736" w:rsidRPr="00530768" w:rsidRDefault="00272736" w:rsidP="00272736">
      <w:pPr>
        <w:ind w:right="252"/>
        <w:jc w:val="both"/>
        <w:rPr>
          <w:sz w:val="18"/>
          <w:szCs w:val="18"/>
        </w:rPr>
      </w:pPr>
      <w:r w:rsidRPr="00530768">
        <w:rPr>
          <w:sz w:val="18"/>
          <w:szCs w:val="18"/>
        </w:rPr>
        <w:t>*Cena  musi obejmować :</w:t>
      </w:r>
    </w:p>
    <w:p w14:paraId="0268FDE4"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0E0D28C"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1BF9F99D" w14:textId="77777777" w:rsidR="00272736" w:rsidRPr="00530768" w:rsidRDefault="00272736" w:rsidP="00272736">
      <w:pPr>
        <w:ind w:left="5672"/>
        <w:rPr>
          <w:sz w:val="22"/>
          <w:szCs w:val="22"/>
        </w:rPr>
      </w:pPr>
    </w:p>
    <w:p w14:paraId="5FE9C1B8" w14:textId="77777777" w:rsidR="00272736" w:rsidRPr="00530768" w:rsidRDefault="00272736" w:rsidP="00272736">
      <w:pPr>
        <w:ind w:left="5672"/>
        <w:rPr>
          <w:sz w:val="22"/>
          <w:szCs w:val="22"/>
        </w:rPr>
      </w:pPr>
    </w:p>
    <w:p w14:paraId="25B986D6"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59769529"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3545226F" w14:textId="77777777" w:rsidR="00272736" w:rsidRPr="00530768" w:rsidRDefault="00272736" w:rsidP="00272736">
      <w:pPr>
        <w:ind w:left="5672"/>
        <w:rPr>
          <w:sz w:val="22"/>
          <w:szCs w:val="22"/>
        </w:rPr>
      </w:pPr>
    </w:p>
    <w:p w14:paraId="3846BC50" w14:textId="77777777" w:rsidR="00272736" w:rsidRPr="00530768" w:rsidRDefault="00272736" w:rsidP="00272736">
      <w:pPr>
        <w:ind w:left="5672"/>
        <w:rPr>
          <w:sz w:val="22"/>
          <w:szCs w:val="22"/>
        </w:rPr>
      </w:pPr>
    </w:p>
    <w:p w14:paraId="0CB3278D" w14:textId="77777777" w:rsidR="00272736" w:rsidRPr="00530768" w:rsidRDefault="00272736" w:rsidP="00272736">
      <w:pPr>
        <w:ind w:left="5672"/>
        <w:rPr>
          <w:sz w:val="22"/>
          <w:szCs w:val="22"/>
        </w:rPr>
      </w:pPr>
    </w:p>
    <w:p w14:paraId="50010192" w14:textId="77777777" w:rsidR="00272736" w:rsidRPr="00530768" w:rsidRDefault="00272736" w:rsidP="00272736">
      <w:pPr>
        <w:ind w:left="5672"/>
        <w:rPr>
          <w:sz w:val="22"/>
          <w:szCs w:val="22"/>
        </w:rPr>
      </w:pPr>
    </w:p>
    <w:p w14:paraId="51A62477" w14:textId="77777777" w:rsidR="00272736" w:rsidRPr="00530768" w:rsidRDefault="00272736" w:rsidP="00272736">
      <w:pPr>
        <w:ind w:left="5672"/>
        <w:rPr>
          <w:sz w:val="22"/>
          <w:szCs w:val="22"/>
        </w:rPr>
      </w:pPr>
    </w:p>
    <w:p w14:paraId="6DD1CEAE"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24F2E72B" w14:textId="77777777" w:rsidR="00272736" w:rsidRPr="00530768" w:rsidRDefault="00272736" w:rsidP="00272736">
      <w:pPr>
        <w:suppressAutoHyphens w:val="0"/>
        <w:rPr>
          <w:sz w:val="22"/>
          <w:szCs w:val="22"/>
        </w:rPr>
      </w:pPr>
      <w:r w:rsidRPr="00530768">
        <w:rPr>
          <w:sz w:val="22"/>
          <w:szCs w:val="22"/>
        </w:rPr>
        <w:br w:type="page"/>
      </w:r>
    </w:p>
    <w:p w14:paraId="159B1D23" w14:textId="77777777" w:rsidR="00272736" w:rsidRPr="00530768" w:rsidRDefault="005E187B" w:rsidP="00272736">
      <w:pPr>
        <w:jc w:val="right"/>
        <w:rPr>
          <w:b/>
          <w:sz w:val="22"/>
          <w:szCs w:val="22"/>
        </w:rPr>
      </w:pPr>
      <w:r w:rsidRPr="00530768">
        <w:rPr>
          <w:b/>
          <w:sz w:val="22"/>
          <w:szCs w:val="22"/>
        </w:rPr>
        <w:lastRenderedPageBreak/>
        <w:t>Załącznik nr 2.39</w:t>
      </w:r>
      <w:r w:rsidR="00272736" w:rsidRPr="00530768">
        <w:rPr>
          <w:b/>
          <w:sz w:val="22"/>
          <w:szCs w:val="22"/>
        </w:rPr>
        <w:t>.</w:t>
      </w:r>
    </w:p>
    <w:p w14:paraId="7AB98A3F"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4E6C1CF7" w14:textId="77777777" w:rsidTr="00272736">
        <w:tc>
          <w:tcPr>
            <w:tcW w:w="6946" w:type="dxa"/>
            <w:shd w:val="clear" w:color="auto" w:fill="auto"/>
          </w:tcPr>
          <w:p w14:paraId="3AF99E7B"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15419773"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05BC430"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2B821BC3"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96FD5C4"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12689673" w14:textId="77777777" w:rsidR="00272736" w:rsidRPr="00530768" w:rsidRDefault="00272736" w:rsidP="00272736">
            <w:pPr>
              <w:jc w:val="both"/>
              <w:rPr>
                <w:sz w:val="22"/>
                <w:szCs w:val="22"/>
              </w:rPr>
            </w:pPr>
            <w:r w:rsidRPr="00530768">
              <w:rPr>
                <w:sz w:val="22"/>
                <w:szCs w:val="22"/>
              </w:rPr>
              <w:t>........................................................</w:t>
            </w:r>
          </w:p>
          <w:p w14:paraId="51606FE0"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BB0C3C1" w14:textId="77777777" w:rsidR="00272736" w:rsidRPr="00530768" w:rsidRDefault="00272736" w:rsidP="00272736">
            <w:pPr>
              <w:spacing w:line="360" w:lineRule="auto"/>
              <w:jc w:val="both"/>
              <w:rPr>
                <w:i/>
                <w:sz w:val="22"/>
                <w:szCs w:val="22"/>
                <w:lang w:eastAsia="pl-PL"/>
              </w:rPr>
            </w:pPr>
          </w:p>
          <w:p w14:paraId="4752CC15" w14:textId="77777777" w:rsidR="00272736" w:rsidRPr="00530768" w:rsidRDefault="00272736" w:rsidP="00272736">
            <w:pPr>
              <w:spacing w:line="360" w:lineRule="auto"/>
              <w:jc w:val="both"/>
              <w:rPr>
                <w:b/>
                <w:i/>
                <w:sz w:val="22"/>
                <w:szCs w:val="22"/>
              </w:rPr>
            </w:pPr>
          </w:p>
        </w:tc>
      </w:tr>
    </w:tbl>
    <w:p w14:paraId="24A019AE" w14:textId="77777777" w:rsidR="00272736" w:rsidRPr="00530768" w:rsidRDefault="00272736" w:rsidP="00272736">
      <w:pPr>
        <w:rPr>
          <w:sz w:val="22"/>
          <w:szCs w:val="22"/>
        </w:rPr>
      </w:pPr>
    </w:p>
    <w:p w14:paraId="2D05FBE8" w14:textId="77777777" w:rsidR="00272736" w:rsidRPr="00530768" w:rsidRDefault="00272736" w:rsidP="00272736">
      <w:pPr>
        <w:pStyle w:val="Nagwek5"/>
        <w:numPr>
          <w:ilvl w:val="0"/>
          <w:numId w:val="0"/>
        </w:numPr>
        <w:tabs>
          <w:tab w:val="left" w:pos="-1726"/>
        </w:tabs>
        <w:rPr>
          <w:sz w:val="22"/>
          <w:szCs w:val="22"/>
        </w:rPr>
      </w:pPr>
    </w:p>
    <w:p w14:paraId="599DC8FF"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1534D70D" w14:textId="77777777" w:rsidR="00272736" w:rsidRPr="00530768" w:rsidRDefault="00272736" w:rsidP="00272736"/>
    <w:p w14:paraId="272ABD3B" w14:textId="77777777" w:rsidR="00272736" w:rsidRPr="00530768" w:rsidRDefault="005E187B" w:rsidP="00272736">
      <w:pPr>
        <w:jc w:val="center"/>
        <w:rPr>
          <w:b/>
        </w:rPr>
      </w:pPr>
      <w:r w:rsidRPr="00530768">
        <w:rPr>
          <w:b/>
        </w:rPr>
        <w:t>PAKIET XXXIX</w:t>
      </w:r>
    </w:p>
    <w:p w14:paraId="2DAA3A0E"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64F1519D" w14:textId="77777777" w:rsidTr="00272736">
        <w:trPr>
          <w:trHeight w:val="1115"/>
        </w:trPr>
        <w:tc>
          <w:tcPr>
            <w:tcW w:w="522" w:type="dxa"/>
            <w:tcBorders>
              <w:top w:val="single" w:sz="4" w:space="0" w:color="000000"/>
              <w:left w:val="single" w:sz="4" w:space="0" w:color="000000"/>
              <w:bottom w:val="single" w:sz="4" w:space="0" w:color="000000"/>
            </w:tcBorders>
          </w:tcPr>
          <w:p w14:paraId="7681F8B5" w14:textId="77777777" w:rsidR="00272736" w:rsidRPr="00530768" w:rsidRDefault="00272736" w:rsidP="00272736">
            <w:pPr>
              <w:snapToGrid w:val="0"/>
              <w:jc w:val="center"/>
              <w:rPr>
                <w:sz w:val="22"/>
                <w:szCs w:val="22"/>
              </w:rPr>
            </w:pPr>
          </w:p>
          <w:p w14:paraId="732F3ED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768AF7DA" w14:textId="77777777" w:rsidR="00272736" w:rsidRPr="00530768" w:rsidRDefault="00272736" w:rsidP="00272736">
            <w:pPr>
              <w:snapToGrid w:val="0"/>
              <w:jc w:val="center"/>
              <w:rPr>
                <w:sz w:val="22"/>
                <w:szCs w:val="22"/>
              </w:rPr>
            </w:pPr>
          </w:p>
          <w:p w14:paraId="4C534B2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275D7E1"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DE790A0"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7A44BA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4F807F0"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A553EBA" w14:textId="77777777" w:rsidR="00272736" w:rsidRPr="00530768" w:rsidRDefault="00272736" w:rsidP="00272736">
            <w:pPr>
              <w:jc w:val="center"/>
              <w:rPr>
                <w:sz w:val="22"/>
                <w:szCs w:val="22"/>
              </w:rPr>
            </w:pPr>
            <w:r w:rsidRPr="00530768">
              <w:rPr>
                <w:sz w:val="22"/>
                <w:szCs w:val="22"/>
              </w:rPr>
              <w:t>Wartość</w:t>
            </w:r>
          </w:p>
          <w:p w14:paraId="13545CC9" w14:textId="77777777" w:rsidR="00272736" w:rsidRPr="00530768" w:rsidRDefault="00272736" w:rsidP="00272736">
            <w:pPr>
              <w:jc w:val="center"/>
              <w:rPr>
                <w:sz w:val="22"/>
                <w:szCs w:val="22"/>
              </w:rPr>
            </w:pPr>
            <w:r w:rsidRPr="00530768">
              <w:rPr>
                <w:sz w:val="22"/>
                <w:szCs w:val="22"/>
              </w:rPr>
              <w:t>netto PLN</w:t>
            </w:r>
          </w:p>
          <w:p w14:paraId="26783E1F" w14:textId="77777777" w:rsidR="00272736" w:rsidRPr="00530768" w:rsidRDefault="00272736" w:rsidP="00272736">
            <w:pPr>
              <w:jc w:val="center"/>
              <w:rPr>
                <w:sz w:val="22"/>
                <w:szCs w:val="22"/>
              </w:rPr>
            </w:pPr>
            <w:r w:rsidRPr="00530768">
              <w:rPr>
                <w:sz w:val="22"/>
                <w:szCs w:val="22"/>
              </w:rPr>
              <w:t>za całą ilość</w:t>
            </w:r>
          </w:p>
          <w:p w14:paraId="6DF40074"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4C25023" w14:textId="77777777" w:rsidR="00272736" w:rsidRPr="00530768" w:rsidRDefault="00272736" w:rsidP="00272736">
            <w:pPr>
              <w:jc w:val="center"/>
              <w:rPr>
                <w:sz w:val="22"/>
                <w:szCs w:val="22"/>
              </w:rPr>
            </w:pPr>
            <w:r w:rsidRPr="00530768">
              <w:rPr>
                <w:sz w:val="22"/>
                <w:szCs w:val="22"/>
              </w:rPr>
              <w:t>Wartość</w:t>
            </w:r>
          </w:p>
          <w:p w14:paraId="6D891B10" w14:textId="77777777" w:rsidR="00272736" w:rsidRPr="00530768" w:rsidRDefault="00272736" w:rsidP="00272736">
            <w:pPr>
              <w:jc w:val="center"/>
              <w:rPr>
                <w:sz w:val="22"/>
                <w:szCs w:val="22"/>
              </w:rPr>
            </w:pPr>
            <w:r w:rsidRPr="00530768">
              <w:rPr>
                <w:sz w:val="22"/>
                <w:szCs w:val="22"/>
              </w:rPr>
              <w:t>brutto PLN</w:t>
            </w:r>
          </w:p>
          <w:p w14:paraId="3FE03889" w14:textId="77777777" w:rsidR="00272736" w:rsidRPr="00530768" w:rsidRDefault="00272736" w:rsidP="00272736">
            <w:pPr>
              <w:jc w:val="center"/>
              <w:rPr>
                <w:sz w:val="22"/>
                <w:szCs w:val="22"/>
              </w:rPr>
            </w:pPr>
            <w:r w:rsidRPr="00530768">
              <w:rPr>
                <w:sz w:val="22"/>
                <w:szCs w:val="22"/>
              </w:rPr>
              <w:t>za całą ilość</w:t>
            </w:r>
          </w:p>
          <w:p w14:paraId="17E5C633" w14:textId="77777777" w:rsidR="00272736" w:rsidRPr="00530768" w:rsidRDefault="00272736" w:rsidP="00272736">
            <w:pPr>
              <w:jc w:val="center"/>
              <w:rPr>
                <w:sz w:val="22"/>
                <w:szCs w:val="22"/>
              </w:rPr>
            </w:pPr>
          </w:p>
        </w:tc>
      </w:tr>
      <w:tr w:rsidR="00272736" w:rsidRPr="00530768" w14:paraId="2EAA390F" w14:textId="77777777" w:rsidTr="00272736">
        <w:tc>
          <w:tcPr>
            <w:tcW w:w="522" w:type="dxa"/>
            <w:tcBorders>
              <w:top w:val="single" w:sz="4" w:space="0" w:color="000000"/>
              <w:left w:val="single" w:sz="4" w:space="0" w:color="000000"/>
              <w:bottom w:val="single" w:sz="4" w:space="0" w:color="000000"/>
            </w:tcBorders>
          </w:tcPr>
          <w:p w14:paraId="18D4F1FE"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C545DB6"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B9BF10D"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787B42B5"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BBB026E"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059065C"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255CD71"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0B72F9C"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422E2AD6" w14:textId="77777777" w:rsidTr="00272736">
        <w:trPr>
          <w:trHeight w:val="844"/>
        </w:trPr>
        <w:tc>
          <w:tcPr>
            <w:tcW w:w="522" w:type="dxa"/>
            <w:tcBorders>
              <w:left w:val="single" w:sz="4" w:space="0" w:color="000000"/>
              <w:bottom w:val="single" w:sz="4" w:space="0" w:color="000000"/>
            </w:tcBorders>
            <w:vAlign w:val="center"/>
          </w:tcPr>
          <w:p w14:paraId="535BAF91"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7F6B3393" w14:textId="77777777" w:rsidR="00272736" w:rsidRPr="00530768" w:rsidRDefault="00202F1D" w:rsidP="00272736">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4EA68FCE"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6E79FFC"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EF171B1"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FA389C3"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FE8DE58"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3A6D45F" w14:textId="77777777" w:rsidR="00272736" w:rsidRPr="00530768" w:rsidRDefault="00272736" w:rsidP="00272736">
            <w:pPr>
              <w:snapToGrid w:val="0"/>
              <w:rPr>
                <w:sz w:val="22"/>
                <w:szCs w:val="22"/>
              </w:rPr>
            </w:pPr>
          </w:p>
        </w:tc>
      </w:tr>
      <w:tr w:rsidR="00272736" w:rsidRPr="00530768" w14:paraId="4F0B2BBA"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02E23EB"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0524AF7D"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B6CFBF7" w14:textId="77777777" w:rsidR="00272736" w:rsidRPr="00530768" w:rsidRDefault="00272736" w:rsidP="00272736">
            <w:pPr>
              <w:snapToGrid w:val="0"/>
              <w:rPr>
                <w:sz w:val="22"/>
                <w:szCs w:val="22"/>
              </w:rPr>
            </w:pPr>
          </w:p>
        </w:tc>
      </w:tr>
    </w:tbl>
    <w:p w14:paraId="7A994EF7" w14:textId="77777777" w:rsidR="00272736" w:rsidRPr="00530768" w:rsidRDefault="00272736" w:rsidP="00272736">
      <w:pPr>
        <w:jc w:val="center"/>
        <w:rPr>
          <w:b/>
        </w:rPr>
      </w:pPr>
    </w:p>
    <w:p w14:paraId="6677561C" w14:textId="77777777" w:rsidR="00272736" w:rsidRPr="00530768" w:rsidRDefault="00272736" w:rsidP="00272736">
      <w:pPr>
        <w:jc w:val="center"/>
        <w:rPr>
          <w:b/>
        </w:rPr>
      </w:pPr>
    </w:p>
    <w:p w14:paraId="0B2F5E18"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339841A" w14:textId="77777777" w:rsidR="00272736" w:rsidRPr="00530768" w:rsidRDefault="00272736" w:rsidP="00272736">
      <w:pPr>
        <w:ind w:right="252"/>
        <w:jc w:val="both"/>
        <w:rPr>
          <w:sz w:val="18"/>
          <w:szCs w:val="18"/>
        </w:rPr>
      </w:pPr>
      <w:r w:rsidRPr="00530768">
        <w:rPr>
          <w:sz w:val="18"/>
          <w:szCs w:val="18"/>
        </w:rPr>
        <w:t>*Cena  musi obejmować :</w:t>
      </w:r>
    </w:p>
    <w:p w14:paraId="408DBAED"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848FC01"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42F8670A" w14:textId="77777777" w:rsidR="00272736" w:rsidRPr="00530768" w:rsidRDefault="00272736" w:rsidP="00272736">
      <w:pPr>
        <w:ind w:left="5672"/>
        <w:rPr>
          <w:sz w:val="22"/>
          <w:szCs w:val="22"/>
        </w:rPr>
      </w:pPr>
    </w:p>
    <w:p w14:paraId="4E95B8B5" w14:textId="77777777" w:rsidR="00272736" w:rsidRPr="00530768" w:rsidRDefault="00272736" w:rsidP="00272736">
      <w:pPr>
        <w:ind w:left="5672"/>
        <w:rPr>
          <w:sz w:val="22"/>
          <w:szCs w:val="22"/>
        </w:rPr>
      </w:pPr>
    </w:p>
    <w:p w14:paraId="60DBDBEE"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6D91340B"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76866A20" w14:textId="77777777" w:rsidR="00272736" w:rsidRPr="00530768" w:rsidRDefault="00272736" w:rsidP="00272736">
      <w:pPr>
        <w:ind w:left="5672"/>
        <w:rPr>
          <w:sz w:val="22"/>
          <w:szCs w:val="22"/>
        </w:rPr>
      </w:pPr>
    </w:p>
    <w:p w14:paraId="1DA24FA1" w14:textId="77777777" w:rsidR="00272736" w:rsidRPr="00530768" w:rsidRDefault="00272736" w:rsidP="00272736">
      <w:pPr>
        <w:ind w:left="5672"/>
        <w:rPr>
          <w:sz w:val="22"/>
          <w:szCs w:val="22"/>
        </w:rPr>
      </w:pPr>
    </w:p>
    <w:p w14:paraId="76D58CA8" w14:textId="77777777" w:rsidR="00272736" w:rsidRPr="00530768" w:rsidRDefault="00272736" w:rsidP="00272736">
      <w:pPr>
        <w:ind w:left="5672"/>
        <w:rPr>
          <w:sz w:val="22"/>
          <w:szCs w:val="22"/>
        </w:rPr>
      </w:pPr>
    </w:p>
    <w:p w14:paraId="7981F992" w14:textId="77777777" w:rsidR="00272736" w:rsidRPr="00530768" w:rsidRDefault="00272736" w:rsidP="00272736">
      <w:pPr>
        <w:ind w:left="5672"/>
        <w:rPr>
          <w:sz w:val="22"/>
          <w:szCs w:val="22"/>
        </w:rPr>
      </w:pPr>
    </w:p>
    <w:p w14:paraId="0A504FA7" w14:textId="77777777" w:rsidR="00272736" w:rsidRPr="00530768" w:rsidRDefault="00272736" w:rsidP="00272736">
      <w:pPr>
        <w:ind w:left="5672"/>
        <w:rPr>
          <w:sz w:val="22"/>
          <w:szCs w:val="22"/>
        </w:rPr>
      </w:pPr>
    </w:p>
    <w:p w14:paraId="460C65A7"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4A4830B" w14:textId="77777777" w:rsidR="00272736" w:rsidRPr="00530768" w:rsidRDefault="00272736" w:rsidP="00272736">
      <w:pPr>
        <w:suppressAutoHyphens w:val="0"/>
        <w:rPr>
          <w:b/>
          <w:sz w:val="22"/>
          <w:szCs w:val="22"/>
        </w:rPr>
      </w:pPr>
      <w:r w:rsidRPr="00530768">
        <w:rPr>
          <w:b/>
          <w:sz w:val="22"/>
          <w:szCs w:val="22"/>
        </w:rPr>
        <w:br w:type="page"/>
      </w:r>
    </w:p>
    <w:p w14:paraId="164432DC" w14:textId="77777777" w:rsidR="00272736" w:rsidRPr="00530768" w:rsidRDefault="005E187B" w:rsidP="00272736">
      <w:pPr>
        <w:jc w:val="right"/>
        <w:rPr>
          <w:b/>
          <w:sz w:val="22"/>
          <w:szCs w:val="22"/>
        </w:rPr>
      </w:pPr>
      <w:r w:rsidRPr="00530768">
        <w:rPr>
          <w:b/>
          <w:sz w:val="22"/>
          <w:szCs w:val="22"/>
        </w:rPr>
        <w:lastRenderedPageBreak/>
        <w:t>Załącznik nr 2.40</w:t>
      </w:r>
      <w:r w:rsidR="00272736" w:rsidRPr="00530768">
        <w:rPr>
          <w:b/>
          <w:sz w:val="22"/>
          <w:szCs w:val="22"/>
        </w:rPr>
        <w:t>.</w:t>
      </w:r>
    </w:p>
    <w:p w14:paraId="515FF10C"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5414EEF0" w14:textId="77777777" w:rsidTr="00272736">
        <w:tc>
          <w:tcPr>
            <w:tcW w:w="6946" w:type="dxa"/>
            <w:shd w:val="clear" w:color="auto" w:fill="auto"/>
          </w:tcPr>
          <w:p w14:paraId="68AF2C01"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338099E"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7D5B16A"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C040022"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6085DCE9"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0A78B834" w14:textId="77777777" w:rsidR="00272736" w:rsidRPr="00530768" w:rsidRDefault="00272736" w:rsidP="00272736">
            <w:pPr>
              <w:jc w:val="both"/>
              <w:rPr>
                <w:sz w:val="22"/>
                <w:szCs w:val="22"/>
              </w:rPr>
            </w:pPr>
            <w:r w:rsidRPr="00530768">
              <w:rPr>
                <w:sz w:val="22"/>
                <w:szCs w:val="22"/>
              </w:rPr>
              <w:t>........................................................</w:t>
            </w:r>
          </w:p>
          <w:p w14:paraId="543F6966"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1FBB44F9" w14:textId="77777777" w:rsidR="00272736" w:rsidRPr="00530768" w:rsidRDefault="00272736" w:rsidP="00272736">
            <w:pPr>
              <w:spacing w:line="360" w:lineRule="auto"/>
              <w:jc w:val="both"/>
              <w:rPr>
                <w:i/>
                <w:sz w:val="22"/>
                <w:szCs w:val="22"/>
                <w:lang w:eastAsia="pl-PL"/>
              </w:rPr>
            </w:pPr>
          </w:p>
          <w:p w14:paraId="6E51D2E8" w14:textId="77777777" w:rsidR="00272736" w:rsidRPr="00530768" w:rsidRDefault="00272736" w:rsidP="00272736">
            <w:pPr>
              <w:spacing w:line="360" w:lineRule="auto"/>
              <w:jc w:val="both"/>
              <w:rPr>
                <w:b/>
                <w:i/>
                <w:sz w:val="22"/>
                <w:szCs w:val="22"/>
              </w:rPr>
            </w:pPr>
          </w:p>
        </w:tc>
      </w:tr>
    </w:tbl>
    <w:p w14:paraId="421F5351" w14:textId="77777777" w:rsidR="00272736" w:rsidRPr="00530768" w:rsidRDefault="00272736" w:rsidP="00272736">
      <w:pPr>
        <w:rPr>
          <w:sz w:val="22"/>
          <w:szCs w:val="22"/>
        </w:rPr>
      </w:pPr>
    </w:p>
    <w:p w14:paraId="46CC1401" w14:textId="77777777" w:rsidR="00272736" w:rsidRPr="00530768" w:rsidRDefault="00272736" w:rsidP="00272736">
      <w:pPr>
        <w:pStyle w:val="Nagwek5"/>
        <w:numPr>
          <w:ilvl w:val="0"/>
          <w:numId w:val="0"/>
        </w:numPr>
        <w:tabs>
          <w:tab w:val="left" w:pos="-1726"/>
        </w:tabs>
        <w:rPr>
          <w:sz w:val="22"/>
          <w:szCs w:val="22"/>
        </w:rPr>
      </w:pPr>
    </w:p>
    <w:p w14:paraId="1E285271"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BEF77FE" w14:textId="77777777" w:rsidR="00272736" w:rsidRPr="00530768" w:rsidRDefault="00272736" w:rsidP="00272736"/>
    <w:p w14:paraId="7CDB14ED" w14:textId="77777777" w:rsidR="00272736" w:rsidRPr="00530768" w:rsidRDefault="005E187B" w:rsidP="00272736">
      <w:pPr>
        <w:jc w:val="center"/>
        <w:rPr>
          <w:b/>
        </w:rPr>
      </w:pPr>
      <w:r w:rsidRPr="00530768">
        <w:rPr>
          <w:b/>
        </w:rPr>
        <w:t>PAKIET XL</w:t>
      </w:r>
    </w:p>
    <w:p w14:paraId="7BBEB723"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6164F7DF" w14:textId="77777777" w:rsidTr="00272736">
        <w:trPr>
          <w:trHeight w:val="1115"/>
        </w:trPr>
        <w:tc>
          <w:tcPr>
            <w:tcW w:w="522" w:type="dxa"/>
            <w:tcBorders>
              <w:top w:val="single" w:sz="4" w:space="0" w:color="000000"/>
              <w:left w:val="single" w:sz="4" w:space="0" w:color="000000"/>
              <w:bottom w:val="single" w:sz="4" w:space="0" w:color="000000"/>
            </w:tcBorders>
          </w:tcPr>
          <w:p w14:paraId="5E84C169" w14:textId="77777777" w:rsidR="00272736" w:rsidRPr="00530768" w:rsidRDefault="00272736" w:rsidP="00272736">
            <w:pPr>
              <w:snapToGrid w:val="0"/>
              <w:jc w:val="center"/>
              <w:rPr>
                <w:sz w:val="22"/>
                <w:szCs w:val="22"/>
              </w:rPr>
            </w:pPr>
          </w:p>
          <w:p w14:paraId="25FCB130"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6A264252" w14:textId="77777777" w:rsidR="00272736" w:rsidRPr="00530768" w:rsidRDefault="00272736" w:rsidP="00272736">
            <w:pPr>
              <w:snapToGrid w:val="0"/>
              <w:jc w:val="center"/>
              <w:rPr>
                <w:sz w:val="22"/>
                <w:szCs w:val="22"/>
              </w:rPr>
            </w:pPr>
          </w:p>
          <w:p w14:paraId="58CB335B"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67E15A9"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E11A194"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570728B"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5E73F25"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36E6A00" w14:textId="77777777" w:rsidR="00272736" w:rsidRPr="00530768" w:rsidRDefault="00272736" w:rsidP="00272736">
            <w:pPr>
              <w:jc w:val="center"/>
              <w:rPr>
                <w:sz w:val="22"/>
                <w:szCs w:val="22"/>
              </w:rPr>
            </w:pPr>
            <w:r w:rsidRPr="00530768">
              <w:rPr>
                <w:sz w:val="22"/>
                <w:szCs w:val="22"/>
              </w:rPr>
              <w:t>Wartość</w:t>
            </w:r>
          </w:p>
          <w:p w14:paraId="7DE549B4" w14:textId="77777777" w:rsidR="00272736" w:rsidRPr="00530768" w:rsidRDefault="00272736" w:rsidP="00272736">
            <w:pPr>
              <w:jc w:val="center"/>
              <w:rPr>
                <w:sz w:val="22"/>
                <w:szCs w:val="22"/>
              </w:rPr>
            </w:pPr>
            <w:r w:rsidRPr="00530768">
              <w:rPr>
                <w:sz w:val="22"/>
                <w:szCs w:val="22"/>
              </w:rPr>
              <w:t>netto PLN</w:t>
            </w:r>
          </w:p>
          <w:p w14:paraId="60497813" w14:textId="77777777" w:rsidR="00272736" w:rsidRPr="00530768" w:rsidRDefault="00272736" w:rsidP="00272736">
            <w:pPr>
              <w:jc w:val="center"/>
              <w:rPr>
                <w:sz w:val="22"/>
                <w:szCs w:val="22"/>
              </w:rPr>
            </w:pPr>
            <w:r w:rsidRPr="00530768">
              <w:rPr>
                <w:sz w:val="22"/>
                <w:szCs w:val="22"/>
              </w:rPr>
              <w:t>za całą ilość</w:t>
            </w:r>
          </w:p>
          <w:p w14:paraId="7D904A23"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3792DBB" w14:textId="77777777" w:rsidR="00272736" w:rsidRPr="00530768" w:rsidRDefault="00272736" w:rsidP="00272736">
            <w:pPr>
              <w:jc w:val="center"/>
              <w:rPr>
                <w:sz w:val="22"/>
                <w:szCs w:val="22"/>
              </w:rPr>
            </w:pPr>
            <w:r w:rsidRPr="00530768">
              <w:rPr>
                <w:sz w:val="22"/>
                <w:szCs w:val="22"/>
              </w:rPr>
              <w:t>Wartość</w:t>
            </w:r>
          </w:p>
          <w:p w14:paraId="7ADC3313" w14:textId="77777777" w:rsidR="00272736" w:rsidRPr="00530768" w:rsidRDefault="00272736" w:rsidP="00272736">
            <w:pPr>
              <w:jc w:val="center"/>
              <w:rPr>
                <w:sz w:val="22"/>
                <w:szCs w:val="22"/>
              </w:rPr>
            </w:pPr>
            <w:r w:rsidRPr="00530768">
              <w:rPr>
                <w:sz w:val="22"/>
                <w:szCs w:val="22"/>
              </w:rPr>
              <w:t>brutto PLN</w:t>
            </w:r>
          </w:p>
          <w:p w14:paraId="6CA05F6E" w14:textId="77777777" w:rsidR="00272736" w:rsidRPr="00530768" w:rsidRDefault="00272736" w:rsidP="00272736">
            <w:pPr>
              <w:jc w:val="center"/>
              <w:rPr>
                <w:sz w:val="22"/>
                <w:szCs w:val="22"/>
              </w:rPr>
            </w:pPr>
            <w:r w:rsidRPr="00530768">
              <w:rPr>
                <w:sz w:val="22"/>
                <w:szCs w:val="22"/>
              </w:rPr>
              <w:t>za całą ilość</w:t>
            </w:r>
          </w:p>
          <w:p w14:paraId="5F79DECB" w14:textId="77777777" w:rsidR="00272736" w:rsidRPr="00530768" w:rsidRDefault="00272736" w:rsidP="00272736">
            <w:pPr>
              <w:jc w:val="center"/>
              <w:rPr>
                <w:sz w:val="22"/>
                <w:szCs w:val="22"/>
              </w:rPr>
            </w:pPr>
          </w:p>
        </w:tc>
      </w:tr>
      <w:tr w:rsidR="00272736" w:rsidRPr="00530768" w14:paraId="521F0AE9" w14:textId="77777777" w:rsidTr="00272736">
        <w:tc>
          <w:tcPr>
            <w:tcW w:w="522" w:type="dxa"/>
            <w:tcBorders>
              <w:top w:val="single" w:sz="4" w:space="0" w:color="000000"/>
              <w:left w:val="single" w:sz="4" w:space="0" w:color="000000"/>
              <w:bottom w:val="single" w:sz="4" w:space="0" w:color="000000"/>
            </w:tcBorders>
          </w:tcPr>
          <w:p w14:paraId="798615F4"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80519B8"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6B866DB"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B4ED68B"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A897D6C"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79D536D"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9966977"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A58F796"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52886C09" w14:textId="77777777" w:rsidTr="00272736">
        <w:trPr>
          <w:trHeight w:val="844"/>
        </w:trPr>
        <w:tc>
          <w:tcPr>
            <w:tcW w:w="522" w:type="dxa"/>
            <w:tcBorders>
              <w:left w:val="single" w:sz="4" w:space="0" w:color="000000"/>
              <w:bottom w:val="single" w:sz="4" w:space="0" w:color="000000"/>
            </w:tcBorders>
            <w:vAlign w:val="center"/>
          </w:tcPr>
          <w:p w14:paraId="0BF2692F"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DB9F00F" w14:textId="77777777" w:rsidR="00272736" w:rsidRPr="00530768" w:rsidRDefault="00202F1D" w:rsidP="00272736">
            <w:pPr>
              <w:snapToGrid w:val="0"/>
              <w:rPr>
                <w:sz w:val="22"/>
                <w:szCs w:val="22"/>
              </w:rPr>
            </w:pPr>
            <w:r w:rsidRPr="00530768">
              <w:rPr>
                <w:sz w:val="22"/>
                <w:szCs w:val="22"/>
              </w:rPr>
              <w:t>Dysk SSD</w:t>
            </w:r>
          </w:p>
        </w:tc>
        <w:tc>
          <w:tcPr>
            <w:tcW w:w="922" w:type="dxa"/>
            <w:tcBorders>
              <w:left w:val="single" w:sz="4" w:space="0" w:color="000000"/>
              <w:bottom w:val="single" w:sz="4" w:space="0" w:color="000000"/>
            </w:tcBorders>
            <w:vAlign w:val="center"/>
          </w:tcPr>
          <w:p w14:paraId="113B744D"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0E96366"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4970717"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30F7B853"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2A67201F"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148022D" w14:textId="77777777" w:rsidR="00272736" w:rsidRPr="00530768" w:rsidRDefault="00272736" w:rsidP="00272736">
            <w:pPr>
              <w:snapToGrid w:val="0"/>
              <w:rPr>
                <w:sz w:val="22"/>
                <w:szCs w:val="22"/>
              </w:rPr>
            </w:pPr>
          </w:p>
        </w:tc>
      </w:tr>
      <w:tr w:rsidR="00272736" w:rsidRPr="00530768" w14:paraId="2772F631"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6A5807E"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263F38D8"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2746C7E" w14:textId="77777777" w:rsidR="00272736" w:rsidRPr="00530768" w:rsidRDefault="00272736" w:rsidP="00272736">
            <w:pPr>
              <w:snapToGrid w:val="0"/>
              <w:rPr>
                <w:sz w:val="22"/>
                <w:szCs w:val="22"/>
              </w:rPr>
            </w:pPr>
          </w:p>
        </w:tc>
      </w:tr>
    </w:tbl>
    <w:p w14:paraId="005B762B" w14:textId="77777777" w:rsidR="00272736" w:rsidRPr="00530768" w:rsidRDefault="00272736" w:rsidP="00272736">
      <w:pPr>
        <w:jc w:val="center"/>
        <w:rPr>
          <w:b/>
        </w:rPr>
      </w:pPr>
    </w:p>
    <w:p w14:paraId="4FD10438" w14:textId="77777777" w:rsidR="00272736" w:rsidRPr="00530768" w:rsidRDefault="00272736" w:rsidP="00272736">
      <w:pPr>
        <w:jc w:val="center"/>
        <w:rPr>
          <w:b/>
        </w:rPr>
      </w:pPr>
    </w:p>
    <w:p w14:paraId="209BC5D1"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1300B341" w14:textId="77777777" w:rsidR="00272736" w:rsidRPr="00530768" w:rsidRDefault="00272736" w:rsidP="00272736">
      <w:pPr>
        <w:ind w:right="252"/>
        <w:jc w:val="both"/>
        <w:rPr>
          <w:sz w:val="18"/>
          <w:szCs w:val="18"/>
        </w:rPr>
      </w:pPr>
      <w:r w:rsidRPr="00530768">
        <w:rPr>
          <w:sz w:val="18"/>
          <w:szCs w:val="18"/>
        </w:rPr>
        <w:t>*Cena  musi obejmować :</w:t>
      </w:r>
    </w:p>
    <w:p w14:paraId="1CE96D4D"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4212EEA7"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6B5A41AD" w14:textId="77777777" w:rsidR="00272736" w:rsidRPr="00530768" w:rsidRDefault="00272736" w:rsidP="00272736">
      <w:pPr>
        <w:ind w:left="5672"/>
        <w:rPr>
          <w:sz w:val="22"/>
          <w:szCs w:val="22"/>
        </w:rPr>
      </w:pPr>
    </w:p>
    <w:p w14:paraId="00966EDB" w14:textId="77777777" w:rsidR="00272736" w:rsidRPr="00530768" w:rsidRDefault="00272736" w:rsidP="00272736">
      <w:pPr>
        <w:ind w:left="5672"/>
        <w:rPr>
          <w:sz w:val="22"/>
          <w:szCs w:val="22"/>
        </w:rPr>
      </w:pPr>
    </w:p>
    <w:p w14:paraId="26277557"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52CD63C5"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2C7967C1" w14:textId="77777777" w:rsidR="00272736" w:rsidRPr="00530768" w:rsidRDefault="00272736" w:rsidP="00272736">
      <w:pPr>
        <w:ind w:left="5672"/>
        <w:rPr>
          <w:sz w:val="22"/>
          <w:szCs w:val="22"/>
        </w:rPr>
      </w:pPr>
    </w:p>
    <w:p w14:paraId="488E178D" w14:textId="77777777" w:rsidR="00272736" w:rsidRPr="00530768" w:rsidRDefault="00272736" w:rsidP="00272736">
      <w:pPr>
        <w:ind w:left="5672"/>
        <w:rPr>
          <w:sz w:val="22"/>
          <w:szCs w:val="22"/>
        </w:rPr>
      </w:pPr>
    </w:p>
    <w:p w14:paraId="0E2A5E28" w14:textId="77777777" w:rsidR="00272736" w:rsidRPr="00530768" w:rsidRDefault="00272736" w:rsidP="00272736">
      <w:pPr>
        <w:ind w:left="5672"/>
        <w:rPr>
          <w:sz w:val="22"/>
          <w:szCs w:val="22"/>
        </w:rPr>
      </w:pPr>
    </w:p>
    <w:p w14:paraId="0A6AE785" w14:textId="77777777" w:rsidR="00272736" w:rsidRPr="00530768" w:rsidRDefault="00272736" w:rsidP="00272736">
      <w:pPr>
        <w:ind w:left="5672"/>
        <w:rPr>
          <w:sz w:val="22"/>
          <w:szCs w:val="22"/>
        </w:rPr>
      </w:pPr>
    </w:p>
    <w:p w14:paraId="42409BA1" w14:textId="77777777" w:rsidR="00272736" w:rsidRPr="00530768" w:rsidRDefault="00272736" w:rsidP="00272736">
      <w:pPr>
        <w:ind w:left="5672"/>
        <w:rPr>
          <w:sz w:val="22"/>
          <w:szCs w:val="22"/>
        </w:rPr>
      </w:pPr>
    </w:p>
    <w:p w14:paraId="439F3FD0"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F5FDD9C" w14:textId="77777777" w:rsidR="00272736" w:rsidRPr="00530768" w:rsidRDefault="00272736" w:rsidP="00272736">
      <w:pPr>
        <w:suppressAutoHyphens w:val="0"/>
        <w:rPr>
          <w:b/>
          <w:sz w:val="22"/>
          <w:szCs w:val="22"/>
        </w:rPr>
      </w:pPr>
      <w:r w:rsidRPr="00530768">
        <w:rPr>
          <w:b/>
          <w:sz w:val="22"/>
          <w:szCs w:val="22"/>
        </w:rPr>
        <w:br w:type="page"/>
      </w:r>
    </w:p>
    <w:p w14:paraId="2BC59BB7" w14:textId="77777777" w:rsidR="006A357C" w:rsidRPr="00530768" w:rsidRDefault="006A357C" w:rsidP="006A357C">
      <w:pPr>
        <w:jc w:val="right"/>
        <w:rPr>
          <w:b/>
          <w:sz w:val="22"/>
          <w:szCs w:val="22"/>
        </w:rPr>
      </w:pPr>
      <w:r w:rsidRPr="00530768">
        <w:rPr>
          <w:b/>
          <w:sz w:val="22"/>
          <w:szCs w:val="22"/>
        </w:rPr>
        <w:lastRenderedPageBreak/>
        <w:t>Załącznik nr 2.41.</w:t>
      </w:r>
    </w:p>
    <w:p w14:paraId="56F3807D" w14:textId="77777777" w:rsidR="006A357C" w:rsidRPr="00530768" w:rsidRDefault="006A357C" w:rsidP="006A357C">
      <w:pPr>
        <w:rPr>
          <w:sz w:val="22"/>
          <w:szCs w:val="22"/>
        </w:rPr>
      </w:pPr>
    </w:p>
    <w:tbl>
      <w:tblPr>
        <w:tblW w:w="11552" w:type="dxa"/>
        <w:tblLook w:val="04A0" w:firstRow="1" w:lastRow="0" w:firstColumn="1" w:lastColumn="0" w:noHBand="0" w:noVBand="1"/>
      </w:tblPr>
      <w:tblGrid>
        <w:gridCol w:w="6946"/>
        <w:gridCol w:w="4606"/>
      </w:tblGrid>
      <w:tr w:rsidR="006A357C" w:rsidRPr="00530768" w14:paraId="7587C7B4" w14:textId="77777777" w:rsidTr="00AC3862">
        <w:tc>
          <w:tcPr>
            <w:tcW w:w="6946" w:type="dxa"/>
            <w:shd w:val="clear" w:color="auto" w:fill="auto"/>
          </w:tcPr>
          <w:p w14:paraId="5695206A" w14:textId="77777777" w:rsidR="006A357C" w:rsidRPr="00530768" w:rsidRDefault="006A357C" w:rsidP="00AC3862">
            <w:pPr>
              <w:spacing w:line="360" w:lineRule="auto"/>
              <w:ind w:left="1026"/>
              <w:jc w:val="both"/>
              <w:rPr>
                <w:b/>
                <w:sz w:val="22"/>
                <w:szCs w:val="22"/>
              </w:rPr>
            </w:pPr>
            <w:r w:rsidRPr="00530768">
              <w:rPr>
                <w:b/>
                <w:sz w:val="22"/>
                <w:szCs w:val="22"/>
              </w:rPr>
              <w:t>WYKONAWCA</w:t>
            </w:r>
          </w:p>
          <w:p w14:paraId="320956A7" w14:textId="77777777" w:rsidR="006A357C" w:rsidRPr="00530768" w:rsidRDefault="006A357C" w:rsidP="00AC3862">
            <w:pPr>
              <w:spacing w:line="360" w:lineRule="auto"/>
              <w:jc w:val="both"/>
              <w:rPr>
                <w:sz w:val="22"/>
                <w:szCs w:val="22"/>
                <w:lang w:eastAsia="pl-PL"/>
              </w:rPr>
            </w:pPr>
            <w:r w:rsidRPr="00530768">
              <w:rPr>
                <w:sz w:val="22"/>
                <w:szCs w:val="22"/>
                <w:lang w:eastAsia="pl-PL"/>
              </w:rPr>
              <w:t>……………………………..….…………………</w:t>
            </w:r>
          </w:p>
          <w:p w14:paraId="2B4E1DD6" w14:textId="77777777" w:rsidR="006A357C" w:rsidRPr="00530768" w:rsidRDefault="006A357C" w:rsidP="00AC3862">
            <w:pPr>
              <w:spacing w:line="360" w:lineRule="auto"/>
              <w:jc w:val="both"/>
              <w:rPr>
                <w:sz w:val="22"/>
                <w:szCs w:val="22"/>
                <w:lang w:eastAsia="pl-PL"/>
              </w:rPr>
            </w:pPr>
            <w:r w:rsidRPr="00530768">
              <w:rPr>
                <w:sz w:val="22"/>
                <w:szCs w:val="22"/>
                <w:lang w:eastAsia="pl-PL"/>
              </w:rPr>
              <w:t>…………………………..….……………………</w:t>
            </w:r>
          </w:p>
          <w:p w14:paraId="6EDB540F" w14:textId="77777777" w:rsidR="006A357C" w:rsidRPr="00530768" w:rsidRDefault="006A357C" w:rsidP="00AC3862">
            <w:pPr>
              <w:jc w:val="both"/>
              <w:rPr>
                <w:i/>
                <w:sz w:val="18"/>
                <w:szCs w:val="22"/>
              </w:rPr>
            </w:pPr>
            <w:r w:rsidRPr="00530768">
              <w:rPr>
                <w:i/>
                <w:sz w:val="18"/>
                <w:szCs w:val="22"/>
              </w:rPr>
              <w:t xml:space="preserve">(pełna nazwa/firma, adres, NIP, REGON, numer wpisu w </w:t>
            </w:r>
          </w:p>
          <w:p w14:paraId="6F34C1ED" w14:textId="77777777" w:rsidR="006A357C" w:rsidRPr="00530768" w:rsidRDefault="006A357C" w:rsidP="00AC3862">
            <w:pPr>
              <w:jc w:val="both"/>
              <w:rPr>
                <w:i/>
                <w:sz w:val="18"/>
                <w:szCs w:val="22"/>
              </w:rPr>
            </w:pPr>
            <w:r w:rsidRPr="00530768">
              <w:rPr>
                <w:i/>
                <w:sz w:val="18"/>
                <w:szCs w:val="22"/>
              </w:rPr>
              <w:t xml:space="preserve">odpowiednim rejestrze np. KRS) </w:t>
            </w:r>
          </w:p>
        </w:tc>
        <w:tc>
          <w:tcPr>
            <w:tcW w:w="4606" w:type="dxa"/>
            <w:shd w:val="clear" w:color="auto" w:fill="auto"/>
          </w:tcPr>
          <w:p w14:paraId="56009250" w14:textId="77777777" w:rsidR="006A357C" w:rsidRPr="00530768" w:rsidRDefault="006A357C" w:rsidP="00AC3862">
            <w:pPr>
              <w:jc w:val="both"/>
              <w:rPr>
                <w:sz w:val="22"/>
                <w:szCs w:val="22"/>
              </w:rPr>
            </w:pPr>
            <w:r w:rsidRPr="00530768">
              <w:rPr>
                <w:sz w:val="22"/>
                <w:szCs w:val="22"/>
              </w:rPr>
              <w:t>........................................................</w:t>
            </w:r>
          </w:p>
          <w:p w14:paraId="6EF9F295" w14:textId="77777777" w:rsidR="006A357C" w:rsidRPr="00530768" w:rsidRDefault="006A357C" w:rsidP="00AC3862">
            <w:pPr>
              <w:spacing w:line="360" w:lineRule="auto"/>
              <w:ind w:left="709"/>
              <w:rPr>
                <w:sz w:val="22"/>
                <w:szCs w:val="22"/>
                <w:lang w:eastAsia="pl-PL"/>
              </w:rPr>
            </w:pPr>
            <w:r w:rsidRPr="00530768">
              <w:rPr>
                <w:sz w:val="22"/>
                <w:szCs w:val="22"/>
              </w:rPr>
              <w:t>miejscowość i data</w:t>
            </w:r>
          </w:p>
          <w:p w14:paraId="05DC3113" w14:textId="77777777" w:rsidR="006A357C" w:rsidRPr="00530768" w:rsidRDefault="006A357C" w:rsidP="00AC3862">
            <w:pPr>
              <w:spacing w:line="360" w:lineRule="auto"/>
              <w:jc w:val="both"/>
              <w:rPr>
                <w:i/>
                <w:sz w:val="22"/>
                <w:szCs w:val="22"/>
                <w:lang w:eastAsia="pl-PL"/>
              </w:rPr>
            </w:pPr>
          </w:p>
          <w:p w14:paraId="6B534B97" w14:textId="77777777" w:rsidR="006A357C" w:rsidRPr="00530768" w:rsidRDefault="006A357C" w:rsidP="00AC3862">
            <w:pPr>
              <w:spacing w:line="360" w:lineRule="auto"/>
              <w:jc w:val="both"/>
              <w:rPr>
                <w:b/>
                <w:i/>
                <w:sz w:val="22"/>
                <w:szCs w:val="22"/>
              </w:rPr>
            </w:pPr>
          </w:p>
        </w:tc>
      </w:tr>
    </w:tbl>
    <w:p w14:paraId="75053B4D" w14:textId="77777777" w:rsidR="006A357C" w:rsidRPr="00530768" w:rsidRDefault="006A357C" w:rsidP="006A357C">
      <w:pPr>
        <w:rPr>
          <w:sz w:val="22"/>
          <w:szCs w:val="22"/>
        </w:rPr>
      </w:pPr>
    </w:p>
    <w:p w14:paraId="64C0DD00" w14:textId="77777777" w:rsidR="006A357C" w:rsidRPr="00530768" w:rsidRDefault="006A357C" w:rsidP="006A357C">
      <w:pPr>
        <w:pStyle w:val="Nagwek5"/>
        <w:numPr>
          <w:ilvl w:val="0"/>
          <w:numId w:val="0"/>
        </w:numPr>
        <w:tabs>
          <w:tab w:val="left" w:pos="-1726"/>
        </w:tabs>
        <w:rPr>
          <w:sz w:val="22"/>
          <w:szCs w:val="22"/>
        </w:rPr>
      </w:pPr>
    </w:p>
    <w:p w14:paraId="55EB35B8" w14:textId="77777777" w:rsidR="006A357C" w:rsidRPr="00530768" w:rsidRDefault="006A357C" w:rsidP="006A357C">
      <w:pPr>
        <w:pStyle w:val="Nagwek5"/>
        <w:numPr>
          <w:ilvl w:val="0"/>
          <w:numId w:val="0"/>
        </w:numPr>
        <w:tabs>
          <w:tab w:val="left" w:pos="-1726"/>
        </w:tabs>
        <w:rPr>
          <w:sz w:val="22"/>
          <w:szCs w:val="22"/>
        </w:rPr>
      </w:pPr>
      <w:r w:rsidRPr="00530768">
        <w:rPr>
          <w:sz w:val="22"/>
          <w:szCs w:val="22"/>
        </w:rPr>
        <w:t>FORMULARZ OFERTOWO – CENOWY</w:t>
      </w:r>
    </w:p>
    <w:p w14:paraId="3B78C330" w14:textId="77777777" w:rsidR="006A357C" w:rsidRPr="00530768" w:rsidRDefault="006A357C" w:rsidP="006A357C"/>
    <w:p w14:paraId="22E4DF22" w14:textId="77777777" w:rsidR="006A357C" w:rsidRPr="00530768" w:rsidRDefault="006A357C" w:rsidP="006A357C">
      <w:pPr>
        <w:jc w:val="center"/>
        <w:rPr>
          <w:b/>
        </w:rPr>
      </w:pPr>
      <w:r w:rsidRPr="00530768">
        <w:rPr>
          <w:b/>
        </w:rPr>
        <w:t>PAKIET XL</w:t>
      </w:r>
      <w:r w:rsidR="002D2AFD" w:rsidRPr="00530768">
        <w:rPr>
          <w:b/>
        </w:rPr>
        <w:t>I</w:t>
      </w:r>
    </w:p>
    <w:p w14:paraId="4150D4E6" w14:textId="77777777" w:rsidR="006A357C" w:rsidRPr="00530768" w:rsidRDefault="006A357C" w:rsidP="006A357C">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6A357C" w:rsidRPr="00530768" w14:paraId="16A93B2C" w14:textId="77777777" w:rsidTr="00AC3862">
        <w:trPr>
          <w:trHeight w:val="1115"/>
        </w:trPr>
        <w:tc>
          <w:tcPr>
            <w:tcW w:w="522" w:type="dxa"/>
            <w:tcBorders>
              <w:top w:val="single" w:sz="4" w:space="0" w:color="000000"/>
              <w:left w:val="single" w:sz="4" w:space="0" w:color="000000"/>
              <w:bottom w:val="single" w:sz="4" w:space="0" w:color="000000"/>
            </w:tcBorders>
          </w:tcPr>
          <w:p w14:paraId="55044236" w14:textId="77777777" w:rsidR="006A357C" w:rsidRPr="00530768" w:rsidRDefault="006A357C" w:rsidP="00AC3862">
            <w:pPr>
              <w:snapToGrid w:val="0"/>
              <w:jc w:val="center"/>
              <w:rPr>
                <w:sz w:val="22"/>
                <w:szCs w:val="22"/>
              </w:rPr>
            </w:pPr>
          </w:p>
          <w:p w14:paraId="1F6CF679" w14:textId="77777777" w:rsidR="006A357C" w:rsidRPr="00530768" w:rsidRDefault="006A357C" w:rsidP="00AC3862">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238462A" w14:textId="77777777" w:rsidR="006A357C" w:rsidRPr="00530768" w:rsidRDefault="006A357C" w:rsidP="00AC3862">
            <w:pPr>
              <w:snapToGrid w:val="0"/>
              <w:jc w:val="center"/>
              <w:rPr>
                <w:sz w:val="22"/>
                <w:szCs w:val="22"/>
              </w:rPr>
            </w:pPr>
          </w:p>
          <w:p w14:paraId="33E89AAA" w14:textId="77777777" w:rsidR="006A357C" w:rsidRPr="00530768" w:rsidRDefault="006A357C" w:rsidP="00AC3862">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D824AB0" w14:textId="77777777" w:rsidR="006A357C" w:rsidRPr="00530768" w:rsidRDefault="006A357C" w:rsidP="00AC3862">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A784777" w14:textId="77777777" w:rsidR="006A357C" w:rsidRPr="00530768" w:rsidRDefault="006A357C" w:rsidP="00AC3862">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35A47B8" w14:textId="77777777" w:rsidR="006A357C" w:rsidRPr="00530768" w:rsidRDefault="006A357C" w:rsidP="00AC3862">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97E2D1D" w14:textId="77777777" w:rsidR="006A357C" w:rsidRPr="00530768" w:rsidRDefault="006A357C" w:rsidP="00AC3862">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895B87A" w14:textId="77777777" w:rsidR="006A357C" w:rsidRPr="00530768" w:rsidRDefault="006A357C" w:rsidP="00AC3862">
            <w:pPr>
              <w:jc w:val="center"/>
              <w:rPr>
                <w:sz w:val="22"/>
                <w:szCs w:val="22"/>
              </w:rPr>
            </w:pPr>
            <w:r w:rsidRPr="00530768">
              <w:rPr>
                <w:sz w:val="22"/>
                <w:szCs w:val="22"/>
              </w:rPr>
              <w:t>Wartość</w:t>
            </w:r>
          </w:p>
          <w:p w14:paraId="22D325C5" w14:textId="77777777" w:rsidR="006A357C" w:rsidRPr="00530768" w:rsidRDefault="006A357C" w:rsidP="00AC3862">
            <w:pPr>
              <w:jc w:val="center"/>
              <w:rPr>
                <w:sz w:val="22"/>
                <w:szCs w:val="22"/>
              </w:rPr>
            </w:pPr>
            <w:r w:rsidRPr="00530768">
              <w:rPr>
                <w:sz w:val="22"/>
                <w:szCs w:val="22"/>
              </w:rPr>
              <w:t>netto PLN</w:t>
            </w:r>
          </w:p>
          <w:p w14:paraId="195CBD60" w14:textId="77777777" w:rsidR="006A357C" w:rsidRPr="00530768" w:rsidRDefault="006A357C" w:rsidP="00AC3862">
            <w:pPr>
              <w:jc w:val="center"/>
              <w:rPr>
                <w:sz w:val="22"/>
                <w:szCs w:val="22"/>
              </w:rPr>
            </w:pPr>
            <w:r w:rsidRPr="00530768">
              <w:rPr>
                <w:sz w:val="22"/>
                <w:szCs w:val="22"/>
              </w:rPr>
              <w:t>za całą ilość</w:t>
            </w:r>
          </w:p>
          <w:p w14:paraId="15D9D84E" w14:textId="77777777" w:rsidR="006A357C" w:rsidRPr="00530768" w:rsidRDefault="006A357C" w:rsidP="00AC3862">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14BE64D" w14:textId="77777777" w:rsidR="006A357C" w:rsidRPr="00530768" w:rsidRDefault="006A357C" w:rsidP="00AC3862">
            <w:pPr>
              <w:jc w:val="center"/>
              <w:rPr>
                <w:sz w:val="22"/>
                <w:szCs w:val="22"/>
              </w:rPr>
            </w:pPr>
            <w:r w:rsidRPr="00530768">
              <w:rPr>
                <w:sz w:val="22"/>
                <w:szCs w:val="22"/>
              </w:rPr>
              <w:t>Wartość</w:t>
            </w:r>
          </w:p>
          <w:p w14:paraId="37CEFA21" w14:textId="77777777" w:rsidR="006A357C" w:rsidRPr="00530768" w:rsidRDefault="006A357C" w:rsidP="00AC3862">
            <w:pPr>
              <w:jc w:val="center"/>
              <w:rPr>
                <w:sz w:val="22"/>
                <w:szCs w:val="22"/>
              </w:rPr>
            </w:pPr>
            <w:r w:rsidRPr="00530768">
              <w:rPr>
                <w:sz w:val="22"/>
                <w:szCs w:val="22"/>
              </w:rPr>
              <w:t>brutto PLN</w:t>
            </w:r>
          </w:p>
          <w:p w14:paraId="1A5E9BE2" w14:textId="77777777" w:rsidR="006A357C" w:rsidRPr="00530768" w:rsidRDefault="006A357C" w:rsidP="00AC3862">
            <w:pPr>
              <w:jc w:val="center"/>
              <w:rPr>
                <w:sz w:val="22"/>
                <w:szCs w:val="22"/>
              </w:rPr>
            </w:pPr>
            <w:r w:rsidRPr="00530768">
              <w:rPr>
                <w:sz w:val="22"/>
                <w:szCs w:val="22"/>
              </w:rPr>
              <w:t>za całą ilość</w:t>
            </w:r>
          </w:p>
          <w:p w14:paraId="3A8EE30D" w14:textId="77777777" w:rsidR="006A357C" w:rsidRPr="00530768" w:rsidRDefault="006A357C" w:rsidP="00AC3862">
            <w:pPr>
              <w:jc w:val="center"/>
              <w:rPr>
                <w:sz w:val="22"/>
                <w:szCs w:val="22"/>
              </w:rPr>
            </w:pPr>
          </w:p>
        </w:tc>
      </w:tr>
      <w:tr w:rsidR="006A357C" w:rsidRPr="00530768" w14:paraId="21814B39" w14:textId="77777777" w:rsidTr="00AC3862">
        <w:tc>
          <w:tcPr>
            <w:tcW w:w="522" w:type="dxa"/>
            <w:tcBorders>
              <w:top w:val="single" w:sz="4" w:space="0" w:color="000000"/>
              <w:left w:val="single" w:sz="4" w:space="0" w:color="000000"/>
              <w:bottom w:val="single" w:sz="4" w:space="0" w:color="000000"/>
            </w:tcBorders>
          </w:tcPr>
          <w:p w14:paraId="754FCB77" w14:textId="77777777" w:rsidR="006A357C" w:rsidRPr="00530768" w:rsidRDefault="006A357C" w:rsidP="00AC3862">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13D952F" w14:textId="77777777" w:rsidR="006A357C" w:rsidRPr="00530768" w:rsidRDefault="006A357C" w:rsidP="00AC3862">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290F6C8" w14:textId="77777777" w:rsidR="006A357C" w:rsidRPr="00530768" w:rsidRDefault="006A357C" w:rsidP="00AC3862">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E580DCF" w14:textId="77777777" w:rsidR="006A357C" w:rsidRPr="00530768" w:rsidRDefault="006A357C" w:rsidP="00AC3862">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31665B0" w14:textId="77777777" w:rsidR="006A357C" w:rsidRPr="00530768" w:rsidRDefault="006A357C" w:rsidP="00AC3862">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D47F736" w14:textId="77777777" w:rsidR="006A357C" w:rsidRPr="00530768" w:rsidRDefault="006A357C" w:rsidP="00AC3862">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CE3D07E" w14:textId="77777777" w:rsidR="006A357C" w:rsidRPr="00530768" w:rsidRDefault="006A357C" w:rsidP="00AC3862">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AC277F8" w14:textId="77777777" w:rsidR="006A357C" w:rsidRPr="00530768" w:rsidRDefault="006A357C" w:rsidP="00AC3862">
            <w:pPr>
              <w:snapToGrid w:val="0"/>
              <w:jc w:val="center"/>
              <w:rPr>
                <w:sz w:val="22"/>
                <w:szCs w:val="22"/>
              </w:rPr>
            </w:pPr>
            <w:r w:rsidRPr="00530768">
              <w:rPr>
                <w:sz w:val="22"/>
                <w:szCs w:val="22"/>
              </w:rPr>
              <w:t>8.</w:t>
            </w:r>
          </w:p>
        </w:tc>
      </w:tr>
      <w:tr w:rsidR="006A357C" w:rsidRPr="00530768" w14:paraId="5D52C570" w14:textId="77777777" w:rsidTr="00AC3862">
        <w:trPr>
          <w:trHeight w:val="844"/>
        </w:trPr>
        <w:tc>
          <w:tcPr>
            <w:tcW w:w="522" w:type="dxa"/>
            <w:tcBorders>
              <w:left w:val="single" w:sz="4" w:space="0" w:color="000000"/>
              <w:bottom w:val="single" w:sz="4" w:space="0" w:color="000000"/>
            </w:tcBorders>
            <w:vAlign w:val="center"/>
          </w:tcPr>
          <w:p w14:paraId="782F9349" w14:textId="77777777" w:rsidR="006A357C" w:rsidRPr="00530768" w:rsidRDefault="006A357C" w:rsidP="00AC3862">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4323F98" w14:textId="77777777" w:rsidR="006A357C" w:rsidRPr="00530768" w:rsidRDefault="006A357C" w:rsidP="00AC3862">
            <w:pPr>
              <w:snapToGrid w:val="0"/>
              <w:rPr>
                <w:sz w:val="22"/>
                <w:szCs w:val="22"/>
              </w:rPr>
            </w:pPr>
            <w:r w:rsidRPr="00530768">
              <w:rPr>
                <w:sz w:val="22"/>
                <w:szCs w:val="22"/>
              </w:rPr>
              <w:t>Monitor komputerowy</w:t>
            </w:r>
          </w:p>
        </w:tc>
        <w:tc>
          <w:tcPr>
            <w:tcW w:w="922" w:type="dxa"/>
            <w:tcBorders>
              <w:left w:val="single" w:sz="4" w:space="0" w:color="000000"/>
              <w:bottom w:val="single" w:sz="4" w:space="0" w:color="000000"/>
            </w:tcBorders>
            <w:vAlign w:val="center"/>
          </w:tcPr>
          <w:p w14:paraId="26BE8F99" w14:textId="77777777" w:rsidR="006A357C" w:rsidRPr="00530768" w:rsidRDefault="006A357C" w:rsidP="00AC3862">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797B134" w14:textId="77777777" w:rsidR="006A357C" w:rsidRPr="00530768" w:rsidRDefault="006A357C" w:rsidP="00AC3862">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17602D1" w14:textId="77777777" w:rsidR="006A357C" w:rsidRPr="00530768" w:rsidRDefault="006A357C" w:rsidP="00AC3862">
            <w:pPr>
              <w:snapToGrid w:val="0"/>
              <w:rPr>
                <w:sz w:val="22"/>
                <w:szCs w:val="22"/>
              </w:rPr>
            </w:pPr>
          </w:p>
        </w:tc>
        <w:tc>
          <w:tcPr>
            <w:tcW w:w="1411" w:type="dxa"/>
            <w:tcBorders>
              <w:left w:val="single" w:sz="4" w:space="0" w:color="000000"/>
              <w:bottom w:val="single" w:sz="4" w:space="0" w:color="000000"/>
            </w:tcBorders>
          </w:tcPr>
          <w:p w14:paraId="7756C731" w14:textId="77777777" w:rsidR="006A357C" w:rsidRPr="00530768" w:rsidRDefault="006A357C" w:rsidP="00AC3862">
            <w:pPr>
              <w:snapToGrid w:val="0"/>
              <w:rPr>
                <w:sz w:val="22"/>
                <w:szCs w:val="22"/>
              </w:rPr>
            </w:pPr>
          </w:p>
        </w:tc>
        <w:tc>
          <w:tcPr>
            <w:tcW w:w="1418" w:type="dxa"/>
            <w:tcBorders>
              <w:left w:val="single" w:sz="4" w:space="0" w:color="000000"/>
              <w:bottom w:val="single" w:sz="4" w:space="0" w:color="000000"/>
              <w:right w:val="single" w:sz="4" w:space="0" w:color="000000"/>
            </w:tcBorders>
          </w:tcPr>
          <w:p w14:paraId="572496A4" w14:textId="77777777" w:rsidR="006A357C" w:rsidRPr="00530768" w:rsidRDefault="006A357C" w:rsidP="00AC3862">
            <w:pPr>
              <w:snapToGrid w:val="0"/>
              <w:rPr>
                <w:sz w:val="22"/>
                <w:szCs w:val="22"/>
              </w:rPr>
            </w:pPr>
          </w:p>
        </w:tc>
        <w:tc>
          <w:tcPr>
            <w:tcW w:w="1409" w:type="dxa"/>
            <w:tcBorders>
              <w:left w:val="single" w:sz="4" w:space="0" w:color="000000"/>
              <w:bottom w:val="single" w:sz="4" w:space="0" w:color="000000"/>
              <w:right w:val="single" w:sz="4" w:space="0" w:color="000000"/>
            </w:tcBorders>
          </w:tcPr>
          <w:p w14:paraId="31B3E486" w14:textId="77777777" w:rsidR="006A357C" w:rsidRPr="00530768" w:rsidRDefault="006A357C" w:rsidP="00AC3862">
            <w:pPr>
              <w:snapToGrid w:val="0"/>
              <w:rPr>
                <w:sz w:val="22"/>
                <w:szCs w:val="22"/>
              </w:rPr>
            </w:pPr>
          </w:p>
        </w:tc>
      </w:tr>
      <w:tr w:rsidR="006A357C" w:rsidRPr="00530768" w14:paraId="2AC96FAC" w14:textId="77777777" w:rsidTr="00AC3862">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B6D54F2" w14:textId="77777777" w:rsidR="006A357C" w:rsidRPr="00530768" w:rsidRDefault="006A357C" w:rsidP="00AC3862">
            <w:pPr>
              <w:suppressAutoHyphens w:val="0"/>
              <w:snapToGrid w:val="0"/>
              <w:jc w:val="right"/>
              <w:rPr>
                <w:b/>
                <w:bCs/>
                <w:sz w:val="22"/>
                <w:szCs w:val="22"/>
              </w:rPr>
            </w:pPr>
            <w:r w:rsidRPr="00530768">
              <w:rPr>
                <w:b/>
                <w:bCs/>
                <w:sz w:val="22"/>
                <w:szCs w:val="22"/>
              </w:rPr>
              <w:t xml:space="preserve">CENA OFERTY </w:t>
            </w:r>
          </w:p>
          <w:p w14:paraId="3C609A09" w14:textId="77777777" w:rsidR="006A357C" w:rsidRPr="00530768" w:rsidRDefault="006A357C" w:rsidP="00AC3862">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102281B" w14:textId="77777777" w:rsidR="006A357C" w:rsidRPr="00530768" w:rsidRDefault="006A357C" w:rsidP="00AC3862">
            <w:pPr>
              <w:snapToGrid w:val="0"/>
              <w:rPr>
                <w:sz w:val="22"/>
                <w:szCs w:val="22"/>
              </w:rPr>
            </w:pPr>
          </w:p>
        </w:tc>
      </w:tr>
    </w:tbl>
    <w:p w14:paraId="0CCDE77D" w14:textId="77777777" w:rsidR="006A357C" w:rsidRPr="00530768" w:rsidRDefault="006A357C" w:rsidP="006A357C">
      <w:pPr>
        <w:jc w:val="center"/>
        <w:rPr>
          <w:b/>
        </w:rPr>
      </w:pPr>
    </w:p>
    <w:p w14:paraId="52365D42" w14:textId="77777777" w:rsidR="006A357C" w:rsidRPr="00530768" w:rsidRDefault="006A357C" w:rsidP="006A357C">
      <w:pPr>
        <w:jc w:val="center"/>
        <w:rPr>
          <w:b/>
        </w:rPr>
      </w:pPr>
    </w:p>
    <w:p w14:paraId="0AA48552" w14:textId="77777777" w:rsidR="006A357C" w:rsidRPr="00530768" w:rsidRDefault="006A357C" w:rsidP="006A357C">
      <w:pPr>
        <w:ind w:right="252"/>
        <w:rPr>
          <w:i/>
          <w:sz w:val="18"/>
          <w:szCs w:val="18"/>
          <w:u w:val="single"/>
        </w:rPr>
      </w:pPr>
      <w:r w:rsidRPr="00530768">
        <w:rPr>
          <w:i/>
          <w:sz w:val="18"/>
          <w:szCs w:val="18"/>
          <w:u w:val="single"/>
        </w:rPr>
        <w:t>UWAGA! CENY – ZAOKRĄGLONE DO DWÓCH MIEJSC PO PRZECINKU</w:t>
      </w:r>
    </w:p>
    <w:p w14:paraId="649B542F" w14:textId="77777777" w:rsidR="006A357C" w:rsidRPr="00530768" w:rsidRDefault="006A357C" w:rsidP="006A357C">
      <w:pPr>
        <w:ind w:right="252"/>
        <w:jc w:val="both"/>
        <w:rPr>
          <w:sz w:val="18"/>
          <w:szCs w:val="18"/>
        </w:rPr>
      </w:pPr>
      <w:r w:rsidRPr="00530768">
        <w:rPr>
          <w:sz w:val="18"/>
          <w:szCs w:val="18"/>
        </w:rPr>
        <w:t>*Cena  musi obejmować :</w:t>
      </w:r>
    </w:p>
    <w:p w14:paraId="35F96E29" w14:textId="77777777" w:rsidR="006A357C" w:rsidRPr="00530768" w:rsidRDefault="006A357C" w:rsidP="006A357C">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D03E1A1" w14:textId="77777777" w:rsidR="006A357C" w:rsidRPr="00530768" w:rsidRDefault="006A357C" w:rsidP="006A357C">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8F3A2F2" w14:textId="77777777" w:rsidR="006A357C" w:rsidRPr="00530768" w:rsidRDefault="006A357C" w:rsidP="006A357C">
      <w:pPr>
        <w:ind w:left="5672"/>
        <w:rPr>
          <w:sz w:val="22"/>
          <w:szCs w:val="22"/>
        </w:rPr>
      </w:pPr>
    </w:p>
    <w:p w14:paraId="15BF065E" w14:textId="77777777" w:rsidR="006A357C" w:rsidRPr="00530768" w:rsidRDefault="006A357C" w:rsidP="006A357C">
      <w:pPr>
        <w:ind w:left="5672"/>
        <w:rPr>
          <w:sz w:val="22"/>
          <w:szCs w:val="22"/>
        </w:rPr>
      </w:pPr>
    </w:p>
    <w:p w14:paraId="5C63FF91" w14:textId="77777777" w:rsidR="006A357C" w:rsidRPr="00530768" w:rsidRDefault="006A357C" w:rsidP="006A357C">
      <w:pPr>
        <w:rPr>
          <w:b/>
          <w:sz w:val="22"/>
          <w:szCs w:val="22"/>
        </w:rPr>
      </w:pPr>
      <w:r w:rsidRPr="00530768">
        <w:rPr>
          <w:b/>
          <w:sz w:val="22"/>
          <w:szCs w:val="22"/>
        </w:rPr>
        <w:t xml:space="preserve">Oferujemy dostawę w terminie: ………dni od daty podpisania umowy </w:t>
      </w:r>
    </w:p>
    <w:p w14:paraId="03503918" w14:textId="77777777" w:rsidR="006A357C" w:rsidRPr="00530768" w:rsidRDefault="006A357C" w:rsidP="006A357C">
      <w:pPr>
        <w:rPr>
          <w:sz w:val="18"/>
          <w:szCs w:val="18"/>
        </w:rPr>
      </w:pPr>
      <w:r w:rsidRPr="00530768">
        <w:rPr>
          <w:sz w:val="18"/>
          <w:szCs w:val="18"/>
        </w:rPr>
        <w:t>(maksymalny termin dostawy: 14 dni, minimalny oceniany termin dostawy: 7 dni)</w:t>
      </w:r>
    </w:p>
    <w:p w14:paraId="37AAF1E9" w14:textId="77777777" w:rsidR="006A357C" w:rsidRPr="00530768" w:rsidRDefault="006A357C" w:rsidP="006A357C">
      <w:pPr>
        <w:ind w:left="5672"/>
        <w:rPr>
          <w:sz w:val="22"/>
          <w:szCs w:val="22"/>
        </w:rPr>
      </w:pPr>
    </w:p>
    <w:p w14:paraId="340F4739" w14:textId="77777777" w:rsidR="006A357C" w:rsidRPr="00530768" w:rsidRDefault="006A357C" w:rsidP="006A357C">
      <w:pPr>
        <w:ind w:left="5672"/>
        <w:rPr>
          <w:sz w:val="22"/>
          <w:szCs w:val="22"/>
        </w:rPr>
      </w:pPr>
    </w:p>
    <w:p w14:paraId="492C1C70" w14:textId="77777777" w:rsidR="006A357C" w:rsidRPr="00530768" w:rsidRDefault="006A357C" w:rsidP="006A357C">
      <w:pPr>
        <w:ind w:left="5672"/>
        <w:rPr>
          <w:sz w:val="22"/>
          <w:szCs w:val="22"/>
        </w:rPr>
      </w:pPr>
    </w:p>
    <w:p w14:paraId="3C4BE083" w14:textId="77777777" w:rsidR="006A357C" w:rsidRPr="00530768" w:rsidRDefault="006A357C" w:rsidP="006A357C">
      <w:pPr>
        <w:ind w:left="5672"/>
        <w:rPr>
          <w:sz w:val="22"/>
          <w:szCs w:val="22"/>
        </w:rPr>
      </w:pPr>
    </w:p>
    <w:p w14:paraId="45F0C3AD" w14:textId="77777777" w:rsidR="006A357C" w:rsidRPr="00530768" w:rsidRDefault="006A357C" w:rsidP="006A357C">
      <w:pPr>
        <w:ind w:left="5672"/>
        <w:rPr>
          <w:sz w:val="22"/>
          <w:szCs w:val="22"/>
        </w:rPr>
      </w:pPr>
    </w:p>
    <w:p w14:paraId="408FA5A1" w14:textId="77777777" w:rsidR="006A357C" w:rsidRPr="00530768" w:rsidRDefault="006A357C" w:rsidP="006A357C">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1D1ECE6" w14:textId="77777777" w:rsidR="006A357C" w:rsidRPr="00530768" w:rsidRDefault="006A357C">
      <w:pPr>
        <w:suppressAutoHyphens w:val="0"/>
        <w:rPr>
          <w:b/>
          <w:bCs/>
          <w:sz w:val="22"/>
          <w:szCs w:val="22"/>
        </w:rPr>
      </w:pPr>
      <w:r w:rsidRPr="00530768">
        <w:rPr>
          <w:b/>
          <w:bCs/>
          <w:sz w:val="22"/>
          <w:szCs w:val="22"/>
        </w:rPr>
        <w:br w:type="page"/>
      </w:r>
    </w:p>
    <w:p w14:paraId="4D7A2479" w14:textId="77777777" w:rsidR="007B5EE4" w:rsidRPr="00530768" w:rsidRDefault="007B5EE4" w:rsidP="007B5EE4">
      <w:pPr>
        <w:jc w:val="right"/>
        <w:rPr>
          <w:b/>
          <w:sz w:val="22"/>
          <w:szCs w:val="22"/>
        </w:rPr>
      </w:pPr>
      <w:r w:rsidRPr="00530768">
        <w:rPr>
          <w:b/>
          <w:sz w:val="22"/>
          <w:szCs w:val="22"/>
        </w:rPr>
        <w:lastRenderedPageBreak/>
        <w:t>Załącznik nr 2.42.</w:t>
      </w:r>
    </w:p>
    <w:p w14:paraId="61D60587" w14:textId="77777777" w:rsidR="007B5EE4" w:rsidRPr="00530768" w:rsidRDefault="007B5EE4" w:rsidP="007B5EE4">
      <w:pPr>
        <w:rPr>
          <w:sz w:val="22"/>
          <w:szCs w:val="22"/>
        </w:rPr>
      </w:pPr>
    </w:p>
    <w:tbl>
      <w:tblPr>
        <w:tblW w:w="11552" w:type="dxa"/>
        <w:tblLook w:val="04A0" w:firstRow="1" w:lastRow="0" w:firstColumn="1" w:lastColumn="0" w:noHBand="0" w:noVBand="1"/>
      </w:tblPr>
      <w:tblGrid>
        <w:gridCol w:w="6946"/>
        <w:gridCol w:w="4606"/>
      </w:tblGrid>
      <w:tr w:rsidR="007B5EE4" w:rsidRPr="00530768" w14:paraId="55BB41EA" w14:textId="77777777" w:rsidTr="002058C5">
        <w:tc>
          <w:tcPr>
            <w:tcW w:w="6946" w:type="dxa"/>
            <w:shd w:val="clear" w:color="auto" w:fill="auto"/>
          </w:tcPr>
          <w:p w14:paraId="6A9F087F" w14:textId="77777777" w:rsidR="007B5EE4" w:rsidRPr="00530768" w:rsidRDefault="007B5EE4" w:rsidP="002058C5">
            <w:pPr>
              <w:spacing w:line="360" w:lineRule="auto"/>
              <w:ind w:left="1026"/>
              <w:jc w:val="both"/>
              <w:rPr>
                <w:b/>
                <w:sz w:val="22"/>
                <w:szCs w:val="22"/>
              </w:rPr>
            </w:pPr>
            <w:r w:rsidRPr="00530768">
              <w:rPr>
                <w:b/>
                <w:sz w:val="22"/>
                <w:szCs w:val="22"/>
              </w:rPr>
              <w:t>WYKONAWCA</w:t>
            </w:r>
          </w:p>
          <w:p w14:paraId="7215E506" w14:textId="77777777" w:rsidR="007B5EE4" w:rsidRPr="00530768" w:rsidRDefault="007B5EE4" w:rsidP="002058C5">
            <w:pPr>
              <w:spacing w:line="360" w:lineRule="auto"/>
              <w:jc w:val="both"/>
              <w:rPr>
                <w:sz w:val="22"/>
                <w:szCs w:val="22"/>
                <w:lang w:eastAsia="pl-PL"/>
              </w:rPr>
            </w:pPr>
            <w:r w:rsidRPr="00530768">
              <w:rPr>
                <w:sz w:val="22"/>
                <w:szCs w:val="22"/>
                <w:lang w:eastAsia="pl-PL"/>
              </w:rPr>
              <w:t>……………………………..….…………………</w:t>
            </w:r>
          </w:p>
          <w:p w14:paraId="4CFFFECE" w14:textId="77777777" w:rsidR="007B5EE4" w:rsidRPr="00530768" w:rsidRDefault="007B5EE4" w:rsidP="002058C5">
            <w:pPr>
              <w:spacing w:line="360" w:lineRule="auto"/>
              <w:jc w:val="both"/>
              <w:rPr>
                <w:sz w:val="22"/>
                <w:szCs w:val="22"/>
                <w:lang w:eastAsia="pl-PL"/>
              </w:rPr>
            </w:pPr>
            <w:r w:rsidRPr="00530768">
              <w:rPr>
                <w:sz w:val="22"/>
                <w:szCs w:val="22"/>
                <w:lang w:eastAsia="pl-PL"/>
              </w:rPr>
              <w:t>…………………………..….……………………</w:t>
            </w:r>
          </w:p>
          <w:p w14:paraId="13DF06C5" w14:textId="77777777" w:rsidR="007B5EE4" w:rsidRPr="00530768" w:rsidRDefault="007B5EE4" w:rsidP="002058C5">
            <w:pPr>
              <w:jc w:val="both"/>
              <w:rPr>
                <w:i/>
                <w:sz w:val="18"/>
                <w:szCs w:val="22"/>
              </w:rPr>
            </w:pPr>
            <w:r w:rsidRPr="00530768">
              <w:rPr>
                <w:i/>
                <w:sz w:val="18"/>
                <w:szCs w:val="22"/>
              </w:rPr>
              <w:t xml:space="preserve">(pełna nazwa/firma, adres, NIP, REGON, numer wpisu w </w:t>
            </w:r>
          </w:p>
          <w:p w14:paraId="6E13768D" w14:textId="77777777" w:rsidR="007B5EE4" w:rsidRPr="00530768" w:rsidRDefault="007B5EE4" w:rsidP="002058C5">
            <w:pPr>
              <w:jc w:val="both"/>
              <w:rPr>
                <w:i/>
                <w:sz w:val="18"/>
                <w:szCs w:val="22"/>
              </w:rPr>
            </w:pPr>
            <w:r w:rsidRPr="00530768">
              <w:rPr>
                <w:i/>
                <w:sz w:val="18"/>
                <w:szCs w:val="22"/>
              </w:rPr>
              <w:t xml:space="preserve">odpowiednim rejestrze np. KRS) </w:t>
            </w:r>
          </w:p>
        </w:tc>
        <w:tc>
          <w:tcPr>
            <w:tcW w:w="4606" w:type="dxa"/>
            <w:shd w:val="clear" w:color="auto" w:fill="auto"/>
          </w:tcPr>
          <w:p w14:paraId="7BB7E7E5" w14:textId="77777777" w:rsidR="007B5EE4" w:rsidRPr="00530768" w:rsidRDefault="007B5EE4" w:rsidP="002058C5">
            <w:pPr>
              <w:jc w:val="both"/>
              <w:rPr>
                <w:sz w:val="22"/>
                <w:szCs w:val="22"/>
              </w:rPr>
            </w:pPr>
            <w:r w:rsidRPr="00530768">
              <w:rPr>
                <w:sz w:val="22"/>
                <w:szCs w:val="22"/>
              </w:rPr>
              <w:t>........................................................</w:t>
            </w:r>
          </w:p>
          <w:p w14:paraId="594832F4" w14:textId="77777777" w:rsidR="007B5EE4" w:rsidRPr="00530768" w:rsidRDefault="007B5EE4" w:rsidP="002058C5">
            <w:pPr>
              <w:spacing w:line="360" w:lineRule="auto"/>
              <w:ind w:left="709"/>
              <w:rPr>
                <w:sz w:val="22"/>
                <w:szCs w:val="22"/>
                <w:lang w:eastAsia="pl-PL"/>
              </w:rPr>
            </w:pPr>
            <w:r w:rsidRPr="00530768">
              <w:rPr>
                <w:sz w:val="22"/>
                <w:szCs w:val="22"/>
              </w:rPr>
              <w:t>miejscowość i data</w:t>
            </w:r>
          </w:p>
          <w:p w14:paraId="41D790BC" w14:textId="77777777" w:rsidR="007B5EE4" w:rsidRPr="00530768" w:rsidRDefault="007B5EE4" w:rsidP="002058C5">
            <w:pPr>
              <w:spacing w:line="360" w:lineRule="auto"/>
              <w:jc w:val="both"/>
              <w:rPr>
                <w:i/>
                <w:sz w:val="22"/>
                <w:szCs w:val="22"/>
                <w:lang w:eastAsia="pl-PL"/>
              </w:rPr>
            </w:pPr>
          </w:p>
          <w:p w14:paraId="05D84AD3" w14:textId="77777777" w:rsidR="007B5EE4" w:rsidRPr="00530768" w:rsidRDefault="007B5EE4" w:rsidP="002058C5">
            <w:pPr>
              <w:spacing w:line="360" w:lineRule="auto"/>
              <w:jc w:val="both"/>
              <w:rPr>
                <w:b/>
                <w:i/>
                <w:sz w:val="22"/>
                <w:szCs w:val="22"/>
              </w:rPr>
            </w:pPr>
          </w:p>
        </w:tc>
      </w:tr>
    </w:tbl>
    <w:p w14:paraId="0BDC8FDE" w14:textId="77777777" w:rsidR="007B5EE4" w:rsidRPr="00530768" w:rsidRDefault="007B5EE4" w:rsidP="007B5EE4">
      <w:pPr>
        <w:rPr>
          <w:sz w:val="22"/>
          <w:szCs w:val="22"/>
        </w:rPr>
      </w:pPr>
    </w:p>
    <w:p w14:paraId="2787F3AB" w14:textId="77777777" w:rsidR="007B5EE4" w:rsidRPr="00530768" w:rsidRDefault="007B5EE4" w:rsidP="007B5EE4">
      <w:pPr>
        <w:pStyle w:val="Nagwek5"/>
        <w:numPr>
          <w:ilvl w:val="0"/>
          <w:numId w:val="0"/>
        </w:numPr>
        <w:tabs>
          <w:tab w:val="left" w:pos="-1726"/>
        </w:tabs>
        <w:rPr>
          <w:sz w:val="22"/>
          <w:szCs w:val="22"/>
        </w:rPr>
      </w:pPr>
    </w:p>
    <w:p w14:paraId="259BAD8E" w14:textId="77777777" w:rsidR="007B5EE4" w:rsidRPr="00530768" w:rsidRDefault="007B5EE4" w:rsidP="007B5EE4">
      <w:pPr>
        <w:pStyle w:val="Nagwek5"/>
        <w:numPr>
          <w:ilvl w:val="0"/>
          <w:numId w:val="0"/>
        </w:numPr>
        <w:tabs>
          <w:tab w:val="left" w:pos="-1726"/>
        </w:tabs>
        <w:rPr>
          <w:sz w:val="22"/>
          <w:szCs w:val="22"/>
        </w:rPr>
      </w:pPr>
      <w:r w:rsidRPr="00530768">
        <w:rPr>
          <w:sz w:val="22"/>
          <w:szCs w:val="22"/>
        </w:rPr>
        <w:t>FORMULARZ OFERTOWO – CENOWY</w:t>
      </w:r>
    </w:p>
    <w:p w14:paraId="605DF088" w14:textId="77777777" w:rsidR="007B5EE4" w:rsidRPr="00530768" w:rsidRDefault="007B5EE4" w:rsidP="007B5EE4"/>
    <w:p w14:paraId="0EE18A58" w14:textId="77777777" w:rsidR="007B5EE4" w:rsidRPr="00530768" w:rsidRDefault="007B5EE4" w:rsidP="007B5EE4">
      <w:pPr>
        <w:jc w:val="center"/>
        <w:rPr>
          <w:b/>
        </w:rPr>
      </w:pPr>
      <w:r w:rsidRPr="00530768">
        <w:rPr>
          <w:b/>
        </w:rPr>
        <w:t>PAKIET XLII</w:t>
      </w:r>
    </w:p>
    <w:p w14:paraId="7D850BE3" w14:textId="77777777" w:rsidR="007B5EE4" w:rsidRPr="00530768" w:rsidRDefault="007B5EE4" w:rsidP="007B5EE4">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B5EE4" w:rsidRPr="00530768" w14:paraId="79C30291" w14:textId="77777777" w:rsidTr="002058C5">
        <w:trPr>
          <w:trHeight w:val="1115"/>
        </w:trPr>
        <w:tc>
          <w:tcPr>
            <w:tcW w:w="522" w:type="dxa"/>
            <w:tcBorders>
              <w:top w:val="single" w:sz="4" w:space="0" w:color="000000"/>
              <w:left w:val="single" w:sz="4" w:space="0" w:color="000000"/>
              <w:bottom w:val="single" w:sz="4" w:space="0" w:color="000000"/>
            </w:tcBorders>
          </w:tcPr>
          <w:p w14:paraId="7425ECF6" w14:textId="77777777" w:rsidR="007B5EE4" w:rsidRPr="00530768" w:rsidRDefault="007B5EE4" w:rsidP="002058C5">
            <w:pPr>
              <w:snapToGrid w:val="0"/>
              <w:jc w:val="center"/>
              <w:rPr>
                <w:sz w:val="22"/>
                <w:szCs w:val="22"/>
              </w:rPr>
            </w:pPr>
          </w:p>
          <w:p w14:paraId="6E008FFA" w14:textId="77777777" w:rsidR="007B5EE4" w:rsidRPr="00530768" w:rsidRDefault="007B5EE4" w:rsidP="002058C5">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26A05857" w14:textId="77777777" w:rsidR="007B5EE4" w:rsidRPr="00530768" w:rsidRDefault="007B5EE4" w:rsidP="002058C5">
            <w:pPr>
              <w:snapToGrid w:val="0"/>
              <w:jc w:val="center"/>
              <w:rPr>
                <w:sz w:val="22"/>
                <w:szCs w:val="22"/>
              </w:rPr>
            </w:pPr>
          </w:p>
          <w:p w14:paraId="7069D872" w14:textId="77777777" w:rsidR="007B5EE4" w:rsidRPr="00530768" w:rsidRDefault="007B5EE4" w:rsidP="002058C5">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27A17B43" w14:textId="77777777" w:rsidR="007B5EE4" w:rsidRPr="00530768" w:rsidRDefault="007B5EE4" w:rsidP="002058C5">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90277E7" w14:textId="77777777" w:rsidR="007B5EE4" w:rsidRPr="00530768" w:rsidRDefault="007B5EE4" w:rsidP="002058C5">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EBECC74" w14:textId="77777777" w:rsidR="007B5EE4" w:rsidRPr="00530768" w:rsidRDefault="007B5EE4" w:rsidP="002058C5">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8B681F1" w14:textId="77777777" w:rsidR="007B5EE4" w:rsidRPr="00530768" w:rsidRDefault="007B5EE4" w:rsidP="002058C5">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CA3C181" w14:textId="77777777" w:rsidR="007B5EE4" w:rsidRPr="00530768" w:rsidRDefault="007B5EE4" w:rsidP="002058C5">
            <w:pPr>
              <w:jc w:val="center"/>
              <w:rPr>
                <w:sz w:val="22"/>
                <w:szCs w:val="22"/>
              </w:rPr>
            </w:pPr>
            <w:r w:rsidRPr="00530768">
              <w:rPr>
                <w:sz w:val="22"/>
                <w:szCs w:val="22"/>
              </w:rPr>
              <w:t>Wartość</w:t>
            </w:r>
          </w:p>
          <w:p w14:paraId="31437297" w14:textId="77777777" w:rsidR="007B5EE4" w:rsidRPr="00530768" w:rsidRDefault="007B5EE4" w:rsidP="002058C5">
            <w:pPr>
              <w:jc w:val="center"/>
              <w:rPr>
                <w:sz w:val="22"/>
                <w:szCs w:val="22"/>
              </w:rPr>
            </w:pPr>
            <w:r w:rsidRPr="00530768">
              <w:rPr>
                <w:sz w:val="22"/>
                <w:szCs w:val="22"/>
              </w:rPr>
              <w:t>netto PLN</w:t>
            </w:r>
          </w:p>
          <w:p w14:paraId="038FE719" w14:textId="77777777" w:rsidR="007B5EE4" w:rsidRPr="00530768" w:rsidRDefault="007B5EE4" w:rsidP="002058C5">
            <w:pPr>
              <w:jc w:val="center"/>
              <w:rPr>
                <w:sz w:val="22"/>
                <w:szCs w:val="22"/>
              </w:rPr>
            </w:pPr>
            <w:r w:rsidRPr="00530768">
              <w:rPr>
                <w:sz w:val="22"/>
                <w:szCs w:val="22"/>
              </w:rPr>
              <w:t>za całą ilość</w:t>
            </w:r>
          </w:p>
          <w:p w14:paraId="42A14E33" w14:textId="77777777" w:rsidR="007B5EE4" w:rsidRPr="00530768" w:rsidRDefault="007B5EE4" w:rsidP="002058C5">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141C322" w14:textId="77777777" w:rsidR="007B5EE4" w:rsidRPr="00530768" w:rsidRDefault="007B5EE4" w:rsidP="002058C5">
            <w:pPr>
              <w:jc w:val="center"/>
              <w:rPr>
                <w:sz w:val="22"/>
                <w:szCs w:val="22"/>
              </w:rPr>
            </w:pPr>
            <w:r w:rsidRPr="00530768">
              <w:rPr>
                <w:sz w:val="22"/>
                <w:szCs w:val="22"/>
              </w:rPr>
              <w:t>Wartość</w:t>
            </w:r>
          </w:p>
          <w:p w14:paraId="12E7C991" w14:textId="77777777" w:rsidR="007B5EE4" w:rsidRPr="00530768" w:rsidRDefault="007B5EE4" w:rsidP="002058C5">
            <w:pPr>
              <w:jc w:val="center"/>
              <w:rPr>
                <w:sz w:val="22"/>
                <w:szCs w:val="22"/>
              </w:rPr>
            </w:pPr>
            <w:r w:rsidRPr="00530768">
              <w:rPr>
                <w:sz w:val="22"/>
                <w:szCs w:val="22"/>
              </w:rPr>
              <w:t>brutto PLN</w:t>
            </w:r>
          </w:p>
          <w:p w14:paraId="612C8DD3" w14:textId="77777777" w:rsidR="007B5EE4" w:rsidRPr="00530768" w:rsidRDefault="007B5EE4" w:rsidP="002058C5">
            <w:pPr>
              <w:jc w:val="center"/>
              <w:rPr>
                <w:sz w:val="22"/>
                <w:szCs w:val="22"/>
              </w:rPr>
            </w:pPr>
            <w:r w:rsidRPr="00530768">
              <w:rPr>
                <w:sz w:val="22"/>
                <w:szCs w:val="22"/>
              </w:rPr>
              <w:t>za całą ilość</w:t>
            </w:r>
          </w:p>
          <w:p w14:paraId="0549C2CE" w14:textId="77777777" w:rsidR="007B5EE4" w:rsidRPr="00530768" w:rsidRDefault="007B5EE4" w:rsidP="002058C5">
            <w:pPr>
              <w:jc w:val="center"/>
              <w:rPr>
                <w:sz w:val="22"/>
                <w:szCs w:val="22"/>
              </w:rPr>
            </w:pPr>
          </w:p>
        </w:tc>
      </w:tr>
      <w:tr w:rsidR="007B5EE4" w:rsidRPr="00530768" w14:paraId="4F7D01EF" w14:textId="77777777" w:rsidTr="002058C5">
        <w:tc>
          <w:tcPr>
            <w:tcW w:w="522" w:type="dxa"/>
            <w:tcBorders>
              <w:top w:val="single" w:sz="4" w:space="0" w:color="000000"/>
              <w:left w:val="single" w:sz="4" w:space="0" w:color="000000"/>
              <w:bottom w:val="single" w:sz="4" w:space="0" w:color="000000"/>
            </w:tcBorders>
          </w:tcPr>
          <w:p w14:paraId="49467B8C" w14:textId="77777777" w:rsidR="007B5EE4" w:rsidRPr="00530768" w:rsidRDefault="007B5EE4" w:rsidP="002058C5">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FFE81E7" w14:textId="77777777" w:rsidR="007B5EE4" w:rsidRPr="00530768" w:rsidRDefault="007B5EE4" w:rsidP="002058C5">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1CA3ECD" w14:textId="77777777" w:rsidR="007B5EE4" w:rsidRPr="00530768" w:rsidRDefault="007B5EE4" w:rsidP="002058C5">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6D82E0A" w14:textId="77777777" w:rsidR="007B5EE4" w:rsidRPr="00530768" w:rsidRDefault="007B5EE4" w:rsidP="002058C5">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3E6B213B" w14:textId="77777777" w:rsidR="007B5EE4" w:rsidRPr="00530768" w:rsidRDefault="007B5EE4" w:rsidP="002058C5">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2EE6A7FB" w14:textId="77777777" w:rsidR="007B5EE4" w:rsidRPr="00530768" w:rsidRDefault="007B5EE4" w:rsidP="002058C5">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1C70FF7" w14:textId="77777777" w:rsidR="007B5EE4" w:rsidRPr="00530768" w:rsidRDefault="007B5EE4" w:rsidP="002058C5">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CBC5105" w14:textId="77777777" w:rsidR="007B5EE4" w:rsidRPr="00530768" w:rsidRDefault="007B5EE4" w:rsidP="002058C5">
            <w:pPr>
              <w:snapToGrid w:val="0"/>
              <w:jc w:val="center"/>
              <w:rPr>
                <w:sz w:val="22"/>
                <w:szCs w:val="22"/>
              </w:rPr>
            </w:pPr>
            <w:r w:rsidRPr="00530768">
              <w:rPr>
                <w:sz w:val="22"/>
                <w:szCs w:val="22"/>
              </w:rPr>
              <w:t>8.</w:t>
            </w:r>
          </w:p>
        </w:tc>
      </w:tr>
      <w:tr w:rsidR="007B5EE4" w:rsidRPr="00530768" w14:paraId="163F02C2" w14:textId="77777777" w:rsidTr="002058C5">
        <w:trPr>
          <w:trHeight w:val="844"/>
        </w:trPr>
        <w:tc>
          <w:tcPr>
            <w:tcW w:w="522" w:type="dxa"/>
            <w:tcBorders>
              <w:left w:val="single" w:sz="4" w:space="0" w:color="000000"/>
              <w:bottom w:val="single" w:sz="4" w:space="0" w:color="000000"/>
            </w:tcBorders>
            <w:vAlign w:val="center"/>
          </w:tcPr>
          <w:p w14:paraId="09C014DB" w14:textId="77777777" w:rsidR="007B5EE4" w:rsidRPr="00530768" w:rsidRDefault="007B5EE4" w:rsidP="002058C5">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8ECBFAC" w14:textId="77777777" w:rsidR="007B5EE4" w:rsidRPr="00530768" w:rsidRDefault="007B5EE4" w:rsidP="002058C5">
            <w:pPr>
              <w:snapToGrid w:val="0"/>
              <w:rPr>
                <w:sz w:val="22"/>
                <w:szCs w:val="22"/>
              </w:rPr>
            </w:pPr>
            <w:r w:rsidRPr="00530768">
              <w:rPr>
                <w:sz w:val="22"/>
                <w:szCs w:val="22"/>
              </w:rPr>
              <w:t>Punkt dostępowy WiFi</w:t>
            </w:r>
          </w:p>
        </w:tc>
        <w:tc>
          <w:tcPr>
            <w:tcW w:w="922" w:type="dxa"/>
            <w:tcBorders>
              <w:left w:val="single" w:sz="4" w:space="0" w:color="000000"/>
              <w:bottom w:val="single" w:sz="4" w:space="0" w:color="000000"/>
            </w:tcBorders>
            <w:vAlign w:val="center"/>
          </w:tcPr>
          <w:p w14:paraId="1D81E01C" w14:textId="77777777" w:rsidR="007B5EE4" w:rsidRPr="00530768" w:rsidRDefault="007B5EE4" w:rsidP="002058C5">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A7F559C" w14:textId="77777777" w:rsidR="007B5EE4" w:rsidRPr="00530768" w:rsidRDefault="007B5EE4" w:rsidP="002058C5">
            <w:pPr>
              <w:snapToGrid w:val="0"/>
              <w:jc w:val="center"/>
              <w:rPr>
                <w:sz w:val="22"/>
                <w:szCs w:val="22"/>
              </w:rPr>
            </w:pPr>
            <w:r w:rsidRPr="00530768">
              <w:rPr>
                <w:sz w:val="22"/>
                <w:szCs w:val="22"/>
              </w:rPr>
              <w:t>6</w:t>
            </w:r>
          </w:p>
        </w:tc>
        <w:tc>
          <w:tcPr>
            <w:tcW w:w="1434" w:type="dxa"/>
            <w:tcBorders>
              <w:left w:val="single" w:sz="4" w:space="0" w:color="000000"/>
              <w:bottom w:val="single" w:sz="4" w:space="0" w:color="000000"/>
            </w:tcBorders>
          </w:tcPr>
          <w:p w14:paraId="2204076F" w14:textId="77777777" w:rsidR="007B5EE4" w:rsidRPr="00530768" w:rsidRDefault="007B5EE4" w:rsidP="002058C5">
            <w:pPr>
              <w:snapToGrid w:val="0"/>
              <w:rPr>
                <w:sz w:val="22"/>
                <w:szCs w:val="22"/>
              </w:rPr>
            </w:pPr>
          </w:p>
        </w:tc>
        <w:tc>
          <w:tcPr>
            <w:tcW w:w="1411" w:type="dxa"/>
            <w:tcBorders>
              <w:left w:val="single" w:sz="4" w:space="0" w:color="000000"/>
              <w:bottom w:val="single" w:sz="4" w:space="0" w:color="000000"/>
            </w:tcBorders>
          </w:tcPr>
          <w:p w14:paraId="0F9DE4ED" w14:textId="77777777" w:rsidR="007B5EE4" w:rsidRPr="00530768" w:rsidRDefault="007B5EE4" w:rsidP="002058C5">
            <w:pPr>
              <w:snapToGrid w:val="0"/>
              <w:rPr>
                <w:sz w:val="22"/>
                <w:szCs w:val="22"/>
              </w:rPr>
            </w:pPr>
          </w:p>
        </w:tc>
        <w:tc>
          <w:tcPr>
            <w:tcW w:w="1418" w:type="dxa"/>
            <w:tcBorders>
              <w:left w:val="single" w:sz="4" w:space="0" w:color="000000"/>
              <w:bottom w:val="single" w:sz="4" w:space="0" w:color="000000"/>
              <w:right w:val="single" w:sz="4" w:space="0" w:color="000000"/>
            </w:tcBorders>
          </w:tcPr>
          <w:p w14:paraId="37640308" w14:textId="77777777" w:rsidR="007B5EE4" w:rsidRPr="00530768" w:rsidRDefault="007B5EE4" w:rsidP="002058C5">
            <w:pPr>
              <w:snapToGrid w:val="0"/>
              <w:rPr>
                <w:sz w:val="22"/>
                <w:szCs w:val="22"/>
              </w:rPr>
            </w:pPr>
          </w:p>
        </w:tc>
        <w:tc>
          <w:tcPr>
            <w:tcW w:w="1409" w:type="dxa"/>
            <w:tcBorders>
              <w:left w:val="single" w:sz="4" w:space="0" w:color="000000"/>
              <w:bottom w:val="single" w:sz="4" w:space="0" w:color="000000"/>
              <w:right w:val="single" w:sz="4" w:space="0" w:color="000000"/>
            </w:tcBorders>
          </w:tcPr>
          <w:p w14:paraId="12D526D2" w14:textId="77777777" w:rsidR="007B5EE4" w:rsidRPr="00530768" w:rsidRDefault="007B5EE4" w:rsidP="002058C5">
            <w:pPr>
              <w:snapToGrid w:val="0"/>
              <w:rPr>
                <w:sz w:val="22"/>
                <w:szCs w:val="22"/>
              </w:rPr>
            </w:pPr>
          </w:p>
        </w:tc>
      </w:tr>
      <w:tr w:rsidR="007B5EE4" w:rsidRPr="00530768" w14:paraId="362107FE" w14:textId="77777777" w:rsidTr="002058C5">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A59965C" w14:textId="77777777" w:rsidR="007B5EE4" w:rsidRPr="00530768" w:rsidRDefault="007B5EE4" w:rsidP="002058C5">
            <w:pPr>
              <w:suppressAutoHyphens w:val="0"/>
              <w:snapToGrid w:val="0"/>
              <w:jc w:val="right"/>
              <w:rPr>
                <w:b/>
                <w:bCs/>
                <w:sz w:val="22"/>
                <w:szCs w:val="22"/>
              </w:rPr>
            </w:pPr>
            <w:r w:rsidRPr="00530768">
              <w:rPr>
                <w:b/>
                <w:bCs/>
                <w:sz w:val="22"/>
                <w:szCs w:val="22"/>
              </w:rPr>
              <w:t xml:space="preserve">CENA OFERTY </w:t>
            </w:r>
          </w:p>
          <w:p w14:paraId="29E9FEA5" w14:textId="77777777" w:rsidR="007B5EE4" w:rsidRPr="00530768" w:rsidRDefault="007B5EE4" w:rsidP="002058C5">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0DAD4C3" w14:textId="77777777" w:rsidR="007B5EE4" w:rsidRPr="00530768" w:rsidRDefault="007B5EE4" w:rsidP="002058C5">
            <w:pPr>
              <w:snapToGrid w:val="0"/>
              <w:rPr>
                <w:sz w:val="22"/>
                <w:szCs w:val="22"/>
              </w:rPr>
            </w:pPr>
          </w:p>
        </w:tc>
      </w:tr>
    </w:tbl>
    <w:p w14:paraId="2C3C7C3B" w14:textId="77777777" w:rsidR="007B5EE4" w:rsidRPr="00530768" w:rsidRDefault="007B5EE4" w:rsidP="007B5EE4">
      <w:pPr>
        <w:jc w:val="center"/>
        <w:rPr>
          <w:b/>
        </w:rPr>
      </w:pPr>
    </w:p>
    <w:p w14:paraId="2776BEEC" w14:textId="77777777" w:rsidR="007B5EE4" w:rsidRPr="00530768" w:rsidRDefault="007B5EE4" w:rsidP="007B5EE4">
      <w:pPr>
        <w:jc w:val="center"/>
        <w:rPr>
          <w:b/>
        </w:rPr>
      </w:pPr>
    </w:p>
    <w:p w14:paraId="11873542" w14:textId="77777777" w:rsidR="007B5EE4" w:rsidRPr="00530768" w:rsidRDefault="007B5EE4" w:rsidP="007B5EE4">
      <w:pPr>
        <w:ind w:right="252"/>
        <w:rPr>
          <w:i/>
          <w:sz w:val="18"/>
          <w:szCs w:val="18"/>
          <w:u w:val="single"/>
        </w:rPr>
      </w:pPr>
      <w:r w:rsidRPr="00530768">
        <w:rPr>
          <w:i/>
          <w:sz w:val="18"/>
          <w:szCs w:val="18"/>
          <w:u w:val="single"/>
        </w:rPr>
        <w:t>UWAGA! CENY – ZAOKRĄGLONE DO DWÓCH MIEJSC PO PRZECINKU</w:t>
      </w:r>
    </w:p>
    <w:p w14:paraId="0B12F06F" w14:textId="77777777" w:rsidR="007B5EE4" w:rsidRPr="00530768" w:rsidRDefault="007B5EE4" w:rsidP="007B5EE4">
      <w:pPr>
        <w:ind w:right="252"/>
        <w:jc w:val="both"/>
        <w:rPr>
          <w:sz w:val="18"/>
          <w:szCs w:val="18"/>
        </w:rPr>
      </w:pPr>
      <w:r w:rsidRPr="00530768">
        <w:rPr>
          <w:sz w:val="18"/>
          <w:szCs w:val="18"/>
        </w:rPr>
        <w:t>*Cena  musi obejmować :</w:t>
      </w:r>
    </w:p>
    <w:p w14:paraId="709E826D" w14:textId="77777777" w:rsidR="007B5EE4" w:rsidRPr="00530768" w:rsidRDefault="007B5EE4" w:rsidP="007B5EE4">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BFE80F8" w14:textId="77777777" w:rsidR="007B5EE4" w:rsidRPr="00530768" w:rsidRDefault="007B5EE4" w:rsidP="007B5EE4">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DA656D4" w14:textId="77777777" w:rsidR="007B5EE4" w:rsidRPr="00530768" w:rsidRDefault="007B5EE4" w:rsidP="007B5EE4">
      <w:pPr>
        <w:ind w:left="5672"/>
        <w:rPr>
          <w:sz w:val="22"/>
          <w:szCs w:val="22"/>
        </w:rPr>
      </w:pPr>
    </w:p>
    <w:p w14:paraId="315DC75A" w14:textId="77777777" w:rsidR="007B5EE4" w:rsidRPr="00530768" w:rsidRDefault="007B5EE4" w:rsidP="007B5EE4">
      <w:pPr>
        <w:ind w:left="5672"/>
        <w:rPr>
          <w:sz w:val="22"/>
          <w:szCs w:val="22"/>
        </w:rPr>
      </w:pPr>
    </w:p>
    <w:p w14:paraId="75B59458" w14:textId="77777777" w:rsidR="007B5EE4" w:rsidRPr="00530768" w:rsidRDefault="007B5EE4" w:rsidP="007B5EE4">
      <w:pPr>
        <w:rPr>
          <w:b/>
          <w:sz w:val="22"/>
          <w:szCs w:val="22"/>
        </w:rPr>
      </w:pPr>
      <w:r w:rsidRPr="00530768">
        <w:rPr>
          <w:b/>
          <w:sz w:val="22"/>
          <w:szCs w:val="22"/>
        </w:rPr>
        <w:t xml:space="preserve">Oferujemy dostawę w terminie: ………dni od daty podpisania umowy </w:t>
      </w:r>
    </w:p>
    <w:p w14:paraId="5208ED34" w14:textId="77777777" w:rsidR="007B5EE4" w:rsidRPr="00530768" w:rsidRDefault="007B5EE4" w:rsidP="007B5EE4">
      <w:pPr>
        <w:rPr>
          <w:sz w:val="18"/>
          <w:szCs w:val="18"/>
        </w:rPr>
      </w:pPr>
      <w:r w:rsidRPr="00530768">
        <w:rPr>
          <w:sz w:val="18"/>
          <w:szCs w:val="18"/>
        </w:rPr>
        <w:t>(maksymalny termin dostawy: 14 dni, minimalny oceniany termin dostawy: 7 dni)</w:t>
      </w:r>
    </w:p>
    <w:p w14:paraId="3B80B9D5" w14:textId="77777777" w:rsidR="007B5EE4" w:rsidRPr="00530768" w:rsidRDefault="007B5EE4" w:rsidP="007B5EE4">
      <w:pPr>
        <w:ind w:left="5672"/>
        <w:rPr>
          <w:sz w:val="22"/>
          <w:szCs w:val="22"/>
        </w:rPr>
      </w:pPr>
    </w:p>
    <w:p w14:paraId="54660754" w14:textId="77777777" w:rsidR="007B5EE4" w:rsidRPr="00530768" w:rsidRDefault="007B5EE4" w:rsidP="007B5EE4">
      <w:pPr>
        <w:ind w:left="5672"/>
        <w:rPr>
          <w:sz w:val="22"/>
          <w:szCs w:val="22"/>
        </w:rPr>
      </w:pPr>
    </w:p>
    <w:p w14:paraId="69341162" w14:textId="77777777" w:rsidR="007B5EE4" w:rsidRPr="00530768" w:rsidRDefault="007B5EE4" w:rsidP="007B5EE4">
      <w:pPr>
        <w:ind w:left="5672"/>
        <w:rPr>
          <w:sz w:val="22"/>
          <w:szCs w:val="22"/>
        </w:rPr>
      </w:pPr>
    </w:p>
    <w:p w14:paraId="0D8BBDB6" w14:textId="77777777" w:rsidR="007B5EE4" w:rsidRPr="00530768" w:rsidRDefault="007B5EE4" w:rsidP="007B5EE4">
      <w:pPr>
        <w:ind w:left="5672"/>
        <w:rPr>
          <w:sz w:val="22"/>
          <w:szCs w:val="22"/>
        </w:rPr>
      </w:pPr>
    </w:p>
    <w:p w14:paraId="44F9B22E" w14:textId="77777777" w:rsidR="007B5EE4" w:rsidRPr="00530768" w:rsidRDefault="007B5EE4" w:rsidP="007B5EE4">
      <w:pPr>
        <w:ind w:left="5672"/>
        <w:rPr>
          <w:sz w:val="22"/>
          <w:szCs w:val="22"/>
        </w:rPr>
      </w:pPr>
    </w:p>
    <w:p w14:paraId="3A3557FE" w14:textId="77777777" w:rsidR="007B5EE4" w:rsidRPr="00530768" w:rsidRDefault="007B5EE4" w:rsidP="007B5EE4">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2B7D777A" w14:textId="77777777" w:rsidR="007B5EE4" w:rsidRPr="00530768" w:rsidRDefault="007B5EE4" w:rsidP="007B5EE4">
      <w:pPr>
        <w:suppressAutoHyphens w:val="0"/>
        <w:rPr>
          <w:b/>
          <w:bCs/>
          <w:sz w:val="22"/>
          <w:szCs w:val="22"/>
        </w:rPr>
      </w:pPr>
      <w:r w:rsidRPr="00530768">
        <w:rPr>
          <w:b/>
          <w:bCs/>
          <w:sz w:val="22"/>
          <w:szCs w:val="22"/>
        </w:rPr>
        <w:br w:type="page"/>
      </w:r>
    </w:p>
    <w:p w14:paraId="234705C1" w14:textId="6C051188" w:rsidR="008E23A8" w:rsidRPr="00530768" w:rsidRDefault="008E23A8" w:rsidP="008E23A8">
      <w:pPr>
        <w:jc w:val="right"/>
        <w:rPr>
          <w:b/>
          <w:sz w:val="22"/>
          <w:szCs w:val="22"/>
        </w:rPr>
      </w:pPr>
      <w:r w:rsidRPr="00530768">
        <w:rPr>
          <w:b/>
          <w:sz w:val="22"/>
          <w:szCs w:val="22"/>
        </w:rPr>
        <w:lastRenderedPageBreak/>
        <w:t>Załącznik nr 2.43.</w:t>
      </w:r>
    </w:p>
    <w:p w14:paraId="76B49334" w14:textId="77777777" w:rsidR="008E23A8" w:rsidRPr="00530768" w:rsidRDefault="008E23A8" w:rsidP="008E23A8">
      <w:pPr>
        <w:rPr>
          <w:sz w:val="22"/>
          <w:szCs w:val="22"/>
        </w:rPr>
      </w:pPr>
    </w:p>
    <w:tbl>
      <w:tblPr>
        <w:tblW w:w="11552" w:type="dxa"/>
        <w:tblLook w:val="04A0" w:firstRow="1" w:lastRow="0" w:firstColumn="1" w:lastColumn="0" w:noHBand="0" w:noVBand="1"/>
      </w:tblPr>
      <w:tblGrid>
        <w:gridCol w:w="6946"/>
        <w:gridCol w:w="4606"/>
      </w:tblGrid>
      <w:tr w:rsidR="008E23A8" w:rsidRPr="00530768" w14:paraId="253DB184" w14:textId="77777777" w:rsidTr="00B11CA4">
        <w:tc>
          <w:tcPr>
            <w:tcW w:w="6946" w:type="dxa"/>
            <w:shd w:val="clear" w:color="auto" w:fill="auto"/>
          </w:tcPr>
          <w:p w14:paraId="088026C8" w14:textId="77777777" w:rsidR="008E23A8" w:rsidRPr="00530768" w:rsidRDefault="008E23A8" w:rsidP="00B11CA4">
            <w:pPr>
              <w:spacing w:line="360" w:lineRule="auto"/>
              <w:ind w:left="1026"/>
              <w:jc w:val="both"/>
              <w:rPr>
                <w:b/>
                <w:sz w:val="22"/>
                <w:szCs w:val="22"/>
              </w:rPr>
            </w:pPr>
            <w:r w:rsidRPr="00530768">
              <w:rPr>
                <w:b/>
                <w:sz w:val="22"/>
                <w:szCs w:val="22"/>
              </w:rPr>
              <w:t>WYKONAWCA</w:t>
            </w:r>
          </w:p>
          <w:p w14:paraId="375C87EB" w14:textId="77777777" w:rsidR="008E23A8" w:rsidRPr="00530768" w:rsidRDefault="008E23A8" w:rsidP="00B11CA4">
            <w:pPr>
              <w:spacing w:line="360" w:lineRule="auto"/>
              <w:jc w:val="both"/>
              <w:rPr>
                <w:sz w:val="22"/>
                <w:szCs w:val="22"/>
                <w:lang w:eastAsia="pl-PL"/>
              </w:rPr>
            </w:pPr>
            <w:r w:rsidRPr="00530768">
              <w:rPr>
                <w:sz w:val="22"/>
                <w:szCs w:val="22"/>
                <w:lang w:eastAsia="pl-PL"/>
              </w:rPr>
              <w:t>……………………………..….…………………</w:t>
            </w:r>
          </w:p>
          <w:p w14:paraId="73D72439" w14:textId="77777777" w:rsidR="008E23A8" w:rsidRPr="00530768" w:rsidRDefault="008E23A8" w:rsidP="00B11CA4">
            <w:pPr>
              <w:spacing w:line="360" w:lineRule="auto"/>
              <w:jc w:val="both"/>
              <w:rPr>
                <w:sz w:val="22"/>
                <w:szCs w:val="22"/>
                <w:lang w:eastAsia="pl-PL"/>
              </w:rPr>
            </w:pPr>
            <w:r w:rsidRPr="00530768">
              <w:rPr>
                <w:sz w:val="22"/>
                <w:szCs w:val="22"/>
                <w:lang w:eastAsia="pl-PL"/>
              </w:rPr>
              <w:t>…………………………..….……………………</w:t>
            </w:r>
          </w:p>
          <w:p w14:paraId="1F95A774" w14:textId="77777777" w:rsidR="008E23A8" w:rsidRPr="00530768" w:rsidRDefault="008E23A8" w:rsidP="00B11CA4">
            <w:pPr>
              <w:jc w:val="both"/>
              <w:rPr>
                <w:i/>
                <w:sz w:val="18"/>
                <w:szCs w:val="22"/>
              </w:rPr>
            </w:pPr>
            <w:r w:rsidRPr="00530768">
              <w:rPr>
                <w:i/>
                <w:sz w:val="18"/>
                <w:szCs w:val="22"/>
              </w:rPr>
              <w:t xml:space="preserve">(pełna nazwa/firma, adres, NIP, REGON, numer wpisu w </w:t>
            </w:r>
          </w:p>
          <w:p w14:paraId="4B45D3A6" w14:textId="77777777" w:rsidR="008E23A8" w:rsidRPr="00530768" w:rsidRDefault="008E23A8" w:rsidP="00B11CA4">
            <w:pPr>
              <w:jc w:val="both"/>
              <w:rPr>
                <w:i/>
                <w:sz w:val="18"/>
                <w:szCs w:val="22"/>
              </w:rPr>
            </w:pPr>
            <w:r w:rsidRPr="00530768">
              <w:rPr>
                <w:i/>
                <w:sz w:val="18"/>
                <w:szCs w:val="22"/>
              </w:rPr>
              <w:t xml:space="preserve">odpowiednim rejestrze np. KRS) </w:t>
            </w:r>
          </w:p>
        </w:tc>
        <w:tc>
          <w:tcPr>
            <w:tcW w:w="4606" w:type="dxa"/>
            <w:shd w:val="clear" w:color="auto" w:fill="auto"/>
          </w:tcPr>
          <w:p w14:paraId="50D55E39" w14:textId="77777777" w:rsidR="008E23A8" w:rsidRPr="00530768" w:rsidRDefault="008E23A8" w:rsidP="00B11CA4">
            <w:pPr>
              <w:jc w:val="both"/>
              <w:rPr>
                <w:sz w:val="22"/>
                <w:szCs w:val="22"/>
              </w:rPr>
            </w:pPr>
            <w:r w:rsidRPr="00530768">
              <w:rPr>
                <w:sz w:val="22"/>
                <w:szCs w:val="22"/>
              </w:rPr>
              <w:t>........................................................</w:t>
            </w:r>
          </w:p>
          <w:p w14:paraId="248C7F29" w14:textId="77777777" w:rsidR="008E23A8" w:rsidRPr="00530768" w:rsidRDefault="008E23A8" w:rsidP="00B11CA4">
            <w:pPr>
              <w:spacing w:line="360" w:lineRule="auto"/>
              <w:ind w:left="709"/>
              <w:rPr>
                <w:sz w:val="22"/>
                <w:szCs w:val="22"/>
                <w:lang w:eastAsia="pl-PL"/>
              </w:rPr>
            </w:pPr>
            <w:r w:rsidRPr="00530768">
              <w:rPr>
                <w:sz w:val="22"/>
                <w:szCs w:val="22"/>
              </w:rPr>
              <w:t>miejscowość i data</w:t>
            </w:r>
          </w:p>
          <w:p w14:paraId="3CF70230" w14:textId="77777777" w:rsidR="008E23A8" w:rsidRPr="00530768" w:rsidRDefault="008E23A8" w:rsidP="00B11CA4">
            <w:pPr>
              <w:spacing w:line="360" w:lineRule="auto"/>
              <w:jc w:val="both"/>
              <w:rPr>
                <w:i/>
                <w:sz w:val="22"/>
                <w:szCs w:val="22"/>
                <w:lang w:eastAsia="pl-PL"/>
              </w:rPr>
            </w:pPr>
          </w:p>
          <w:p w14:paraId="6B1BD16A" w14:textId="77777777" w:rsidR="008E23A8" w:rsidRPr="00530768" w:rsidRDefault="008E23A8" w:rsidP="00B11CA4">
            <w:pPr>
              <w:spacing w:line="360" w:lineRule="auto"/>
              <w:jc w:val="both"/>
              <w:rPr>
                <w:b/>
                <w:i/>
                <w:sz w:val="22"/>
                <w:szCs w:val="22"/>
              </w:rPr>
            </w:pPr>
          </w:p>
        </w:tc>
      </w:tr>
    </w:tbl>
    <w:p w14:paraId="4ACFDEE8" w14:textId="77777777" w:rsidR="008E23A8" w:rsidRPr="00530768" w:rsidRDefault="008E23A8" w:rsidP="008E23A8">
      <w:pPr>
        <w:rPr>
          <w:sz w:val="22"/>
          <w:szCs w:val="22"/>
        </w:rPr>
      </w:pPr>
    </w:p>
    <w:p w14:paraId="23A74ED6" w14:textId="77777777" w:rsidR="008E23A8" w:rsidRPr="00530768" w:rsidRDefault="008E23A8" w:rsidP="008E23A8">
      <w:pPr>
        <w:pStyle w:val="Nagwek5"/>
        <w:numPr>
          <w:ilvl w:val="0"/>
          <w:numId w:val="0"/>
        </w:numPr>
        <w:tabs>
          <w:tab w:val="left" w:pos="-1726"/>
        </w:tabs>
        <w:rPr>
          <w:sz w:val="22"/>
          <w:szCs w:val="22"/>
        </w:rPr>
      </w:pPr>
    </w:p>
    <w:p w14:paraId="64883870" w14:textId="77777777" w:rsidR="008E23A8" w:rsidRPr="00530768" w:rsidRDefault="008E23A8" w:rsidP="008E23A8">
      <w:pPr>
        <w:pStyle w:val="Nagwek5"/>
        <w:numPr>
          <w:ilvl w:val="0"/>
          <w:numId w:val="0"/>
        </w:numPr>
        <w:tabs>
          <w:tab w:val="left" w:pos="-1726"/>
        </w:tabs>
        <w:rPr>
          <w:sz w:val="22"/>
          <w:szCs w:val="22"/>
        </w:rPr>
      </w:pPr>
      <w:r w:rsidRPr="00530768">
        <w:rPr>
          <w:sz w:val="22"/>
          <w:szCs w:val="22"/>
        </w:rPr>
        <w:t>FORMULARZ OFERTOWO – CENOWY</w:t>
      </w:r>
    </w:p>
    <w:p w14:paraId="58EA1294" w14:textId="77777777" w:rsidR="008E23A8" w:rsidRPr="00530768" w:rsidRDefault="008E23A8" w:rsidP="008E23A8"/>
    <w:p w14:paraId="26D79534" w14:textId="197E6DCB" w:rsidR="008E23A8" w:rsidRPr="00530768" w:rsidRDefault="008E23A8" w:rsidP="008E23A8">
      <w:pPr>
        <w:jc w:val="center"/>
        <w:rPr>
          <w:b/>
        </w:rPr>
      </w:pPr>
      <w:r w:rsidRPr="00530768">
        <w:rPr>
          <w:b/>
        </w:rPr>
        <w:t>PAKIET XLIII</w:t>
      </w:r>
    </w:p>
    <w:p w14:paraId="3783B2C6" w14:textId="77777777" w:rsidR="008E23A8" w:rsidRPr="00530768" w:rsidRDefault="008E23A8" w:rsidP="008E23A8">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E23A8" w:rsidRPr="00530768" w14:paraId="011E2B06" w14:textId="77777777" w:rsidTr="00B11CA4">
        <w:trPr>
          <w:trHeight w:val="1115"/>
        </w:trPr>
        <w:tc>
          <w:tcPr>
            <w:tcW w:w="522" w:type="dxa"/>
            <w:tcBorders>
              <w:top w:val="single" w:sz="4" w:space="0" w:color="000000"/>
              <w:left w:val="single" w:sz="4" w:space="0" w:color="000000"/>
              <w:bottom w:val="single" w:sz="4" w:space="0" w:color="000000"/>
            </w:tcBorders>
          </w:tcPr>
          <w:p w14:paraId="526E2953" w14:textId="77777777" w:rsidR="008E23A8" w:rsidRPr="00530768" w:rsidRDefault="008E23A8" w:rsidP="00B11CA4">
            <w:pPr>
              <w:snapToGrid w:val="0"/>
              <w:jc w:val="center"/>
              <w:rPr>
                <w:sz w:val="22"/>
                <w:szCs w:val="22"/>
              </w:rPr>
            </w:pPr>
          </w:p>
          <w:p w14:paraId="6734355C" w14:textId="77777777" w:rsidR="008E23A8" w:rsidRPr="00530768" w:rsidRDefault="008E23A8" w:rsidP="00B11CA4">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8EFECF4" w14:textId="77777777" w:rsidR="008E23A8" w:rsidRPr="00530768" w:rsidRDefault="008E23A8" w:rsidP="00B11CA4">
            <w:pPr>
              <w:snapToGrid w:val="0"/>
              <w:jc w:val="center"/>
              <w:rPr>
                <w:sz w:val="22"/>
                <w:szCs w:val="22"/>
              </w:rPr>
            </w:pPr>
          </w:p>
          <w:p w14:paraId="07622103" w14:textId="77777777" w:rsidR="008E23A8" w:rsidRPr="00530768" w:rsidRDefault="008E23A8" w:rsidP="00B11CA4">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5A9937CC" w14:textId="77777777" w:rsidR="008E23A8" w:rsidRPr="00530768" w:rsidRDefault="008E23A8" w:rsidP="00B11CA4">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42FE606E" w14:textId="77777777" w:rsidR="008E23A8" w:rsidRPr="00530768" w:rsidRDefault="008E23A8" w:rsidP="00B11CA4">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33C63534" w14:textId="77777777" w:rsidR="008E23A8" w:rsidRPr="00530768" w:rsidRDefault="008E23A8" w:rsidP="00B11CA4">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5F3CC2E" w14:textId="77777777" w:rsidR="008E23A8" w:rsidRPr="00530768" w:rsidRDefault="008E23A8" w:rsidP="00B11CA4">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4ECD4B6" w14:textId="77777777" w:rsidR="008E23A8" w:rsidRPr="00530768" w:rsidRDefault="008E23A8" w:rsidP="00B11CA4">
            <w:pPr>
              <w:jc w:val="center"/>
              <w:rPr>
                <w:sz w:val="22"/>
                <w:szCs w:val="22"/>
              </w:rPr>
            </w:pPr>
            <w:r w:rsidRPr="00530768">
              <w:rPr>
                <w:sz w:val="22"/>
                <w:szCs w:val="22"/>
              </w:rPr>
              <w:t>Wartość</w:t>
            </w:r>
          </w:p>
          <w:p w14:paraId="0CA8EEFC" w14:textId="77777777" w:rsidR="008E23A8" w:rsidRPr="00530768" w:rsidRDefault="008E23A8" w:rsidP="00B11CA4">
            <w:pPr>
              <w:jc w:val="center"/>
              <w:rPr>
                <w:sz w:val="22"/>
                <w:szCs w:val="22"/>
              </w:rPr>
            </w:pPr>
            <w:r w:rsidRPr="00530768">
              <w:rPr>
                <w:sz w:val="22"/>
                <w:szCs w:val="22"/>
              </w:rPr>
              <w:t>netto PLN</w:t>
            </w:r>
          </w:p>
          <w:p w14:paraId="47E4FB1C" w14:textId="77777777" w:rsidR="008E23A8" w:rsidRPr="00530768" w:rsidRDefault="008E23A8" w:rsidP="00B11CA4">
            <w:pPr>
              <w:jc w:val="center"/>
              <w:rPr>
                <w:sz w:val="22"/>
                <w:szCs w:val="22"/>
              </w:rPr>
            </w:pPr>
            <w:r w:rsidRPr="00530768">
              <w:rPr>
                <w:sz w:val="22"/>
                <w:szCs w:val="22"/>
              </w:rPr>
              <w:t>za całą ilość</w:t>
            </w:r>
          </w:p>
          <w:p w14:paraId="3682388A" w14:textId="77777777" w:rsidR="008E23A8" w:rsidRPr="00530768" w:rsidRDefault="008E23A8" w:rsidP="00B11CA4">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CBFD808" w14:textId="77777777" w:rsidR="008E23A8" w:rsidRPr="00530768" w:rsidRDefault="008E23A8" w:rsidP="00B11CA4">
            <w:pPr>
              <w:jc w:val="center"/>
              <w:rPr>
                <w:sz w:val="22"/>
                <w:szCs w:val="22"/>
              </w:rPr>
            </w:pPr>
            <w:r w:rsidRPr="00530768">
              <w:rPr>
                <w:sz w:val="22"/>
                <w:szCs w:val="22"/>
              </w:rPr>
              <w:t>Wartość</w:t>
            </w:r>
          </w:p>
          <w:p w14:paraId="26CF72D7" w14:textId="77777777" w:rsidR="008E23A8" w:rsidRPr="00530768" w:rsidRDefault="008E23A8" w:rsidP="00B11CA4">
            <w:pPr>
              <w:jc w:val="center"/>
              <w:rPr>
                <w:sz w:val="22"/>
                <w:szCs w:val="22"/>
              </w:rPr>
            </w:pPr>
            <w:r w:rsidRPr="00530768">
              <w:rPr>
                <w:sz w:val="22"/>
                <w:szCs w:val="22"/>
              </w:rPr>
              <w:t>brutto PLN</w:t>
            </w:r>
          </w:p>
          <w:p w14:paraId="7F7563F7" w14:textId="77777777" w:rsidR="008E23A8" w:rsidRPr="00530768" w:rsidRDefault="008E23A8" w:rsidP="00B11CA4">
            <w:pPr>
              <w:jc w:val="center"/>
              <w:rPr>
                <w:sz w:val="22"/>
                <w:szCs w:val="22"/>
              </w:rPr>
            </w:pPr>
            <w:r w:rsidRPr="00530768">
              <w:rPr>
                <w:sz w:val="22"/>
                <w:szCs w:val="22"/>
              </w:rPr>
              <w:t>za całą ilość</w:t>
            </w:r>
          </w:p>
          <w:p w14:paraId="5588EDF8" w14:textId="77777777" w:rsidR="008E23A8" w:rsidRPr="00530768" w:rsidRDefault="008E23A8" w:rsidP="00B11CA4">
            <w:pPr>
              <w:jc w:val="center"/>
              <w:rPr>
                <w:sz w:val="22"/>
                <w:szCs w:val="22"/>
              </w:rPr>
            </w:pPr>
          </w:p>
        </w:tc>
      </w:tr>
      <w:tr w:rsidR="008E23A8" w:rsidRPr="00530768" w14:paraId="1E7FDEB2" w14:textId="77777777" w:rsidTr="00B11CA4">
        <w:tc>
          <w:tcPr>
            <w:tcW w:w="522" w:type="dxa"/>
            <w:tcBorders>
              <w:top w:val="single" w:sz="4" w:space="0" w:color="000000"/>
              <w:left w:val="single" w:sz="4" w:space="0" w:color="000000"/>
              <w:bottom w:val="single" w:sz="4" w:space="0" w:color="000000"/>
            </w:tcBorders>
          </w:tcPr>
          <w:p w14:paraId="7D65362E" w14:textId="77777777" w:rsidR="008E23A8" w:rsidRPr="00530768" w:rsidRDefault="008E23A8" w:rsidP="00B11CA4">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EDC7AF9" w14:textId="77777777" w:rsidR="008E23A8" w:rsidRPr="00530768" w:rsidRDefault="008E23A8" w:rsidP="00B11CA4">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B667600" w14:textId="77777777" w:rsidR="008E23A8" w:rsidRPr="00530768" w:rsidRDefault="008E23A8" w:rsidP="00B11CA4">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4C9CC26" w14:textId="77777777" w:rsidR="008E23A8" w:rsidRPr="00530768" w:rsidRDefault="008E23A8" w:rsidP="00B11CA4">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CA981BB" w14:textId="77777777" w:rsidR="008E23A8" w:rsidRPr="00530768" w:rsidRDefault="008E23A8" w:rsidP="00B11CA4">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DE2B80E" w14:textId="77777777" w:rsidR="008E23A8" w:rsidRPr="00530768" w:rsidRDefault="008E23A8" w:rsidP="00B11CA4">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DBBB1C0" w14:textId="77777777" w:rsidR="008E23A8" w:rsidRPr="00530768" w:rsidRDefault="008E23A8" w:rsidP="00B11CA4">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49EE339" w14:textId="77777777" w:rsidR="008E23A8" w:rsidRPr="00530768" w:rsidRDefault="008E23A8" w:rsidP="00B11CA4">
            <w:pPr>
              <w:snapToGrid w:val="0"/>
              <w:jc w:val="center"/>
              <w:rPr>
                <w:sz w:val="22"/>
                <w:szCs w:val="22"/>
              </w:rPr>
            </w:pPr>
            <w:r w:rsidRPr="00530768">
              <w:rPr>
                <w:sz w:val="22"/>
                <w:szCs w:val="22"/>
              </w:rPr>
              <w:t>8.</w:t>
            </w:r>
          </w:p>
        </w:tc>
      </w:tr>
      <w:tr w:rsidR="008E23A8" w:rsidRPr="00530768" w14:paraId="22FB3401" w14:textId="77777777" w:rsidTr="00B11CA4">
        <w:trPr>
          <w:trHeight w:val="844"/>
        </w:trPr>
        <w:tc>
          <w:tcPr>
            <w:tcW w:w="522" w:type="dxa"/>
            <w:tcBorders>
              <w:left w:val="single" w:sz="4" w:space="0" w:color="000000"/>
              <w:bottom w:val="single" w:sz="4" w:space="0" w:color="000000"/>
            </w:tcBorders>
            <w:vAlign w:val="center"/>
          </w:tcPr>
          <w:p w14:paraId="2A8F161A" w14:textId="77777777" w:rsidR="008E23A8" w:rsidRPr="00530768" w:rsidRDefault="008E23A8" w:rsidP="00B11CA4">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E4FA934" w14:textId="16FF34BD" w:rsidR="008E23A8" w:rsidRPr="00530768" w:rsidRDefault="008E23A8" w:rsidP="00B11CA4">
            <w:pPr>
              <w:snapToGrid w:val="0"/>
              <w:rPr>
                <w:sz w:val="22"/>
                <w:szCs w:val="22"/>
              </w:rPr>
            </w:pPr>
            <w:r w:rsidRPr="00530768">
              <w:rPr>
                <w:sz w:val="22"/>
                <w:szCs w:val="22"/>
              </w:rPr>
              <w:t>Urządzenie wielofunkcyjne</w:t>
            </w:r>
          </w:p>
        </w:tc>
        <w:tc>
          <w:tcPr>
            <w:tcW w:w="922" w:type="dxa"/>
            <w:tcBorders>
              <w:left w:val="single" w:sz="4" w:space="0" w:color="000000"/>
              <w:bottom w:val="single" w:sz="4" w:space="0" w:color="000000"/>
            </w:tcBorders>
            <w:vAlign w:val="center"/>
          </w:tcPr>
          <w:p w14:paraId="611B0DD9" w14:textId="77777777" w:rsidR="008E23A8" w:rsidRPr="00530768" w:rsidRDefault="008E23A8" w:rsidP="00B11CA4">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5EF357E" w14:textId="358B609B" w:rsidR="008E23A8" w:rsidRPr="00530768" w:rsidRDefault="008E23A8" w:rsidP="00B11CA4">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4E3FFB0" w14:textId="77777777" w:rsidR="008E23A8" w:rsidRPr="00530768" w:rsidRDefault="008E23A8" w:rsidP="00B11CA4">
            <w:pPr>
              <w:snapToGrid w:val="0"/>
              <w:rPr>
                <w:sz w:val="22"/>
                <w:szCs w:val="22"/>
              </w:rPr>
            </w:pPr>
          </w:p>
        </w:tc>
        <w:tc>
          <w:tcPr>
            <w:tcW w:w="1411" w:type="dxa"/>
            <w:tcBorders>
              <w:left w:val="single" w:sz="4" w:space="0" w:color="000000"/>
              <w:bottom w:val="single" w:sz="4" w:space="0" w:color="000000"/>
            </w:tcBorders>
          </w:tcPr>
          <w:p w14:paraId="59D4BF67" w14:textId="77777777" w:rsidR="008E23A8" w:rsidRPr="00530768" w:rsidRDefault="008E23A8" w:rsidP="00B11CA4">
            <w:pPr>
              <w:snapToGrid w:val="0"/>
              <w:rPr>
                <w:sz w:val="22"/>
                <w:szCs w:val="22"/>
              </w:rPr>
            </w:pPr>
          </w:p>
        </w:tc>
        <w:tc>
          <w:tcPr>
            <w:tcW w:w="1418" w:type="dxa"/>
            <w:tcBorders>
              <w:left w:val="single" w:sz="4" w:space="0" w:color="000000"/>
              <w:bottom w:val="single" w:sz="4" w:space="0" w:color="000000"/>
              <w:right w:val="single" w:sz="4" w:space="0" w:color="000000"/>
            </w:tcBorders>
          </w:tcPr>
          <w:p w14:paraId="51BFC2A9" w14:textId="77777777" w:rsidR="008E23A8" w:rsidRPr="00530768" w:rsidRDefault="008E23A8" w:rsidP="00B11CA4">
            <w:pPr>
              <w:snapToGrid w:val="0"/>
              <w:rPr>
                <w:sz w:val="22"/>
                <w:szCs w:val="22"/>
              </w:rPr>
            </w:pPr>
          </w:p>
        </w:tc>
        <w:tc>
          <w:tcPr>
            <w:tcW w:w="1409" w:type="dxa"/>
            <w:tcBorders>
              <w:left w:val="single" w:sz="4" w:space="0" w:color="000000"/>
              <w:bottom w:val="single" w:sz="4" w:space="0" w:color="000000"/>
              <w:right w:val="single" w:sz="4" w:space="0" w:color="000000"/>
            </w:tcBorders>
          </w:tcPr>
          <w:p w14:paraId="449BAAFB" w14:textId="77777777" w:rsidR="008E23A8" w:rsidRPr="00530768" w:rsidRDefault="008E23A8" w:rsidP="00B11CA4">
            <w:pPr>
              <w:snapToGrid w:val="0"/>
              <w:rPr>
                <w:sz w:val="22"/>
                <w:szCs w:val="22"/>
              </w:rPr>
            </w:pPr>
          </w:p>
        </w:tc>
      </w:tr>
      <w:tr w:rsidR="008E23A8" w:rsidRPr="00530768" w14:paraId="3B06E8E0" w14:textId="77777777" w:rsidTr="00B11CA4">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A06D585" w14:textId="77777777" w:rsidR="008E23A8" w:rsidRPr="00530768" w:rsidRDefault="008E23A8" w:rsidP="00B11CA4">
            <w:pPr>
              <w:suppressAutoHyphens w:val="0"/>
              <w:snapToGrid w:val="0"/>
              <w:jc w:val="right"/>
              <w:rPr>
                <w:b/>
                <w:bCs/>
                <w:sz w:val="22"/>
                <w:szCs w:val="22"/>
              </w:rPr>
            </w:pPr>
            <w:r w:rsidRPr="00530768">
              <w:rPr>
                <w:b/>
                <w:bCs/>
                <w:sz w:val="22"/>
                <w:szCs w:val="22"/>
              </w:rPr>
              <w:t xml:space="preserve">CENA OFERTY </w:t>
            </w:r>
          </w:p>
          <w:p w14:paraId="133A09EA" w14:textId="77777777" w:rsidR="008E23A8" w:rsidRPr="00530768" w:rsidRDefault="008E23A8" w:rsidP="00B11CA4">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49B0B22" w14:textId="77777777" w:rsidR="008E23A8" w:rsidRPr="00530768" w:rsidRDefault="008E23A8" w:rsidP="00B11CA4">
            <w:pPr>
              <w:snapToGrid w:val="0"/>
              <w:rPr>
                <w:sz w:val="22"/>
                <w:szCs w:val="22"/>
              </w:rPr>
            </w:pPr>
          </w:p>
        </w:tc>
      </w:tr>
    </w:tbl>
    <w:p w14:paraId="1320A4D5" w14:textId="77777777" w:rsidR="008E23A8" w:rsidRPr="00530768" w:rsidRDefault="008E23A8" w:rsidP="008E23A8">
      <w:pPr>
        <w:jc w:val="center"/>
        <w:rPr>
          <w:b/>
        </w:rPr>
      </w:pPr>
    </w:p>
    <w:p w14:paraId="66602F7B" w14:textId="77777777" w:rsidR="008E23A8" w:rsidRPr="00530768" w:rsidRDefault="008E23A8" w:rsidP="008E23A8">
      <w:pPr>
        <w:jc w:val="center"/>
        <w:rPr>
          <w:b/>
        </w:rPr>
      </w:pPr>
    </w:p>
    <w:p w14:paraId="130A730E" w14:textId="77777777" w:rsidR="008E23A8" w:rsidRPr="00530768" w:rsidRDefault="008E23A8" w:rsidP="008E23A8">
      <w:pPr>
        <w:ind w:right="252"/>
        <w:rPr>
          <w:i/>
          <w:sz w:val="18"/>
          <w:szCs w:val="18"/>
          <w:u w:val="single"/>
        </w:rPr>
      </w:pPr>
      <w:r w:rsidRPr="00530768">
        <w:rPr>
          <w:i/>
          <w:sz w:val="18"/>
          <w:szCs w:val="18"/>
          <w:u w:val="single"/>
        </w:rPr>
        <w:t>UWAGA! CENY – ZAOKRĄGLONE DO DWÓCH MIEJSC PO PRZECINKU</w:t>
      </w:r>
    </w:p>
    <w:p w14:paraId="12EC8CBF" w14:textId="77777777" w:rsidR="008E23A8" w:rsidRPr="00530768" w:rsidRDefault="008E23A8" w:rsidP="008E23A8">
      <w:pPr>
        <w:ind w:right="252"/>
        <w:jc w:val="both"/>
        <w:rPr>
          <w:sz w:val="18"/>
          <w:szCs w:val="18"/>
        </w:rPr>
      </w:pPr>
      <w:r w:rsidRPr="00530768">
        <w:rPr>
          <w:sz w:val="18"/>
          <w:szCs w:val="18"/>
        </w:rPr>
        <w:t>*Cena  musi obejmować :</w:t>
      </w:r>
    </w:p>
    <w:p w14:paraId="17E038C1" w14:textId="77777777" w:rsidR="008E23A8" w:rsidRPr="00530768" w:rsidRDefault="008E23A8" w:rsidP="008E23A8">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FEE14E4" w14:textId="77777777" w:rsidR="008E23A8" w:rsidRPr="00530768" w:rsidRDefault="008E23A8" w:rsidP="008E23A8">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3BA41AF6" w14:textId="77777777" w:rsidR="008E23A8" w:rsidRPr="00530768" w:rsidRDefault="008E23A8" w:rsidP="008E23A8">
      <w:pPr>
        <w:ind w:left="5672"/>
        <w:rPr>
          <w:sz w:val="22"/>
          <w:szCs w:val="22"/>
        </w:rPr>
      </w:pPr>
    </w:p>
    <w:p w14:paraId="21AB28AF" w14:textId="77777777" w:rsidR="008E23A8" w:rsidRPr="00530768" w:rsidRDefault="008E23A8" w:rsidP="008E23A8">
      <w:pPr>
        <w:ind w:left="5672"/>
        <w:rPr>
          <w:sz w:val="22"/>
          <w:szCs w:val="22"/>
        </w:rPr>
      </w:pPr>
    </w:p>
    <w:p w14:paraId="3E4488D5" w14:textId="77777777" w:rsidR="008E23A8" w:rsidRPr="00530768" w:rsidRDefault="008E23A8" w:rsidP="008E23A8">
      <w:pPr>
        <w:rPr>
          <w:b/>
          <w:sz w:val="22"/>
          <w:szCs w:val="22"/>
        </w:rPr>
      </w:pPr>
      <w:r w:rsidRPr="00530768">
        <w:rPr>
          <w:b/>
          <w:sz w:val="22"/>
          <w:szCs w:val="22"/>
        </w:rPr>
        <w:t xml:space="preserve">Oferujemy dostawę w terminie: ………dni od daty podpisania umowy </w:t>
      </w:r>
    </w:p>
    <w:p w14:paraId="66422340" w14:textId="77777777" w:rsidR="008E23A8" w:rsidRPr="00530768" w:rsidRDefault="008E23A8" w:rsidP="008E23A8">
      <w:pPr>
        <w:rPr>
          <w:sz w:val="18"/>
          <w:szCs w:val="18"/>
        </w:rPr>
      </w:pPr>
      <w:r w:rsidRPr="00530768">
        <w:rPr>
          <w:sz w:val="18"/>
          <w:szCs w:val="18"/>
        </w:rPr>
        <w:t>(maksymalny termin dostawy: 14 dni, minimalny oceniany termin dostawy: 7 dni)</w:t>
      </w:r>
    </w:p>
    <w:p w14:paraId="124F4038" w14:textId="77777777" w:rsidR="008E23A8" w:rsidRPr="00530768" w:rsidRDefault="008E23A8" w:rsidP="008E23A8">
      <w:pPr>
        <w:ind w:left="5672"/>
        <w:rPr>
          <w:sz w:val="22"/>
          <w:szCs w:val="22"/>
        </w:rPr>
      </w:pPr>
    </w:p>
    <w:p w14:paraId="055F6263" w14:textId="77777777" w:rsidR="008E23A8" w:rsidRPr="00530768" w:rsidRDefault="008E23A8" w:rsidP="008E23A8">
      <w:pPr>
        <w:ind w:left="5672"/>
        <w:rPr>
          <w:sz w:val="22"/>
          <w:szCs w:val="22"/>
        </w:rPr>
      </w:pPr>
    </w:p>
    <w:p w14:paraId="374E32BA" w14:textId="77777777" w:rsidR="008E23A8" w:rsidRPr="00530768" w:rsidRDefault="008E23A8" w:rsidP="008E23A8">
      <w:pPr>
        <w:ind w:left="5672"/>
        <w:rPr>
          <w:sz w:val="22"/>
          <w:szCs w:val="22"/>
        </w:rPr>
      </w:pPr>
    </w:p>
    <w:p w14:paraId="4DFCDD57" w14:textId="77777777" w:rsidR="008E23A8" w:rsidRPr="00530768" w:rsidRDefault="008E23A8" w:rsidP="008E23A8">
      <w:pPr>
        <w:ind w:left="5672"/>
        <w:rPr>
          <w:sz w:val="22"/>
          <w:szCs w:val="22"/>
        </w:rPr>
      </w:pPr>
    </w:p>
    <w:p w14:paraId="78C42F4A" w14:textId="77777777" w:rsidR="008E23A8" w:rsidRPr="00530768" w:rsidRDefault="008E23A8" w:rsidP="008E23A8">
      <w:pPr>
        <w:ind w:left="5672"/>
        <w:rPr>
          <w:sz w:val="22"/>
          <w:szCs w:val="22"/>
        </w:rPr>
      </w:pPr>
    </w:p>
    <w:p w14:paraId="19571E2D" w14:textId="77777777" w:rsidR="008E23A8" w:rsidRPr="00530768" w:rsidRDefault="008E23A8" w:rsidP="008E23A8">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75D52C0" w14:textId="77777777" w:rsidR="00050CE5" w:rsidRPr="00530768" w:rsidRDefault="00050CE5" w:rsidP="008C2CD1">
      <w:pPr>
        <w:suppressAutoHyphens w:val="0"/>
        <w:jc w:val="right"/>
        <w:rPr>
          <w:b/>
          <w:bCs/>
          <w:sz w:val="22"/>
          <w:szCs w:val="22"/>
        </w:rPr>
      </w:pPr>
      <w:r w:rsidRPr="00530768">
        <w:rPr>
          <w:b/>
          <w:bCs/>
          <w:sz w:val="22"/>
          <w:szCs w:val="22"/>
        </w:rPr>
        <w:t xml:space="preserve">Załącznik nr </w:t>
      </w:r>
      <w:r w:rsidR="00F0064F" w:rsidRPr="00530768">
        <w:rPr>
          <w:b/>
          <w:bCs/>
          <w:sz w:val="22"/>
          <w:szCs w:val="22"/>
        </w:rPr>
        <w:t>3</w:t>
      </w:r>
      <w:r w:rsidR="00272736" w:rsidRPr="00530768">
        <w:rPr>
          <w:b/>
          <w:bCs/>
          <w:sz w:val="22"/>
          <w:szCs w:val="22"/>
        </w:rPr>
        <w:t>.1</w:t>
      </w:r>
      <w:r w:rsidRPr="00530768">
        <w:rPr>
          <w:b/>
          <w:bCs/>
          <w:sz w:val="22"/>
          <w:szCs w:val="22"/>
        </w:rPr>
        <w:t>.</w:t>
      </w:r>
    </w:p>
    <w:p w14:paraId="223C318B" w14:textId="77777777" w:rsidR="00050CE5" w:rsidRPr="00530768" w:rsidRDefault="00050CE5" w:rsidP="008C2CD1">
      <w:pPr>
        <w:rPr>
          <w:sz w:val="22"/>
          <w:szCs w:val="22"/>
        </w:rPr>
      </w:pPr>
    </w:p>
    <w:tbl>
      <w:tblPr>
        <w:tblW w:w="11552" w:type="dxa"/>
        <w:tblLook w:val="04A0" w:firstRow="1" w:lastRow="0" w:firstColumn="1" w:lastColumn="0" w:noHBand="0" w:noVBand="1"/>
      </w:tblPr>
      <w:tblGrid>
        <w:gridCol w:w="6946"/>
        <w:gridCol w:w="4606"/>
      </w:tblGrid>
      <w:tr w:rsidR="005E16AD" w:rsidRPr="00530768" w14:paraId="6737AA2C" w14:textId="77777777" w:rsidTr="005E16AD">
        <w:tc>
          <w:tcPr>
            <w:tcW w:w="6946" w:type="dxa"/>
            <w:shd w:val="clear" w:color="auto" w:fill="auto"/>
          </w:tcPr>
          <w:p w14:paraId="7A457843" w14:textId="77777777" w:rsidR="005E16AD" w:rsidRPr="00530768" w:rsidRDefault="005E16AD" w:rsidP="008C2CD1">
            <w:pPr>
              <w:spacing w:line="360" w:lineRule="auto"/>
              <w:ind w:left="1026"/>
              <w:jc w:val="both"/>
              <w:rPr>
                <w:b/>
                <w:sz w:val="22"/>
                <w:szCs w:val="22"/>
              </w:rPr>
            </w:pPr>
            <w:r w:rsidRPr="00530768">
              <w:rPr>
                <w:b/>
                <w:sz w:val="22"/>
                <w:szCs w:val="22"/>
              </w:rPr>
              <w:t>WYKONAWCA</w:t>
            </w:r>
          </w:p>
          <w:p w14:paraId="56238937" w14:textId="77777777" w:rsidR="005E16AD" w:rsidRPr="00530768" w:rsidRDefault="005E16AD" w:rsidP="008C2CD1">
            <w:pPr>
              <w:spacing w:line="360" w:lineRule="auto"/>
              <w:jc w:val="both"/>
              <w:rPr>
                <w:sz w:val="22"/>
                <w:szCs w:val="22"/>
                <w:lang w:eastAsia="pl-PL"/>
              </w:rPr>
            </w:pPr>
            <w:r w:rsidRPr="00530768">
              <w:rPr>
                <w:sz w:val="22"/>
                <w:szCs w:val="22"/>
                <w:lang w:eastAsia="pl-PL"/>
              </w:rPr>
              <w:t>……………………………..….…………………</w:t>
            </w:r>
          </w:p>
          <w:p w14:paraId="2C53EBF5" w14:textId="77777777" w:rsidR="005E16AD" w:rsidRPr="00530768" w:rsidRDefault="005E16AD" w:rsidP="008C2CD1">
            <w:pPr>
              <w:spacing w:line="360" w:lineRule="auto"/>
              <w:jc w:val="both"/>
              <w:rPr>
                <w:sz w:val="22"/>
                <w:szCs w:val="22"/>
                <w:lang w:eastAsia="pl-PL"/>
              </w:rPr>
            </w:pPr>
            <w:r w:rsidRPr="00530768">
              <w:rPr>
                <w:sz w:val="22"/>
                <w:szCs w:val="22"/>
                <w:lang w:eastAsia="pl-PL"/>
              </w:rPr>
              <w:t>…………………………..….……………………</w:t>
            </w:r>
          </w:p>
          <w:p w14:paraId="2A8FDBD7" w14:textId="77777777" w:rsidR="005E16AD" w:rsidRPr="00530768" w:rsidRDefault="005E16AD" w:rsidP="008C2CD1">
            <w:pPr>
              <w:jc w:val="both"/>
              <w:rPr>
                <w:i/>
                <w:sz w:val="18"/>
                <w:szCs w:val="22"/>
              </w:rPr>
            </w:pPr>
            <w:r w:rsidRPr="00530768">
              <w:rPr>
                <w:i/>
                <w:sz w:val="18"/>
                <w:szCs w:val="22"/>
              </w:rPr>
              <w:t xml:space="preserve">(pełna nazwa/firma, adres, NIP, REGON, numer wpisu w </w:t>
            </w:r>
          </w:p>
          <w:p w14:paraId="6BF185AB" w14:textId="77777777" w:rsidR="005E16AD" w:rsidRPr="00530768" w:rsidRDefault="005E16AD" w:rsidP="008C2CD1">
            <w:pPr>
              <w:jc w:val="both"/>
              <w:rPr>
                <w:i/>
                <w:sz w:val="18"/>
                <w:szCs w:val="22"/>
              </w:rPr>
            </w:pPr>
            <w:r w:rsidRPr="00530768">
              <w:rPr>
                <w:i/>
                <w:sz w:val="18"/>
                <w:szCs w:val="22"/>
              </w:rPr>
              <w:t xml:space="preserve">odpowiednim rejestrze np. KRS) </w:t>
            </w:r>
          </w:p>
          <w:p w14:paraId="2BA1E4A9" w14:textId="77777777" w:rsidR="005E16AD" w:rsidRPr="00530768" w:rsidRDefault="005E16AD" w:rsidP="008C2CD1">
            <w:pPr>
              <w:ind w:right="2302"/>
              <w:rPr>
                <w:i/>
                <w:sz w:val="18"/>
                <w:szCs w:val="22"/>
              </w:rPr>
            </w:pPr>
          </w:p>
        </w:tc>
        <w:tc>
          <w:tcPr>
            <w:tcW w:w="4606" w:type="dxa"/>
            <w:shd w:val="clear" w:color="auto" w:fill="auto"/>
          </w:tcPr>
          <w:p w14:paraId="7CCE04D4" w14:textId="77777777" w:rsidR="005E16AD" w:rsidRPr="00530768" w:rsidRDefault="005E16AD" w:rsidP="008C2CD1">
            <w:pPr>
              <w:jc w:val="both"/>
              <w:rPr>
                <w:sz w:val="22"/>
                <w:szCs w:val="22"/>
              </w:rPr>
            </w:pPr>
            <w:r w:rsidRPr="00530768">
              <w:rPr>
                <w:sz w:val="22"/>
                <w:szCs w:val="22"/>
              </w:rPr>
              <w:t>........................................................</w:t>
            </w:r>
          </w:p>
          <w:p w14:paraId="069C2644" w14:textId="77777777" w:rsidR="005E16AD" w:rsidRPr="00530768" w:rsidRDefault="005E16AD" w:rsidP="008C2CD1">
            <w:pPr>
              <w:spacing w:line="360" w:lineRule="auto"/>
              <w:ind w:left="709"/>
              <w:rPr>
                <w:sz w:val="22"/>
                <w:szCs w:val="22"/>
                <w:lang w:eastAsia="pl-PL"/>
              </w:rPr>
            </w:pPr>
            <w:r w:rsidRPr="00530768">
              <w:rPr>
                <w:sz w:val="22"/>
                <w:szCs w:val="22"/>
              </w:rPr>
              <w:t>miejscowość i data</w:t>
            </w:r>
          </w:p>
          <w:p w14:paraId="2F74ABE3" w14:textId="77777777" w:rsidR="005E16AD" w:rsidRPr="00530768" w:rsidRDefault="005E16AD" w:rsidP="008C2CD1">
            <w:pPr>
              <w:spacing w:line="360" w:lineRule="auto"/>
              <w:jc w:val="both"/>
              <w:rPr>
                <w:i/>
                <w:sz w:val="22"/>
                <w:szCs w:val="22"/>
                <w:lang w:eastAsia="pl-PL"/>
              </w:rPr>
            </w:pPr>
          </w:p>
          <w:p w14:paraId="29F2EB3F" w14:textId="77777777" w:rsidR="005E16AD" w:rsidRPr="00530768" w:rsidRDefault="005E16AD" w:rsidP="008C2CD1">
            <w:pPr>
              <w:spacing w:line="360" w:lineRule="auto"/>
              <w:jc w:val="both"/>
              <w:rPr>
                <w:b/>
                <w:i/>
                <w:sz w:val="22"/>
                <w:szCs w:val="22"/>
              </w:rPr>
            </w:pPr>
          </w:p>
        </w:tc>
      </w:tr>
    </w:tbl>
    <w:p w14:paraId="5D885577" w14:textId="77777777" w:rsidR="00050CE5" w:rsidRPr="00530768" w:rsidRDefault="00050CE5" w:rsidP="008C2CD1">
      <w:pPr>
        <w:pStyle w:val="Nagwek5"/>
        <w:numPr>
          <w:ilvl w:val="0"/>
          <w:numId w:val="0"/>
        </w:numPr>
        <w:rPr>
          <w:sz w:val="22"/>
          <w:szCs w:val="22"/>
        </w:rPr>
      </w:pPr>
    </w:p>
    <w:p w14:paraId="52439D42" w14:textId="77777777" w:rsidR="00050CE5" w:rsidRPr="00530768" w:rsidRDefault="00050CE5" w:rsidP="008C2CD1">
      <w:pPr>
        <w:jc w:val="center"/>
        <w:rPr>
          <w:b/>
          <w:sz w:val="22"/>
          <w:szCs w:val="22"/>
        </w:rPr>
      </w:pPr>
      <w:r w:rsidRPr="00530768">
        <w:rPr>
          <w:b/>
          <w:sz w:val="22"/>
          <w:szCs w:val="22"/>
        </w:rPr>
        <w:t>ZESTAWIENIE WYMAGANYCH  PARAMETRÓW  TECHNICZNYCHI GWARANCJI</w:t>
      </w:r>
    </w:p>
    <w:p w14:paraId="06F4BD74" w14:textId="77777777" w:rsidR="00050CE5" w:rsidRPr="00530768" w:rsidRDefault="00050CE5" w:rsidP="008C2CD1">
      <w:pPr>
        <w:tabs>
          <w:tab w:val="left" w:pos="5387"/>
        </w:tabs>
        <w:jc w:val="center"/>
        <w:rPr>
          <w:b/>
          <w:sz w:val="22"/>
          <w:szCs w:val="22"/>
        </w:rPr>
      </w:pPr>
      <w:r w:rsidRPr="00530768">
        <w:rPr>
          <w:b/>
          <w:sz w:val="22"/>
          <w:szCs w:val="22"/>
        </w:rPr>
        <w:t>D</w:t>
      </w:r>
      <w:r w:rsidR="00CA5A79" w:rsidRPr="00530768">
        <w:rPr>
          <w:b/>
          <w:sz w:val="22"/>
          <w:szCs w:val="22"/>
        </w:rPr>
        <w:t>LA PAKIETU I</w:t>
      </w:r>
    </w:p>
    <w:p w14:paraId="7614C1C3" w14:textId="77777777" w:rsidR="00050CE5" w:rsidRPr="00530768" w:rsidRDefault="00050CE5" w:rsidP="008C2CD1">
      <w:pPr>
        <w:rPr>
          <w:sz w:val="16"/>
          <w:szCs w:val="16"/>
        </w:rPr>
      </w:pPr>
    </w:p>
    <w:p w14:paraId="155A3FA4" w14:textId="77777777" w:rsidR="009034B7" w:rsidRPr="00530768" w:rsidRDefault="00D534F9" w:rsidP="00B13736">
      <w:pPr>
        <w:pStyle w:val="Akapitzlist"/>
        <w:keepNext/>
        <w:numPr>
          <w:ilvl w:val="6"/>
          <w:numId w:val="7"/>
        </w:numPr>
        <w:ind w:left="284" w:hanging="284"/>
        <w:rPr>
          <w:b/>
          <w:sz w:val="22"/>
          <w:szCs w:val="22"/>
        </w:rPr>
      </w:pPr>
      <w:r w:rsidRPr="00530768">
        <w:rPr>
          <w:b/>
          <w:sz w:val="22"/>
          <w:szCs w:val="22"/>
        </w:rPr>
        <w:lastRenderedPageBreak/>
        <w:t>Laptop</w:t>
      </w:r>
      <w:r w:rsidR="00124ABA" w:rsidRPr="00530768">
        <w:rPr>
          <w:b/>
          <w:sz w:val="22"/>
          <w:szCs w:val="22"/>
        </w:rPr>
        <w:t xml:space="preserve"> </w:t>
      </w:r>
      <w:r w:rsidR="009E09B9" w:rsidRPr="00530768">
        <w:rPr>
          <w:b/>
          <w:sz w:val="22"/>
          <w:szCs w:val="22"/>
        </w:rPr>
        <w:t xml:space="preserve">– </w:t>
      </w:r>
      <w:r w:rsidRPr="00530768">
        <w:rPr>
          <w:b/>
          <w:sz w:val="22"/>
          <w:szCs w:val="22"/>
        </w:rPr>
        <w:t>4</w:t>
      </w:r>
      <w:r w:rsidR="009034B7" w:rsidRPr="00530768">
        <w:rPr>
          <w:b/>
          <w:sz w:val="22"/>
          <w:szCs w:val="22"/>
        </w:rPr>
        <w:t xml:space="preserve"> sztuk</w:t>
      </w:r>
      <w:r w:rsidR="0024349D" w:rsidRPr="00530768">
        <w:rPr>
          <w:b/>
          <w:sz w:val="22"/>
          <w:szCs w:val="22"/>
        </w:rPr>
        <w:t>i</w:t>
      </w:r>
    </w:p>
    <w:p w14:paraId="42483C56" w14:textId="77777777" w:rsidR="00F010C7" w:rsidRPr="00530768" w:rsidRDefault="00F010C7" w:rsidP="008C2CD1">
      <w:pPr>
        <w:pStyle w:val="Akapitzlist"/>
        <w:keepNext/>
        <w:suppressAutoHyphens w:val="0"/>
        <w:autoSpaceDE w:val="0"/>
        <w:ind w:left="0"/>
        <w:rPr>
          <w:b/>
          <w:sz w:val="22"/>
          <w:szCs w:val="22"/>
        </w:rPr>
      </w:pPr>
      <w:r w:rsidRPr="00530768">
        <w:rPr>
          <w:sz w:val="22"/>
          <w:szCs w:val="22"/>
        </w:rPr>
        <w:t>(</w:t>
      </w:r>
      <w:r w:rsidR="00FB49CD" w:rsidRPr="00530768">
        <w:rPr>
          <w:sz w:val="22"/>
          <w:szCs w:val="22"/>
        </w:rPr>
        <w:t xml:space="preserve">Kod CPV: </w:t>
      </w:r>
      <w:r w:rsidR="001A56BD" w:rsidRPr="00530768">
        <w:rPr>
          <w:sz w:val="22"/>
          <w:szCs w:val="22"/>
        </w:rPr>
        <w:t>30213100-6 Komputery przenośne</w:t>
      </w:r>
      <w:r w:rsidRPr="00530768">
        <w:rPr>
          <w:sz w:val="22"/>
          <w:szCs w:val="22"/>
        </w:rPr>
        <w:t>)</w:t>
      </w:r>
    </w:p>
    <w:p w14:paraId="683F8D33" w14:textId="77777777" w:rsidR="009034B7" w:rsidRPr="00530768" w:rsidRDefault="009034B7" w:rsidP="008C2CD1">
      <w:pPr>
        <w:keepNext/>
        <w:spacing w:after="200"/>
        <w:ind w:right="-142"/>
        <w:rPr>
          <w:sz w:val="22"/>
          <w:szCs w:val="22"/>
        </w:rPr>
      </w:pPr>
      <w:r w:rsidRPr="00530768">
        <w:rPr>
          <w:bCs/>
          <w:sz w:val="22"/>
          <w:szCs w:val="22"/>
        </w:rPr>
        <w:t>Producent ………</w:t>
      </w:r>
      <w:r w:rsidR="00080117" w:rsidRPr="00530768">
        <w:rPr>
          <w:bCs/>
          <w:sz w:val="22"/>
          <w:szCs w:val="22"/>
        </w:rPr>
        <w:t>…</w:t>
      </w:r>
      <w:r w:rsidRPr="00530768">
        <w:rPr>
          <w:bCs/>
          <w:sz w:val="22"/>
          <w:szCs w:val="22"/>
        </w:rPr>
        <w:t xml:space="preserve">.......................................... </w:t>
      </w:r>
      <w:r w:rsidRPr="00530768">
        <w:rPr>
          <w:sz w:val="22"/>
          <w:szCs w:val="22"/>
        </w:rPr>
        <w:t xml:space="preserve">Oferowany model i kod producenta </w:t>
      </w:r>
      <w:r w:rsidR="00080117" w:rsidRPr="00530768">
        <w:rPr>
          <w:sz w:val="22"/>
          <w:szCs w:val="22"/>
        </w:rPr>
        <w:t>…</w:t>
      </w:r>
      <w:r w:rsidRPr="00530768">
        <w:rPr>
          <w:sz w:val="22"/>
          <w:szCs w:val="22"/>
        </w:rPr>
        <w:t xml:space="preserve">.................................................  Numer katalogowy producenta </w:t>
      </w:r>
      <w:r w:rsidR="00080117" w:rsidRPr="00530768">
        <w:rPr>
          <w:sz w:val="22"/>
          <w:szCs w:val="22"/>
        </w:rPr>
        <w:t>…</w:t>
      </w:r>
      <w:r w:rsidRPr="00530768">
        <w:rPr>
          <w:sz w:val="22"/>
          <w:szCs w:val="22"/>
        </w:rPr>
        <w:t>.......................</w:t>
      </w:r>
    </w:p>
    <w:p w14:paraId="6918D530" w14:textId="77777777" w:rsidR="009034B7" w:rsidRPr="00530768" w:rsidRDefault="009034B7" w:rsidP="008C2CD1">
      <w:pPr>
        <w:keepNext/>
        <w:jc w:val="center"/>
        <w:rPr>
          <w:b/>
          <w:sz w:val="22"/>
          <w:szCs w:val="22"/>
        </w:rPr>
      </w:pPr>
      <w:r w:rsidRPr="00530768">
        <w:rPr>
          <w:b/>
          <w:sz w:val="22"/>
          <w:szCs w:val="22"/>
        </w:rPr>
        <w:t xml:space="preserve">Zestawienie parametrów technicznych </w:t>
      </w:r>
      <w:r w:rsidR="00080117" w:rsidRPr="00530768">
        <w:rPr>
          <w:b/>
          <w:sz w:val="22"/>
          <w:szCs w:val="22"/>
        </w:rPr>
        <w:t>–</w:t>
      </w:r>
      <w:r w:rsidRPr="00530768">
        <w:rPr>
          <w:b/>
          <w:sz w:val="22"/>
          <w:szCs w:val="22"/>
        </w:rPr>
        <w:t xml:space="preserve">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4D0D2DAF" w14:textId="77777777" w:rsidTr="00124ABA">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8B76F58" w14:textId="77777777" w:rsidR="009034B7" w:rsidRPr="00530768" w:rsidRDefault="009034B7"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0378C2A" w14:textId="77777777" w:rsidR="009034B7" w:rsidRPr="00530768" w:rsidRDefault="009034B7"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E08F136" w14:textId="77777777" w:rsidR="009034B7" w:rsidRPr="00530768" w:rsidRDefault="009034B7" w:rsidP="008C2CD1">
            <w:pPr>
              <w:keepNext/>
              <w:widowControl w:val="0"/>
              <w:suppressAutoHyphens w:val="0"/>
              <w:overflowPunct w:val="0"/>
              <w:autoSpaceDE w:val="0"/>
              <w:snapToGrid w:val="0"/>
              <w:jc w:val="center"/>
              <w:rPr>
                <w:b/>
              </w:rPr>
            </w:pPr>
            <w:r w:rsidRPr="00530768">
              <w:rPr>
                <w:b/>
              </w:rPr>
              <w:t>Parametry  oferowane</w:t>
            </w:r>
          </w:p>
          <w:p w14:paraId="181A892C" w14:textId="77777777" w:rsidR="009034B7" w:rsidRPr="00530768" w:rsidRDefault="009034B7" w:rsidP="008C2CD1">
            <w:pPr>
              <w:pStyle w:val="Zawartotabeli"/>
              <w:keepNext/>
              <w:suppressAutoHyphens w:val="0"/>
              <w:snapToGrid w:val="0"/>
              <w:jc w:val="center"/>
              <w:rPr>
                <w:b/>
              </w:rPr>
            </w:pPr>
            <w:r w:rsidRPr="00530768">
              <w:rPr>
                <w:b/>
              </w:rPr>
              <w:t>(wymagane podanie parametrów oferowanych)</w:t>
            </w:r>
          </w:p>
        </w:tc>
      </w:tr>
      <w:tr w:rsidR="00A026B2" w:rsidRPr="00530768" w14:paraId="66644001" w14:textId="77777777" w:rsidTr="00124ABA">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9E5E1B" w14:textId="77777777" w:rsidR="00A026B2" w:rsidRPr="00530768" w:rsidRDefault="00A026B2" w:rsidP="00A026B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8CE8E2" w14:textId="77777777" w:rsidR="00A026B2" w:rsidRPr="00530768" w:rsidRDefault="00A026B2" w:rsidP="00A026B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10004 </w:t>
            </w:r>
            <w:r w:rsidRPr="00530768">
              <w:rPr>
                <w:sz w:val="18"/>
                <w:szCs w:val="18"/>
                <w:lang w:eastAsia="pl-PL"/>
              </w:rPr>
              <w:t>punktów wg testu PassMark dostępnego na stronie http://cpubenchmark.net/high_end_cpus.html z dnia  3.03.2021</w:t>
            </w:r>
          </w:p>
          <w:p w14:paraId="2BCEECFC" w14:textId="77777777" w:rsidR="00A026B2" w:rsidRPr="00530768" w:rsidRDefault="00A026B2" w:rsidP="00A026B2">
            <w:pPr>
              <w:rPr>
                <w:sz w:val="18"/>
                <w:szCs w:val="18"/>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3C6652F1" w14:textId="77777777" w:rsidR="00A026B2" w:rsidRPr="00530768" w:rsidRDefault="00A026B2" w:rsidP="00A026B2">
            <w:pPr>
              <w:suppressAutoHyphens w:val="0"/>
              <w:rPr>
                <w:sz w:val="18"/>
                <w:szCs w:val="18"/>
                <w:lang w:eastAsia="pl-PL"/>
              </w:rPr>
            </w:pPr>
            <w:r w:rsidRPr="00530768">
              <w:rPr>
                <w:sz w:val="18"/>
                <w:szCs w:val="18"/>
                <w:lang w:eastAsia="pl-PL"/>
              </w:rPr>
              <w:t>Liczba punktów:</w:t>
            </w:r>
          </w:p>
          <w:p w14:paraId="3C88C7C2" w14:textId="77777777" w:rsidR="00A026B2" w:rsidRPr="00530768" w:rsidRDefault="00A026B2" w:rsidP="00A026B2">
            <w:pPr>
              <w:suppressAutoHyphens w:val="0"/>
              <w:rPr>
                <w:sz w:val="18"/>
                <w:szCs w:val="18"/>
                <w:lang w:eastAsia="pl-PL"/>
              </w:rPr>
            </w:pPr>
            <w:r w:rsidRPr="00530768">
              <w:rPr>
                <w:sz w:val="18"/>
                <w:szCs w:val="18"/>
                <w:lang w:eastAsia="pl-PL"/>
              </w:rPr>
              <w:t>Liczba rdzeni:</w:t>
            </w:r>
          </w:p>
        </w:tc>
      </w:tr>
      <w:tr w:rsidR="00A026B2" w:rsidRPr="00530768" w14:paraId="35E8A5A2" w14:textId="77777777" w:rsidTr="00A026B2">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2EF86119" w14:textId="77777777" w:rsidR="00A026B2" w:rsidRPr="00530768" w:rsidRDefault="00A026B2" w:rsidP="00A026B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09B1C3CB" w14:textId="77777777" w:rsidR="00A026B2" w:rsidRPr="00530768" w:rsidRDefault="00A026B2" w:rsidP="00A026B2">
            <w:pPr>
              <w:rPr>
                <w:sz w:val="18"/>
                <w:szCs w:val="18"/>
                <w:lang w:eastAsia="pl-PL"/>
              </w:rPr>
            </w:pPr>
          </w:p>
        </w:tc>
        <w:tc>
          <w:tcPr>
            <w:tcW w:w="1489" w:type="pct"/>
            <w:tcBorders>
              <w:top w:val="single" w:sz="6" w:space="0" w:color="000000"/>
              <w:left w:val="single" w:sz="6" w:space="0" w:color="000000"/>
              <w:right w:val="single" w:sz="6" w:space="0" w:color="000000"/>
            </w:tcBorders>
          </w:tcPr>
          <w:p w14:paraId="03B0EFB5" w14:textId="77777777" w:rsidR="00A026B2" w:rsidRPr="00530768" w:rsidRDefault="00A026B2" w:rsidP="00A026B2">
            <w:pPr>
              <w:suppressAutoHyphens w:val="0"/>
              <w:rPr>
                <w:sz w:val="18"/>
                <w:szCs w:val="18"/>
                <w:lang w:eastAsia="pl-PL"/>
              </w:rPr>
            </w:pPr>
            <w:r w:rsidRPr="00530768">
              <w:rPr>
                <w:sz w:val="18"/>
                <w:szCs w:val="18"/>
                <w:lang w:eastAsia="pl-PL"/>
              </w:rPr>
              <w:t>Producent i model:</w:t>
            </w:r>
          </w:p>
        </w:tc>
      </w:tr>
      <w:tr w:rsidR="00A026B2" w:rsidRPr="00530768" w14:paraId="75FF06E9" w14:textId="77777777" w:rsidTr="005E16A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926F824" w14:textId="77777777" w:rsidR="00A026B2" w:rsidRPr="00530768" w:rsidRDefault="00A026B2" w:rsidP="00A026B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0A5113" w14:textId="77777777" w:rsidR="00A026B2" w:rsidRPr="00530768" w:rsidRDefault="00A026B2" w:rsidP="00A026B2">
            <w:pPr>
              <w:rPr>
                <w:sz w:val="18"/>
                <w:szCs w:val="18"/>
              </w:rPr>
            </w:pPr>
            <w:r w:rsidRPr="00530768">
              <w:rPr>
                <w:sz w:val="18"/>
                <w:szCs w:val="18"/>
                <w:lang w:eastAsia="pl-PL"/>
              </w:rPr>
              <w:t>Minimum 12 GB DDR4 2666 MHz</w:t>
            </w:r>
          </w:p>
        </w:tc>
        <w:tc>
          <w:tcPr>
            <w:tcW w:w="1489" w:type="pct"/>
            <w:tcBorders>
              <w:top w:val="single" w:sz="6" w:space="0" w:color="000000"/>
              <w:left w:val="single" w:sz="6" w:space="0" w:color="000000"/>
              <w:bottom w:val="single" w:sz="6" w:space="0" w:color="000000"/>
              <w:right w:val="single" w:sz="6" w:space="0" w:color="000000"/>
            </w:tcBorders>
          </w:tcPr>
          <w:p w14:paraId="51D51121" w14:textId="77777777" w:rsidR="00A026B2" w:rsidRPr="00530768" w:rsidRDefault="00A026B2" w:rsidP="00A026B2">
            <w:pPr>
              <w:suppressAutoHyphens w:val="0"/>
              <w:rPr>
                <w:sz w:val="18"/>
                <w:szCs w:val="18"/>
                <w:lang w:eastAsia="pl-PL"/>
              </w:rPr>
            </w:pPr>
          </w:p>
        </w:tc>
      </w:tr>
      <w:tr w:rsidR="00A026B2" w:rsidRPr="00530768" w14:paraId="2AC5BD14" w14:textId="77777777" w:rsidTr="00124ABA">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B91660" w14:textId="77777777" w:rsidR="00A026B2" w:rsidRPr="00530768" w:rsidRDefault="00A026B2" w:rsidP="00A026B2">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9C32EB" w14:textId="77777777" w:rsidR="00A026B2" w:rsidRPr="00530768" w:rsidRDefault="00A026B2" w:rsidP="00A026B2">
            <w:pPr>
              <w:rPr>
                <w:sz w:val="18"/>
                <w:szCs w:val="18"/>
                <w:lang w:eastAsia="pl-PL"/>
              </w:rPr>
            </w:pPr>
            <w:r w:rsidRPr="00530768">
              <w:rPr>
                <w:sz w:val="18"/>
                <w:szCs w:val="18"/>
                <w:lang w:eastAsia="pl-PL"/>
              </w:rPr>
              <w:t>Minimum 512  GB SSD</w:t>
            </w:r>
          </w:p>
        </w:tc>
        <w:tc>
          <w:tcPr>
            <w:tcW w:w="1489" w:type="pct"/>
            <w:tcBorders>
              <w:top w:val="single" w:sz="6" w:space="0" w:color="000000"/>
              <w:left w:val="single" w:sz="6" w:space="0" w:color="000000"/>
              <w:bottom w:val="single" w:sz="6" w:space="0" w:color="000000"/>
              <w:right w:val="single" w:sz="6" w:space="0" w:color="000000"/>
            </w:tcBorders>
          </w:tcPr>
          <w:p w14:paraId="495A5D9A" w14:textId="77777777" w:rsidR="00A026B2" w:rsidRPr="00530768" w:rsidRDefault="00A026B2" w:rsidP="00A026B2">
            <w:pPr>
              <w:suppressAutoHyphens w:val="0"/>
              <w:rPr>
                <w:sz w:val="18"/>
                <w:szCs w:val="18"/>
                <w:lang w:eastAsia="pl-PL"/>
              </w:rPr>
            </w:pPr>
          </w:p>
        </w:tc>
      </w:tr>
      <w:tr w:rsidR="00A026B2" w:rsidRPr="00530768" w14:paraId="5AB2F2A9" w14:textId="77777777" w:rsidTr="00124ABA">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F383D3" w14:textId="77777777" w:rsidR="00A026B2" w:rsidRPr="00530768" w:rsidRDefault="00A026B2" w:rsidP="00A026B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153481" w14:textId="77777777" w:rsidR="00A026B2" w:rsidRPr="00530768" w:rsidRDefault="00A026B2" w:rsidP="00A026B2">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4B8C26A2" w14:textId="77777777" w:rsidR="00A026B2" w:rsidRPr="00530768" w:rsidRDefault="00A026B2" w:rsidP="00A026B2">
            <w:pPr>
              <w:suppressAutoHyphens w:val="0"/>
              <w:rPr>
                <w:sz w:val="18"/>
                <w:szCs w:val="18"/>
                <w:lang w:eastAsia="pl-PL"/>
              </w:rPr>
            </w:pPr>
          </w:p>
        </w:tc>
      </w:tr>
      <w:tr w:rsidR="00A026B2" w:rsidRPr="00530768" w14:paraId="505EFAC2" w14:textId="77777777" w:rsidTr="00124ABA">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14271F" w14:textId="77777777" w:rsidR="00A026B2" w:rsidRPr="00530768" w:rsidRDefault="00A026B2" w:rsidP="00A026B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2D8F0E" w14:textId="77777777" w:rsidR="00A026B2" w:rsidRPr="00530768" w:rsidRDefault="00A026B2" w:rsidP="00A026B2">
            <w:pPr>
              <w:rPr>
                <w:sz w:val="18"/>
                <w:szCs w:val="18"/>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1CD5C7CE" w14:textId="77777777" w:rsidR="00A026B2" w:rsidRPr="00530768" w:rsidRDefault="00A026B2" w:rsidP="00A026B2">
            <w:pPr>
              <w:suppressAutoHyphens w:val="0"/>
              <w:rPr>
                <w:sz w:val="18"/>
                <w:szCs w:val="18"/>
                <w:lang w:eastAsia="pl-PL"/>
              </w:rPr>
            </w:pPr>
          </w:p>
        </w:tc>
      </w:tr>
      <w:tr w:rsidR="00A026B2" w:rsidRPr="00530768" w14:paraId="67BCCD19" w14:textId="77777777" w:rsidTr="00124ABA">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C6C4E8" w14:textId="77777777" w:rsidR="00A026B2" w:rsidRPr="00530768" w:rsidRDefault="00A026B2" w:rsidP="00A026B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7CEFB7" w14:textId="77777777" w:rsidR="00A026B2" w:rsidRPr="00530768" w:rsidRDefault="00A026B2" w:rsidP="00A026B2">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3E052DDA" w14:textId="77777777" w:rsidR="00A026B2" w:rsidRPr="00530768" w:rsidRDefault="00A026B2" w:rsidP="00A026B2">
            <w:pPr>
              <w:suppressAutoHyphens w:val="0"/>
              <w:rPr>
                <w:sz w:val="18"/>
                <w:szCs w:val="18"/>
                <w:lang w:eastAsia="pl-PL"/>
              </w:rPr>
            </w:pPr>
          </w:p>
        </w:tc>
      </w:tr>
      <w:tr w:rsidR="00A026B2" w:rsidRPr="00530768" w14:paraId="127D11A8" w14:textId="77777777" w:rsidTr="00A026B2">
        <w:trPr>
          <w:trHeight w:val="426"/>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152E2B" w14:textId="77777777" w:rsidR="00A026B2" w:rsidRPr="00530768" w:rsidRDefault="00A026B2" w:rsidP="00A026B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990BA7" w14:textId="77777777" w:rsidR="00A026B2" w:rsidRPr="00530768" w:rsidRDefault="00A026B2" w:rsidP="00A026B2">
            <w:pPr>
              <w:rPr>
                <w:sz w:val="18"/>
                <w:szCs w:val="18"/>
              </w:rPr>
            </w:pPr>
            <w:r w:rsidRPr="00530768">
              <w:rPr>
                <w:sz w:val="18"/>
                <w:szCs w:val="18"/>
                <w:lang w:eastAsia="pl-PL"/>
              </w:rPr>
              <w:t xml:space="preserve">Zapewniająca minimum </w:t>
            </w:r>
            <w:r w:rsidRPr="00530768">
              <w:rPr>
                <w:b/>
                <w:sz w:val="18"/>
                <w:szCs w:val="18"/>
                <w:lang w:eastAsia="pl-PL"/>
              </w:rPr>
              <w:t xml:space="preserve">2874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E60CBF3" w14:textId="77777777" w:rsidR="00A026B2" w:rsidRPr="00530768" w:rsidRDefault="00A026B2" w:rsidP="00A026B2">
            <w:pPr>
              <w:suppressAutoHyphens w:val="0"/>
              <w:rPr>
                <w:sz w:val="18"/>
                <w:szCs w:val="18"/>
                <w:lang w:eastAsia="pl-PL"/>
              </w:rPr>
            </w:pPr>
            <w:r w:rsidRPr="00530768">
              <w:rPr>
                <w:sz w:val="18"/>
                <w:szCs w:val="18"/>
                <w:lang w:eastAsia="pl-PL"/>
              </w:rPr>
              <w:t>Liczba punktów:</w:t>
            </w:r>
          </w:p>
        </w:tc>
      </w:tr>
      <w:tr w:rsidR="00A026B2" w:rsidRPr="00530768" w14:paraId="509471FA" w14:textId="77777777" w:rsidTr="00A026B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1B0E8E" w14:textId="77777777" w:rsidR="00A026B2" w:rsidRPr="00530768" w:rsidRDefault="00A026B2" w:rsidP="00A026B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0A4417" w14:textId="77777777" w:rsidR="00A026B2" w:rsidRPr="00530768" w:rsidRDefault="00A026B2" w:rsidP="00A026B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4E2EC6A" w14:textId="77777777" w:rsidR="00A026B2" w:rsidRPr="00530768" w:rsidRDefault="00A026B2" w:rsidP="00A026B2">
            <w:pPr>
              <w:suppressAutoHyphens w:val="0"/>
              <w:rPr>
                <w:sz w:val="18"/>
                <w:szCs w:val="18"/>
                <w:lang w:eastAsia="pl-PL"/>
              </w:rPr>
            </w:pPr>
            <w:r w:rsidRPr="00530768">
              <w:rPr>
                <w:sz w:val="18"/>
                <w:szCs w:val="18"/>
                <w:lang w:eastAsia="pl-PL"/>
              </w:rPr>
              <w:t>Producent i model:</w:t>
            </w:r>
          </w:p>
        </w:tc>
      </w:tr>
      <w:tr w:rsidR="00A026B2" w:rsidRPr="00530768" w14:paraId="022EDBFF"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E56AFF" w14:textId="77777777" w:rsidR="00A026B2" w:rsidRPr="00530768" w:rsidRDefault="00A026B2" w:rsidP="00A026B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46970C" w14:textId="77777777" w:rsidR="00A026B2" w:rsidRPr="00530768" w:rsidRDefault="00A026B2" w:rsidP="00A026B2">
            <w:pPr>
              <w:rPr>
                <w:sz w:val="18"/>
                <w:szCs w:val="18"/>
              </w:rPr>
            </w:pPr>
            <w:r w:rsidRPr="00530768">
              <w:rPr>
                <w:sz w:val="18"/>
                <w:szCs w:val="18"/>
                <w:lang w:eastAsia="pl-PL"/>
              </w:rPr>
              <w:t>Współdzielona lub dedykowana min. 2GB</w:t>
            </w:r>
          </w:p>
        </w:tc>
        <w:tc>
          <w:tcPr>
            <w:tcW w:w="1489" w:type="pct"/>
            <w:tcBorders>
              <w:top w:val="single" w:sz="6" w:space="0" w:color="000000"/>
              <w:left w:val="single" w:sz="6" w:space="0" w:color="000000"/>
              <w:bottom w:val="single" w:sz="6" w:space="0" w:color="000000"/>
              <w:right w:val="single" w:sz="6" w:space="0" w:color="000000"/>
            </w:tcBorders>
          </w:tcPr>
          <w:p w14:paraId="2C1D7C1B" w14:textId="77777777" w:rsidR="00A026B2" w:rsidRPr="00530768" w:rsidRDefault="00A026B2" w:rsidP="00A026B2">
            <w:pPr>
              <w:suppressAutoHyphens w:val="0"/>
              <w:rPr>
                <w:sz w:val="18"/>
                <w:szCs w:val="18"/>
                <w:lang w:eastAsia="pl-PL"/>
              </w:rPr>
            </w:pPr>
          </w:p>
        </w:tc>
      </w:tr>
      <w:tr w:rsidR="00A026B2" w:rsidRPr="00530768" w14:paraId="6B80B7E0"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BA845A" w14:textId="77777777" w:rsidR="00A026B2" w:rsidRPr="00530768" w:rsidRDefault="00A026B2" w:rsidP="00A026B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744BD0" w14:textId="77777777" w:rsidR="00A026B2" w:rsidRPr="00530768" w:rsidRDefault="00A026B2" w:rsidP="00A026B2">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488D303F" w14:textId="77777777" w:rsidR="00A026B2" w:rsidRPr="00530768" w:rsidRDefault="00A026B2" w:rsidP="00A026B2">
            <w:pPr>
              <w:suppressAutoHyphens w:val="0"/>
              <w:rPr>
                <w:sz w:val="18"/>
                <w:szCs w:val="18"/>
                <w:lang w:eastAsia="pl-PL"/>
              </w:rPr>
            </w:pPr>
          </w:p>
        </w:tc>
      </w:tr>
      <w:tr w:rsidR="00A026B2" w:rsidRPr="00530768" w14:paraId="57ED9E87" w14:textId="77777777" w:rsidTr="005E16A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1B0828" w14:textId="77777777" w:rsidR="00A026B2" w:rsidRPr="00530768" w:rsidRDefault="00A026B2" w:rsidP="00A026B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14C311" w14:textId="77777777" w:rsidR="00A026B2" w:rsidRPr="00530768" w:rsidRDefault="00A026B2" w:rsidP="00A026B2">
            <w:pPr>
              <w:rPr>
                <w:sz w:val="18"/>
                <w:szCs w:val="18"/>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238C4988" w14:textId="77777777" w:rsidR="00A026B2" w:rsidRPr="00530768" w:rsidRDefault="00A026B2" w:rsidP="00A026B2">
            <w:pPr>
              <w:suppressAutoHyphens w:val="0"/>
              <w:rPr>
                <w:sz w:val="18"/>
                <w:szCs w:val="18"/>
                <w:lang w:eastAsia="pl-PL"/>
              </w:rPr>
            </w:pPr>
          </w:p>
        </w:tc>
      </w:tr>
      <w:tr w:rsidR="00A026B2" w:rsidRPr="009F3A08" w14:paraId="287F38E5"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E77CC1" w14:textId="77777777" w:rsidR="00A026B2" w:rsidRPr="00530768" w:rsidRDefault="00A026B2" w:rsidP="00A026B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A9DE8B" w14:textId="77777777" w:rsidR="00A026B2" w:rsidRPr="00530768" w:rsidRDefault="00A026B2" w:rsidP="00A026B2">
            <w:pPr>
              <w:rPr>
                <w:sz w:val="18"/>
                <w:szCs w:val="18"/>
                <w:lang w:val="en-US" w:eastAsia="pl-PL"/>
              </w:rPr>
            </w:pPr>
            <w:r w:rsidRPr="00530768">
              <w:rPr>
                <w:sz w:val="18"/>
                <w:szCs w:val="18"/>
                <w:lang w:val="en-US" w:eastAsia="pl-PL"/>
              </w:rPr>
              <w:t>LAN 10/100/1000 Mbps</w:t>
            </w:r>
          </w:p>
          <w:p w14:paraId="67CB3995" w14:textId="77777777" w:rsidR="00A026B2" w:rsidRPr="00530768" w:rsidRDefault="00A026B2" w:rsidP="00A026B2">
            <w:pPr>
              <w:rPr>
                <w:sz w:val="18"/>
                <w:szCs w:val="18"/>
                <w:lang w:val="en-US" w:eastAsia="pl-PL"/>
              </w:rPr>
            </w:pPr>
            <w:r w:rsidRPr="00530768">
              <w:rPr>
                <w:sz w:val="18"/>
                <w:szCs w:val="18"/>
                <w:lang w:val="en-US" w:eastAsia="pl-PL"/>
              </w:rPr>
              <w:t>Wi-Fi 6 (802.11 a/b/g/n/ac/ax)</w:t>
            </w:r>
          </w:p>
          <w:p w14:paraId="7A6D0715" w14:textId="77777777" w:rsidR="00A026B2" w:rsidRPr="00530768" w:rsidRDefault="00A026B2" w:rsidP="00A026B2">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43B5976E" w14:textId="77777777" w:rsidR="00A026B2" w:rsidRPr="00530768" w:rsidRDefault="00A026B2" w:rsidP="00A026B2">
            <w:pPr>
              <w:suppressAutoHyphens w:val="0"/>
              <w:rPr>
                <w:sz w:val="18"/>
                <w:szCs w:val="18"/>
                <w:lang w:val="en-US" w:eastAsia="pl-PL"/>
              </w:rPr>
            </w:pPr>
          </w:p>
        </w:tc>
      </w:tr>
      <w:tr w:rsidR="00A026B2" w:rsidRPr="00530768" w14:paraId="48AB5F84"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B66C2E" w14:textId="77777777" w:rsidR="00A026B2" w:rsidRPr="00530768" w:rsidRDefault="00A026B2" w:rsidP="00A026B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60E305" w14:textId="77777777" w:rsidR="00A026B2" w:rsidRPr="00530768" w:rsidRDefault="00A026B2" w:rsidP="00A026B2">
            <w:pPr>
              <w:rPr>
                <w:sz w:val="18"/>
                <w:szCs w:val="18"/>
                <w:lang w:val="en-US" w:eastAsia="pl-PL"/>
              </w:rPr>
            </w:pPr>
            <w:r w:rsidRPr="00530768">
              <w:rPr>
                <w:sz w:val="18"/>
                <w:szCs w:val="18"/>
                <w:lang w:val="en-US" w:eastAsia="pl-PL"/>
              </w:rPr>
              <w:t>USB 3.1 Gen. 1 (USB 3.0) – min. 2 szt.</w:t>
            </w:r>
          </w:p>
          <w:p w14:paraId="37F22D81" w14:textId="77777777" w:rsidR="00A026B2" w:rsidRPr="00530768" w:rsidRDefault="00A026B2" w:rsidP="00A026B2">
            <w:pPr>
              <w:rPr>
                <w:sz w:val="18"/>
                <w:szCs w:val="18"/>
                <w:lang w:eastAsia="pl-PL"/>
              </w:rPr>
            </w:pPr>
            <w:r w:rsidRPr="00530768">
              <w:rPr>
                <w:sz w:val="18"/>
                <w:szCs w:val="18"/>
                <w:lang w:eastAsia="pl-PL"/>
              </w:rPr>
              <w:t>USB Typu-C – min. 1 szt.</w:t>
            </w:r>
          </w:p>
          <w:p w14:paraId="60C87CE9" w14:textId="77777777" w:rsidR="00A026B2" w:rsidRPr="00530768" w:rsidRDefault="00A026B2" w:rsidP="00A026B2">
            <w:pPr>
              <w:rPr>
                <w:sz w:val="18"/>
                <w:szCs w:val="18"/>
                <w:lang w:eastAsia="pl-PL"/>
              </w:rPr>
            </w:pPr>
            <w:r w:rsidRPr="00530768">
              <w:rPr>
                <w:sz w:val="18"/>
                <w:szCs w:val="18"/>
                <w:lang w:eastAsia="pl-PL"/>
              </w:rPr>
              <w:t>HDMI - 1 szt.</w:t>
            </w:r>
          </w:p>
          <w:p w14:paraId="066CE8B0" w14:textId="77777777" w:rsidR="00A026B2" w:rsidRPr="00530768" w:rsidRDefault="00A026B2" w:rsidP="00A026B2">
            <w:pPr>
              <w:rPr>
                <w:sz w:val="18"/>
                <w:szCs w:val="18"/>
                <w:lang w:eastAsia="pl-PL"/>
              </w:rPr>
            </w:pPr>
            <w:r w:rsidRPr="00530768">
              <w:rPr>
                <w:sz w:val="18"/>
                <w:szCs w:val="18"/>
                <w:lang w:eastAsia="pl-PL"/>
              </w:rPr>
              <w:t>RJ-45 (LAN) - 1 szt.</w:t>
            </w:r>
          </w:p>
          <w:p w14:paraId="1B276CF3" w14:textId="77777777" w:rsidR="00A026B2" w:rsidRPr="00530768" w:rsidRDefault="00A026B2" w:rsidP="00A026B2">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528B64EB" w14:textId="77777777" w:rsidR="00A026B2" w:rsidRPr="00530768" w:rsidRDefault="00A026B2" w:rsidP="00A026B2">
            <w:pPr>
              <w:suppressAutoHyphens w:val="0"/>
              <w:rPr>
                <w:sz w:val="18"/>
                <w:szCs w:val="18"/>
                <w:lang w:eastAsia="pl-PL"/>
              </w:rPr>
            </w:pPr>
          </w:p>
        </w:tc>
      </w:tr>
      <w:tr w:rsidR="00A026B2" w:rsidRPr="00530768" w14:paraId="72FADCFF"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7C241D" w14:textId="77777777" w:rsidR="00A026B2" w:rsidRPr="00530768" w:rsidRDefault="00A026B2" w:rsidP="00A026B2">
            <w:pPr>
              <w:rPr>
                <w:b/>
                <w:bCs/>
                <w:sz w:val="18"/>
                <w:szCs w:val="18"/>
                <w:lang w:eastAsia="pl-PL"/>
              </w:rPr>
            </w:pPr>
          </w:p>
          <w:p w14:paraId="42827295" w14:textId="77777777" w:rsidR="00A026B2" w:rsidRPr="00530768" w:rsidRDefault="00A026B2" w:rsidP="00A026B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729652" w14:textId="77777777" w:rsidR="00A026B2" w:rsidRPr="00530768" w:rsidRDefault="00A026B2" w:rsidP="00A026B2">
            <w:pPr>
              <w:rPr>
                <w:sz w:val="18"/>
                <w:szCs w:val="18"/>
                <w:lang w:eastAsia="pl-PL"/>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43FD999C" w14:textId="77777777" w:rsidR="00A026B2" w:rsidRPr="00530768" w:rsidRDefault="00A026B2" w:rsidP="00A026B2">
            <w:pPr>
              <w:suppressAutoHyphens w:val="0"/>
              <w:rPr>
                <w:sz w:val="18"/>
                <w:szCs w:val="18"/>
                <w:lang w:eastAsia="pl-PL"/>
              </w:rPr>
            </w:pPr>
          </w:p>
        </w:tc>
      </w:tr>
      <w:tr w:rsidR="00A026B2" w:rsidRPr="00530768" w14:paraId="6819AFD8"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FD0EFC" w14:textId="77777777" w:rsidR="00A026B2" w:rsidRPr="00530768" w:rsidRDefault="00A026B2" w:rsidP="00A026B2">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34A633" w14:textId="77777777" w:rsidR="00A026B2" w:rsidRPr="00530768" w:rsidRDefault="00A026B2" w:rsidP="00A026B2">
            <w:pPr>
              <w:rPr>
                <w:sz w:val="18"/>
                <w:szCs w:val="18"/>
                <w:lang w:eastAsia="pl-PL"/>
              </w:rPr>
            </w:pPr>
            <w:r w:rsidRPr="00530768">
              <w:rPr>
                <w:sz w:val="18"/>
                <w:szCs w:val="18"/>
                <w:lang w:eastAsia="pl-PL"/>
              </w:rPr>
              <w:t xml:space="preserve">20,2 mm +- 2 mm </w:t>
            </w:r>
          </w:p>
        </w:tc>
        <w:tc>
          <w:tcPr>
            <w:tcW w:w="1489" w:type="pct"/>
            <w:tcBorders>
              <w:top w:val="single" w:sz="6" w:space="0" w:color="000000"/>
              <w:left w:val="single" w:sz="6" w:space="0" w:color="000000"/>
              <w:bottom w:val="single" w:sz="6" w:space="0" w:color="000000"/>
              <w:right w:val="single" w:sz="6" w:space="0" w:color="000000"/>
            </w:tcBorders>
          </w:tcPr>
          <w:p w14:paraId="05D8C567" w14:textId="77777777" w:rsidR="00A026B2" w:rsidRPr="00530768" w:rsidRDefault="00A026B2" w:rsidP="00A026B2">
            <w:pPr>
              <w:suppressAutoHyphens w:val="0"/>
              <w:rPr>
                <w:sz w:val="18"/>
                <w:szCs w:val="18"/>
                <w:lang w:eastAsia="pl-PL"/>
              </w:rPr>
            </w:pPr>
          </w:p>
        </w:tc>
      </w:tr>
      <w:tr w:rsidR="00A026B2" w:rsidRPr="00530768" w14:paraId="75E3E1E0"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7BF0D9" w14:textId="77777777" w:rsidR="00A026B2" w:rsidRPr="00530768" w:rsidRDefault="00A026B2" w:rsidP="00A026B2">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D38693" w14:textId="77777777" w:rsidR="00A026B2" w:rsidRPr="00530768" w:rsidRDefault="00A026B2" w:rsidP="00A026B2">
            <w:pPr>
              <w:rPr>
                <w:sz w:val="18"/>
                <w:szCs w:val="18"/>
                <w:lang w:eastAsia="pl-PL"/>
              </w:rPr>
            </w:pPr>
            <w:r w:rsidRPr="00530768">
              <w:rPr>
                <w:sz w:val="18"/>
                <w:szCs w:val="18"/>
                <w:lang w:eastAsia="pl-PL"/>
              </w:rPr>
              <w:t>363  mm +- 3 mm</w:t>
            </w:r>
          </w:p>
        </w:tc>
        <w:tc>
          <w:tcPr>
            <w:tcW w:w="1489" w:type="pct"/>
            <w:tcBorders>
              <w:top w:val="single" w:sz="6" w:space="0" w:color="000000"/>
              <w:left w:val="single" w:sz="6" w:space="0" w:color="000000"/>
              <w:bottom w:val="single" w:sz="6" w:space="0" w:color="000000"/>
              <w:right w:val="single" w:sz="6" w:space="0" w:color="000000"/>
            </w:tcBorders>
          </w:tcPr>
          <w:p w14:paraId="42DEBC20" w14:textId="77777777" w:rsidR="00A026B2" w:rsidRPr="00530768" w:rsidRDefault="00A026B2" w:rsidP="00A026B2">
            <w:pPr>
              <w:suppressAutoHyphens w:val="0"/>
              <w:rPr>
                <w:sz w:val="18"/>
                <w:szCs w:val="18"/>
                <w:lang w:eastAsia="pl-PL"/>
              </w:rPr>
            </w:pPr>
          </w:p>
        </w:tc>
      </w:tr>
      <w:tr w:rsidR="00A026B2" w:rsidRPr="00530768" w14:paraId="21D128E2"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5D4ECD" w14:textId="77777777" w:rsidR="00A026B2" w:rsidRPr="00530768" w:rsidRDefault="00A026B2" w:rsidP="00A026B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A4F534" w14:textId="77777777" w:rsidR="00A026B2" w:rsidRPr="00530768" w:rsidRDefault="00A026B2" w:rsidP="00A026B2">
            <w:pPr>
              <w:rPr>
                <w:sz w:val="18"/>
                <w:szCs w:val="18"/>
                <w:lang w:eastAsia="pl-PL"/>
              </w:rPr>
            </w:pPr>
            <w:r w:rsidRPr="00530768">
              <w:rPr>
                <w:sz w:val="18"/>
                <w:szCs w:val="18"/>
                <w:lang w:eastAsia="pl-PL"/>
              </w:rPr>
              <w:t>243  mm +- 3 mm</w:t>
            </w:r>
          </w:p>
        </w:tc>
        <w:tc>
          <w:tcPr>
            <w:tcW w:w="1489" w:type="pct"/>
            <w:tcBorders>
              <w:top w:val="single" w:sz="6" w:space="0" w:color="000000"/>
              <w:left w:val="single" w:sz="6" w:space="0" w:color="000000"/>
              <w:bottom w:val="single" w:sz="6" w:space="0" w:color="000000"/>
              <w:right w:val="single" w:sz="6" w:space="0" w:color="000000"/>
            </w:tcBorders>
          </w:tcPr>
          <w:p w14:paraId="235F807E" w14:textId="77777777" w:rsidR="00A026B2" w:rsidRPr="00530768" w:rsidRDefault="00A026B2" w:rsidP="00A026B2">
            <w:pPr>
              <w:suppressAutoHyphens w:val="0"/>
              <w:rPr>
                <w:sz w:val="18"/>
                <w:szCs w:val="18"/>
                <w:lang w:eastAsia="pl-PL"/>
              </w:rPr>
            </w:pPr>
          </w:p>
        </w:tc>
      </w:tr>
      <w:tr w:rsidR="00A026B2" w:rsidRPr="00530768" w14:paraId="6C32B27E"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1A2809" w14:textId="77777777" w:rsidR="00A026B2" w:rsidRPr="00530768" w:rsidRDefault="00A026B2" w:rsidP="00A026B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7EDB7A" w14:textId="77777777" w:rsidR="00A026B2" w:rsidRPr="00530768" w:rsidRDefault="00A026B2" w:rsidP="00A026B2">
            <w:pPr>
              <w:rPr>
                <w:sz w:val="18"/>
                <w:szCs w:val="18"/>
                <w:lang w:eastAsia="pl-PL"/>
              </w:rPr>
            </w:pPr>
            <w:r w:rsidRPr="00530768">
              <w:rPr>
                <w:sz w:val="18"/>
                <w:szCs w:val="18"/>
                <w:lang w:eastAsia="pl-PL"/>
              </w:rPr>
              <w:t>1,66 kg (z baterią)  +- 0,2 kg</w:t>
            </w:r>
          </w:p>
        </w:tc>
        <w:tc>
          <w:tcPr>
            <w:tcW w:w="1489" w:type="pct"/>
            <w:tcBorders>
              <w:top w:val="single" w:sz="6" w:space="0" w:color="000000"/>
              <w:left w:val="single" w:sz="6" w:space="0" w:color="000000"/>
              <w:bottom w:val="single" w:sz="6" w:space="0" w:color="000000"/>
              <w:right w:val="single" w:sz="6" w:space="0" w:color="000000"/>
            </w:tcBorders>
          </w:tcPr>
          <w:p w14:paraId="3BB6BB0D" w14:textId="77777777" w:rsidR="00A026B2" w:rsidRPr="00530768" w:rsidRDefault="00A026B2" w:rsidP="00A026B2">
            <w:pPr>
              <w:suppressAutoHyphens w:val="0"/>
              <w:rPr>
                <w:sz w:val="18"/>
                <w:szCs w:val="18"/>
                <w:lang w:eastAsia="pl-PL"/>
              </w:rPr>
            </w:pPr>
          </w:p>
        </w:tc>
      </w:tr>
      <w:tr w:rsidR="00A026B2" w:rsidRPr="00530768" w14:paraId="2CD69F83"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F684A1" w14:textId="77777777" w:rsidR="00A026B2" w:rsidRPr="00530768" w:rsidRDefault="00A026B2" w:rsidP="00A026B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4B143D" w14:textId="77777777" w:rsidR="00A026B2" w:rsidRPr="00530768" w:rsidRDefault="00A026B2" w:rsidP="00A026B2">
            <w:pPr>
              <w:rPr>
                <w:sz w:val="18"/>
                <w:szCs w:val="18"/>
                <w:lang w:eastAsia="pl-PL"/>
              </w:rPr>
            </w:pPr>
            <w:r w:rsidRPr="00530768">
              <w:rPr>
                <w:sz w:val="18"/>
                <w:szCs w:val="18"/>
                <w:lang w:eastAsia="pl-PL"/>
              </w:rPr>
              <w:t>Aluminiowa pokrywa matrycy</w:t>
            </w:r>
          </w:p>
          <w:p w14:paraId="5E545CD2" w14:textId="77777777" w:rsidR="00A026B2" w:rsidRPr="00530768" w:rsidRDefault="00A026B2" w:rsidP="00A026B2">
            <w:pPr>
              <w:rPr>
                <w:sz w:val="18"/>
                <w:szCs w:val="18"/>
                <w:lang w:eastAsia="pl-PL"/>
              </w:rPr>
            </w:pPr>
            <w:r w:rsidRPr="00530768">
              <w:rPr>
                <w:sz w:val="18"/>
                <w:szCs w:val="18"/>
                <w:lang w:eastAsia="pl-PL"/>
              </w:rPr>
              <w:t>Wydzielona klawiatura numeryczna</w:t>
            </w:r>
          </w:p>
          <w:p w14:paraId="6579DD5F" w14:textId="77777777" w:rsidR="00A026B2" w:rsidRPr="00530768" w:rsidRDefault="00A026B2" w:rsidP="00A026B2">
            <w:pPr>
              <w:rPr>
                <w:sz w:val="18"/>
                <w:szCs w:val="18"/>
                <w:lang w:eastAsia="pl-PL"/>
              </w:rPr>
            </w:pPr>
            <w:r w:rsidRPr="00530768">
              <w:rPr>
                <w:sz w:val="18"/>
                <w:szCs w:val="18"/>
                <w:lang w:eastAsia="pl-PL"/>
              </w:rPr>
              <w:t>Wielodotykowy  touchpad</w:t>
            </w:r>
          </w:p>
          <w:p w14:paraId="0F2E73BC" w14:textId="77777777" w:rsidR="00A026B2" w:rsidRPr="00530768" w:rsidRDefault="00A026B2" w:rsidP="00A026B2">
            <w:pPr>
              <w:rPr>
                <w:sz w:val="18"/>
                <w:szCs w:val="18"/>
                <w:lang w:eastAsia="pl-PL"/>
              </w:rPr>
            </w:pPr>
            <w:r w:rsidRPr="00530768">
              <w:rPr>
                <w:sz w:val="18"/>
                <w:szCs w:val="18"/>
                <w:lang w:eastAsia="pl-PL"/>
              </w:rPr>
              <w:t>Podświetlenie klawiatury</w:t>
            </w:r>
          </w:p>
          <w:p w14:paraId="041AAE32" w14:textId="77777777" w:rsidR="00A026B2" w:rsidRPr="00530768" w:rsidRDefault="00A026B2" w:rsidP="00A026B2">
            <w:pPr>
              <w:rPr>
                <w:sz w:val="18"/>
                <w:szCs w:val="18"/>
                <w:lang w:eastAsia="pl-PL"/>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0E995ECD" w14:textId="77777777" w:rsidR="00A026B2" w:rsidRPr="00530768" w:rsidRDefault="00A026B2" w:rsidP="00A026B2">
            <w:pPr>
              <w:suppressAutoHyphens w:val="0"/>
              <w:rPr>
                <w:sz w:val="18"/>
                <w:szCs w:val="18"/>
                <w:lang w:eastAsia="pl-PL"/>
              </w:rPr>
            </w:pPr>
          </w:p>
        </w:tc>
      </w:tr>
      <w:tr w:rsidR="00A026B2" w:rsidRPr="00530768" w14:paraId="3FD280E0"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B2318B" w14:textId="77777777" w:rsidR="00A026B2" w:rsidRPr="00530768" w:rsidRDefault="00A026B2" w:rsidP="00A026B2">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2369E1" w14:textId="77777777" w:rsidR="00A026B2" w:rsidRPr="00530768" w:rsidRDefault="00A026B2" w:rsidP="00A026B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5CA1A20C" w14:textId="77777777" w:rsidR="00A026B2" w:rsidRPr="00530768" w:rsidRDefault="00A026B2" w:rsidP="00A026B2">
            <w:pPr>
              <w:suppressAutoHyphens w:val="0"/>
              <w:rPr>
                <w:sz w:val="18"/>
                <w:szCs w:val="18"/>
                <w:lang w:eastAsia="pl-PL"/>
              </w:rPr>
            </w:pPr>
          </w:p>
        </w:tc>
      </w:tr>
      <w:tr w:rsidR="00A026B2" w:rsidRPr="00530768" w14:paraId="104B0FA9"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6D50A" w14:textId="77777777" w:rsidR="00A026B2" w:rsidRPr="00530768" w:rsidRDefault="00A026B2" w:rsidP="00A026B2">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4794EE" w14:textId="77777777" w:rsidR="00A026B2" w:rsidRPr="00530768" w:rsidRDefault="00A026B2" w:rsidP="00A026B2">
            <w:pPr>
              <w:rPr>
                <w:sz w:val="18"/>
                <w:szCs w:val="18"/>
                <w:lang w:eastAsia="pl-PL"/>
              </w:rPr>
            </w:pPr>
            <w:r w:rsidRPr="00530768">
              <w:rPr>
                <w:sz w:val="18"/>
                <w:szCs w:val="18"/>
                <w:lang w:eastAsia="pl-PL"/>
              </w:rPr>
              <w:t>Srebrny</w:t>
            </w:r>
          </w:p>
        </w:tc>
        <w:tc>
          <w:tcPr>
            <w:tcW w:w="1489" w:type="pct"/>
            <w:tcBorders>
              <w:top w:val="single" w:sz="6" w:space="0" w:color="000000"/>
              <w:left w:val="single" w:sz="6" w:space="0" w:color="000000"/>
              <w:bottom w:val="single" w:sz="6" w:space="0" w:color="000000"/>
              <w:right w:val="single" w:sz="6" w:space="0" w:color="000000"/>
            </w:tcBorders>
          </w:tcPr>
          <w:p w14:paraId="3529666C" w14:textId="77777777" w:rsidR="00A026B2" w:rsidRPr="00530768" w:rsidRDefault="00A026B2" w:rsidP="00A026B2">
            <w:pPr>
              <w:suppressAutoHyphens w:val="0"/>
              <w:rPr>
                <w:sz w:val="18"/>
                <w:szCs w:val="18"/>
                <w:lang w:eastAsia="pl-PL"/>
              </w:rPr>
            </w:pPr>
          </w:p>
        </w:tc>
      </w:tr>
      <w:tr w:rsidR="00A026B2" w:rsidRPr="00530768" w14:paraId="165F75E8" w14:textId="77777777" w:rsidTr="00A026B2">
        <w:trPr>
          <w:trHeight w:val="448"/>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A47261" w14:textId="77777777" w:rsidR="00A026B2" w:rsidRPr="00530768" w:rsidRDefault="00A026B2" w:rsidP="00A026B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C4BE9F" w14:textId="77777777" w:rsidR="00A026B2" w:rsidRPr="00530768" w:rsidRDefault="00A026B2" w:rsidP="00A026B2">
            <w:pPr>
              <w:rPr>
                <w:sz w:val="18"/>
                <w:szCs w:val="18"/>
                <w:lang w:eastAsia="pl-PL"/>
              </w:rPr>
            </w:pPr>
            <w:r w:rsidRPr="00530768">
              <w:rPr>
                <w:sz w:val="18"/>
                <w:szCs w:val="18"/>
                <w:lang w:eastAsia="pl-PL"/>
              </w:rPr>
              <w:t>- Preinstalowany przez  producenta sprzętu</w:t>
            </w:r>
          </w:p>
          <w:p w14:paraId="73D182E5" w14:textId="77777777" w:rsidR="00A026B2" w:rsidRPr="00530768" w:rsidRDefault="00A026B2" w:rsidP="00A026B2">
            <w:pPr>
              <w:rPr>
                <w:sz w:val="18"/>
                <w:szCs w:val="18"/>
                <w:lang w:eastAsia="pl-PL"/>
              </w:rPr>
            </w:pPr>
            <w:r w:rsidRPr="00530768">
              <w:rPr>
                <w:sz w:val="18"/>
                <w:szCs w:val="18"/>
                <w:lang w:eastAsia="pl-PL"/>
              </w:rPr>
              <w:t>- Posiadający wsparcie producenta sprzętu (sterowniki)</w:t>
            </w:r>
          </w:p>
          <w:p w14:paraId="479780AE" w14:textId="77777777" w:rsidR="00A026B2" w:rsidRPr="00530768" w:rsidRDefault="00A026B2" w:rsidP="00A026B2">
            <w:pPr>
              <w:rPr>
                <w:sz w:val="18"/>
                <w:szCs w:val="18"/>
                <w:lang w:eastAsia="pl-PL"/>
              </w:rPr>
            </w:pPr>
            <w:r w:rsidRPr="00530768">
              <w:rPr>
                <w:sz w:val="18"/>
                <w:szCs w:val="18"/>
                <w:lang w:eastAsia="pl-PL"/>
              </w:rPr>
              <w:t>- Posiadający wsparcie producenta systemu operacyjnego</w:t>
            </w:r>
          </w:p>
          <w:p w14:paraId="1A307CF0" w14:textId="77777777" w:rsidR="00A026B2" w:rsidRPr="00530768" w:rsidRDefault="00A026B2" w:rsidP="00A026B2">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5135C1FA" w14:textId="77777777" w:rsidR="00A026B2" w:rsidRPr="00530768" w:rsidRDefault="00A026B2" w:rsidP="00A026B2">
            <w:pPr>
              <w:suppressAutoHyphens w:val="0"/>
              <w:rPr>
                <w:sz w:val="18"/>
                <w:szCs w:val="18"/>
                <w:lang w:eastAsia="pl-PL"/>
              </w:rPr>
            </w:pPr>
            <w:r w:rsidRPr="00530768">
              <w:rPr>
                <w:sz w:val="18"/>
                <w:szCs w:val="18"/>
                <w:lang w:eastAsia="pl-PL"/>
              </w:rPr>
              <w:t>Parametry oferowane:</w:t>
            </w:r>
          </w:p>
        </w:tc>
      </w:tr>
      <w:tr w:rsidR="00A026B2" w:rsidRPr="00530768" w14:paraId="04185F44" w14:textId="77777777" w:rsidTr="00A026B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3AEFD7" w14:textId="77777777" w:rsidR="00A026B2" w:rsidRPr="00530768" w:rsidRDefault="00A026B2" w:rsidP="00A026B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0FEB89" w14:textId="77777777" w:rsidR="00A026B2" w:rsidRPr="00530768" w:rsidRDefault="00A026B2" w:rsidP="00A026B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CCBDE35" w14:textId="77777777" w:rsidR="00A026B2" w:rsidRPr="00530768" w:rsidRDefault="00A026B2" w:rsidP="00A026B2">
            <w:pPr>
              <w:suppressAutoHyphens w:val="0"/>
              <w:rPr>
                <w:sz w:val="18"/>
                <w:szCs w:val="18"/>
                <w:lang w:eastAsia="pl-PL"/>
              </w:rPr>
            </w:pPr>
            <w:r w:rsidRPr="00530768">
              <w:rPr>
                <w:sz w:val="18"/>
                <w:szCs w:val="18"/>
                <w:lang w:eastAsia="pl-PL"/>
              </w:rPr>
              <w:t>Producent i nazwa:</w:t>
            </w:r>
          </w:p>
        </w:tc>
      </w:tr>
      <w:tr w:rsidR="00A026B2" w:rsidRPr="00530768" w14:paraId="134111A0"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B562C" w14:textId="77777777" w:rsidR="00A026B2" w:rsidRPr="00530768" w:rsidRDefault="00A026B2" w:rsidP="00A026B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F59EBD" w14:textId="77777777" w:rsidR="00A026B2" w:rsidRPr="00530768" w:rsidRDefault="00A026B2" w:rsidP="00A026B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8D7A0CF" w14:textId="77777777" w:rsidR="00A026B2" w:rsidRPr="00530768" w:rsidRDefault="00A026B2" w:rsidP="00A026B2">
            <w:pPr>
              <w:suppressAutoHyphens w:val="0"/>
              <w:rPr>
                <w:sz w:val="18"/>
                <w:szCs w:val="18"/>
                <w:lang w:eastAsia="pl-PL"/>
              </w:rPr>
            </w:pPr>
          </w:p>
        </w:tc>
      </w:tr>
    </w:tbl>
    <w:p w14:paraId="424DD43B" w14:textId="77777777" w:rsidR="009034B7" w:rsidRPr="00530768" w:rsidRDefault="009034B7"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026B2" w:rsidRPr="00530768">
        <w:rPr>
          <w:sz w:val="18"/>
          <w:szCs w:val="18"/>
          <w:lang w:eastAsia="zh-CN"/>
        </w:rPr>
        <w:t>Acer Aspire 5 i5-1135G7/12GB/512/W10 IPS</w:t>
      </w:r>
    </w:p>
    <w:p w14:paraId="3ED3C29C" w14:textId="77777777" w:rsidR="00E35D33" w:rsidRPr="00530768" w:rsidRDefault="00D534F9" w:rsidP="00B13736">
      <w:pPr>
        <w:pStyle w:val="Akapitzlist"/>
        <w:keepNext/>
        <w:numPr>
          <w:ilvl w:val="6"/>
          <w:numId w:val="7"/>
        </w:numPr>
        <w:ind w:left="284" w:hanging="284"/>
        <w:rPr>
          <w:b/>
          <w:sz w:val="22"/>
          <w:szCs w:val="22"/>
        </w:rPr>
      </w:pPr>
      <w:r w:rsidRPr="00530768">
        <w:rPr>
          <w:b/>
          <w:sz w:val="22"/>
          <w:szCs w:val="22"/>
        </w:rPr>
        <w:lastRenderedPageBreak/>
        <w:t>M</w:t>
      </w:r>
      <w:r w:rsidR="006221AA" w:rsidRPr="00530768">
        <w:rPr>
          <w:b/>
          <w:sz w:val="22"/>
          <w:szCs w:val="22"/>
        </w:rPr>
        <w:t>ysz</w:t>
      </w:r>
      <w:r w:rsidRPr="00530768">
        <w:rPr>
          <w:b/>
          <w:sz w:val="22"/>
          <w:szCs w:val="22"/>
        </w:rPr>
        <w:t xml:space="preserve"> bezprzewodowa</w:t>
      </w:r>
      <w:r w:rsidR="00E35D33" w:rsidRPr="00530768">
        <w:rPr>
          <w:b/>
          <w:sz w:val="22"/>
          <w:szCs w:val="22"/>
        </w:rPr>
        <w:t xml:space="preserve"> – </w:t>
      </w:r>
      <w:r w:rsidR="00FB64F5" w:rsidRPr="00530768">
        <w:rPr>
          <w:b/>
          <w:sz w:val="22"/>
          <w:szCs w:val="22"/>
        </w:rPr>
        <w:t>7</w:t>
      </w:r>
      <w:r w:rsidR="00E35D33" w:rsidRPr="00530768">
        <w:rPr>
          <w:b/>
          <w:sz w:val="22"/>
          <w:szCs w:val="22"/>
        </w:rPr>
        <w:t xml:space="preserve"> sztuk</w:t>
      </w:r>
    </w:p>
    <w:p w14:paraId="5CDDB915"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5B68E7" w:rsidRPr="00530768">
        <w:rPr>
          <w:sz w:val="22"/>
          <w:szCs w:val="22"/>
        </w:rPr>
        <w:t>30237410-6 Myszka komputerowa</w:t>
      </w:r>
      <w:r w:rsidRPr="00530768">
        <w:rPr>
          <w:sz w:val="22"/>
          <w:szCs w:val="22"/>
        </w:rPr>
        <w:t>)</w:t>
      </w:r>
    </w:p>
    <w:p w14:paraId="41122F60"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1B03A0F"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46"/>
        <w:gridCol w:w="4746"/>
        <w:gridCol w:w="3050"/>
      </w:tblGrid>
      <w:tr w:rsidR="008C2CD1" w:rsidRPr="00530768" w14:paraId="055CEDAB" w14:textId="77777777" w:rsidTr="004B1C92">
        <w:tc>
          <w:tcPr>
            <w:tcW w:w="119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B03688" w14:textId="77777777" w:rsidR="00E35D33" w:rsidRPr="00530768" w:rsidRDefault="00E35D33" w:rsidP="008C2CD1">
            <w:pPr>
              <w:keepNext/>
              <w:suppressAutoHyphens w:val="0"/>
              <w:ind w:left="-62" w:right="-99"/>
              <w:jc w:val="center"/>
              <w:rPr>
                <w:b/>
              </w:rPr>
            </w:pPr>
            <w:r w:rsidRPr="00530768">
              <w:rPr>
                <w:b/>
              </w:rPr>
              <w:t>Specyfikacja elementów</w:t>
            </w:r>
          </w:p>
        </w:tc>
        <w:tc>
          <w:tcPr>
            <w:tcW w:w="231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328B43B"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971772"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4E6B4C5A"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8C2CD1" w:rsidRPr="00530768" w14:paraId="2594C090" w14:textId="77777777" w:rsidTr="004B1C92">
        <w:trPr>
          <w:trHeight w:val="201"/>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166BD9" w14:textId="77777777" w:rsidR="006221AA" w:rsidRPr="00530768" w:rsidRDefault="00A026B2" w:rsidP="001A56BD">
            <w:pPr>
              <w:suppressAutoHyphens w:val="0"/>
              <w:rPr>
                <w:b/>
                <w:bCs/>
                <w:sz w:val="18"/>
                <w:szCs w:val="18"/>
                <w:lang w:eastAsia="pl-PL"/>
              </w:rPr>
            </w:pPr>
            <w:r w:rsidRPr="00530768">
              <w:rPr>
                <w:b/>
                <w:sz w:val="18"/>
                <w:szCs w:val="18"/>
                <w:lang w:eastAsia="pl-PL"/>
              </w:rPr>
              <w:t>Komunikacja:</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343C8C" w14:textId="77777777" w:rsidR="006221AA" w:rsidRPr="00530768" w:rsidRDefault="00A026B2" w:rsidP="001A56BD">
            <w:pPr>
              <w:ind w:left="708" w:hanging="708"/>
              <w:rPr>
                <w:sz w:val="18"/>
                <w:szCs w:val="18"/>
              </w:rPr>
            </w:pPr>
            <w:r w:rsidRPr="00530768">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0B03A31A" w14:textId="77777777" w:rsidR="006221AA" w:rsidRPr="00530768" w:rsidRDefault="006221AA" w:rsidP="008C2CD1">
            <w:pPr>
              <w:suppressAutoHyphens w:val="0"/>
              <w:rPr>
                <w:sz w:val="18"/>
                <w:szCs w:val="18"/>
                <w:lang w:eastAsia="pl-PL"/>
              </w:rPr>
            </w:pPr>
          </w:p>
        </w:tc>
      </w:tr>
      <w:tr w:rsidR="008C2CD1" w:rsidRPr="00530768" w14:paraId="732D8BB9"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AC1CEB" w14:textId="77777777" w:rsidR="006221AA" w:rsidRPr="00530768" w:rsidRDefault="00A026B2" w:rsidP="001A56BD">
            <w:pPr>
              <w:suppressAutoHyphens w:val="0"/>
              <w:rPr>
                <w:b/>
                <w:bCs/>
                <w:sz w:val="18"/>
                <w:szCs w:val="18"/>
                <w:lang w:eastAsia="pl-PL"/>
              </w:rPr>
            </w:pPr>
            <w:r w:rsidRPr="00530768">
              <w:rPr>
                <w:b/>
                <w:bCs/>
                <w:sz w:val="18"/>
                <w:szCs w:val="18"/>
                <w:lang w:eastAsia="pl-PL"/>
              </w:rPr>
              <w:t>Zasięg działania:</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DE3D96" w14:textId="77777777" w:rsidR="006221AA" w:rsidRPr="00530768" w:rsidRDefault="00A026B2" w:rsidP="001A56BD">
            <w:pPr>
              <w:ind w:left="708" w:hanging="708"/>
              <w:rPr>
                <w:sz w:val="18"/>
                <w:szCs w:val="18"/>
              </w:rPr>
            </w:pPr>
            <w:r w:rsidRPr="00530768">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1FED71A5" w14:textId="77777777" w:rsidR="006221AA" w:rsidRPr="00530768" w:rsidRDefault="006221AA" w:rsidP="008C2CD1">
            <w:pPr>
              <w:suppressAutoHyphens w:val="0"/>
              <w:rPr>
                <w:sz w:val="18"/>
                <w:szCs w:val="18"/>
                <w:lang w:eastAsia="pl-PL"/>
              </w:rPr>
            </w:pPr>
          </w:p>
        </w:tc>
      </w:tr>
      <w:tr w:rsidR="00A026B2" w:rsidRPr="00530768" w14:paraId="68FF0D2E"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562EAB" w14:textId="77777777" w:rsidR="00A026B2" w:rsidRPr="00530768" w:rsidRDefault="00A026B2" w:rsidP="001A56BD">
            <w:pPr>
              <w:suppressAutoHyphens w:val="0"/>
              <w:rPr>
                <w:b/>
                <w:bCs/>
                <w:sz w:val="18"/>
                <w:szCs w:val="18"/>
                <w:lang w:eastAsia="pl-PL"/>
              </w:rPr>
            </w:pPr>
            <w:r w:rsidRPr="00530768">
              <w:rPr>
                <w:b/>
                <w:sz w:val="18"/>
                <w:szCs w:val="18"/>
                <w:lang w:eastAsia="pl-PL"/>
              </w:rPr>
              <w:t>Interfejs:</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4936B4" w14:textId="77777777" w:rsidR="00A026B2" w:rsidRPr="00530768" w:rsidRDefault="00A026B2" w:rsidP="001A56BD">
            <w:pPr>
              <w:ind w:left="708" w:hanging="708"/>
              <w:rPr>
                <w:sz w:val="18"/>
                <w:szCs w:val="18"/>
                <w:lang w:eastAsia="pl-PL"/>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01C47667" w14:textId="77777777" w:rsidR="00A026B2" w:rsidRPr="00530768" w:rsidRDefault="00A026B2" w:rsidP="008C2CD1">
            <w:pPr>
              <w:suppressAutoHyphens w:val="0"/>
              <w:rPr>
                <w:sz w:val="18"/>
                <w:szCs w:val="18"/>
                <w:lang w:eastAsia="pl-PL"/>
              </w:rPr>
            </w:pPr>
          </w:p>
        </w:tc>
      </w:tr>
      <w:tr w:rsidR="00A026B2" w:rsidRPr="00530768" w14:paraId="767B219A"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A98DA9" w14:textId="77777777" w:rsidR="00A026B2" w:rsidRPr="00530768" w:rsidRDefault="00A026B2" w:rsidP="001A56BD">
            <w:pPr>
              <w:suppressAutoHyphens w:val="0"/>
              <w:rPr>
                <w:b/>
                <w:bCs/>
                <w:sz w:val="18"/>
                <w:szCs w:val="18"/>
                <w:lang w:eastAsia="pl-PL"/>
              </w:rPr>
            </w:pPr>
            <w:r w:rsidRPr="00530768">
              <w:rPr>
                <w:b/>
                <w:sz w:val="18"/>
                <w:szCs w:val="18"/>
                <w:lang w:eastAsia="pl-PL"/>
              </w:rPr>
              <w:t>Zasilanie:</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AC3EBF" w14:textId="77777777" w:rsidR="00A026B2" w:rsidRPr="00530768" w:rsidRDefault="00A026B2" w:rsidP="001A56BD">
            <w:pPr>
              <w:ind w:left="708" w:hanging="708"/>
              <w:rPr>
                <w:sz w:val="18"/>
                <w:szCs w:val="18"/>
              </w:rPr>
            </w:pPr>
            <w:r w:rsidRPr="00530768">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34F001A0" w14:textId="77777777" w:rsidR="00A026B2" w:rsidRPr="00530768" w:rsidRDefault="00A026B2" w:rsidP="008C2CD1">
            <w:pPr>
              <w:suppressAutoHyphens w:val="0"/>
              <w:rPr>
                <w:sz w:val="18"/>
                <w:szCs w:val="18"/>
                <w:lang w:eastAsia="pl-PL"/>
              </w:rPr>
            </w:pPr>
          </w:p>
        </w:tc>
      </w:tr>
      <w:tr w:rsidR="00A026B2" w:rsidRPr="00530768" w14:paraId="4D777C78"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C4FFE9" w14:textId="77777777" w:rsidR="00A026B2" w:rsidRPr="00530768" w:rsidRDefault="00A026B2" w:rsidP="001A56BD">
            <w:pPr>
              <w:suppressAutoHyphens w:val="0"/>
              <w:rPr>
                <w:b/>
                <w:bCs/>
                <w:sz w:val="18"/>
                <w:szCs w:val="18"/>
                <w:lang w:eastAsia="pl-PL"/>
              </w:rPr>
            </w:pPr>
            <w:r w:rsidRPr="00530768">
              <w:rPr>
                <w:b/>
                <w:bCs/>
                <w:sz w:val="18"/>
                <w:szCs w:val="18"/>
              </w:rPr>
              <w:t>Żywotność baterii:</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9A8E4C" w14:textId="77777777" w:rsidR="00A026B2" w:rsidRPr="00530768" w:rsidRDefault="00A026B2" w:rsidP="001A56BD">
            <w:pPr>
              <w:ind w:left="708" w:hanging="708"/>
              <w:rPr>
                <w:sz w:val="18"/>
                <w:szCs w:val="18"/>
              </w:rPr>
            </w:pPr>
            <w:r w:rsidRPr="00530768">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3051CECE" w14:textId="77777777" w:rsidR="00A026B2" w:rsidRPr="00530768" w:rsidRDefault="00A026B2" w:rsidP="008C2CD1">
            <w:pPr>
              <w:suppressAutoHyphens w:val="0"/>
              <w:rPr>
                <w:sz w:val="18"/>
                <w:szCs w:val="18"/>
                <w:lang w:eastAsia="pl-PL"/>
              </w:rPr>
            </w:pPr>
          </w:p>
        </w:tc>
      </w:tr>
      <w:tr w:rsidR="00A026B2" w:rsidRPr="00530768" w14:paraId="12D0B604"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EED3F1" w14:textId="77777777" w:rsidR="00A026B2" w:rsidRPr="00530768" w:rsidRDefault="00A026B2" w:rsidP="001A56BD">
            <w:pPr>
              <w:suppressAutoHyphens w:val="0"/>
              <w:rPr>
                <w:b/>
                <w:bCs/>
                <w:sz w:val="18"/>
                <w:szCs w:val="18"/>
                <w:lang w:eastAsia="pl-PL"/>
              </w:rPr>
            </w:pPr>
            <w:r w:rsidRPr="00530768">
              <w:rPr>
                <w:b/>
                <w:sz w:val="18"/>
                <w:szCs w:val="18"/>
                <w:lang w:eastAsia="pl-PL"/>
              </w:rPr>
              <w:t>Typ myszy:</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45C847" w14:textId="77777777" w:rsidR="00A026B2" w:rsidRPr="00530768" w:rsidRDefault="00A026B2" w:rsidP="001A56BD">
            <w:pPr>
              <w:ind w:left="708" w:hanging="708"/>
              <w:rPr>
                <w:sz w:val="18"/>
                <w:szCs w:val="18"/>
              </w:rPr>
            </w:pPr>
            <w:r w:rsidRPr="00530768">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54210BDB" w14:textId="77777777" w:rsidR="00A026B2" w:rsidRPr="00530768" w:rsidRDefault="00A026B2" w:rsidP="008C2CD1">
            <w:pPr>
              <w:suppressAutoHyphens w:val="0"/>
              <w:rPr>
                <w:sz w:val="18"/>
                <w:szCs w:val="18"/>
                <w:lang w:eastAsia="pl-PL"/>
              </w:rPr>
            </w:pPr>
          </w:p>
        </w:tc>
      </w:tr>
      <w:tr w:rsidR="00A026B2" w:rsidRPr="00530768" w14:paraId="0460DC2B"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E368AE" w14:textId="77777777" w:rsidR="00A026B2" w:rsidRPr="00530768" w:rsidRDefault="00A026B2" w:rsidP="001A56BD">
            <w:pPr>
              <w:suppressAutoHyphens w:val="0"/>
              <w:rPr>
                <w:b/>
                <w:bCs/>
                <w:sz w:val="18"/>
                <w:szCs w:val="18"/>
                <w:lang w:eastAsia="pl-PL"/>
              </w:rPr>
            </w:pPr>
            <w:r w:rsidRPr="00530768">
              <w:rPr>
                <w:b/>
                <w:sz w:val="18"/>
                <w:szCs w:val="18"/>
                <w:lang w:eastAsia="pl-PL"/>
              </w:rPr>
              <w:t>Czułość myszy:</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33C204" w14:textId="77777777" w:rsidR="00A026B2" w:rsidRPr="00530768" w:rsidRDefault="00A026B2" w:rsidP="001A56BD">
            <w:pPr>
              <w:ind w:left="708" w:hanging="708"/>
              <w:rPr>
                <w:sz w:val="18"/>
                <w:szCs w:val="18"/>
              </w:rPr>
            </w:pPr>
            <w:r w:rsidRPr="00530768">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72A6CF05" w14:textId="77777777" w:rsidR="00A026B2" w:rsidRPr="00530768" w:rsidRDefault="00A026B2" w:rsidP="008C2CD1">
            <w:pPr>
              <w:suppressAutoHyphens w:val="0"/>
              <w:rPr>
                <w:sz w:val="18"/>
                <w:szCs w:val="18"/>
                <w:lang w:eastAsia="pl-PL"/>
              </w:rPr>
            </w:pPr>
          </w:p>
        </w:tc>
      </w:tr>
      <w:tr w:rsidR="00A026B2" w:rsidRPr="00530768" w14:paraId="3159C1A5"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EB2016" w14:textId="77777777" w:rsidR="00A026B2" w:rsidRPr="00530768" w:rsidRDefault="00A026B2" w:rsidP="001A56BD">
            <w:pPr>
              <w:suppressAutoHyphens w:val="0"/>
              <w:rPr>
                <w:b/>
                <w:bCs/>
                <w:sz w:val="18"/>
                <w:szCs w:val="18"/>
                <w:lang w:eastAsia="pl-PL"/>
              </w:rPr>
            </w:pPr>
            <w:r w:rsidRPr="00530768">
              <w:rPr>
                <w:b/>
                <w:sz w:val="18"/>
                <w:szCs w:val="18"/>
                <w:lang w:eastAsia="pl-PL"/>
              </w:rPr>
              <w:t>Ilość przycisków myszy:</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3AA3E3" w14:textId="77777777" w:rsidR="00A026B2" w:rsidRPr="00530768" w:rsidRDefault="00A026B2" w:rsidP="001A56BD">
            <w:pPr>
              <w:ind w:left="708" w:hanging="708"/>
              <w:rPr>
                <w:sz w:val="18"/>
                <w:szCs w:val="18"/>
              </w:rPr>
            </w:pPr>
            <w:r w:rsidRPr="00530768">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21AE28A3" w14:textId="77777777" w:rsidR="00A026B2" w:rsidRPr="00530768" w:rsidRDefault="00A026B2" w:rsidP="008C2CD1">
            <w:pPr>
              <w:suppressAutoHyphens w:val="0"/>
              <w:rPr>
                <w:sz w:val="18"/>
                <w:szCs w:val="18"/>
                <w:lang w:eastAsia="pl-PL"/>
              </w:rPr>
            </w:pPr>
          </w:p>
        </w:tc>
      </w:tr>
      <w:tr w:rsidR="008C2CD1" w:rsidRPr="00530768" w14:paraId="233E6414" w14:textId="77777777" w:rsidTr="004B1C92">
        <w:trPr>
          <w:trHeight w:val="139"/>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6694E8" w14:textId="77777777" w:rsidR="006221AA" w:rsidRPr="00530768" w:rsidRDefault="00A026B2" w:rsidP="001A56BD">
            <w:pPr>
              <w:suppressAutoHyphens w:val="0"/>
              <w:rPr>
                <w:b/>
                <w:bCs/>
                <w:sz w:val="18"/>
                <w:szCs w:val="18"/>
                <w:lang w:eastAsia="pl-PL"/>
              </w:rPr>
            </w:pPr>
            <w:r w:rsidRPr="00530768">
              <w:rPr>
                <w:b/>
                <w:bCs/>
                <w:sz w:val="18"/>
                <w:szCs w:val="18"/>
                <w:lang w:eastAsia="pl-PL"/>
              </w:rPr>
              <w:t>Waga: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6B6A71" w14:textId="77777777" w:rsidR="006221AA" w:rsidRPr="00530768" w:rsidRDefault="00A026B2" w:rsidP="001A56BD">
            <w:pPr>
              <w:ind w:left="708" w:hanging="708"/>
              <w:rPr>
                <w:sz w:val="18"/>
                <w:szCs w:val="18"/>
              </w:rPr>
            </w:pPr>
            <w:r w:rsidRPr="00530768">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78DF2293" w14:textId="77777777" w:rsidR="006221AA" w:rsidRPr="00530768" w:rsidRDefault="006221AA" w:rsidP="008C2CD1">
            <w:pPr>
              <w:suppressAutoHyphens w:val="0"/>
              <w:rPr>
                <w:sz w:val="18"/>
                <w:szCs w:val="18"/>
                <w:lang w:eastAsia="pl-PL"/>
              </w:rPr>
            </w:pPr>
          </w:p>
        </w:tc>
      </w:tr>
      <w:tr w:rsidR="008C2CD1" w:rsidRPr="00530768" w14:paraId="5552C56A"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9224B7" w14:textId="77777777" w:rsidR="006221AA" w:rsidRPr="00530768" w:rsidRDefault="00A026B2" w:rsidP="001A56BD">
            <w:pPr>
              <w:suppressAutoHyphens w:val="0"/>
              <w:jc w:val="both"/>
              <w:rPr>
                <w:b/>
                <w:bCs/>
                <w:sz w:val="18"/>
                <w:szCs w:val="18"/>
                <w:lang w:eastAsia="pl-PL"/>
              </w:rPr>
            </w:pPr>
            <w:r w:rsidRPr="00530768">
              <w:rPr>
                <w:rStyle w:val="StrongEmphasis"/>
                <w:sz w:val="18"/>
                <w:szCs w:val="18"/>
                <w:lang w:eastAsia="pl-PL"/>
              </w:rPr>
              <w:t xml:space="preserve">Wymiary </w:t>
            </w:r>
            <w:r w:rsidRPr="00530768">
              <w:rPr>
                <w:b/>
                <w:bCs/>
                <w:sz w:val="18"/>
                <w:szCs w:val="18"/>
                <w:lang w:eastAsia="pl-PL"/>
              </w:rPr>
              <w:t>(wys. x szer. x grub.):</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9744F8" w14:textId="77777777" w:rsidR="00A026B2" w:rsidRPr="00530768" w:rsidRDefault="00A026B2" w:rsidP="001A56BD">
            <w:pPr>
              <w:ind w:left="708" w:hanging="708"/>
              <w:rPr>
                <w:sz w:val="18"/>
                <w:szCs w:val="18"/>
              </w:rPr>
            </w:pPr>
            <w:r w:rsidRPr="00530768">
              <w:rPr>
                <w:sz w:val="18"/>
                <w:szCs w:val="18"/>
                <w:lang w:eastAsia="pl-PL"/>
              </w:rPr>
              <w:t>6 cm x 9,9cm x 3,9 cm (+/- 0.2 cm)</w:t>
            </w:r>
          </w:p>
          <w:p w14:paraId="663D9251" w14:textId="77777777" w:rsidR="006221AA" w:rsidRPr="00530768" w:rsidRDefault="006221AA" w:rsidP="001A56B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3231E6A" w14:textId="77777777" w:rsidR="006221AA" w:rsidRPr="00530768" w:rsidRDefault="006221AA" w:rsidP="008C2CD1">
            <w:pPr>
              <w:suppressAutoHyphens w:val="0"/>
              <w:rPr>
                <w:sz w:val="18"/>
                <w:szCs w:val="18"/>
                <w:lang w:eastAsia="pl-PL"/>
              </w:rPr>
            </w:pPr>
          </w:p>
        </w:tc>
      </w:tr>
      <w:tr w:rsidR="00A026B2" w:rsidRPr="00530768" w14:paraId="75C6610C"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6C457A" w14:textId="77777777" w:rsidR="00A026B2" w:rsidRPr="00530768" w:rsidRDefault="00A026B2" w:rsidP="001A56BD">
            <w:pPr>
              <w:suppressAutoHyphens w:val="0"/>
              <w:jc w:val="both"/>
              <w:rPr>
                <w:b/>
                <w:bCs/>
                <w:sz w:val="18"/>
                <w:szCs w:val="18"/>
                <w:lang w:eastAsia="pl-PL"/>
              </w:rPr>
            </w:pPr>
            <w:r w:rsidRPr="00530768">
              <w:rPr>
                <w:b/>
                <w:bCs/>
                <w:sz w:val="18"/>
                <w:szCs w:val="18"/>
                <w:lang w:eastAsia="pl-PL"/>
              </w:rPr>
              <w:t>Profil myszy:</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B24E95" w14:textId="77777777" w:rsidR="00A026B2" w:rsidRPr="00530768" w:rsidRDefault="00A026B2" w:rsidP="001A56BD">
            <w:pPr>
              <w:ind w:left="708" w:hanging="708"/>
              <w:rPr>
                <w:rStyle w:val="StrongEmphasis"/>
                <w:sz w:val="18"/>
                <w:szCs w:val="18"/>
                <w:lang w:eastAsia="pl-PL"/>
              </w:rPr>
            </w:pPr>
            <w:r w:rsidRPr="00530768">
              <w:rPr>
                <w:sz w:val="18"/>
                <w:szCs w:val="18"/>
                <w:lang w:eastAsia="pl-PL"/>
              </w:rPr>
              <w:t xml:space="preserve">Uniwersalna </w:t>
            </w:r>
            <w:r w:rsidRPr="00530768">
              <w:rPr>
                <w:b/>
                <w:bCs/>
                <w:sz w:val="18"/>
                <w:szCs w:val="18"/>
                <w:lang w:eastAsia="pl-PL"/>
              </w:rPr>
              <w:t>(</w:t>
            </w:r>
            <w:r w:rsidRPr="00530768">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127D8E3C" w14:textId="77777777" w:rsidR="00A026B2" w:rsidRPr="00530768" w:rsidRDefault="00A026B2" w:rsidP="008C2CD1">
            <w:pPr>
              <w:suppressAutoHyphens w:val="0"/>
              <w:rPr>
                <w:sz w:val="18"/>
                <w:szCs w:val="18"/>
                <w:lang w:eastAsia="pl-PL"/>
              </w:rPr>
            </w:pPr>
          </w:p>
        </w:tc>
      </w:tr>
      <w:tr w:rsidR="00A026B2" w:rsidRPr="00530768" w14:paraId="6E4FE3B6"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85ED9D" w14:textId="77777777" w:rsidR="00A026B2" w:rsidRPr="00530768" w:rsidRDefault="00A026B2" w:rsidP="001A56BD">
            <w:pPr>
              <w:suppressAutoHyphens w:val="0"/>
              <w:jc w:val="both"/>
              <w:rPr>
                <w:b/>
                <w:bCs/>
                <w:sz w:val="18"/>
                <w:szCs w:val="18"/>
                <w:lang w:eastAsia="pl-PL"/>
              </w:rPr>
            </w:pPr>
            <w:r w:rsidRPr="00530768">
              <w:rPr>
                <w:b/>
                <w:sz w:val="18"/>
                <w:szCs w:val="18"/>
                <w:lang w:val="en-GB" w:eastAsia="pl-PL"/>
              </w:rPr>
              <w:t>Kolor:</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F97B5F" w14:textId="77777777" w:rsidR="00A026B2" w:rsidRPr="00530768" w:rsidRDefault="004B1C92" w:rsidP="001A56BD">
            <w:pPr>
              <w:ind w:left="708" w:hanging="708"/>
              <w:rPr>
                <w:sz w:val="18"/>
                <w:szCs w:val="18"/>
                <w:lang w:eastAsia="pl-PL"/>
              </w:rPr>
            </w:pPr>
            <w:r w:rsidRPr="00530768">
              <w:rPr>
                <w:sz w:val="18"/>
                <w:szCs w:val="18"/>
                <w:lang w:eastAsia="pl-PL"/>
              </w:rPr>
              <w:t xml:space="preserve">Różne kolory ( </w:t>
            </w:r>
            <w:r w:rsidR="00F12AD4" w:rsidRPr="00530768">
              <w:rPr>
                <w:sz w:val="18"/>
                <w:szCs w:val="18"/>
                <w:lang w:eastAsia="pl-PL"/>
              </w:rPr>
              <w:t>3</w:t>
            </w:r>
            <w:r w:rsidRPr="00530768">
              <w:rPr>
                <w:sz w:val="18"/>
                <w:szCs w:val="18"/>
                <w:lang w:eastAsia="pl-PL"/>
              </w:rPr>
              <w:t xml:space="preserve">x </w:t>
            </w:r>
            <w:r w:rsidR="00A026B2" w:rsidRPr="00530768">
              <w:rPr>
                <w:sz w:val="18"/>
                <w:szCs w:val="18"/>
                <w:lang w:eastAsia="pl-PL"/>
              </w:rPr>
              <w:t>niebieski</w:t>
            </w:r>
            <w:r w:rsidR="008D0631" w:rsidRPr="00530768">
              <w:rPr>
                <w:sz w:val="18"/>
                <w:szCs w:val="18"/>
                <w:lang w:eastAsia="pl-PL"/>
              </w:rPr>
              <w:t>, 4</w:t>
            </w:r>
            <w:r w:rsidRPr="00530768">
              <w:rPr>
                <w:sz w:val="18"/>
                <w:szCs w:val="18"/>
                <w:lang w:eastAsia="pl-PL"/>
              </w:rPr>
              <w:t xml:space="preserve"> x czerwony)</w:t>
            </w:r>
          </w:p>
        </w:tc>
        <w:tc>
          <w:tcPr>
            <w:tcW w:w="1489" w:type="pct"/>
            <w:tcBorders>
              <w:top w:val="single" w:sz="6" w:space="0" w:color="000000"/>
              <w:left w:val="single" w:sz="6" w:space="0" w:color="000000"/>
              <w:bottom w:val="single" w:sz="6" w:space="0" w:color="000000"/>
              <w:right w:val="single" w:sz="6" w:space="0" w:color="000000"/>
            </w:tcBorders>
          </w:tcPr>
          <w:p w14:paraId="7FFED575" w14:textId="77777777" w:rsidR="00A026B2" w:rsidRPr="00530768" w:rsidRDefault="00A026B2" w:rsidP="00A026B2">
            <w:pPr>
              <w:suppressAutoHyphens w:val="0"/>
              <w:rPr>
                <w:sz w:val="18"/>
                <w:szCs w:val="18"/>
                <w:lang w:eastAsia="pl-PL"/>
              </w:rPr>
            </w:pPr>
          </w:p>
        </w:tc>
      </w:tr>
      <w:tr w:rsidR="00A026B2" w:rsidRPr="00530768" w14:paraId="3F095B0B"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DFA0DA" w14:textId="77777777" w:rsidR="00A026B2" w:rsidRPr="00530768" w:rsidRDefault="00A026B2" w:rsidP="001A56BD">
            <w:pPr>
              <w:suppressAutoHyphens w:val="0"/>
              <w:jc w:val="both"/>
              <w:rPr>
                <w:b/>
                <w:bCs/>
                <w:sz w:val="18"/>
                <w:szCs w:val="18"/>
                <w:lang w:eastAsia="pl-PL"/>
              </w:rPr>
            </w:pPr>
            <w:r w:rsidRPr="00530768">
              <w:rPr>
                <w:b/>
                <w:bCs/>
                <w:sz w:val="18"/>
                <w:szCs w:val="18"/>
                <w:lang w:eastAsia="pl-PL"/>
              </w:rPr>
              <w:t xml:space="preserve">Gwarancja </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2A75AE" w14:textId="77777777" w:rsidR="00A026B2" w:rsidRPr="00530768" w:rsidRDefault="00A026B2" w:rsidP="001A56BD">
            <w:pPr>
              <w:ind w:left="708" w:hanging="708"/>
              <w:rPr>
                <w:sz w:val="18"/>
                <w:szCs w:val="18"/>
                <w:lang w:eastAsia="pl-PL"/>
              </w:rPr>
            </w:pPr>
            <w:r w:rsidRPr="00530768">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6EF16DAC" w14:textId="77777777" w:rsidR="00A026B2" w:rsidRPr="00530768" w:rsidRDefault="00A026B2" w:rsidP="00A026B2">
            <w:pPr>
              <w:suppressAutoHyphens w:val="0"/>
              <w:rPr>
                <w:sz w:val="18"/>
                <w:szCs w:val="18"/>
                <w:lang w:eastAsia="pl-PL"/>
              </w:rPr>
            </w:pPr>
          </w:p>
        </w:tc>
      </w:tr>
    </w:tbl>
    <w:p w14:paraId="64F67CB3"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026B2" w:rsidRPr="00530768">
        <w:rPr>
          <w:sz w:val="18"/>
          <w:szCs w:val="18"/>
          <w:lang w:eastAsia="zh-CN"/>
        </w:rPr>
        <w:t>LOGITECH M185 Niebieska (910-002239)</w:t>
      </w:r>
      <w:r w:rsidR="004B1C92" w:rsidRPr="00530768">
        <w:rPr>
          <w:sz w:val="18"/>
          <w:szCs w:val="18"/>
          <w:lang w:eastAsia="zh-CN"/>
        </w:rPr>
        <w:t>, Czerwona (910-002240)</w:t>
      </w:r>
    </w:p>
    <w:p w14:paraId="5F1AD8B6" w14:textId="77777777" w:rsidR="004B1C92" w:rsidRPr="00530768" w:rsidRDefault="001A56BD" w:rsidP="004B1C92">
      <w:pPr>
        <w:pStyle w:val="Akapitzlist"/>
        <w:keepNext/>
        <w:numPr>
          <w:ilvl w:val="6"/>
          <w:numId w:val="7"/>
        </w:numPr>
        <w:ind w:left="284" w:hanging="284"/>
        <w:rPr>
          <w:b/>
          <w:sz w:val="22"/>
          <w:szCs w:val="22"/>
        </w:rPr>
      </w:pPr>
      <w:r w:rsidRPr="00530768">
        <w:rPr>
          <w:b/>
          <w:sz w:val="22"/>
          <w:szCs w:val="22"/>
        </w:rPr>
        <w:t>Pamięć flash (pendrive)</w:t>
      </w:r>
      <w:r w:rsidR="004B1C92" w:rsidRPr="00530768">
        <w:rPr>
          <w:b/>
          <w:sz w:val="22"/>
          <w:szCs w:val="22"/>
        </w:rPr>
        <w:t xml:space="preserve"> min. 64 GB – 1 sztuka</w:t>
      </w:r>
    </w:p>
    <w:p w14:paraId="23F8975C" w14:textId="77777777" w:rsidR="004B1C92" w:rsidRPr="00530768" w:rsidRDefault="004B1C92" w:rsidP="004B1C92">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30234600-4 Pamięć flash</w:t>
      </w:r>
      <w:r w:rsidRPr="00530768">
        <w:rPr>
          <w:sz w:val="22"/>
          <w:szCs w:val="22"/>
        </w:rPr>
        <w:t>)</w:t>
      </w:r>
    </w:p>
    <w:p w14:paraId="12D364B7" w14:textId="77777777" w:rsidR="004B1C92" w:rsidRPr="00530768" w:rsidRDefault="004B1C92" w:rsidP="004B1C9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2CB6E1C" w14:textId="77777777" w:rsidR="004B1C92" w:rsidRPr="00530768" w:rsidRDefault="004B1C92" w:rsidP="004B1C9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4B1C92" w:rsidRPr="00530768" w14:paraId="633BD831" w14:textId="77777777" w:rsidTr="004B1C92">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14C19C3" w14:textId="77777777" w:rsidR="004B1C92" w:rsidRPr="00530768" w:rsidRDefault="004B1C92" w:rsidP="000622ED">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F8535C4" w14:textId="77777777" w:rsidR="004B1C92" w:rsidRPr="00530768" w:rsidRDefault="004B1C92" w:rsidP="000622ED">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46C7791" w14:textId="77777777" w:rsidR="004B1C92" w:rsidRPr="00530768" w:rsidRDefault="004B1C92" w:rsidP="000622ED">
            <w:pPr>
              <w:keepNext/>
              <w:widowControl w:val="0"/>
              <w:suppressAutoHyphens w:val="0"/>
              <w:overflowPunct w:val="0"/>
              <w:autoSpaceDE w:val="0"/>
              <w:snapToGrid w:val="0"/>
              <w:jc w:val="center"/>
              <w:rPr>
                <w:b/>
              </w:rPr>
            </w:pPr>
            <w:r w:rsidRPr="00530768">
              <w:rPr>
                <w:b/>
              </w:rPr>
              <w:t>Parametry  oferowane</w:t>
            </w:r>
          </w:p>
          <w:p w14:paraId="0033EDF1" w14:textId="77777777" w:rsidR="004B1C92" w:rsidRPr="00530768" w:rsidRDefault="004B1C92" w:rsidP="000622ED">
            <w:pPr>
              <w:pStyle w:val="Zawartotabeli"/>
              <w:keepNext/>
              <w:suppressAutoHyphens w:val="0"/>
              <w:snapToGrid w:val="0"/>
              <w:jc w:val="center"/>
              <w:rPr>
                <w:b/>
              </w:rPr>
            </w:pPr>
            <w:r w:rsidRPr="00530768">
              <w:rPr>
                <w:b/>
              </w:rPr>
              <w:t>(wymagane podanie parametrów oferowanych)</w:t>
            </w:r>
          </w:p>
        </w:tc>
      </w:tr>
      <w:tr w:rsidR="004B1C92" w:rsidRPr="00530768" w14:paraId="370E609A" w14:textId="77777777" w:rsidTr="004B1C92">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9E1BF00" w14:textId="77777777" w:rsidR="004B1C92" w:rsidRPr="00530768" w:rsidRDefault="004B1C92" w:rsidP="00E204C6">
            <w:pPr>
              <w:suppressAutoHyphens w:val="0"/>
              <w:rPr>
                <w:b/>
                <w:bCs/>
                <w:sz w:val="18"/>
                <w:szCs w:val="18"/>
                <w:lang w:eastAsia="pl-PL"/>
              </w:rPr>
            </w:pPr>
            <w:r w:rsidRPr="00530768">
              <w:rPr>
                <w:b/>
                <w:bCs/>
                <w:sz w:val="18"/>
                <w:szCs w:val="18"/>
                <w:lang w:eastAsia="pl-PL"/>
              </w:rPr>
              <w:t>Typ napędu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346913C8" w14:textId="77777777" w:rsidR="004B1C92" w:rsidRPr="00530768" w:rsidRDefault="004B1C92" w:rsidP="00E204C6">
            <w:pPr>
              <w:suppressAutoHyphens w:val="0"/>
              <w:rPr>
                <w:sz w:val="18"/>
                <w:szCs w:val="18"/>
                <w:lang w:eastAsia="en-US"/>
              </w:rPr>
            </w:pPr>
            <w:r w:rsidRPr="00530768">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3E289CA6" w14:textId="77777777" w:rsidR="004B1C92" w:rsidRPr="00530768" w:rsidRDefault="004B1C92" w:rsidP="004B1C92">
            <w:pPr>
              <w:suppressAutoHyphens w:val="0"/>
              <w:rPr>
                <w:sz w:val="18"/>
                <w:szCs w:val="18"/>
                <w:lang w:eastAsia="pl-PL"/>
              </w:rPr>
            </w:pPr>
          </w:p>
        </w:tc>
      </w:tr>
      <w:tr w:rsidR="004B1C92" w:rsidRPr="00530768" w14:paraId="42D05499" w14:textId="77777777" w:rsidTr="004B1C92">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D9CB4AF" w14:textId="77777777" w:rsidR="004B1C92" w:rsidRPr="00530768" w:rsidRDefault="004B1C92" w:rsidP="00E204C6">
            <w:pPr>
              <w:suppressAutoHyphens w:val="0"/>
              <w:rPr>
                <w:b/>
                <w:bCs/>
                <w:sz w:val="18"/>
                <w:szCs w:val="18"/>
                <w:lang w:eastAsia="pl-PL"/>
              </w:rPr>
            </w:pPr>
            <w:r w:rsidRPr="00530768">
              <w:rPr>
                <w:b/>
                <w:bCs/>
                <w:sz w:val="18"/>
                <w:szCs w:val="18"/>
                <w:lang w:eastAsia="pl-PL"/>
              </w:rPr>
              <w:t>Interfejs</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3FCC7504" w14:textId="77777777" w:rsidR="004B1C92" w:rsidRPr="00530768" w:rsidRDefault="004B1C92" w:rsidP="00E204C6">
            <w:pPr>
              <w:rPr>
                <w:sz w:val="18"/>
                <w:szCs w:val="18"/>
                <w:lang w:eastAsia="pl-PL"/>
              </w:rPr>
            </w:pPr>
            <w:r w:rsidRPr="00530768">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21B1F352" w14:textId="77777777" w:rsidR="004B1C92" w:rsidRPr="00530768" w:rsidRDefault="004B1C92" w:rsidP="004B1C92">
            <w:pPr>
              <w:suppressAutoHyphens w:val="0"/>
              <w:rPr>
                <w:sz w:val="18"/>
                <w:szCs w:val="18"/>
                <w:lang w:eastAsia="pl-PL"/>
              </w:rPr>
            </w:pPr>
          </w:p>
        </w:tc>
      </w:tr>
      <w:tr w:rsidR="004B1C92" w:rsidRPr="00530768" w14:paraId="274ACCA8" w14:textId="77777777" w:rsidTr="004B1C92">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4A5A2E" w14:textId="77777777" w:rsidR="004B1C92" w:rsidRPr="00530768" w:rsidRDefault="004B1C92" w:rsidP="00E204C6">
            <w:pPr>
              <w:suppressAutoHyphens w:val="0"/>
              <w:rPr>
                <w:b/>
                <w:bCs/>
                <w:sz w:val="18"/>
                <w:szCs w:val="18"/>
                <w:lang w:eastAsia="pl-PL"/>
              </w:rPr>
            </w:pPr>
            <w:r w:rsidRPr="00530768">
              <w:rPr>
                <w:b/>
                <w:bCs/>
                <w:sz w:val="18"/>
                <w:szCs w:val="18"/>
                <w:lang w:eastAsia="pl-PL"/>
              </w:rPr>
              <w:t>Pojemność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72866E" w14:textId="77777777" w:rsidR="004B1C92" w:rsidRPr="00530768" w:rsidRDefault="004B1C92" w:rsidP="00E204C6">
            <w:pPr>
              <w:suppressAutoHyphens w:val="0"/>
              <w:rPr>
                <w:sz w:val="18"/>
                <w:szCs w:val="18"/>
                <w:lang w:eastAsia="en-US"/>
              </w:rPr>
            </w:pPr>
            <w:r w:rsidRPr="00530768">
              <w:rPr>
                <w:sz w:val="18"/>
                <w:szCs w:val="18"/>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1C9BFD22" w14:textId="77777777" w:rsidR="004B1C92" w:rsidRPr="00530768" w:rsidRDefault="004B1C92" w:rsidP="004B1C92">
            <w:pPr>
              <w:suppressAutoHyphens w:val="0"/>
              <w:rPr>
                <w:sz w:val="18"/>
                <w:szCs w:val="18"/>
                <w:lang w:eastAsia="pl-PL"/>
              </w:rPr>
            </w:pPr>
          </w:p>
        </w:tc>
      </w:tr>
      <w:tr w:rsidR="004B1C92" w:rsidRPr="00530768" w14:paraId="6361A2FC" w14:textId="77777777" w:rsidTr="004B1C9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9A118F" w14:textId="77777777" w:rsidR="004B1C92" w:rsidRPr="00530768" w:rsidRDefault="004B1C92" w:rsidP="00E204C6">
            <w:pPr>
              <w:suppressAutoHyphens w:val="0"/>
              <w:jc w:val="both"/>
              <w:rPr>
                <w:b/>
                <w:bCs/>
                <w:sz w:val="18"/>
                <w:szCs w:val="18"/>
                <w:lang w:eastAsia="pl-PL"/>
              </w:rPr>
            </w:pPr>
            <w:r w:rsidRPr="00530768">
              <w:rPr>
                <w:b/>
                <w:bCs/>
                <w:sz w:val="18"/>
                <w:szCs w:val="18"/>
                <w:lang w:eastAsia="pl-PL"/>
              </w:rPr>
              <w:t>Maksymalna prędkość transferu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A0948E" w14:textId="77777777" w:rsidR="004B1C92" w:rsidRPr="00530768" w:rsidRDefault="004B1C92" w:rsidP="00E204C6">
            <w:pPr>
              <w:rPr>
                <w:sz w:val="18"/>
                <w:szCs w:val="18"/>
                <w:lang w:eastAsia="pl-PL"/>
              </w:rPr>
            </w:pPr>
            <w:r w:rsidRPr="00530768">
              <w:rPr>
                <w:sz w:val="18"/>
                <w:szCs w:val="18"/>
                <w:lang w:eastAsia="pl-PL"/>
              </w:rPr>
              <w:t>Odczyt: min. 180 MB/S</w:t>
            </w:r>
          </w:p>
        </w:tc>
        <w:tc>
          <w:tcPr>
            <w:tcW w:w="1489" w:type="pct"/>
            <w:tcBorders>
              <w:top w:val="single" w:sz="6" w:space="0" w:color="000000"/>
              <w:left w:val="single" w:sz="6" w:space="0" w:color="000000"/>
              <w:bottom w:val="single" w:sz="6" w:space="0" w:color="000000"/>
              <w:right w:val="single" w:sz="6" w:space="0" w:color="000000"/>
            </w:tcBorders>
          </w:tcPr>
          <w:p w14:paraId="0B70044D" w14:textId="77777777" w:rsidR="004B1C92" w:rsidRPr="00530768" w:rsidRDefault="004B1C92" w:rsidP="004B1C92">
            <w:pPr>
              <w:suppressAutoHyphens w:val="0"/>
              <w:rPr>
                <w:sz w:val="18"/>
                <w:szCs w:val="18"/>
                <w:lang w:eastAsia="pl-PL"/>
              </w:rPr>
            </w:pPr>
          </w:p>
        </w:tc>
      </w:tr>
      <w:tr w:rsidR="004B1C92" w:rsidRPr="00530768" w14:paraId="42191472" w14:textId="77777777" w:rsidTr="004B1C9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B69369" w14:textId="77777777" w:rsidR="004B1C92" w:rsidRPr="00530768" w:rsidRDefault="004B1C92" w:rsidP="00E204C6">
            <w:pPr>
              <w:suppressAutoHyphens w:val="0"/>
              <w:jc w:val="both"/>
              <w:rPr>
                <w:b/>
                <w:bCs/>
                <w:sz w:val="18"/>
                <w:szCs w:val="18"/>
                <w:lang w:eastAsia="pl-PL"/>
              </w:rPr>
            </w:pPr>
            <w:r w:rsidRPr="00530768">
              <w:rPr>
                <w:b/>
                <w:bCs/>
                <w:sz w:val="18"/>
                <w:szCs w:val="18"/>
                <w:lang w:eastAsia="pl-PL"/>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41F244" w14:textId="77777777" w:rsidR="004B1C92" w:rsidRPr="00530768" w:rsidRDefault="004B1C92" w:rsidP="00E204C6">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42F813B6" w14:textId="77777777" w:rsidR="004B1C92" w:rsidRPr="00530768" w:rsidRDefault="004B1C92" w:rsidP="004B1C92">
            <w:pPr>
              <w:suppressAutoHyphens w:val="0"/>
              <w:rPr>
                <w:sz w:val="18"/>
                <w:szCs w:val="18"/>
                <w:lang w:eastAsia="pl-PL"/>
              </w:rPr>
            </w:pPr>
          </w:p>
        </w:tc>
      </w:tr>
    </w:tbl>
    <w:p w14:paraId="57321F65" w14:textId="77777777" w:rsidR="004B1C92" w:rsidRPr="00530768" w:rsidRDefault="004B1C92" w:rsidP="004B1C92">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Patriot 64GB Supersonic Rage  (PEF64GSRUSB)</w:t>
      </w:r>
    </w:p>
    <w:p w14:paraId="38EB588F" w14:textId="77777777" w:rsidR="00D534F9" w:rsidRPr="00530768" w:rsidRDefault="001A56BD" w:rsidP="00D534F9">
      <w:pPr>
        <w:pStyle w:val="Akapitzlist"/>
        <w:keepNext/>
        <w:numPr>
          <w:ilvl w:val="6"/>
          <w:numId w:val="7"/>
        </w:numPr>
        <w:ind w:left="284" w:hanging="284"/>
        <w:rPr>
          <w:b/>
          <w:sz w:val="22"/>
          <w:szCs w:val="22"/>
        </w:rPr>
      </w:pPr>
      <w:r w:rsidRPr="00530768">
        <w:rPr>
          <w:b/>
          <w:sz w:val="22"/>
          <w:szCs w:val="22"/>
        </w:rPr>
        <w:t>Pamięć flash (pendrive)</w:t>
      </w:r>
      <w:r w:rsidR="00A026B2" w:rsidRPr="00530768">
        <w:rPr>
          <w:b/>
          <w:sz w:val="22"/>
          <w:szCs w:val="22"/>
        </w:rPr>
        <w:t xml:space="preserve"> min. 16 GB</w:t>
      </w:r>
      <w:r w:rsidR="004B5ED0" w:rsidRPr="00530768">
        <w:rPr>
          <w:b/>
          <w:sz w:val="22"/>
          <w:szCs w:val="22"/>
        </w:rPr>
        <w:t xml:space="preserve"> – </w:t>
      </w:r>
      <w:r w:rsidR="00A026B2" w:rsidRPr="00530768">
        <w:rPr>
          <w:b/>
          <w:sz w:val="22"/>
          <w:szCs w:val="22"/>
        </w:rPr>
        <w:t>4</w:t>
      </w:r>
      <w:r w:rsidR="00D534F9" w:rsidRPr="00530768">
        <w:rPr>
          <w:b/>
          <w:sz w:val="22"/>
          <w:szCs w:val="22"/>
        </w:rPr>
        <w:t xml:space="preserve"> sztuk</w:t>
      </w:r>
      <w:r w:rsidR="004B5ED0" w:rsidRPr="00530768">
        <w:rPr>
          <w:b/>
          <w:sz w:val="22"/>
          <w:szCs w:val="22"/>
        </w:rPr>
        <w:t>i</w:t>
      </w:r>
    </w:p>
    <w:p w14:paraId="37B12AE2"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30234600-4 Pamięć flash</w:t>
      </w:r>
      <w:r w:rsidRPr="00530768">
        <w:rPr>
          <w:sz w:val="22"/>
          <w:szCs w:val="22"/>
        </w:rPr>
        <w:t>)</w:t>
      </w:r>
    </w:p>
    <w:p w14:paraId="22C6FE24"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7105CFB"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D534F9" w:rsidRPr="00530768" w14:paraId="0F17294E" w14:textId="77777777" w:rsidTr="00A026B2">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9CBE1F9" w14:textId="77777777" w:rsidR="00D534F9" w:rsidRPr="00530768" w:rsidRDefault="00D534F9" w:rsidP="00D534F9">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DA8F0A9"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525701D"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184AF7F5"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A026B2" w:rsidRPr="00530768" w14:paraId="09394CF0" w14:textId="77777777" w:rsidTr="00A026B2">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6984AC3" w14:textId="77777777" w:rsidR="00A026B2" w:rsidRPr="00530768" w:rsidRDefault="00A026B2" w:rsidP="00E204C6">
            <w:pPr>
              <w:suppressAutoHyphens w:val="0"/>
              <w:rPr>
                <w:b/>
                <w:bCs/>
                <w:sz w:val="18"/>
                <w:szCs w:val="18"/>
                <w:lang w:eastAsia="pl-PL"/>
              </w:rPr>
            </w:pPr>
            <w:r w:rsidRPr="00530768">
              <w:rPr>
                <w:b/>
                <w:bCs/>
                <w:sz w:val="18"/>
                <w:szCs w:val="18"/>
                <w:lang w:eastAsia="pl-PL"/>
              </w:rPr>
              <w:t>Typ napędu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1B78E1E0" w14:textId="77777777" w:rsidR="00A026B2" w:rsidRPr="00530768" w:rsidRDefault="00A026B2" w:rsidP="00E204C6">
            <w:pPr>
              <w:suppressAutoHyphens w:val="0"/>
              <w:rPr>
                <w:sz w:val="18"/>
                <w:szCs w:val="18"/>
                <w:lang w:eastAsia="en-US"/>
              </w:rPr>
            </w:pPr>
            <w:r w:rsidRPr="00530768">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077E0959" w14:textId="77777777" w:rsidR="00A026B2" w:rsidRPr="00530768" w:rsidRDefault="00A026B2" w:rsidP="00A026B2">
            <w:pPr>
              <w:suppressAutoHyphens w:val="0"/>
              <w:rPr>
                <w:sz w:val="18"/>
                <w:szCs w:val="18"/>
                <w:lang w:eastAsia="pl-PL"/>
              </w:rPr>
            </w:pPr>
          </w:p>
        </w:tc>
      </w:tr>
      <w:tr w:rsidR="00A026B2" w:rsidRPr="00530768" w14:paraId="3A7DE68B" w14:textId="77777777" w:rsidTr="00A026B2">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7649501A" w14:textId="77777777" w:rsidR="00A026B2" w:rsidRPr="00530768" w:rsidRDefault="00A026B2" w:rsidP="00E204C6">
            <w:pPr>
              <w:suppressAutoHyphens w:val="0"/>
              <w:rPr>
                <w:b/>
                <w:bCs/>
                <w:sz w:val="18"/>
                <w:szCs w:val="18"/>
                <w:lang w:eastAsia="pl-PL"/>
              </w:rPr>
            </w:pPr>
            <w:r w:rsidRPr="00530768">
              <w:rPr>
                <w:b/>
                <w:bCs/>
                <w:sz w:val="18"/>
                <w:szCs w:val="18"/>
                <w:lang w:eastAsia="pl-PL"/>
              </w:rPr>
              <w:t>Interfejs</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592E922" w14:textId="77777777" w:rsidR="00A026B2" w:rsidRPr="00530768" w:rsidRDefault="00A026B2" w:rsidP="00E204C6">
            <w:pPr>
              <w:rPr>
                <w:sz w:val="18"/>
                <w:szCs w:val="18"/>
                <w:lang w:eastAsia="pl-PL"/>
              </w:rPr>
            </w:pPr>
            <w:r w:rsidRPr="00530768">
              <w:rPr>
                <w:sz w:val="18"/>
                <w:szCs w:val="18"/>
                <w:lang w:eastAsia="pl-PL"/>
              </w:rPr>
              <w:t>USB 3.2 Gen 1</w:t>
            </w:r>
          </w:p>
        </w:tc>
        <w:tc>
          <w:tcPr>
            <w:tcW w:w="1489" w:type="pct"/>
            <w:tcBorders>
              <w:top w:val="single" w:sz="6" w:space="0" w:color="000000"/>
              <w:left w:val="single" w:sz="6" w:space="0" w:color="000000"/>
              <w:bottom w:val="single" w:sz="6" w:space="0" w:color="000000"/>
              <w:right w:val="single" w:sz="6" w:space="0" w:color="000000"/>
            </w:tcBorders>
          </w:tcPr>
          <w:p w14:paraId="2006A894" w14:textId="77777777" w:rsidR="00A026B2" w:rsidRPr="00530768" w:rsidRDefault="00A026B2" w:rsidP="00A026B2">
            <w:pPr>
              <w:suppressAutoHyphens w:val="0"/>
              <w:rPr>
                <w:sz w:val="18"/>
                <w:szCs w:val="18"/>
                <w:lang w:eastAsia="pl-PL"/>
              </w:rPr>
            </w:pPr>
          </w:p>
        </w:tc>
      </w:tr>
      <w:tr w:rsidR="00A026B2" w:rsidRPr="00530768" w14:paraId="32196308" w14:textId="77777777" w:rsidTr="00A026B2">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0245DB" w14:textId="77777777" w:rsidR="00A026B2" w:rsidRPr="00530768" w:rsidRDefault="00A026B2" w:rsidP="00E204C6">
            <w:pPr>
              <w:suppressAutoHyphens w:val="0"/>
              <w:rPr>
                <w:b/>
                <w:bCs/>
                <w:sz w:val="18"/>
                <w:szCs w:val="18"/>
                <w:lang w:eastAsia="pl-PL"/>
              </w:rPr>
            </w:pPr>
            <w:r w:rsidRPr="00530768">
              <w:rPr>
                <w:b/>
                <w:bCs/>
                <w:sz w:val="18"/>
                <w:szCs w:val="18"/>
                <w:lang w:eastAsia="pl-PL"/>
              </w:rPr>
              <w:t>Pojemność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3E907D" w14:textId="77777777" w:rsidR="00A026B2" w:rsidRPr="00530768" w:rsidRDefault="00A026B2" w:rsidP="00E204C6">
            <w:pPr>
              <w:suppressAutoHyphens w:val="0"/>
              <w:rPr>
                <w:sz w:val="18"/>
                <w:szCs w:val="18"/>
                <w:lang w:eastAsia="en-US"/>
              </w:rPr>
            </w:pPr>
            <w:r w:rsidRPr="00530768">
              <w:rPr>
                <w:sz w:val="18"/>
                <w:szCs w:val="18"/>
                <w:lang w:eastAsia="pl-PL"/>
              </w:rPr>
              <w:t>Min. 16GB</w:t>
            </w:r>
          </w:p>
        </w:tc>
        <w:tc>
          <w:tcPr>
            <w:tcW w:w="1489" w:type="pct"/>
            <w:tcBorders>
              <w:top w:val="single" w:sz="6" w:space="0" w:color="000000"/>
              <w:left w:val="single" w:sz="6" w:space="0" w:color="000000"/>
              <w:bottom w:val="single" w:sz="6" w:space="0" w:color="000000"/>
              <w:right w:val="single" w:sz="6" w:space="0" w:color="000000"/>
            </w:tcBorders>
          </w:tcPr>
          <w:p w14:paraId="0839F284" w14:textId="77777777" w:rsidR="00A026B2" w:rsidRPr="00530768" w:rsidRDefault="00A026B2" w:rsidP="00A026B2">
            <w:pPr>
              <w:suppressAutoHyphens w:val="0"/>
              <w:rPr>
                <w:sz w:val="18"/>
                <w:szCs w:val="18"/>
                <w:lang w:eastAsia="pl-PL"/>
              </w:rPr>
            </w:pPr>
          </w:p>
        </w:tc>
      </w:tr>
      <w:tr w:rsidR="00A026B2" w:rsidRPr="00530768" w14:paraId="375746D6" w14:textId="77777777" w:rsidTr="00A026B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F902C6" w14:textId="77777777" w:rsidR="00A026B2" w:rsidRPr="00530768" w:rsidRDefault="00A026B2" w:rsidP="00E204C6">
            <w:pPr>
              <w:suppressAutoHyphens w:val="0"/>
              <w:jc w:val="both"/>
              <w:rPr>
                <w:b/>
                <w:bCs/>
                <w:sz w:val="18"/>
                <w:szCs w:val="18"/>
                <w:lang w:eastAsia="pl-PL"/>
              </w:rPr>
            </w:pPr>
            <w:r w:rsidRPr="00530768">
              <w:rPr>
                <w:b/>
                <w:bCs/>
                <w:sz w:val="18"/>
                <w:szCs w:val="18"/>
                <w:lang w:eastAsia="pl-PL"/>
              </w:rPr>
              <w:t>Maksymalna prędkość transferu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EC29BD" w14:textId="77777777" w:rsidR="00A026B2" w:rsidRPr="00530768" w:rsidRDefault="00A026B2" w:rsidP="00E204C6">
            <w:pPr>
              <w:textAlignment w:val="baseline"/>
              <w:rPr>
                <w:sz w:val="18"/>
                <w:szCs w:val="18"/>
                <w:lang w:eastAsia="pl-PL"/>
              </w:rPr>
            </w:pPr>
            <w:r w:rsidRPr="00530768">
              <w:rPr>
                <w:sz w:val="18"/>
                <w:szCs w:val="18"/>
                <w:lang w:eastAsia="pl-PL"/>
              </w:rPr>
              <w:t>Zapis: min. 15 MB/s</w:t>
            </w:r>
          </w:p>
          <w:p w14:paraId="000A2044" w14:textId="77777777" w:rsidR="00A026B2" w:rsidRPr="00530768" w:rsidRDefault="00A026B2" w:rsidP="00E204C6">
            <w:pPr>
              <w:rPr>
                <w:sz w:val="18"/>
                <w:szCs w:val="18"/>
                <w:lang w:eastAsia="pl-PL"/>
              </w:rPr>
            </w:pPr>
            <w:r w:rsidRPr="00530768">
              <w:rPr>
                <w:sz w:val="18"/>
                <w:szCs w:val="18"/>
                <w:lang w:eastAsia="pl-PL"/>
              </w:rPr>
              <w:lastRenderedPageBreak/>
              <w:t>Odczyt: min. 90 MB/S</w:t>
            </w:r>
          </w:p>
        </w:tc>
        <w:tc>
          <w:tcPr>
            <w:tcW w:w="1489" w:type="pct"/>
            <w:tcBorders>
              <w:top w:val="single" w:sz="6" w:space="0" w:color="000000"/>
              <w:left w:val="single" w:sz="6" w:space="0" w:color="000000"/>
              <w:bottom w:val="single" w:sz="6" w:space="0" w:color="000000"/>
              <w:right w:val="single" w:sz="6" w:space="0" w:color="000000"/>
            </w:tcBorders>
          </w:tcPr>
          <w:p w14:paraId="1F8473B2" w14:textId="77777777" w:rsidR="00A026B2" w:rsidRPr="00530768" w:rsidRDefault="00A026B2" w:rsidP="00A026B2">
            <w:pPr>
              <w:suppressAutoHyphens w:val="0"/>
              <w:rPr>
                <w:sz w:val="18"/>
                <w:szCs w:val="18"/>
                <w:lang w:eastAsia="pl-PL"/>
              </w:rPr>
            </w:pPr>
          </w:p>
        </w:tc>
      </w:tr>
      <w:tr w:rsidR="00A026B2" w:rsidRPr="00530768" w14:paraId="01BFA115" w14:textId="77777777" w:rsidTr="00A026B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4558AF" w14:textId="77777777" w:rsidR="00A026B2" w:rsidRPr="00530768" w:rsidRDefault="00A026B2" w:rsidP="00E204C6">
            <w:pPr>
              <w:suppressAutoHyphens w:val="0"/>
              <w:jc w:val="both"/>
              <w:rPr>
                <w:b/>
                <w:bCs/>
                <w:sz w:val="18"/>
                <w:szCs w:val="18"/>
                <w:lang w:eastAsia="pl-PL"/>
              </w:rPr>
            </w:pPr>
            <w:r w:rsidRPr="00530768">
              <w:rPr>
                <w:b/>
                <w:bCs/>
                <w:sz w:val="18"/>
                <w:szCs w:val="18"/>
                <w:lang w:eastAsia="pl-PL"/>
              </w:rPr>
              <w:t>Wymiary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67FC5A" w14:textId="77777777" w:rsidR="00A026B2" w:rsidRPr="00530768" w:rsidRDefault="00A026B2" w:rsidP="00E204C6">
            <w:pPr>
              <w:textAlignment w:val="baseline"/>
              <w:rPr>
                <w:sz w:val="18"/>
                <w:szCs w:val="18"/>
                <w:lang w:eastAsia="pl-PL"/>
              </w:rPr>
            </w:pPr>
            <w:r w:rsidRPr="00530768">
              <w:rPr>
                <w:sz w:val="18"/>
                <w:szCs w:val="18"/>
                <w:lang w:eastAsia="pl-PL"/>
              </w:rPr>
              <w:t>5.97cm (długość) x 1.98cm (szerokość) x 1.22cm (wysokość) +- 0,2 cm</w:t>
            </w:r>
          </w:p>
        </w:tc>
        <w:tc>
          <w:tcPr>
            <w:tcW w:w="1489" w:type="pct"/>
            <w:tcBorders>
              <w:top w:val="single" w:sz="6" w:space="0" w:color="000000"/>
              <w:left w:val="single" w:sz="6" w:space="0" w:color="000000"/>
              <w:bottom w:val="single" w:sz="6" w:space="0" w:color="000000"/>
              <w:right w:val="single" w:sz="6" w:space="0" w:color="000000"/>
            </w:tcBorders>
          </w:tcPr>
          <w:p w14:paraId="4D48ED2C" w14:textId="77777777" w:rsidR="00A026B2" w:rsidRPr="00530768" w:rsidRDefault="00A026B2" w:rsidP="00A026B2">
            <w:pPr>
              <w:suppressAutoHyphens w:val="0"/>
              <w:rPr>
                <w:sz w:val="18"/>
                <w:szCs w:val="18"/>
                <w:lang w:eastAsia="pl-PL"/>
              </w:rPr>
            </w:pPr>
          </w:p>
        </w:tc>
      </w:tr>
      <w:tr w:rsidR="00A026B2" w:rsidRPr="00530768" w14:paraId="5E7BDED9" w14:textId="77777777" w:rsidTr="00A026B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934BEA" w14:textId="77777777" w:rsidR="00A026B2" w:rsidRPr="00530768" w:rsidRDefault="00A026B2" w:rsidP="00E204C6">
            <w:pPr>
              <w:suppressAutoHyphens w:val="0"/>
              <w:jc w:val="both"/>
              <w:rPr>
                <w:b/>
                <w:bCs/>
                <w:sz w:val="18"/>
                <w:szCs w:val="18"/>
                <w:lang w:eastAsia="pl-PL"/>
              </w:rPr>
            </w:pPr>
            <w:r w:rsidRPr="00530768">
              <w:rPr>
                <w:b/>
                <w:bCs/>
                <w:sz w:val="18"/>
                <w:szCs w:val="18"/>
                <w:lang w:eastAsia="pl-PL"/>
              </w:rPr>
              <w:t>Dodatkowe wymagania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0D42D12" w14:textId="77777777" w:rsidR="00A026B2" w:rsidRPr="00530768" w:rsidRDefault="00A026B2" w:rsidP="00E204C6">
            <w:pPr>
              <w:textAlignment w:val="baseline"/>
              <w:rPr>
                <w:sz w:val="18"/>
                <w:szCs w:val="18"/>
                <w:lang w:eastAsia="pl-PL"/>
              </w:rPr>
            </w:pPr>
            <w:r w:rsidRPr="00530768">
              <w:rPr>
                <w:sz w:val="18"/>
                <w:szCs w:val="18"/>
                <w:lang w:eastAsia="pl-PL"/>
              </w:rPr>
              <w:t>Gumowana wodo i wstrząsoodporna obudowa</w:t>
            </w:r>
          </w:p>
        </w:tc>
        <w:tc>
          <w:tcPr>
            <w:tcW w:w="1489" w:type="pct"/>
            <w:tcBorders>
              <w:top w:val="single" w:sz="6" w:space="0" w:color="000000"/>
              <w:left w:val="single" w:sz="6" w:space="0" w:color="000000"/>
              <w:bottom w:val="single" w:sz="6" w:space="0" w:color="000000"/>
              <w:right w:val="single" w:sz="6" w:space="0" w:color="000000"/>
            </w:tcBorders>
          </w:tcPr>
          <w:p w14:paraId="26D1ECF3" w14:textId="77777777" w:rsidR="00A026B2" w:rsidRPr="00530768" w:rsidRDefault="00A026B2" w:rsidP="00A026B2">
            <w:pPr>
              <w:suppressAutoHyphens w:val="0"/>
              <w:rPr>
                <w:sz w:val="18"/>
                <w:szCs w:val="18"/>
                <w:lang w:eastAsia="pl-PL"/>
              </w:rPr>
            </w:pPr>
          </w:p>
        </w:tc>
      </w:tr>
      <w:tr w:rsidR="00A026B2" w:rsidRPr="00530768" w14:paraId="0B66F15C" w14:textId="77777777" w:rsidTr="00A026B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2109FE" w14:textId="77777777" w:rsidR="00A026B2" w:rsidRPr="00530768" w:rsidRDefault="00A026B2" w:rsidP="00E204C6">
            <w:pPr>
              <w:suppressAutoHyphens w:val="0"/>
              <w:jc w:val="both"/>
              <w:rPr>
                <w:b/>
                <w:bCs/>
                <w:sz w:val="18"/>
                <w:szCs w:val="18"/>
                <w:lang w:eastAsia="pl-PL"/>
              </w:rPr>
            </w:pPr>
            <w:r w:rsidRPr="00530768">
              <w:rPr>
                <w:b/>
                <w:bCs/>
                <w:sz w:val="18"/>
                <w:szCs w:val="18"/>
                <w:lang w:eastAsia="pl-PL"/>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8922F9" w14:textId="77777777" w:rsidR="00A026B2" w:rsidRPr="00530768" w:rsidRDefault="00A026B2" w:rsidP="00E204C6">
            <w:pPr>
              <w:textAlignment w:val="baseline"/>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70F9228" w14:textId="77777777" w:rsidR="00A026B2" w:rsidRPr="00530768" w:rsidRDefault="00A026B2" w:rsidP="00A026B2">
            <w:pPr>
              <w:suppressAutoHyphens w:val="0"/>
              <w:rPr>
                <w:sz w:val="18"/>
                <w:szCs w:val="18"/>
                <w:lang w:eastAsia="pl-PL"/>
              </w:rPr>
            </w:pPr>
          </w:p>
        </w:tc>
      </w:tr>
    </w:tbl>
    <w:p w14:paraId="07460E52"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026B2" w:rsidRPr="00530768">
        <w:rPr>
          <w:sz w:val="18"/>
          <w:szCs w:val="18"/>
          <w:lang w:eastAsia="zh-CN"/>
        </w:rPr>
        <w:t>Patriot Supersonic Boost XT 16GB (PEF16GSBUSB)</w:t>
      </w:r>
    </w:p>
    <w:p w14:paraId="25A02699" w14:textId="77777777" w:rsidR="004B5ED0" w:rsidRPr="00530768" w:rsidRDefault="004B5ED0" w:rsidP="004B5ED0">
      <w:pPr>
        <w:pStyle w:val="Akapitzlist"/>
        <w:keepNext/>
        <w:numPr>
          <w:ilvl w:val="6"/>
          <w:numId w:val="7"/>
        </w:numPr>
        <w:ind w:left="284" w:hanging="284"/>
        <w:rPr>
          <w:b/>
          <w:sz w:val="22"/>
          <w:szCs w:val="22"/>
        </w:rPr>
      </w:pPr>
      <w:r w:rsidRPr="00530768">
        <w:rPr>
          <w:b/>
          <w:sz w:val="22"/>
          <w:szCs w:val="22"/>
        </w:rPr>
        <w:t>Pamięć flash (pendrive) min. 8 GB – 10 sztuk</w:t>
      </w:r>
    </w:p>
    <w:p w14:paraId="0BF58803" w14:textId="77777777" w:rsidR="004B5ED0" w:rsidRPr="00530768" w:rsidRDefault="004B5ED0" w:rsidP="004B5ED0">
      <w:pPr>
        <w:pStyle w:val="Akapitzlist"/>
        <w:keepNext/>
        <w:suppressAutoHyphens w:val="0"/>
        <w:autoSpaceDE w:val="0"/>
        <w:ind w:left="0"/>
        <w:rPr>
          <w:b/>
          <w:sz w:val="22"/>
          <w:szCs w:val="22"/>
        </w:rPr>
      </w:pPr>
      <w:r w:rsidRPr="00530768">
        <w:rPr>
          <w:sz w:val="22"/>
          <w:szCs w:val="22"/>
        </w:rPr>
        <w:t>(Kod CPV: 30234600-4 Pamięć flash)</w:t>
      </w:r>
    </w:p>
    <w:p w14:paraId="656F990E" w14:textId="77777777" w:rsidR="004B5ED0" w:rsidRPr="00530768" w:rsidRDefault="004B5ED0" w:rsidP="004B5ED0">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54F903F" w14:textId="77777777" w:rsidR="004B5ED0" w:rsidRPr="00530768" w:rsidRDefault="004B5ED0" w:rsidP="004B5ED0">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4B5ED0" w:rsidRPr="00530768" w14:paraId="243BDA08" w14:textId="77777777" w:rsidTr="00A325DA">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5D726A" w14:textId="77777777" w:rsidR="004B5ED0" w:rsidRPr="00530768" w:rsidRDefault="004B5ED0" w:rsidP="00A325DA">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3FB28D3" w14:textId="77777777" w:rsidR="004B5ED0" w:rsidRPr="00530768" w:rsidRDefault="004B5ED0" w:rsidP="00A325DA">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559D1BD" w14:textId="77777777" w:rsidR="004B5ED0" w:rsidRPr="00530768" w:rsidRDefault="004B5ED0" w:rsidP="00A325DA">
            <w:pPr>
              <w:keepNext/>
              <w:widowControl w:val="0"/>
              <w:suppressAutoHyphens w:val="0"/>
              <w:overflowPunct w:val="0"/>
              <w:autoSpaceDE w:val="0"/>
              <w:snapToGrid w:val="0"/>
              <w:jc w:val="center"/>
              <w:rPr>
                <w:b/>
              </w:rPr>
            </w:pPr>
            <w:r w:rsidRPr="00530768">
              <w:rPr>
                <w:b/>
              </w:rPr>
              <w:t>Parametry  oferowane</w:t>
            </w:r>
          </w:p>
          <w:p w14:paraId="01D00426" w14:textId="77777777" w:rsidR="004B5ED0" w:rsidRPr="00530768" w:rsidRDefault="004B5ED0" w:rsidP="00A325DA">
            <w:pPr>
              <w:pStyle w:val="Zawartotabeli"/>
              <w:keepNext/>
              <w:suppressAutoHyphens w:val="0"/>
              <w:snapToGrid w:val="0"/>
              <w:jc w:val="center"/>
              <w:rPr>
                <w:b/>
              </w:rPr>
            </w:pPr>
            <w:r w:rsidRPr="00530768">
              <w:rPr>
                <w:b/>
              </w:rPr>
              <w:t>(wymagane podanie parametrów oferowanych)</w:t>
            </w:r>
          </w:p>
        </w:tc>
      </w:tr>
      <w:tr w:rsidR="004B5ED0" w:rsidRPr="00530768" w14:paraId="5756109A" w14:textId="77777777" w:rsidTr="00A325DA">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27282F8A" w14:textId="77777777" w:rsidR="004B5ED0" w:rsidRPr="00530768" w:rsidRDefault="004B5ED0" w:rsidP="00E204C6">
            <w:pPr>
              <w:suppressAutoHyphens w:val="0"/>
              <w:rPr>
                <w:b/>
                <w:bCs/>
                <w:sz w:val="18"/>
                <w:szCs w:val="18"/>
                <w:lang w:eastAsia="pl-PL"/>
              </w:rPr>
            </w:pPr>
            <w:r w:rsidRPr="00530768">
              <w:rPr>
                <w:b/>
                <w:bCs/>
                <w:sz w:val="18"/>
                <w:szCs w:val="18"/>
                <w:lang w:eastAsia="pl-PL"/>
              </w:rPr>
              <w:t>Typ napędu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4BB48850" w14:textId="77777777" w:rsidR="004B5ED0" w:rsidRPr="00530768" w:rsidRDefault="004B5ED0" w:rsidP="00E204C6">
            <w:pPr>
              <w:suppressAutoHyphens w:val="0"/>
              <w:rPr>
                <w:sz w:val="18"/>
                <w:szCs w:val="18"/>
                <w:lang w:eastAsia="en-US"/>
              </w:rPr>
            </w:pPr>
            <w:r w:rsidRPr="00530768">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67DE5454" w14:textId="77777777" w:rsidR="004B5ED0" w:rsidRPr="00530768" w:rsidRDefault="004B5ED0" w:rsidP="004B5ED0">
            <w:pPr>
              <w:suppressAutoHyphens w:val="0"/>
              <w:rPr>
                <w:sz w:val="18"/>
                <w:szCs w:val="18"/>
                <w:lang w:eastAsia="pl-PL"/>
              </w:rPr>
            </w:pPr>
          </w:p>
        </w:tc>
      </w:tr>
      <w:tr w:rsidR="004B5ED0" w:rsidRPr="00530768" w14:paraId="068E941B" w14:textId="77777777" w:rsidTr="00A325DA">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1BC7C7FA" w14:textId="77777777" w:rsidR="004B5ED0" w:rsidRPr="00530768" w:rsidRDefault="004B5ED0" w:rsidP="00E204C6">
            <w:pPr>
              <w:suppressAutoHyphens w:val="0"/>
              <w:rPr>
                <w:b/>
                <w:bCs/>
                <w:sz w:val="18"/>
                <w:szCs w:val="18"/>
                <w:lang w:eastAsia="pl-PL"/>
              </w:rPr>
            </w:pPr>
            <w:r w:rsidRPr="00530768">
              <w:rPr>
                <w:b/>
                <w:bCs/>
                <w:sz w:val="18"/>
                <w:szCs w:val="18"/>
                <w:lang w:eastAsia="pl-PL"/>
              </w:rPr>
              <w:t>Interfejs</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5A4F881A" w14:textId="77777777" w:rsidR="004B5ED0" w:rsidRPr="00530768" w:rsidRDefault="004B5ED0" w:rsidP="00E204C6">
            <w:pPr>
              <w:rPr>
                <w:sz w:val="18"/>
                <w:szCs w:val="18"/>
                <w:lang w:eastAsia="pl-PL"/>
              </w:rPr>
            </w:pPr>
            <w:r w:rsidRPr="00530768">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382535D2" w14:textId="77777777" w:rsidR="004B5ED0" w:rsidRPr="00530768" w:rsidRDefault="004B5ED0" w:rsidP="004B5ED0">
            <w:pPr>
              <w:suppressAutoHyphens w:val="0"/>
              <w:rPr>
                <w:sz w:val="18"/>
                <w:szCs w:val="18"/>
                <w:lang w:eastAsia="pl-PL"/>
              </w:rPr>
            </w:pPr>
          </w:p>
        </w:tc>
      </w:tr>
      <w:tr w:rsidR="004B5ED0" w:rsidRPr="00530768" w14:paraId="3AB7A370" w14:textId="77777777" w:rsidTr="00A325DA">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D488FB" w14:textId="77777777" w:rsidR="004B5ED0" w:rsidRPr="00530768" w:rsidRDefault="004B5ED0" w:rsidP="00E204C6">
            <w:pPr>
              <w:suppressAutoHyphens w:val="0"/>
              <w:rPr>
                <w:b/>
                <w:bCs/>
                <w:sz w:val="18"/>
                <w:szCs w:val="18"/>
                <w:lang w:eastAsia="pl-PL"/>
              </w:rPr>
            </w:pPr>
            <w:r w:rsidRPr="00530768">
              <w:rPr>
                <w:b/>
                <w:bCs/>
                <w:sz w:val="18"/>
                <w:szCs w:val="18"/>
                <w:lang w:eastAsia="pl-PL"/>
              </w:rPr>
              <w:t>Pojemność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97CF5D" w14:textId="77777777" w:rsidR="004B5ED0" w:rsidRPr="00530768" w:rsidRDefault="004B5ED0" w:rsidP="00E204C6">
            <w:pPr>
              <w:suppressAutoHyphens w:val="0"/>
              <w:rPr>
                <w:sz w:val="18"/>
                <w:szCs w:val="18"/>
                <w:lang w:eastAsia="en-US"/>
              </w:rPr>
            </w:pPr>
            <w:r w:rsidRPr="00530768">
              <w:rPr>
                <w:sz w:val="18"/>
                <w:szCs w:val="18"/>
                <w:lang w:eastAsia="pl-PL"/>
              </w:rPr>
              <w:t>Min. 8GB</w:t>
            </w:r>
          </w:p>
        </w:tc>
        <w:tc>
          <w:tcPr>
            <w:tcW w:w="1489" w:type="pct"/>
            <w:tcBorders>
              <w:top w:val="single" w:sz="6" w:space="0" w:color="000000"/>
              <w:left w:val="single" w:sz="6" w:space="0" w:color="000000"/>
              <w:bottom w:val="single" w:sz="6" w:space="0" w:color="000000"/>
              <w:right w:val="single" w:sz="6" w:space="0" w:color="000000"/>
            </w:tcBorders>
          </w:tcPr>
          <w:p w14:paraId="54FAF5E1" w14:textId="77777777" w:rsidR="004B5ED0" w:rsidRPr="00530768" w:rsidRDefault="004B5ED0" w:rsidP="004B5ED0">
            <w:pPr>
              <w:suppressAutoHyphens w:val="0"/>
              <w:rPr>
                <w:sz w:val="18"/>
                <w:szCs w:val="18"/>
                <w:lang w:eastAsia="pl-PL"/>
              </w:rPr>
            </w:pPr>
          </w:p>
        </w:tc>
      </w:tr>
      <w:tr w:rsidR="004B5ED0" w:rsidRPr="00530768" w14:paraId="3C09CF8D"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05CC57"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Wysokość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37CF87A" w14:textId="77777777" w:rsidR="004B5ED0" w:rsidRPr="00530768" w:rsidRDefault="004B5ED0" w:rsidP="00E204C6">
            <w:pPr>
              <w:rPr>
                <w:sz w:val="18"/>
                <w:szCs w:val="18"/>
                <w:lang w:eastAsia="pl-PL"/>
              </w:rPr>
            </w:pPr>
            <w:r w:rsidRPr="00530768">
              <w:rPr>
                <w:sz w:val="18"/>
                <w:szCs w:val="18"/>
                <w:lang w:eastAsia="pl-PL"/>
              </w:rPr>
              <w:t xml:space="preserve">10,7  +/- 1  mm </w:t>
            </w:r>
          </w:p>
        </w:tc>
        <w:tc>
          <w:tcPr>
            <w:tcW w:w="1489" w:type="pct"/>
            <w:tcBorders>
              <w:top w:val="single" w:sz="6" w:space="0" w:color="000000"/>
              <w:left w:val="single" w:sz="6" w:space="0" w:color="000000"/>
              <w:bottom w:val="single" w:sz="6" w:space="0" w:color="000000"/>
              <w:right w:val="single" w:sz="6" w:space="0" w:color="000000"/>
            </w:tcBorders>
          </w:tcPr>
          <w:p w14:paraId="0C55361E" w14:textId="77777777" w:rsidR="004B5ED0" w:rsidRPr="00530768" w:rsidRDefault="004B5ED0" w:rsidP="004B5ED0">
            <w:pPr>
              <w:suppressAutoHyphens w:val="0"/>
              <w:rPr>
                <w:sz w:val="18"/>
                <w:szCs w:val="18"/>
                <w:lang w:eastAsia="pl-PL"/>
              </w:rPr>
            </w:pPr>
          </w:p>
        </w:tc>
      </w:tr>
      <w:tr w:rsidR="004B5ED0" w:rsidRPr="00530768" w14:paraId="0A44CC04"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6C25F8"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Szerokość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F97B73" w14:textId="77777777" w:rsidR="004B5ED0" w:rsidRPr="00530768" w:rsidRDefault="004B5ED0" w:rsidP="00E204C6">
            <w:pPr>
              <w:textAlignment w:val="baseline"/>
              <w:rPr>
                <w:sz w:val="18"/>
                <w:szCs w:val="18"/>
                <w:lang w:eastAsia="pl-PL"/>
              </w:rPr>
            </w:pPr>
            <w:r w:rsidRPr="00530768">
              <w:rPr>
                <w:sz w:val="18"/>
                <w:szCs w:val="18"/>
                <w:lang w:eastAsia="pl-PL"/>
              </w:rPr>
              <w:t>19,3 mm +/- 2 mm</w:t>
            </w:r>
          </w:p>
        </w:tc>
        <w:tc>
          <w:tcPr>
            <w:tcW w:w="1489" w:type="pct"/>
            <w:tcBorders>
              <w:top w:val="single" w:sz="6" w:space="0" w:color="000000"/>
              <w:left w:val="single" w:sz="6" w:space="0" w:color="000000"/>
              <w:bottom w:val="single" w:sz="6" w:space="0" w:color="000000"/>
              <w:right w:val="single" w:sz="6" w:space="0" w:color="000000"/>
            </w:tcBorders>
          </w:tcPr>
          <w:p w14:paraId="4801DB3F" w14:textId="77777777" w:rsidR="004B5ED0" w:rsidRPr="00530768" w:rsidRDefault="004B5ED0" w:rsidP="004B5ED0">
            <w:pPr>
              <w:suppressAutoHyphens w:val="0"/>
              <w:rPr>
                <w:sz w:val="18"/>
                <w:szCs w:val="18"/>
                <w:lang w:eastAsia="pl-PL"/>
              </w:rPr>
            </w:pPr>
          </w:p>
        </w:tc>
      </w:tr>
      <w:tr w:rsidR="004B5ED0" w:rsidRPr="00530768" w14:paraId="7D69F118"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C537DEA"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Głębokość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121FEB" w14:textId="77777777" w:rsidR="004B5ED0" w:rsidRPr="00530768" w:rsidRDefault="004B5ED0" w:rsidP="00E204C6">
            <w:pPr>
              <w:textAlignment w:val="baseline"/>
              <w:rPr>
                <w:sz w:val="18"/>
                <w:szCs w:val="18"/>
                <w:lang w:eastAsia="pl-PL"/>
              </w:rPr>
            </w:pPr>
            <w:r w:rsidRPr="00530768">
              <w:rPr>
                <w:sz w:val="18"/>
                <w:szCs w:val="18"/>
                <w:lang w:eastAsia="pl-PL"/>
              </w:rPr>
              <w:t>57,1 +/- 3 mm</w:t>
            </w:r>
          </w:p>
        </w:tc>
        <w:tc>
          <w:tcPr>
            <w:tcW w:w="1489" w:type="pct"/>
            <w:tcBorders>
              <w:top w:val="single" w:sz="6" w:space="0" w:color="000000"/>
              <w:left w:val="single" w:sz="6" w:space="0" w:color="000000"/>
              <w:bottom w:val="single" w:sz="6" w:space="0" w:color="000000"/>
              <w:right w:val="single" w:sz="6" w:space="0" w:color="000000"/>
            </w:tcBorders>
          </w:tcPr>
          <w:p w14:paraId="245F7721" w14:textId="77777777" w:rsidR="004B5ED0" w:rsidRPr="00530768" w:rsidRDefault="004B5ED0" w:rsidP="004B5ED0">
            <w:pPr>
              <w:suppressAutoHyphens w:val="0"/>
              <w:rPr>
                <w:sz w:val="18"/>
                <w:szCs w:val="18"/>
                <w:lang w:eastAsia="pl-PL"/>
              </w:rPr>
            </w:pPr>
          </w:p>
        </w:tc>
      </w:tr>
      <w:tr w:rsidR="004B5ED0" w:rsidRPr="00530768" w14:paraId="4EEF34C4"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532A31"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867908" w14:textId="77777777" w:rsidR="004B5ED0" w:rsidRPr="00530768" w:rsidRDefault="004B5ED0" w:rsidP="00E204C6">
            <w:pPr>
              <w:textAlignment w:val="baseline"/>
              <w:rPr>
                <w:sz w:val="18"/>
                <w:szCs w:val="18"/>
                <w:lang w:eastAsia="pl-PL"/>
              </w:rPr>
            </w:pPr>
            <w:r w:rsidRPr="00530768">
              <w:rPr>
                <w:sz w:val="18"/>
                <w:szCs w:val="18"/>
                <w:lang w:eastAsia="pl-PL"/>
              </w:rPr>
              <w:t>Max. 15 g</w:t>
            </w:r>
          </w:p>
        </w:tc>
        <w:tc>
          <w:tcPr>
            <w:tcW w:w="1489" w:type="pct"/>
            <w:tcBorders>
              <w:top w:val="single" w:sz="6" w:space="0" w:color="000000"/>
              <w:left w:val="single" w:sz="6" w:space="0" w:color="000000"/>
              <w:bottom w:val="single" w:sz="6" w:space="0" w:color="000000"/>
              <w:right w:val="single" w:sz="6" w:space="0" w:color="000000"/>
            </w:tcBorders>
          </w:tcPr>
          <w:p w14:paraId="72DE22F0" w14:textId="77777777" w:rsidR="004B5ED0" w:rsidRPr="00530768" w:rsidRDefault="004B5ED0" w:rsidP="004B5ED0">
            <w:pPr>
              <w:suppressAutoHyphens w:val="0"/>
              <w:rPr>
                <w:sz w:val="18"/>
                <w:szCs w:val="18"/>
                <w:lang w:eastAsia="pl-PL"/>
              </w:rPr>
            </w:pPr>
          </w:p>
        </w:tc>
      </w:tr>
      <w:tr w:rsidR="004B5ED0" w:rsidRPr="00530768" w14:paraId="393FEE96"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C82C7A"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Maksymalna prędkość transferu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F5F2607" w14:textId="77777777" w:rsidR="004B5ED0" w:rsidRPr="00530768" w:rsidRDefault="004B5ED0" w:rsidP="00E204C6">
            <w:pPr>
              <w:textAlignment w:val="baseline"/>
              <w:rPr>
                <w:sz w:val="18"/>
                <w:szCs w:val="18"/>
                <w:lang w:eastAsia="pl-PL"/>
              </w:rPr>
            </w:pPr>
            <w:r w:rsidRPr="00530768">
              <w:rPr>
                <w:sz w:val="18"/>
                <w:szCs w:val="18"/>
                <w:lang w:eastAsia="pl-PL"/>
              </w:rPr>
              <w:t>zapis/odczyt:  min. 20 /60 MB/s</w:t>
            </w:r>
          </w:p>
        </w:tc>
        <w:tc>
          <w:tcPr>
            <w:tcW w:w="1489" w:type="pct"/>
            <w:tcBorders>
              <w:top w:val="single" w:sz="6" w:space="0" w:color="000000"/>
              <w:left w:val="single" w:sz="6" w:space="0" w:color="000000"/>
              <w:bottom w:val="single" w:sz="6" w:space="0" w:color="000000"/>
              <w:right w:val="single" w:sz="6" w:space="0" w:color="000000"/>
            </w:tcBorders>
          </w:tcPr>
          <w:p w14:paraId="2042AEFD" w14:textId="77777777" w:rsidR="004B5ED0" w:rsidRPr="00530768" w:rsidRDefault="004B5ED0" w:rsidP="004B5ED0">
            <w:pPr>
              <w:suppressAutoHyphens w:val="0"/>
              <w:rPr>
                <w:sz w:val="18"/>
                <w:szCs w:val="18"/>
                <w:lang w:eastAsia="pl-PL"/>
              </w:rPr>
            </w:pPr>
          </w:p>
        </w:tc>
      </w:tr>
      <w:tr w:rsidR="004B5ED0" w:rsidRPr="00530768" w14:paraId="576E1A8B"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B0BFB1"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Preferowany kolor</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B6C2EA" w14:textId="77777777" w:rsidR="004B5ED0" w:rsidRPr="00530768" w:rsidRDefault="004B5ED0" w:rsidP="00E204C6">
            <w:pPr>
              <w:textAlignment w:val="baseline"/>
              <w:rPr>
                <w:sz w:val="18"/>
                <w:szCs w:val="18"/>
                <w:lang w:eastAsia="pl-PL"/>
              </w:rPr>
            </w:pPr>
            <w:r w:rsidRPr="00530768">
              <w:rPr>
                <w:sz w:val="18"/>
                <w:szCs w:val="18"/>
                <w:lang w:eastAsia="pl-PL"/>
              </w:rPr>
              <w:t>Czarno/srebrny</w:t>
            </w:r>
          </w:p>
        </w:tc>
        <w:tc>
          <w:tcPr>
            <w:tcW w:w="1489" w:type="pct"/>
            <w:tcBorders>
              <w:top w:val="single" w:sz="6" w:space="0" w:color="000000"/>
              <w:left w:val="single" w:sz="6" w:space="0" w:color="000000"/>
              <w:bottom w:val="single" w:sz="6" w:space="0" w:color="000000"/>
              <w:right w:val="single" w:sz="6" w:space="0" w:color="000000"/>
            </w:tcBorders>
          </w:tcPr>
          <w:p w14:paraId="5D606E23" w14:textId="77777777" w:rsidR="004B5ED0" w:rsidRPr="00530768" w:rsidRDefault="004B5ED0" w:rsidP="004B5ED0">
            <w:pPr>
              <w:suppressAutoHyphens w:val="0"/>
              <w:rPr>
                <w:sz w:val="18"/>
                <w:szCs w:val="18"/>
                <w:lang w:eastAsia="pl-PL"/>
              </w:rPr>
            </w:pPr>
          </w:p>
        </w:tc>
      </w:tr>
      <w:tr w:rsidR="004B5ED0" w:rsidRPr="00530768" w14:paraId="564FEDAA"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5FD1A91"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Materiał obudowy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F0FEDF" w14:textId="77777777" w:rsidR="004B5ED0" w:rsidRPr="00530768" w:rsidRDefault="004B5ED0" w:rsidP="00E204C6">
            <w:pPr>
              <w:textAlignment w:val="baseline"/>
              <w:rPr>
                <w:sz w:val="18"/>
                <w:szCs w:val="18"/>
                <w:lang w:eastAsia="pl-PL"/>
              </w:rPr>
            </w:pPr>
            <w:r w:rsidRPr="00530768">
              <w:rPr>
                <w:sz w:val="18"/>
                <w:szCs w:val="18"/>
                <w:lang w:eastAsia="pl-PL"/>
              </w:rPr>
              <w:t>Tworzywo + aluminium</w:t>
            </w:r>
          </w:p>
        </w:tc>
        <w:tc>
          <w:tcPr>
            <w:tcW w:w="1489" w:type="pct"/>
            <w:tcBorders>
              <w:top w:val="single" w:sz="6" w:space="0" w:color="000000"/>
              <w:left w:val="single" w:sz="6" w:space="0" w:color="000000"/>
              <w:bottom w:val="single" w:sz="6" w:space="0" w:color="000000"/>
              <w:right w:val="single" w:sz="6" w:space="0" w:color="000000"/>
            </w:tcBorders>
          </w:tcPr>
          <w:p w14:paraId="3D6E94D1" w14:textId="77777777" w:rsidR="004B5ED0" w:rsidRPr="00530768" w:rsidRDefault="004B5ED0" w:rsidP="004B5ED0">
            <w:pPr>
              <w:suppressAutoHyphens w:val="0"/>
              <w:rPr>
                <w:sz w:val="18"/>
                <w:szCs w:val="18"/>
                <w:lang w:eastAsia="pl-PL"/>
              </w:rPr>
            </w:pPr>
          </w:p>
        </w:tc>
      </w:tr>
      <w:tr w:rsidR="004B5ED0" w:rsidRPr="00530768" w14:paraId="41F75B62"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5D877F"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Konstrukcja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623ECD3" w14:textId="77777777" w:rsidR="004B5ED0" w:rsidRPr="00530768" w:rsidRDefault="004B5ED0" w:rsidP="00E204C6">
            <w:pPr>
              <w:textAlignment w:val="baseline"/>
              <w:rPr>
                <w:sz w:val="18"/>
                <w:szCs w:val="18"/>
                <w:lang w:eastAsia="pl-PL"/>
              </w:rPr>
            </w:pPr>
            <w:r w:rsidRPr="00530768">
              <w:rPr>
                <w:sz w:val="18"/>
                <w:szCs w:val="18"/>
                <w:lang w:eastAsia="pl-PL"/>
              </w:rPr>
              <w:t>Obracana typu „twister” umożliwiająca personalizację (grawer)</w:t>
            </w:r>
          </w:p>
        </w:tc>
        <w:tc>
          <w:tcPr>
            <w:tcW w:w="1489" w:type="pct"/>
            <w:tcBorders>
              <w:top w:val="single" w:sz="6" w:space="0" w:color="000000"/>
              <w:left w:val="single" w:sz="6" w:space="0" w:color="000000"/>
              <w:bottom w:val="single" w:sz="6" w:space="0" w:color="000000"/>
              <w:right w:val="single" w:sz="6" w:space="0" w:color="000000"/>
            </w:tcBorders>
          </w:tcPr>
          <w:p w14:paraId="6B4144C0" w14:textId="77777777" w:rsidR="004B5ED0" w:rsidRPr="00530768" w:rsidRDefault="004B5ED0" w:rsidP="004B5ED0">
            <w:pPr>
              <w:suppressAutoHyphens w:val="0"/>
              <w:rPr>
                <w:sz w:val="18"/>
                <w:szCs w:val="18"/>
                <w:lang w:eastAsia="pl-PL"/>
              </w:rPr>
            </w:pPr>
          </w:p>
        </w:tc>
      </w:tr>
      <w:tr w:rsidR="004B5ED0" w:rsidRPr="00530768" w14:paraId="18E51C8E"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798C27"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028DEE" w14:textId="77777777" w:rsidR="004B5ED0" w:rsidRPr="00530768" w:rsidRDefault="004B5ED0" w:rsidP="00E204C6">
            <w:pPr>
              <w:textAlignment w:val="baseline"/>
              <w:rPr>
                <w:sz w:val="18"/>
                <w:szCs w:val="18"/>
                <w:lang w:eastAsia="pl-PL"/>
              </w:rPr>
            </w:pPr>
            <w:r w:rsidRPr="00530768">
              <w:rPr>
                <w:sz w:val="18"/>
                <w:szCs w:val="18"/>
                <w:lang w:eastAsia="pl-PL"/>
              </w:rPr>
              <w:t>Wieczysta producenta</w:t>
            </w:r>
          </w:p>
        </w:tc>
        <w:tc>
          <w:tcPr>
            <w:tcW w:w="1489" w:type="pct"/>
            <w:tcBorders>
              <w:top w:val="single" w:sz="6" w:space="0" w:color="000000"/>
              <w:left w:val="single" w:sz="6" w:space="0" w:color="000000"/>
              <w:bottom w:val="single" w:sz="6" w:space="0" w:color="000000"/>
              <w:right w:val="single" w:sz="6" w:space="0" w:color="000000"/>
            </w:tcBorders>
          </w:tcPr>
          <w:p w14:paraId="180BD488" w14:textId="77777777" w:rsidR="004B5ED0" w:rsidRPr="00530768" w:rsidRDefault="004B5ED0" w:rsidP="004B5ED0">
            <w:pPr>
              <w:suppressAutoHyphens w:val="0"/>
              <w:rPr>
                <w:sz w:val="18"/>
                <w:szCs w:val="18"/>
                <w:lang w:eastAsia="pl-PL"/>
              </w:rPr>
            </w:pPr>
          </w:p>
        </w:tc>
      </w:tr>
      <w:tr w:rsidR="004B5ED0" w:rsidRPr="00530768" w14:paraId="2269C64A"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854170"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Typ napędu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2C34F7" w14:textId="77777777" w:rsidR="004B5ED0" w:rsidRPr="00530768" w:rsidRDefault="004B5ED0" w:rsidP="00E204C6">
            <w:pPr>
              <w:textAlignment w:val="baseline"/>
              <w:rPr>
                <w:sz w:val="18"/>
                <w:szCs w:val="18"/>
                <w:lang w:eastAsia="pl-PL"/>
              </w:rPr>
            </w:pPr>
            <w:r w:rsidRPr="00530768">
              <w:rPr>
                <w:sz w:val="18"/>
                <w:szCs w:val="18"/>
                <w:lang w:eastAsia="pl-PL"/>
              </w:rPr>
              <w:t xml:space="preserve">Pamięć USB </w:t>
            </w:r>
          </w:p>
        </w:tc>
        <w:tc>
          <w:tcPr>
            <w:tcW w:w="1489" w:type="pct"/>
            <w:tcBorders>
              <w:top w:val="single" w:sz="6" w:space="0" w:color="000000"/>
              <w:left w:val="single" w:sz="6" w:space="0" w:color="000000"/>
              <w:bottom w:val="single" w:sz="6" w:space="0" w:color="000000"/>
              <w:right w:val="single" w:sz="6" w:space="0" w:color="000000"/>
            </w:tcBorders>
          </w:tcPr>
          <w:p w14:paraId="09F8A1F4" w14:textId="77777777" w:rsidR="004B5ED0" w:rsidRPr="00530768" w:rsidRDefault="004B5ED0" w:rsidP="004B5ED0">
            <w:pPr>
              <w:suppressAutoHyphens w:val="0"/>
              <w:rPr>
                <w:sz w:val="18"/>
                <w:szCs w:val="18"/>
                <w:lang w:eastAsia="pl-PL"/>
              </w:rPr>
            </w:pPr>
          </w:p>
        </w:tc>
      </w:tr>
      <w:tr w:rsidR="004B5ED0" w:rsidRPr="00530768" w14:paraId="117816A7"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E8C4A5"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CCDDE2" w14:textId="77777777" w:rsidR="004B5ED0" w:rsidRPr="00530768" w:rsidRDefault="004B5ED0" w:rsidP="00E204C6">
            <w:pPr>
              <w:textAlignment w:val="baseline"/>
              <w:rPr>
                <w:sz w:val="18"/>
                <w:szCs w:val="18"/>
                <w:lang w:eastAsia="pl-PL"/>
              </w:rPr>
            </w:pPr>
            <w:r w:rsidRPr="00530768">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18690F2E" w14:textId="77777777" w:rsidR="004B5ED0" w:rsidRPr="00530768" w:rsidRDefault="004B5ED0" w:rsidP="004B5ED0">
            <w:pPr>
              <w:suppressAutoHyphens w:val="0"/>
              <w:rPr>
                <w:sz w:val="18"/>
                <w:szCs w:val="18"/>
                <w:lang w:eastAsia="pl-PL"/>
              </w:rPr>
            </w:pPr>
          </w:p>
        </w:tc>
      </w:tr>
      <w:tr w:rsidR="004B5ED0" w:rsidRPr="00530768" w14:paraId="23F67858"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09CE53"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Pojemność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3D0ED5" w14:textId="77777777" w:rsidR="004B5ED0" w:rsidRPr="00530768" w:rsidRDefault="004B5ED0" w:rsidP="00E204C6">
            <w:pPr>
              <w:textAlignment w:val="baseline"/>
              <w:rPr>
                <w:sz w:val="18"/>
                <w:szCs w:val="18"/>
                <w:lang w:eastAsia="pl-PL"/>
              </w:rPr>
            </w:pPr>
            <w:r w:rsidRPr="00530768">
              <w:rPr>
                <w:sz w:val="18"/>
                <w:szCs w:val="18"/>
                <w:lang w:eastAsia="pl-PL"/>
              </w:rPr>
              <w:t>Min. 8GB</w:t>
            </w:r>
          </w:p>
        </w:tc>
        <w:tc>
          <w:tcPr>
            <w:tcW w:w="1489" w:type="pct"/>
            <w:tcBorders>
              <w:top w:val="single" w:sz="6" w:space="0" w:color="000000"/>
              <w:left w:val="single" w:sz="6" w:space="0" w:color="000000"/>
              <w:bottom w:val="single" w:sz="6" w:space="0" w:color="000000"/>
              <w:right w:val="single" w:sz="6" w:space="0" w:color="000000"/>
            </w:tcBorders>
          </w:tcPr>
          <w:p w14:paraId="676EE28F" w14:textId="77777777" w:rsidR="004B5ED0" w:rsidRPr="00530768" w:rsidRDefault="004B5ED0" w:rsidP="004B5ED0">
            <w:pPr>
              <w:suppressAutoHyphens w:val="0"/>
              <w:rPr>
                <w:sz w:val="18"/>
                <w:szCs w:val="18"/>
                <w:lang w:eastAsia="pl-PL"/>
              </w:rPr>
            </w:pPr>
          </w:p>
        </w:tc>
      </w:tr>
    </w:tbl>
    <w:p w14:paraId="41738D21" w14:textId="77777777" w:rsidR="004B5ED0" w:rsidRPr="00530768" w:rsidRDefault="004B5ED0" w:rsidP="004B5ED0">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GOODRAM 8GB UTS3  (UTS3-0080K0R11)</w:t>
      </w:r>
    </w:p>
    <w:p w14:paraId="08F9F792" w14:textId="77777777" w:rsidR="00D534F9" w:rsidRPr="00530768" w:rsidRDefault="0006350B" w:rsidP="00D534F9">
      <w:pPr>
        <w:pStyle w:val="Akapitzlist"/>
        <w:keepNext/>
        <w:numPr>
          <w:ilvl w:val="6"/>
          <w:numId w:val="7"/>
        </w:numPr>
        <w:ind w:left="284" w:hanging="284"/>
        <w:rPr>
          <w:b/>
          <w:sz w:val="22"/>
          <w:szCs w:val="22"/>
        </w:rPr>
      </w:pPr>
      <w:r w:rsidRPr="00530768">
        <w:rPr>
          <w:b/>
          <w:sz w:val="22"/>
          <w:szCs w:val="22"/>
        </w:rPr>
        <w:t>Urządzenie wielofunkcyjne</w:t>
      </w:r>
      <w:r w:rsidR="00D534F9" w:rsidRPr="00530768">
        <w:rPr>
          <w:b/>
          <w:sz w:val="22"/>
          <w:szCs w:val="22"/>
        </w:rPr>
        <w:t xml:space="preserve"> – 2 sztuki</w:t>
      </w:r>
    </w:p>
    <w:p w14:paraId="789B4193"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30232110-8 Drukarki laserowe</w:t>
      </w:r>
      <w:r w:rsidR="001358A0" w:rsidRPr="00530768">
        <w:rPr>
          <w:sz w:val="22"/>
          <w:szCs w:val="22"/>
        </w:rPr>
        <w:t>, 30216110-0 Skanery komputerowe</w:t>
      </w:r>
      <w:r w:rsidRPr="00530768">
        <w:rPr>
          <w:sz w:val="22"/>
          <w:szCs w:val="22"/>
        </w:rPr>
        <w:t>)</w:t>
      </w:r>
    </w:p>
    <w:p w14:paraId="772FA4AD"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9CD7FD9"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87"/>
        <w:gridCol w:w="4605"/>
        <w:gridCol w:w="3050"/>
      </w:tblGrid>
      <w:tr w:rsidR="00D534F9" w:rsidRPr="00530768" w14:paraId="12C0F330" w14:textId="77777777" w:rsidTr="001358A0">
        <w:tc>
          <w:tcPr>
            <w:tcW w:w="126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BAEA38A" w14:textId="77777777" w:rsidR="00D534F9" w:rsidRPr="00530768" w:rsidRDefault="00D534F9" w:rsidP="00D534F9">
            <w:pPr>
              <w:keepNext/>
              <w:suppressAutoHyphens w:val="0"/>
              <w:ind w:left="-62" w:right="-99"/>
              <w:jc w:val="center"/>
              <w:rPr>
                <w:b/>
              </w:rPr>
            </w:pPr>
            <w:r w:rsidRPr="00530768">
              <w:rPr>
                <w:b/>
              </w:rPr>
              <w:t>Specyfikacja elementów</w:t>
            </w:r>
          </w:p>
        </w:tc>
        <w:tc>
          <w:tcPr>
            <w:tcW w:w="224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5C4BAC6"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73E2F5E"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27AC2981"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1358A0" w:rsidRPr="00530768" w14:paraId="12B5B283" w14:textId="77777777" w:rsidTr="001358A0">
        <w:trPr>
          <w:trHeight w:val="20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3E2A31" w14:textId="77777777" w:rsidR="001358A0" w:rsidRPr="00530768" w:rsidRDefault="001358A0" w:rsidP="00E204C6">
            <w:pPr>
              <w:suppressAutoHyphens w:val="0"/>
              <w:rPr>
                <w:b/>
                <w:bCs/>
                <w:sz w:val="18"/>
                <w:szCs w:val="18"/>
                <w:lang w:eastAsia="pl-PL"/>
              </w:rPr>
            </w:pPr>
            <w:r w:rsidRPr="00530768">
              <w:rPr>
                <w:b/>
                <w:bCs/>
                <w:sz w:val="18"/>
                <w:szCs w:val="18"/>
                <w:lang w:eastAsia="pl-PL"/>
              </w:rPr>
              <w:t>Funkcje</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E564A7" w14:textId="77777777" w:rsidR="001358A0" w:rsidRPr="00530768" w:rsidRDefault="001358A0" w:rsidP="00E204C6">
            <w:pPr>
              <w:suppressAutoHyphens w:val="0"/>
              <w:rPr>
                <w:sz w:val="18"/>
                <w:szCs w:val="18"/>
                <w:lang w:eastAsia="en-US"/>
              </w:rPr>
            </w:pPr>
            <w:r w:rsidRPr="00530768">
              <w:rPr>
                <w:sz w:val="18"/>
                <w:szCs w:val="18"/>
                <w:lang w:eastAsia="pl-PL"/>
              </w:rPr>
              <w:t>Drukowanie, kopiowanie, skanowanie</w:t>
            </w:r>
          </w:p>
        </w:tc>
        <w:tc>
          <w:tcPr>
            <w:tcW w:w="1489" w:type="pct"/>
            <w:tcBorders>
              <w:top w:val="single" w:sz="6" w:space="0" w:color="000000"/>
              <w:left w:val="single" w:sz="6" w:space="0" w:color="000000"/>
              <w:right w:val="single" w:sz="6" w:space="0" w:color="000000"/>
            </w:tcBorders>
          </w:tcPr>
          <w:p w14:paraId="2153461E" w14:textId="77777777" w:rsidR="001358A0" w:rsidRPr="00530768" w:rsidRDefault="001358A0" w:rsidP="001358A0">
            <w:pPr>
              <w:suppressAutoHyphens w:val="0"/>
              <w:rPr>
                <w:sz w:val="18"/>
                <w:szCs w:val="18"/>
                <w:lang w:eastAsia="pl-PL"/>
              </w:rPr>
            </w:pPr>
          </w:p>
        </w:tc>
      </w:tr>
      <w:tr w:rsidR="001358A0" w:rsidRPr="00530768" w14:paraId="7A2E745E" w14:textId="77777777" w:rsidTr="001358A0">
        <w:trPr>
          <w:trHeight w:val="77"/>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8DF540" w14:textId="77777777" w:rsidR="001358A0" w:rsidRPr="00530768" w:rsidRDefault="001358A0" w:rsidP="00E204C6">
            <w:pPr>
              <w:suppressAutoHyphens w:val="0"/>
              <w:rPr>
                <w:b/>
                <w:bCs/>
                <w:sz w:val="18"/>
                <w:szCs w:val="18"/>
                <w:lang w:eastAsia="pl-PL"/>
              </w:rPr>
            </w:pPr>
            <w:r w:rsidRPr="00530768">
              <w:rPr>
                <w:b/>
                <w:bCs/>
                <w:sz w:val="18"/>
                <w:szCs w:val="18"/>
                <w:lang w:eastAsia="pl-PL"/>
              </w:rPr>
              <w:t>Technologia druku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0671CA" w14:textId="77777777" w:rsidR="001358A0" w:rsidRPr="00530768" w:rsidRDefault="001358A0" w:rsidP="00E204C6">
            <w:pPr>
              <w:rPr>
                <w:sz w:val="18"/>
                <w:szCs w:val="18"/>
                <w:lang w:eastAsia="pl-PL"/>
              </w:rPr>
            </w:pPr>
            <w:r w:rsidRPr="00530768">
              <w:rPr>
                <w:sz w:val="18"/>
                <w:szCs w:val="18"/>
                <w:lang w:eastAsia="pl-PL"/>
              </w:rPr>
              <w:t>Laserowa kolorowa</w:t>
            </w:r>
          </w:p>
        </w:tc>
        <w:tc>
          <w:tcPr>
            <w:tcW w:w="1489" w:type="pct"/>
            <w:tcBorders>
              <w:top w:val="single" w:sz="6" w:space="0" w:color="000000"/>
              <w:left w:val="single" w:sz="6" w:space="0" w:color="000000"/>
              <w:bottom w:val="single" w:sz="6" w:space="0" w:color="000000"/>
              <w:right w:val="single" w:sz="6" w:space="0" w:color="000000"/>
            </w:tcBorders>
          </w:tcPr>
          <w:p w14:paraId="66482E8B" w14:textId="77777777" w:rsidR="001358A0" w:rsidRPr="00530768" w:rsidRDefault="001358A0" w:rsidP="001358A0">
            <w:pPr>
              <w:suppressAutoHyphens w:val="0"/>
              <w:rPr>
                <w:sz w:val="18"/>
                <w:szCs w:val="18"/>
                <w:lang w:eastAsia="pl-PL"/>
              </w:rPr>
            </w:pPr>
          </w:p>
        </w:tc>
      </w:tr>
      <w:tr w:rsidR="001358A0" w:rsidRPr="00530768" w14:paraId="5AC6DBDF" w14:textId="77777777" w:rsidTr="001358A0">
        <w:trPr>
          <w:trHeight w:val="139"/>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332D3D" w14:textId="77777777" w:rsidR="001358A0" w:rsidRPr="00530768" w:rsidRDefault="001358A0" w:rsidP="00E204C6">
            <w:pPr>
              <w:suppressAutoHyphens w:val="0"/>
              <w:rPr>
                <w:b/>
                <w:bCs/>
                <w:sz w:val="18"/>
                <w:szCs w:val="18"/>
                <w:lang w:eastAsia="pl-PL"/>
              </w:rPr>
            </w:pPr>
            <w:r w:rsidRPr="00530768">
              <w:rPr>
                <w:b/>
                <w:bCs/>
                <w:sz w:val="18"/>
                <w:szCs w:val="18"/>
                <w:lang w:eastAsia="pl-PL"/>
              </w:rPr>
              <w:t>Rozdzielczość druku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5B5700" w14:textId="77777777" w:rsidR="001358A0" w:rsidRPr="00530768" w:rsidRDefault="001358A0" w:rsidP="00E204C6">
            <w:pPr>
              <w:suppressAutoHyphens w:val="0"/>
              <w:rPr>
                <w:sz w:val="18"/>
                <w:szCs w:val="18"/>
                <w:lang w:eastAsia="en-US"/>
              </w:rPr>
            </w:pPr>
            <w:r w:rsidRPr="00530768">
              <w:rPr>
                <w:sz w:val="18"/>
                <w:szCs w:val="18"/>
                <w:lang w:val="en-US" w:eastAsia="pl-PL"/>
              </w:rPr>
              <w:t>Min. 1200x1200 dpi</w:t>
            </w:r>
          </w:p>
        </w:tc>
        <w:tc>
          <w:tcPr>
            <w:tcW w:w="1489" w:type="pct"/>
            <w:tcBorders>
              <w:top w:val="single" w:sz="6" w:space="0" w:color="000000"/>
              <w:left w:val="single" w:sz="6" w:space="0" w:color="000000"/>
              <w:bottom w:val="single" w:sz="6" w:space="0" w:color="000000"/>
              <w:right w:val="single" w:sz="6" w:space="0" w:color="000000"/>
            </w:tcBorders>
          </w:tcPr>
          <w:p w14:paraId="74256CAB" w14:textId="77777777" w:rsidR="001358A0" w:rsidRPr="00530768" w:rsidRDefault="001358A0" w:rsidP="001358A0">
            <w:pPr>
              <w:suppressAutoHyphens w:val="0"/>
              <w:rPr>
                <w:sz w:val="18"/>
                <w:szCs w:val="18"/>
                <w:lang w:eastAsia="pl-PL"/>
              </w:rPr>
            </w:pPr>
          </w:p>
        </w:tc>
      </w:tr>
      <w:tr w:rsidR="001358A0" w:rsidRPr="00530768" w14:paraId="16BAD774"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EDEEAD" w14:textId="77777777" w:rsidR="001358A0" w:rsidRPr="00530768" w:rsidRDefault="001358A0" w:rsidP="00E204C6">
            <w:pPr>
              <w:suppressAutoHyphens w:val="0"/>
              <w:rPr>
                <w:b/>
                <w:bCs/>
                <w:sz w:val="18"/>
                <w:szCs w:val="18"/>
                <w:lang w:eastAsia="pl-PL"/>
              </w:rPr>
            </w:pPr>
            <w:r w:rsidRPr="00530768">
              <w:rPr>
                <w:b/>
                <w:bCs/>
                <w:sz w:val="18"/>
                <w:szCs w:val="18"/>
                <w:lang w:eastAsia="pl-PL"/>
              </w:rPr>
              <w:t>Maksymalna szybkość druku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EA3591" w14:textId="77777777" w:rsidR="001358A0" w:rsidRPr="00530768" w:rsidRDefault="001358A0" w:rsidP="00E204C6">
            <w:pPr>
              <w:rPr>
                <w:sz w:val="18"/>
                <w:szCs w:val="18"/>
                <w:lang w:eastAsia="pl-PL"/>
              </w:rPr>
            </w:pPr>
            <w:r w:rsidRPr="00530768">
              <w:rPr>
                <w:sz w:val="18"/>
                <w:szCs w:val="18"/>
                <w:lang w:eastAsia="pl-PL"/>
              </w:rPr>
              <w:t>Min. 27 str./min. (24 str./min. dwustronnie)</w:t>
            </w:r>
          </w:p>
        </w:tc>
        <w:tc>
          <w:tcPr>
            <w:tcW w:w="1489" w:type="pct"/>
            <w:tcBorders>
              <w:top w:val="single" w:sz="6" w:space="0" w:color="000000"/>
              <w:left w:val="single" w:sz="6" w:space="0" w:color="000000"/>
              <w:bottom w:val="single" w:sz="6" w:space="0" w:color="000000"/>
              <w:right w:val="single" w:sz="6" w:space="0" w:color="000000"/>
            </w:tcBorders>
          </w:tcPr>
          <w:p w14:paraId="4F15E9E5" w14:textId="77777777" w:rsidR="001358A0" w:rsidRPr="00530768" w:rsidRDefault="001358A0" w:rsidP="001358A0">
            <w:pPr>
              <w:suppressAutoHyphens w:val="0"/>
              <w:rPr>
                <w:sz w:val="18"/>
                <w:szCs w:val="18"/>
                <w:lang w:eastAsia="pl-PL"/>
              </w:rPr>
            </w:pPr>
          </w:p>
        </w:tc>
      </w:tr>
      <w:tr w:rsidR="001358A0" w:rsidRPr="00530768" w14:paraId="2DBEA6C3"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E827C7" w14:textId="77777777" w:rsidR="001358A0" w:rsidRPr="00530768" w:rsidRDefault="001358A0" w:rsidP="00E204C6">
            <w:pPr>
              <w:suppressAutoHyphens w:val="0"/>
              <w:rPr>
                <w:b/>
                <w:bCs/>
                <w:sz w:val="18"/>
                <w:szCs w:val="18"/>
                <w:lang w:eastAsia="pl-PL"/>
              </w:rPr>
            </w:pPr>
            <w:r w:rsidRPr="00530768">
              <w:rPr>
                <w:b/>
                <w:bCs/>
                <w:sz w:val="18"/>
                <w:szCs w:val="18"/>
                <w:lang w:eastAsia="pl-PL"/>
              </w:rPr>
              <w:t>Czas wydruku pierwszej strony</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4ABE55" w14:textId="77777777" w:rsidR="001358A0" w:rsidRPr="00530768" w:rsidRDefault="001358A0" w:rsidP="00E204C6">
            <w:pPr>
              <w:rPr>
                <w:sz w:val="18"/>
                <w:szCs w:val="18"/>
                <w:lang w:eastAsia="pl-PL"/>
              </w:rPr>
            </w:pPr>
            <w:r w:rsidRPr="00530768">
              <w:rPr>
                <w:sz w:val="18"/>
                <w:szCs w:val="18"/>
                <w:lang w:eastAsia="pl-PL"/>
              </w:rPr>
              <w:t xml:space="preserve">Max. 9 sek. </w:t>
            </w:r>
          </w:p>
        </w:tc>
        <w:tc>
          <w:tcPr>
            <w:tcW w:w="1489" w:type="pct"/>
            <w:tcBorders>
              <w:top w:val="single" w:sz="6" w:space="0" w:color="000000"/>
              <w:left w:val="single" w:sz="6" w:space="0" w:color="000000"/>
              <w:bottom w:val="single" w:sz="6" w:space="0" w:color="000000"/>
              <w:right w:val="single" w:sz="6" w:space="0" w:color="000000"/>
            </w:tcBorders>
          </w:tcPr>
          <w:p w14:paraId="57748FD4" w14:textId="77777777" w:rsidR="001358A0" w:rsidRPr="00530768" w:rsidRDefault="001358A0" w:rsidP="001358A0">
            <w:pPr>
              <w:suppressAutoHyphens w:val="0"/>
              <w:rPr>
                <w:sz w:val="18"/>
                <w:szCs w:val="18"/>
                <w:lang w:eastAsia="pl-PL"/>
              </w:rPr>
            </w:pPr>
          </w:p>
        </w:tc>
      </w:tr>
      <w:tr w:rsidR="001358A0" w:rsidRPr="00530768" w14:paraId="4F32BBA6"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104C27" w14:textId="77777777" w:rsidR="001358A0" w:rsidRPr="00530768" w:rsidRDefault="001358A0" w:rsidP="00E204C6">
            <w:pPr>
              <w:suppressAutoHyphens w:val="0"/>
              <w:rPr>
                <w:b/>
                <w:bCs/>
                <w:sz w:val="18"/>
                <w:szCs w:val="18"/>
                <w:lang w:eastAsia="pl-PL"/>
              </w:rPr>
            </w:pPr>
            <w:r w:rsidRPr="00530768">
              <w:rPr>
                <w:b/>
                <w:bCs/>
                <w:sz w:val="18"/>
                <w:szCs w:val="18"/>
                <w:lang w:eastAsia="pl-PL"/>
              </w:rPr>
              <w:t>Rozmiar nośnika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462852" w14:textId="77777777" w:rsidR="001358A0" w:rsidRPr="00530768" w:rsidRDefault="001358A0" w:rsidP="00E204C6">
            <w:pPr>
              <w:rPr>
                <w:sz w:val="18"/>
                <w:szCs w:val="18"/>
                <w:lang w:eastAsia="pl-PL"/>
              </w:rPr>
            </w:pPr>
            <w:r w:rsidRPr="00530768">
              <w:rPr>
                <w:sz w:val="18"/>
                <w:szCs w:val="18"/>
                <w:lang w:eastAsia="pl-PL"/>
              </w:rPr>
              <w:t xml:space="preserve">A4, A5, A5 (układ poziomy), B5, Legal, Letter, koperty (COM10, DL, C5); </w:t>
            </w:r>
          </w:p>
          <w:p w14:paraId="30859573" w14:textId="77777777" w:rsidR="001358A0" w:rsidRPr="00530768" w:rsidRDefault="001358A0" w:rsidP="00E204C6">
            <w:pPr>
              <w:rPr>
                <w:sz w:val="18"/>
                <w:szCs w:val="18"/>
                <w:lang w:eastAsia="pl-PL"/>
              </w:rPr>
            </w:pPr>
            <w:r w:rsidRPr="00530768">
              <w:rPr>
                <w:sz w:val="18"/>
                <w:szCs w:val="18"/>
                <w:lang w:eastAsia="pl-PL"/>
              </w:rPr>
              <w:t>rozmiary niestandardowe: min. 100 × 148 mm; maks. 215,9 × 355,6 mm</w:t>
            </w:r>
          </w:p>
        </w:tc>
        <w:tc>
          <w:tcPr>
            <w:tcW w:w="1489" w:type="pct"/>
            <w:tcBorders>
              <w:top w:val="single" w:sz="6" w:space="0" w:color="000000"/>
              <w:left w:val="single" w:sz="6" w:space="0" w:color="000000"/>
              <w:bottom w:val="single" w:sz="6" w:space="0" w:color="000000"/>
              <w:right w:val="single" w:sz="6" w:space="0" w:color="000000"/>
            </w:tcBorders>
          </w:tcPr>
          <w:p w14:paraId="0FC33772" w14:textId="77777777" w:rsidR="001358A0" w:rsidRPr="00530768" w:rsidRDefault="001358A0" w:rsidP="001358A0">
            <w:pPr>
              <w:suppressAutoHyphens w:val="0"/>
              <w:rPr>
                <w:sz w:val="18"/>
                <w:szCs w:val="18"/>
                <w:lang w:eastAsia="pl-PL"/>
              </w:rPr>
            </w:pPr>
          </w:p>
        </w:tc>
      </w:tr>
      <w:tr w:rsidR="001358A0" w:rsidRPr="00530768" w14:paraId="2AFA6D40"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55A1B9" w14:textId="77777777" w:rsidR="001358A0" w:rsidRPr="00530768" w:rsidRDefault="001358A0" w:rsidP="00E204C6">
            <w:pPr>
              <w:suppressAutoHyphens w:val="0"/>
              <w:rPr>
                <w:b/>
                <w:bCs/>
                <w:sz w:val="18"/>
                <w:szCs w:val="18"/>
                <w:lang w:eastAsia="pl-PL"/>
              </w:rPr>
            </w:pPr>
            <w:r w:rsidRPr="00530768">
              <w:rPr>
                <w:b/>
                <w:bCs/>
                <w:sz w:val="18"/>
                <w:szCs w:val="18"/>
                <w:lang w:eastAsia="pl-PL"/>
              </w:rPr>
              <w:lastRenderedPageBreak/>
              <w:t>Pojemność podajników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2A2EEB" w14:textId="77777777" w:rsidR="001358A0" w:rsidRPr="00530768" w:rsidRDefault="001358A0" w:rsidP="00E204C6">
            <w:pPr>
              <w:rPr>
                <w:sz w:val="18"/>
                <w:szCs w:val="18"/>
                <w:lang w:eastAsia="pl-PL"/>
              </w:rPr>
            </w:pPr>
            <w:r w:rsidRPr="00530768">
              <w:rPr>
                <w:sz w:val="18"/>
                <w:szCs w:val="18"/>
                <w:lang w:val="en-US" w:eastAsia="pl-PL"/>
              </w:rPr>
              <w:t>Min. 300 szt.</w:t>
            </w:r>
          </w:p>
        </w:tc>
        <w:tc>
          <w:tcPr>
            <w:tcW w:w="1489" w:type="pct"/>
            <w:tcBorders>
              <w:top w:val="single" w:sz="6" w:space="0" w:color="000000"/>
              <w:left w:val="single" w:sz="6" w:space="0" w:color="000000"/>
              <w:bottom w:val="single" w:sz="6" w:space="0" w:color="000000"/>
              <w:right w:val="single" w:sz="6" w:space="0" w:color="000000"/>
            </w:tcBorders>
          </w:tcPr>
          <w:p w14:paraId="4556B8C0" w14:textId="77777777" w:rsidR="001358A0" w:rsidRPr="00530768" w:rsidRDefault="001358A0" w:rsidP="001358A0">
            <w:pPr>
              <w:suppressAutoHyphens w:val="0"/>
              <w:rPr>
                <w:sz w:val="18"/>
                <w:szCs w:val="18"/>
                <w:lang w:eastAsia="pl-PL"/>
              </w:rPr>
            </w:pPr>
          </w:p>
        </w:tc>
      </w:tr>
      <w:tr w:rsidR="001358A0" w:rsidRPr="00530768" w14:paraId="5099990E"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3DFF5F" w14:textId="77777777" w:rsidR="001358A0" w:rsidRPr="00530768" w:rsidRDefault="001358A0" w:rsidP="00E204C6">
            <w:pPr>
              <w:suppressAutoHyphens w:val="0"/>
              <w:rPr>
                <w:b/>
                <w:bCs/>
                <w:sz w:val="18"/>
                <w:szCs w:val="18"/>
                <w:lang w:eastAsia="pl-PL"/>
              </w:rPr>
            </w:pPr>
            <w:r w:rsidRPr="00530768">
              <w:rPr>
                <w:b/>
                <w:bCs/>
                <w:sz w:val="18"/>
                <w:szCs w:val="18"/>
                <w:lang w:eastAsia="pl-PL"/>
              </w:rPr>
              <w:t xml:space="preserve">Automatyczny podajnik dokumentów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7AD886" w14:textId="77777777" w:rsidR="001358A0" w:rsidRPr="00530768" w:rsidRDefault="001358A0" w:rsidP="00E204C6">
            <w:pPr>
              <w:rPr>
                <w:sz w:val="18"/>
                <w:szCs w:val="18"/>
                <w:lang w:eastAsia="pl-PL"/>
              </w:rPr>
            </w:pPr>
            <w:r w:rsidRPr="00530768">
              <w:rPr>
                <w:sz w:val="18"/>
                <w:szCs w:val="18"/>
                <w:lang w:eastAsia="pl-PL"/>
              </w:rPr>
              <w:t>TAK, min. 50 arkuszy</w:t>
            </w:r>
          </w:p>
        </w:tc>
        <w:tc>
          <w:tcPr>
            <w:tcW w:w="1489" w:type="pct"/>
            <w:tcBorders>
              <w:top w:val="single" w:sz="6" w:space="0" w:color="000000"/>
              <w:left w:val="single" w:sz="6" w:space="0" w:color="000000"/>
              <w:bottom w:val="single" w:sz="6" w:space="0" w:color="000000"/>
              <w:right w:val="single" w:sz="6" w:space="0" w:color="000000"/>
            </w:tcBorders>
          </w:tcPr>
          <w:p w14:paraId="38D14D91" w14:textId="77777777" w:rsidR="001358A0" w:rsidRPr="00530768" w:rsidRDefault="001358A0" w:rsidP="001358A0">
            <w:pPr>
              <w:suppressAutoHyphens w:val="0"/>
              <w:rPr>
                <w:sz w:val="18"/>
                <w:szCs w:val="18"/>
                <w:lang w:eastAsia="pl-PL"/>
              </w:rPr>
            </w:pPr>
          </w:p>
        </w:tc>
      </w:tr>
      <w:tr w:rsidR="001358A0" w:rsidRPr="00530768" w14:paraId="04E28271"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917EB6" w14:textId="77777777" w:rsidR="001358A0" w:rsidRPr="00530768" w:rsidRDefault="001358A0" w:rsidP="00E204C6">
            <w:pPr>
              <w:suppressAutoHyphens w:val="0"/>
              <w:rPr>
                <w:b/>
                <w:bCs/>
                <w:sz w:val="18"/>
                <w:szCs w:val="18"/>
                <w:lang w:eastAsia="pl-PL"/>
              </w:rPr>
            </w:pPr>
            <w:r w:rsidRPr="00530768">
              <w:rPr>
                <w:b/>
                <w:bCs/>
                <w:sz w:val="18"/>
                <w:szCs w:val="18"/>
                <w:lang w:eastAsia="pl-PL"/>
              </w:rPr>
              <w:t>Maksymalna pojemność podajników</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B6D0AC" w14:textId="77777777" w:rsidR="001358A0" w:rsidRPr="00530768" w:rsidRDefault="001358A0" w:rsidP="00E204C6">
            <w:pPr>
              <w:rPr>
                <w:sz w:val="18"/>
                <w:szCs w:val="18"/>
                <w:lang w:eastAsia="pl-PL"/>
              </w:rPr>
            </w:pPr>
            <w:r w:rsidRPr="00530768">
              <w:rPr>
                <w:sz w:val="18"/>
                <w:szCs w:val="18"/>
                <w:lang w:eastAsia="pl-PL"/>
              </w:rPr>
              <w:t>Min. 850 szt. (z opcjonalnymi podajnikami)</w:t>
            </w:r>
          </w:p>
        </w:tc>
        <w:tc>
          <w:tcPr>
            <w:tcW w:w="1489" w:type="pct"/>
            <w:tcBorders>
              <w:top w:val="single" w:sz="6" w:space="0" w:color="000000"/>
              <w:left w:val="single" w:sz="6" w:space="0" w:color="000000"/>
              <w:bottom w:val="single" w:sz="6" w:space="0" w:color="000000"/>
              <w:right w:val="single" w:sz="6" w:space="0" w:color="000000"/>
            </w:tcBorders>
          </w:tcPr>
          <w:p w14:paraId="2F705E68" w14:textId="77777777" w:rsidR="001358A0" w:rsidRPr="00530768" w:rsidRDefault="001358A0" w:rsidP="001358A0">
            <w:pPr>
              <w:suppressAutoHyphens w:val="0"/>
              <w:rPr>
                <w:sz w:val="18"/>
                <w:szCs w:val="18"/>
                <w:lang w:eastAsia="pl-PL"/>
              </w:rPr>
            </w:pPr>
          </w:p>
        </w:tc>
      </w:tr>
      <w:tr w:rsidR="001358A0" w:rsidRPr="00530768" w14:paraId="120C1B83"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B2E78C" w14:textId="77777777" w:rsidR="001358A0" w:rsidRPr="00530768" w:rsidRDefault="001358A0" w:rsidP="00E204C6">
            <w:pPr>
              <w:suppressAutoHyphens w:val="0"/>
              <w:rPr>
                <w:b/>
                <w:bCs/>
                <w:sz w:val="18"/>
                <w:szCs w:val="18"/>
                <w:lang w:eastAsia="pl-PL"/>
              </w:rPr>
            </w:pPr>
            <w:r w:rsidRPr="00530768">
              <w:rPr>
                <w:b/>
                <w:bCs/>
                <w:sz w:val="18"/>
                <w:szCs w:val="18"/>
                <w:lang w:eastAsia="pl-PL"/>
              </w:rPr>
              <w:t>Pojemność odbioru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6985B4" w14:textId="77777777" w:rsidR="001358A0" w:rsidRPr="00530768" w:rsidRDefault="001358A0" w:rsidP="00E204C6">
            <w:pPr>
              <w:rPr>
                <w:sz w:val="18"/>
                <w:szCs w:val="18"/>
                <w:lang w:eastAsia="pl-PL"/>
              </w:rPr>
            </w:pPr>
            <w:r w:rsidRPr="00530768">
              <w:rPr>
                <w:sz w:val="18"/>
                <w:szCs w:val="18"/>
                <w:lang w:eastAsia="pl-PL"/>
              </w:rPr>
              <w:t>Min. 150 szt.</w:t>
            </w:r>
          </w:p>
        </w:tc>
        <w:tc>
          <w:tcPr>
            <w:tcW w:w="1489" w:type="pct"/>
            <w:tcBorders>
              <w:top w:val="single" w:sz="6" w:space="0" w:color="000000"/>
              <w:left w:val="single" w:sz="6" w:space="0" w:color="000000"/>
              <w:bottom w:val="single" w:sz="6" w:space="0" w:color="000000"/>
              <w:right w:val="single" w:sz="6" w:space="0" w:color="000000"/>
            </w:tcBorders>
          </w:tcPr>
          <w:p w14:paraId="6D3B2BCC" w14:textId="77777777" w:rsidR="001358A0" w:rsidRPr="00530768" w:rsidRDefault="001358A0" w:rsidP="001358A0">
            <w:pPr>
              <w:suppressAutoHyphens w:val="0"/>
              <w:rPr>
                <w:sz w:val="18"/>
                <w:szCs w:val="18"/>
                <w:lang w:eastAsia="pl-PL"/>
              </w:rPr>
            </w:pPr>
          </w:p>
        </w:tc>
      </w:tr>
      <w:tr w:rsidR="001358A0" w:rsidRPr="00530768" w14:paraId="571984D0"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88215D" w14:textId="77777777" w:rsidR="001358A0" w:rsidRPr="00530768" w:rsidRDefault="001358A0" w:rsidP="00E204C6">
            <w:pPr>
              <w:suppressAutoHyphens w:val="0"/>
              <w:rPr>
                <w:b/>
                <w:bCs/>
                <w:sz w:val="18"/>
                <w:szCs w:val="18"/>
                <w:lang w:eastAsia="pl-PL"/>
              </w:rPr>
            </w:pPr>
            <w:r w:rsidRPr="00530768">
              <w:rPr>
                <w:b/>
                <w:bCs/>
                <w:sz w:val="18"/>
                <w:szCs w:val="18"/>
                <w:lang w:eastAsia="pl-PL"/>
              </w:rPr>
              <w:t>Obsługiwana gramatura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74F682" w14:textId="77777777" w:rsidR="001358A0" w:rsidRPr="00530768" w:rsidRDefault="001358A0" w:rsidP="00E204C6">
            <w:pPr>
              <w:rPr>
                <w:sz w:val="18"/>
                <w:szCs w:val="18"/>
                <w:lang w:eastAsia="pl-PL"/>
              </w:rPr>
            </w:pPr>
            <w:r w:rsidRPr="00530768">
              <w:rPr>
                <w:sz w:val="18"/>
                <w:szCs w:val="18"/>
                <w:lang w:eastAsia="pl-PL"/>
              </w:rPr>
              <w:t>Z tacy: min. 60-175 g/m2</w:t>
            </w:r>
          </w:p>
          <w:p w14:paraId="5C21874E" w14:textId="77777777" w:rsidR="001358A0" w:rsidRPr="00530768" w:rsidRDefault="001358A0" w:rsidP="00E204C6">
            <w:pPr>
              <w:rPr>
                <w:sz w:val="18"/>
                <w:szCs w:val="18"/>
                <w:lang w:eastAsia="pl-PL"/>
              </w:rPr>
            </w:pPr>
            <w:r w:rsidRPr="00530768">
              <w:rPr>
                <w:sz w:val="18"/>
                <w:szCs w:val="18"/>
                <w:lang w:eastAsia="pl-PL"/>
              </w:rPr>
              <w:t>Z podajników: min. 55-160 g/m2</w:t>
            </w:r>
          </w:p>
          <w:p w14:paraId="0D50B061" w14:textId="77777777" w:rsidR="001358A0" w:rsidRPr="00530768" w:rsidRDefault="001358A0" w:rsidP="00E204C6">
            <w:pPr>
              <w:rPr>
                <w:sz w:val="18"/>
                <w:szCs w:val="18"/>
                <w:lang w:eastAsia="pl-PL"/>
              </w:rPr>
            </w:pPr>
            <w:r w:rsidRPr="00530768">
              <w:rPr>
                <w:sz w:val="18"/>
                <w:szCs w:val="18"/>
                <w:lang w:eastAsia="pl-PL"/>
              </w:rPr>
              <w:t>Z podajnika automatycznego: min. 50 – 105 g/m2</w:t>
            </w:r>
          </w:p>
        </w:tc>
        <w:tc>
          <w:tcPr>
            <w:tcW w:w="1489" w:type="pct"/>
            <w:tcBorders>
              <w:top w:val="single" w:sz="6" w:space="0" w:color="000000"/>
              <w:left w:val="single" w:sz="6" w:space="0" w:color="000000"/>
              <w:bottom w:val="single" w:sz="6" w:space="0" w:color="000000"/>
              <w:right w:val="single" w:sz="6" w:space="0" w:color="000000"/>
            </w:tcBorders>
          </w:tcPr>
          <w:p w14:paraId="6B8B3913" w14:textId="77777777" w:rsidR="001358A0" w:rsidRPr="00530768" w:rsidRDefault="001358A0" w:rsidP="001358A0">
            <w:pPr>
              <w:suppressAutoHyphens w:val="0"/>
              <w:rPr>
                <w:sz w:val="18"/>
                <w:szCs w:val="18"/>
                <w:lang w:eastAsia="pl-PL"/>
              </w:rPr>
            </w:pPr>
          </w:p>
        </w:tc>
      </w:tr>
      <w:tr w:rsidR="001358A0" w:rsidRPr="00530768" w14:paraId="2AA22E31"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090398" w14:textId="77777777" w:rsidR="001358A0" w:rsidRPr="00530768" w:rsidRDefault="001358A0" w:rsidP="00E204C6">
            <w:pPr>
              <w:suppressAutoHyphens w:val="0"/>
              <w:rPr>
                <w:b/>
                <w:bCs/>
                <w:sz w:val="18"/>
                <w:szCs w:val="18"/>
                <w:lang w:eastAsia="pl-PL"/>
              </w:rPr>
            </w:pPr>
            <w:r w:rsidRPr="00530768">
              <w:rPr>
                <w:b/>
                <w:bCs/>
                <w:sz w:val="18"/>
                <w:szCs w:val="18"/>
                <w:lang w:eastAsia="pl-PL"/>
              </w:rPr>
              <w:t>Praca w sieci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DBA481" w14:textId="77777777" w:rsidR="001358A0" w:rsidRPr="00530768" w:rsidRDefault="001358A0" w:rsidP="00E204C6">
            <w:pPr>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3A42AAE0" w14:textId="77777777" w:rsidR="001358A0" w:rsidRPr="00530768" w:rsidRDefault="001358A0" w:rsidP="001358A0">
            <w:pPr>
              <w:suppressAutoHyphens w:val="0"/>
              <w:rPr>
                <w:sz w:val="18"/>
                <w:szCs w:val="18"/>
                <w:lang w:eastAsia="pl-PL"/>
              </w:rPr>
            </w:pPr>
          </w:p>
        </w:tc>
      </w:tr>
      <w:tr w:rsidR="001358A0" w:rsidRPr="00530768" w14:paraId="1A4D4E85"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D2C6F9" w14:textId="77777777" w:rsidR="001358A0" w:rsidRPr="00530768" w:rsidRDefault="001358A0" w:rsidP="00E204C6">
            <w:pPr>
              <w:suppressAutoHyphens w:val="0"/>
              <w:rPr>
                <w:b/>
                <w:bCs/>
                <w:sz w:val="18"/>
                <w:szCs w:val="18"/>
                <w:lang w:eastAsia="pl-PL"/>
              </w:rPr>
            </w:pPr>
            <w:r w:rsidRPr="00530768">
              <w:rPr>
                <w:b/>
                <w:bCs/>
                <w:sz w:val="18"/>
                <w:szCs w:val="18"/>
                <w:lang w:eastAsia="pl-PL"/>
              </w:rPr>
              <w:t>Drukowanie dwustronne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2808A2" w14:textId="77777777" w:rsidR="001358A0" w:rsidRPr="00530768" w:rsidRDefault="001358A0" w:rsidP="00E204C6">
            <w:pPr>
              <w:rPr>
                <w:sz w:val="18"/>
                <w:szCs w:val="18"/>
                <w:lang w:eastAsia="pl-PL"/>
              </w:rPr>
            </w:pPr>
            <w:r w:rsidRPr="00530768">
              <w:rPr>
                <w:sz w:val="18"/>
                <w:szCs w:val="18"/>
                <w:lang w:eastAsia="pl-PL"/>
              </w:rPr>
              <w:t>Tak, automatyczne</w:t>
            </w:r>
          </w:p>
          <w:p w14:paraId="61E0284F" w14:textId="77777777" w:rsidR="001358A0" w:rsidRPr="00530768" w:rsidRDefault="001358A0" w:rsidP="00E204C6">
            <w:pPr>
              <w:rPr>
                <w:sz w:val="18"/>
                <w:szCs w:val="18"/>
                <w:lang w:eastAsia="pl-PL"/>
              </w:rPr>
            </w:pPr>
            <w:r w:rsidRPr="00530768">
              <w:rPr>
                <w:sz w:val="18"/>
                <w:szCs w:val="18"/>
                <w:lang w:eastAsia="pl-PL"/>
              </w:rPr>
              <w:t>Gramatura papieru: 60-160 g/m2  (minimalny zakres)</w:t>
            </w:r>
          </w:p>
          <w:p w14:paraId="6F774978" w14:textId="77777777" w:rsidR="001358A0" w:rsidRPr="00530768" w:rsidRDefault="001358A0" w:rsidP="00E204C6">
            <w:pPr>
              <w:rPr>
                <w:sz w:val="18"/>
                <w:szCs w:val="18"/>
                <w:lang w:eastAsia="pl-PL"/>
              </w:rPr>
            </w:pPr>
            <w:r w:rsidRPr="00530768">
              <w:rPr>
                <w:sz w:val="18"/>
                <w:szCs w:val="18"/>
                <w:lang w:eastAsia="pl-PL"/>
              </w:rPr>
              <w:t>Wymiary nośników: A4, B5, Legal, Letter, rozmiar niestandardowy: min. 176 × 250 mm; maks. 215,9 × 355,6 mm</w:t>
            </w:r>
          </w:p>
        </w:tc>
        <w:tc>
          <w:tcPr>
            <w:tcW w:w="1489" w:type="pct"/>
            <w:tcBorders>
              <w:top w:val="single" w:sz="6" w:space="0" w:color="000000"/>
              <w:left w:val="single" w:sz="6" w:space="0" w:color="000000"/>
              <w:bottom w:val="single" w:sz="6" w:space="0" w:color="000000"/>
              <w:right w:val="single" w:sz="6" w:space="0" w:color="000000"/>
            </w:tcBorders>
          </w:tcPr>
          <w:p w14:paraId="4E4A7A94" w14:textId="77777777" w:rsidR="001358A0" w:rsidRPr="00530768" w:rsidRDefault="001358A0" w:rsidP="001358A0">
            <w:pPr>
              <w:suppressAutoHyphens w:val="0"/>
              <w:rPr>
                <w:sz w:val="18"/>
                <w:szCs w:val="18"/>
                <w:lang w:eastAsia="pl-PL"/>
              </w:rPr>
            </w:pPr>
          </w:p>
        </w:tc>
      </w:tr>
      <w:tr w:rsidR="001358A0" w:rsidRPr="00530768" w14:paraId="040EA6DE"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C9F41F" w14:textId="77777777" w:rsidR="001358A0" w:rsidRPr="00530768" w:rsidRDefault="001358A0" w:rsidP="00E204C6">
            <w:pPr>
              <w:suppressAutoHyphens w:val="0"/>
              <w:rPr>
                <w:b/>
                <w:bCs/>
                <w:sz w:val="18"/>
                <w:szCs w:val="18"/>
                <w:lang w:eastAsia="pl-PL"/>
              </w:rPr>
            </w:pPr>
            <w:r w:rsidRPr="00530768">
              <w:rPr>
                <w:b/>
                <w:bCs/>
                <w:sz w:val="18"/>
                <w:szCs w:val="18"/>
                <w:lang w:eastAsia="pl-PL"/>
              </w:rPr>
              <w:t>Skanowanie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A71EC1" w14:textId="77777777" w:rsidR="001358A0" w:rsidRPr="00530768" w:rsidRDefault="001358A0" w:rsidP="00E204C6">
            <w:pPr>
              <w:rPr>
                <w:sz w:val="18"/>
                <w:szCs w:val="18"/>
                <w:lang w:eastAsia="pl-PL"/>
              </w:rPr>
            </w:pPr>
            <w:r w:rsidRPr="00530768">
              <w:rPr>
                <w:sz w:val="18"/>
                <w:szCs w:val="18"/>
                <w:lang w:eastAsia="pl-PL"/>
              </w:rPr>
              <w:t xml:space="preserve">Automatyczny podajnik dokumentów: TAK, </w:t>
            </w:r>
          </w:p>
          <w:p w14:paraId="7E53B59D" w14:textId="77777777" w:rsidR="001358A0" w:rsidRPr="00530768" w:rsidRDefault="001358A0" w:rsidP="00E204C6">
            <w:pPr>
              <w:rPr>
                <w:sz w:val="18"/>
                <w:szCs w:val="18"/>
                <w:lang w:eastAsia="pl-PL"/>
              </w:rPr>
            </w:pPr>
            <w:r w:rsidRPr="00530768">
              <w:rPr>
                <w:sz w:val="18"/>
                <w:szCs w:val="18"/>
                <w:lang w:eastAsia="pl-PL"/>
              </w:rPr>
              <w:t>Szyba:</w:t>
            </w:r>
            <w:r w:rsidR="00E204C6" w:rsidRPr="00530768">
              <w:rPr>
                <w:sz w:val="18"/>
                <w:szCs w:val="18"/>
                <w:lang w:eastAsia="pl-PL"/>
              </w:rPr>
              <w:t xml:space="preserve"> </w:t>
            </w:r>
            <w:r w:rsidRPr="00530768">
              <w:rPr>
                <w:sz w:val="18"/>
                <w:szCs w:val="18"/>
                <w:lang w:eastAsia="pl-PL"/>
              </w:rPr>
              <w:t>TAK</w:t>
            </w:r>
          </w:p>
          <w:p w14:paraId="6C6B50A1" w14:textId="77777777" w:rsidR="001358A0" w:rsidRPr="00530768" w:rsidRDefault="001358A0" w:rsidP="00E204C6">
            <w:pPr>
              <w:rPr>
                <w:sz w:val="18"/>
                <w:szCs w:val="18"/>
                <w:lang w:eastAsia="pl-PL"/>
              </w:rPr>
            </w:pPr>
            <w:r w:rsidRPr="00530768">
              <w:rPr>
                <w:sz w:val="18"/>
                <w:szCs w:val="18"/>
                <w:lang w:eastAsia="pl-PL"/>
              </w:rPr>
              <w:t>Optyczna rozdzielczość skanowania: min. 600x600dpi</w:t>
            </w:r>
          </w:p>
          <w:p w14:paraId="6C010F6C" w14:textId="77777777" w:rsidR="001358A0" w:rsidRPr="00530768" w:rsidRDefault="001358A0" w:rsidP="00E204C6">
            <w:pPr>
              <w:rPr>
                <w:sz w:val="18"/>
                <w:szCs w:val="18"/>
                <w:lang w:eastAsia="pl-PL"/>
              </w:rPr>
            </w:pPr>
            <w:r w:rsidRPr="00530768">
              <w:rPr>
                <w:sz w:val="18"/>
                <w:szCs w:val="18"/>
                <w:lang w:eastAsia="pl-PL"/>
              </w:rPr>
              <w:t>Głębia kolorów: 24 bit</w:t>
            </w:r>
          </w:p>
          <w:p w14:paraId="7FB98177" w14:textId="77777777" w:rsidR="001358A0" w:rsidRPr="00530768" w:rsidRDefault="001358A0" w:rsidP="00E204C6">
            <w:pPr>
              <w:rPr>
                <w:sz w:val="18"/>
                <w:szCs w:val="18"/>
                <w:lang w:eastAsia="pl-PL"/>
              </w:rPr>
            </w:pPr>
            <w:r w:rsidRPr="00530768">
              <w:rPr>
                <w:sz w:val="18"/>
                <w:szCs w:val="18"/>
                <w:lang w:eastAsia="pl-PL"/>
              </w:rPr>
              <w:t>Skala szarość: min. 256 poziomów</w:t>
            </w:r>
          </w:p>
        </w:tc>
        <w:tc>
          <w:tcPr>
            <w:tcW w:w="1489" w:type="pct"/>
            <w:tcBorders>
              <w:top w:val="single" w:sz="6" w:space="0" w:color="000000"/>
              <w:left w:val="single" w:sz="6" w:space="0" w:color="000000"/>
              <w:bottom w:val="single" w:sz="6" w:space="0" w:color="000000"/>
              <w:right w:val="single" w:sz="6" w:space="0" w:color="000000"/>
            </w:tcBorders>
          </w:tcPr>
          <w:p w14:paraId="0AA8AD57" w14:textId="77777777" w:rsidR="001358A0" w:rsidRPr="00530768" w:rsidRDefault="001358A0" w:rsidP="001358A0">
            <w:pPr>
              <w:suppressAutoHyphens w:val="0"/>
              <w:rPr>
                <w:sz w:val="18"/>
                <w:szCs w:val="18"/>
                <w:lang w:eastAsia="pl-PL"/>
              </w:rPr>
            </w:pPr>
          </w:p>
        </w:tc>
      </w:tr>
      <w:tr w:rsidR="001358A0" w:rsidRPr="00530768" w14:paraId="536EF258"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245855" w14:textId="77777777" w:rsidR="001358A0" w:rsidRPr="00530768" w:rsidRDefault="001358A0" w:rsidP="00E204C6">
            <w:pPr>
              <w:suppressAutoHyphens w:val="0"/>
              <w:rPr>
                <w:b/>
                <w:bCs/>
                <w:sz w:val="18"/>
                <w:szCs w:val="18"/>
                <w:lang w:eastAsia="pl-PL"/>
              </w:rPr>
            </w:pPr>
            <w:r w:rsidRPr="00530768">
              <w:rPr>
                <w:b/>
                <w:bCs/>
                <w:sz w:val="18"/>
                <w:szCs w:val="18"/>
                <w:lang w:eastAsia="pl-PL"/>
              </w:rPr>
              <w:t>Kopiowanie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5D8BDF" w14:textId="77777777" w:rsidR="001358A0" w:rsidRPr="00530768" w:rsidRDefault="001358A0" w:rsidP="00E204C6">
            <w:pPr>
              <w:rPr>
                <w:sz w:val="18"/>
                <w:szCs w:val="18"/>
                <w:lang w:eastAsia="pl-PL"/>
              </w:rPr>
            </w:pPr>
            <w:r w:rsidRPr="00530768">
              <w:rPr>
                <w:sz w:val="18"/>
                <w:szCs w:val="18"/>
                <w:lang w:eastAsia="pl-PL"/>
              </w:rPr>
              <w:t>Automatyczny podajnik dokumentów: TAK</w:t>
            </w:r>
          </w:p>
          <w:p w14:paraId="61CBBF6E" w14:textId="77777777" w:rsidR="001358A0" w:rsidRPr="00530768" w:rsidRDefault="001358A0" w:rsidP="00E204C6">
            <w:pPr>
              <w:rPr>
                <w:sz w:val="18"/>
                <w:szCs w:val="18"/>
                <w:lang w:eastAsia="pl-PL"/>
              </w:rPr>
            </w:pPr>
            <w:r w:rsidRPr="00530768">
              <w:rPr>
                <w:sz w:val="18"/>
                <w:szCs w:val="18"/>
                <w:lang w:eastAsia="pl-PL"/>
              </w:rPr>
              <w:t>Szyba: TAK</w:t>
            </w:r>
          </w:p>
          <w:p w14:paraId="607BBB7F" w14:textId="77777777" w:rsidR="001358A0" w:rsidRPr="00530768" w:rsidRDefault="001358A0" w:rsidP="00E204C6">
            <w:pPr>
              <w:rPr>
                <w:sz w:val="18"/>
                <w:szCs w:val="18"/>
                <w:lang w:eastAsia="pl-PL"/>
              </w:rPr>
            </w:pPr>
            <w:r w:rsidRPr="00530768">
              <w:rPr>
                <w:sz w:val="18"/>
                <w:szCs w:val="18"/>
                <w:lang w:eastAsia="pl-PL"/>
              </w:rPr>
              <w:t>Rozdzielczość: min. 600x600dpi</w:t>
            </w:r>
          </w:p>
          <w:p w14:paraId="05D4DD7E" w14:textId="77777777" w:rsidR="001358A0" w:rsidRPr="00530768" w:rsidRDefault="001358A0" w:rsidP="00E204C6">
            <w:pPr>
              <w:rPr>
                <w:sz w:val="18"/>
                <w:szCs w:val="18"/>
                <w:lang w:eastAsia="pl-PL"/>
              </w:rPr>
            </w:pPr>
            <w:r w:rsidRPr="00530768">
              <w:rPr>
                <w:sz w:val="18"/>
                <w:szCs w:val="18"/>
                <w:lang w:eastAsia="pl-PL"/>
              </w:rPr>
              <w:t>Kopiowanie wielokrotne: do 999 kopii</w:t>
            </w:r>
          </w:p>
          <w:p w14:paraId="5241E2E5" w14:textId="77777777" w:rsidR="001358A0" w:rsidRPr="00530768" w:rsidRDefault="001358A0" w:rsidP="00E204C6">
            <w:pPr>
              <w:rPr>
                <w:sz w:val="18"/>
                <w:szCs w:val="18"/>
                <w:lang w:eastAsia="pl-PL"/>
              </w:rPr>
            </w:pPr>
            <w:r w:rsidRPr="00530768">
              <w:rPr>
                <w:sz w:val="18"/>
                <w:szCs w:val="18"/>
                <w:lang w:eastAsia="pl-PL"/>
              </w:rPr>
              <w:t>Zmniejszanie/powiększanie: 25-400 % co 1%</w:t>
            </w:r>
          </w:p>
        </w:tc>
        <w:tc>
          <w:tcPr>
            <w:tcW w:w="1489" w:type="pct"/>
            <w:tcBorders>
              <w:top w:val="single" w:sz="6" w:space="0" w:color="000000"/>
              <w:left w:val="single" w:sz="6" w:space="0" w:color="000000"/>
              <w:bottom w:val="single" w:sz="6" w:space="0" w:color="000000"/>
              <w:right w:val="single" w:sz="6" w:space="0" w:color="000000"/>
            </w:tcBorders>
          </w:tcPr>
          <w:p w14:paraId="44AA46E7" w14:textId="77777777" w:rsidR="001358A0" w:rsidRPr="00530768" w:rsidRDefault="001358A0" w:rsidP="001358A0">
            <w:pPr>
              <w:suppressAutoHyphens w:val="0"/>
              <w:rPr>
                <w:sz w:val="18"/>
                <w:szCs w:val="18"/>
                <w:lang w:eastAsia="pl-PL"/>
              </w:rPr>
            </w:pPr>
          </w:p>
        </w:tc>
      </w:tr>
      <w:tr w:rsidR="001358A0" w:rsidRPr="009F3A08" w14:paraId="7F1C4612"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53FF6B" w14:textId="77777777" w:rsidR="001358A0" w:rsidRPr="00530768" w:rsidRDefault="001358A0" w:rsidP="00E204C6">
            <w:pPr>
              <w:suppressAutoHyphens w:val="0"/>
              <w:rPr>
                <w:b/>
                <w:bCs/>
                <w:sz w:val="18"/>
                <w:szCs w:val="18"/>
                <w:lang w:eastAsia="pl-PL"/>
              </w:rPr>
            </w:pPr>
            <w:r w:rsidRPr="00530768">
              <w:rPr>
                <w:b/>
                <w:bCs/>
                <w:sz w:val="18"/>
                <w:szCs w:val="18"/>
                <w:lang w:eastAsia="pl-PL"/>
              </w:rPr>
              <w:t>Interfejs</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7AA9D3" w14:textId="77777777" w:rsidR="001358A0" w:rsidRPr="00530768" w:rsidRDefault="001358A0" w:rsidP="00E204C6">
            <w:pPr>
              <w:rPr>
                <w:sz w:val="18"/>
                <w:szCs w:val="18"/>
                <w:lang w:val="en-US" w:eastAsia="pl-PL"/>
              </w:rPr>
            </w:pPr>
            <w:r w:rsidRPr="00530768">
              <w:rPr>
                <w:sz w:val="18"/>
                <w:szCs w:val="18"/>
                <w:lang w:val="en-US" w:eastAsia="pl-PL"/>
              </w:rPr>
              <w:t>USB, Ethernet 10/100/1000 Mbps, WiFi 802.11b/g/n</w:t>
            </w:r>
          </w:p>
        </w:tc>
        <w:tc>
          <w:tcPr>
            <w:tcW w:w="1489" w:type="pct"/>
            <w:tcBorders>
              <w:top w:val="single" w:sz="6" w:space="0" w:color="000000"/>
              <w:left w:val="single" w:sz="6" w:space="0" w:color="000000"/>
              <w:bottom w:val="single" w:sz="6" w:space="0" w:color="000000"/>
              <w:right w:val="single" w:sz="6" w:space="0" w:color="000000"/>
            </w:tcBorders>
          </w:tcPr>
          <w:p w14:paraId="3BD1EA74" w14:textId="77777777" w:rsidR="001358A0" w:rsidRPr="00530768" w:rsidRDefault="001358A0" w:rsidP="001358A0">
            <w:pPr>
              <w:suppressAutoHyphens w:val="0"/>
              <w:rPr>
                <w:sz w:val="18"/>
                <w:szCs w:val="18"/>
                <w:lang w:val="en-US" w:eastAsia="pl-PL"/>
              </w:rPr>
            </w:pPr>
          </w:p>
        </w:tc>
      </w:tr>
      <w:tr w:rsidR="001358A0" w:rsidRPr="00530768" w14:paraId="309D751F"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B909E3" w14:textId="77777777" w:rsidR="001358A0" w:rsidRPr="00530768" w:rsidRDefault="001358A0" w:rsidP="00E204C6">
            <w:pPr>
              <w:suppressAutoHyphens w:val="0"/>
              <w:rPr>
                <w:b/>
                <w:bCs/>
                <w:sz w:val="18"/>
                <w:szCs w:val="18"/>
                <w:lang w:eastAsia="pl-PL"/>
              </w:rPr>
            </w:pPr>
            <w:r w:rsidRPr="00530768">
              <w:rPr>
                <w:b/>
                <w:bCs/>
                <w:sz w:val="18"/>
                <w:szCs w:val="18"/>
                <w:lang w:eastAsia="pl-PL"/>
              </w:rPr>
              <w:t>Zainstalowana pamięć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BD324B" w14:textId="77777777" w:rsidR="001358A0" w:rsidRPr="00530768" w:rsidRDefault="001358A0" w:rsidP="00E204C6">
            <w:pPr>
              <w:rPr>
                <w:sz w:val="18"/>
                <w:szCs w:val="18"/>
                <w:lang w:eastAsia="pl-PL"/>
              </w:rPr>
            </w:pPr>
            <w:r w:rsidRPr="00530768">
              <w:rPr>
                <w:sz w:val="18"/>
                <w:szCs w:val="18"/>
                <w:lang w:eastAsia="pl-PL"/>
              </w:rPr>
              <w:t xml:space="preserve">Min. 1 GB </w:t>
            </w:r>
          </w:p>
        </w:tc>
        <w:tc>
          <w:tcPr>
            <w:tcW w:w="1489" w:type="pct"/>
            <w:tcBorders>
              <w:top w:val="single" w:sz="6" w:space="0" w:color="000000"/>
              <w:left w:val="single" w:sz="6" w:space="0" w:color="000000"/>
              <w:bottom w:val="single" w:sz="6" w:space="0" w:color="000000"/>
              <w:right w:val="single" w:sz="6" w:space="0" w:color="000000"/>
            </w:tcBorders>
          </w:tcPr>
          <w:p w14:paraId="203F1F38" w14:textId="77777777" w:rsidR="001358A0" w:rsidRPr="00530768" w:rsidRDefault="001358A0" w:rsidP="001358A0">
            <w:pPr>
              <w:suppressAutoHyphens w:val="0"/>
              <w:rPr>
                <w:sz w:val="18"/>
                <w:szCs w:val="18"/>
                <w:lang w:eastAsia="pl-PL"/>
              </w:rPr>
            </w:pPr>
          </w:p>
        </w:tc>
      </w:tr>
      <w:tr w:rsidR="001358A0" w:rsidRPr="00530768" w14:paraId="3EACFDBB"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A2EE92" w14:textId="77777777" w:rsidR="001358A0" w:rsidRPr="00530768" w:rsidRDefault="001358A0" w:rsidP="00E204C6">
            <w:pPr>
              <w:suppressAutoHyphens w:val="0"/>
              <w:rPr>
                <w:b/>
                <w:bCs/>
                <w:sz w:val="18"/>
                <w:szCs w:val="18"/>
                <w:lang w:eastAsia="pl-PL"/>
              </w:rPr>
            </w:pPr>
            <w:r w:rsidRPr="00530768">
              <w:rPr>
                <w:b/>
                <w:bCs/>
                <w:sz w:val="18"/>
                <w:szCs w:val="18"/>
                <w:lang w:eastAsia="pl-PL"/>
              </w:rPr>
              <w:t>Języki drukowania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A71561" w14:textId="77777777" w:rsidR="001358A0" w:rsidRPr="00530768" w:rsidRDefault="001358A0" w:rsidP="00E204C6">
            <w:pPr>
              <w:rPr>
                <w:sz w:val="18"/>
                <w:szCs w:val="18"/>
                <w:lang w:eastAsia="pl-PL"/>
              </w:rPr>
            </w:pPr>
            <w:r w:rsidRPr="00530768">
              <w:rPr>
                <w:sz w:val="18"/>
                <w:szCs w:val="18"/>
                <w:lang w:eastAsia="pl-PL"/>
              </w:rPr>
              <w:t xml:space="preserve">PCL6 </w:t>
            </w:r>
          </w:p>
          <w:p w14:paraId="70EC08DF" w14:textId="77777777" w:rsidR="001358A0" w:rsidRPr="00530768" w:rsidRDefault="001358A0" w:rsidP="00E204C6">
            <w:pPr>
              <w:rPr>
                <w:sz w:val="18"/>
                <w:szCs w:val="18"/>
                <w:lang w:eastAsia="pl-PL"/>
              </w:rPr>
            </w:pPr>
            <w:r w:rsidRPr="00530768">
              <w:rPr>
                <w:sz w:val="18"/>
                <w:szCs w:val="18"/>
                <w:lang w:eastAsia="pl-PL"/>
              </w:rPr>
              <w:t>Drukowanie z pamięci USB (JPEG/TIFF/PDF)</w:t>
            </w:r>
          </w:p>
        </w:tc>
        <w:tc>
          <w:tcPr>
            <w:tcW w:w="1489" w:type="pct"/>
            <w:tcBorders>
              <w:top w:val="single" w:sz="6" w:space="0" w:color="000000"/>
              <w:left w:val="single" w:sz="6" w:space="0" w:color="000000"/>
              <w:bottom w:val="single" w:sz="6" w:space="0" w:color="000000"/>
              <w:right w:val="single" w:sz="6" w:space="0" w:color="000000"/>
            </w:tcBorders>
          </w:tcPr>
          <w:p w14:paraId="2A1D3CAA" w14:textId="77777777" w:rsidR="001358A0" w:rsidRPr="00530768" w:rsidRDefault="001358A0" w:rsidP="001358A0">
            <w:pPr>
              <w:suppressAutoHyphens w:val="0"/>
              <w:rPr>
                <w:sz w:val="18"/>
                <w:szCs w:val="18"/>
                <w:lang w:eastAsia="pl-PL"/>
              </w:rPr>
            </w:pPr>
          </w:p>
        </w:tc>
      </w:tr>
      <w:tr w:rsidR="001358A0" w:rsidRPr="00530768" w14:paraId="570566D2"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8EBCB6" w14:textId="77777777" w:rsidR="001358A0" w:rsidRPr="00530768" w:rsidRDefault="001358A0" w:rsidP="00E204C6">
            <w:pPr>
              <w:suppressAutoHyphens w:val="0"/>
              <w:rPr>
                <w:b/>
                <w:bCs/>
                <w:sz w:val="18"/>
                <w:szCs w:val="18"/>
                <w:lang w:eastAsia="pl-PL"/>
              </w:rPr>
            </w:pPr>
            <w:r w:rsidRPr="00530768">
              <w:rPr>
                <w:b/>
                <w:bCs/>
                <w:sz w:val="18"/>
                <w:szCs w:val="18"/>
                <w:lang w:eastAsia="pl-PL"/>
              </w:rPr>
              <w:t>Zalecane obciążenie miesięczne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EA5A6C" w14:textId="77777777" w:rsidR="001358A0" w:rsidRPr="00530768" w:rsidRDefault="001358A0" w:rsidP="00E204C6">
            <w:pPr>
              <w:rPr>
                <w:sz w:val="18"/>
                <w:szCs w:val="18"/>
                <w:lang w:eastAsia="pl-PL"/>
              </w:rPr>
            </w:pPr>
            <w:r w:rsidRPr="00530768">
              <w:rPr>
                <w:sz w:val="18"/>
                <w:szCs w:val="18"/>
                <w:lang w:eastAsia="pl-PL"/>
              </w:rPr>
              <w:t>750-4000 stron/m-c</w:t>
            </w:r>
          </w:p>
        </w:tc>
        <w:tc>
          <w:tcPr>
            <w:tcW w:w="1489" w:type="pct"/>
            <w:tcBorders>
              <w:top w:val="single" w:sz="6" w:space="0" w:color="000000"/>
              <w:left w:val="single" w:sz="6" w:space="0" w:color="000000"/>
              <w:bottom w:val="single" w:sz="6" w:space="0" w:color="000000"/>
              <w:right w:val="single" w:sz="6" w:space="0" w:color="000000"/>
            </w:tcBorders>
          </w:tcPr>
          <w:p w14:paraId="349BC5F0" w14:textId="77777777" w:rsidR="001358A0" w:rsidRPr="00530768" w:rsidRDefault="001358A0" w:rsidP="001358A0">
            <w:pPr>
              <w:suppressAutoHyphens w:val="0"/>
              <w:rPr>
                <w:sz w:val="18"/>
                <w:szCs w:val="18"/>
                <w:lang w:eastAsia="pl-PL"/>
              </w:rPr>
            </w:pPr>
          </w:p>
        </w:tc>
      </w:tr>
      <w:tr w:rsidR="001358A0" w:rsidRPr="00530768" w14:paraId="6ABFFF07"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466FF1" w14:textId="77777777" w:rsidR="001358A0" w:rsidRPr="00530768" w:rsidRDefault="001358A0" w:rsidP="00E204C6">
            <w:pPr>
              <w:suppressAutoHyphens w:val="0"/>
              <w:rPr>
                <w:b/>
                <w:bCs/>
                <w:sz w:val="18"/>
                <w:szCs w:val="18"/>
                <w:lang w:eastAsia="pl-PL"/>
              </w:rPr>
            </w:pPr>
            <w:r w:rsidRPr="00530768">
              <w:rPr>
                <w:b/>
                <w:bCs/>
                <w:sz w:val="18"/>
                <w:szCs w:val="18"/>
                <w:lang w:eastAsia="pl-PL"/>
              </w:rPr>
              <w:t>Wysokość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41285E" w14:textId="77777777" w:rsidR="001358A0" w:rsidRPr="00530768" w:rsidRDefault="001358A0" w:rsidP="00E204C6">
            <w:pPr>
              <w:rPr>
                <w:sz w:val="18"/>
                <w:szCs w:val="18"/>
                <w:lang w:eastAsia="pl-PL"/>
              </w:rPr>
            </w:pPr>
            <w:r w:rsidRPr="00530768">
              <w:rPr>
                <w:sz w:val="18"/>
                <w:szCs w:val="18"/>
                <w:lang w:eastAsia="pl-PL"/>
              </w:rPr>
              <w:t>Maximum 460 mm</w:t>
            </w:r>
          </w:p>
        </w:tc>
        <w:tc>
          <w:tcPr>
            <w:tcW w:w="1489" w:type="pct"/>
            <w:tcBorders>
              <w:top w:val="single" w:sz="6" w:space="0" w:color="000000"/>
              <w:left w:val="single" w:sz="6" w:space="0" w:color="000000"/>
              <w:bottom w:val="single" w:sz="6" w:space="0" w:color="000000"/>
              <w:right w:val="single" w:sz="6" w:space="0" w:color="000000"/>
            </w:tcBorders>
          </w:tcPr>
          <w:p w14:paraId="30B6AAB7" w14:textId="77777777" w:rsidR="001358A0" w:rsidRPr="00530768" w:rsidRDefault="001358A0" w:rsidP="001358A0">
            <w:pPr>
              <w:suppressAutoHyphens w:val="0"/>
              <w:rPr>
                <w:sz w:val="18"/>
                <w:szCs w:val="18"/>
                <w:lang w:eastAsia="pl-PL"/>
              </w:rPr>
            </w:pPr>
          </w:p>
        </w:tc>
      </w:tr>
      <w:tr w:rsidR="001358A0" w:rsidRPr="00530768" w14:paraId="37CBC5E3"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A7937F" w14:textId="77777777" w:rsidR="001358A0" w:rsidRPr="00530768" w:rsidRDefault="001358A0" w:rsidP="00E204C6">
            <w:pPr>
              <w:suppressAutoHyphens w:val="0"/>
              <w:rPr>
                <w:b/>
                <w:bCs/>
                <w:sz w:val="18"/>
                <w:szCs w:val="18"/>
                <w:lang w:eastAsia="pl-PL"/>
              </w:rPr>
            </w:pPr>
            <w:r w:rsidRPr="00530768">
              <w:rPr>
                <w:b/>
                <w:bCs/>
                <w:sz w:val="18"/>
                <w:szCs w:val="18"/>
                <w:lang w:eastAsia="pl-PL"/>
              </w:rPr>
              <w:t>Szerokość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D254D0" w14:textId="77777777" w:rsidR="001358A0" w:rsidRPr="00530768" w:rsidRDefault="001358A0" w:rsidP="00E204C6">
            <w:pPr>
              <w:rPr>
                <w:sz w:val="18"/>
                <w:szCs w:val="18"/>
                <w:lang w:eastAsia="pl-PL"/>
              </w:rPr>
            </w:pPr>
            <w:r w:rsidRPr="00530768">
              <w:rPr>
                <w:sz w:val="18"/>
                <w:szCs w:val="18"/>
                <w:lang w:eastAsia="pl-PL"/>
              </w:rPr>
              <w:t xml:space="preserve">Maksimum 471 mm </w:t>
            </w:r>
          </w:p>
        </w:tc>
        <w:tc>
          <w:tcPr>
            <w:tcW w:w="1489" w:type="pct"/>
            <w:tcBorders>
              <w:top w:val="single" w:sz="6" w:space="0" w:color="000000"/>
              <w:left w:val="single" w:sz="6" w:space="0" w:color="000000"/>
              <w:bottom w:val="single" w:sz="6" w:space="0" w:color="000000"/>
              <w:right w:val="single" w:sz="6" w:space="0" w:color="000000"/>
            </w:tcBorders>
          </w:tcPr>
          <w:p w14:paraId="0D0C9C10" w14:textId="77777777" w:rsidR="001358A0" w:rsidRPr="00530768" w:rsidRDefault="001358A0" w:rsidP="001358A0">
            <w:pPr>
              <w:suppressAutoHyphens w:val="0"/>
              <w:rPr>
                <w:sz w:val="18"/>
                <w:szCs w:val="18"/>
                <w:lang w:eastAsia="pl-PL"/>
              </w:rPr>
            </w:pPr>
          </w:p>
        </w:tc>
      </w:tr>
      <w:tr w:rsidR="001358A0" w:rsidRPr="00530768" w14:paraId="1D57E111"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737886" w14:textId="77777777" w:rsidR="001358A0" w:rsidRPr="00530768" w:rsidRDefault="001358A0" w:rsidP="00E204C6">
            <w:pPr>
              <w:suppressAutoHyphens w:val="0"/>
              <w:rPr>
                <w:b/>
                <w:bCs/>
                <w:sz w:val="18"/>
                <w:szCs w:val="18"/>
                <w:lang w:eastAsia="pl-PL"/>
              </w:rPr>
            </w:pPr>
            <w:r w:rsidRPr="00530768">
              <w:rPr>
                <w:b/>
                <w:bCs/>
                <w:sz w:val="18"/>
                <w:szCs w:val="18"/>
                <w:lang w:eastAsia="pl-PL"/>
              </w:rPr>
              <w:t>Długość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E3651A" w14:textId="77777777" w:rsidR="001358A0" w:rsidRPr="00530768" w:rsidRDefault="001358A0" w:rsidP="00E204C6">
            <w:pPr>
              <w:rPr>
                <w:sz w:val="18"/>
                <w:szCs w:val="18"/>
                <w:lang w:eastAsia="pl-PL"/>
              </w:rPr>
            </w:pPr>
            <w:r w:rsidRPr="00530768">
              <w:rPr>
                <w:sz w:val="18"/>
                <w:szCs w:val="18"/>
                <w:lang w:eastAsia="pl-PL"/>
              </w:rPr>
              <w:t xml:space="preserve">Maksimum 469  mm </w:t>
            </w:r>
          </w:p>
        </w:tc>
        <w:tc>
          <w:tcPr>
            <w:tcW w:w="1489" w:type="pct"/>
            <w:tcBorders>
              <w:top w:val="single" w:sz="6" w:space="0" w:color="000000"/>
              <w:left w:val="single" w:sz="6" w:space="0" w:color="000000"/>
              <w:bottom w:val="single" w:sz="6" w:space="0" w:color="000000"/>
              <w:right w:val="single" w:sz="6" w:space="0" w:color="000000"/>
            </w:tcBorders>
          </w:tcPr>
          <w:p w14:paraId="4DAA67AB" w14:textId="77777777" w:rsidR="001358A0" w:rsidRPr="00530768" w:rsidRDefault="001358A0" w:rsidP="001358A0">
            <w:pPr>
              <w:suppressAutoHyphens w:val="0"/>
              <w:rPr>
                <w:sz w:val="18"/>
                <w:szCs w:val="18"/>
                <w:lang w:eastAsia="pl-PL"/>
              </w:rPr>
            </w:pPr>
          </w:p>
        </w:tc>
      </w:tr>
      <w:tr w:rsidR="001358A0" w:rsidRPr="00530768" w14:paraId="43497659"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6209C3" w14:textId="77777777" w:rsidR="001358A0" w:rsidRPr="00530768" w:rsidRDefault="001358A0" w:rsidP="00E204C6">
            <w:pPr>
              <w:suppressAutoHyphens w:val="0"/>
              <w:rPr>
                <w:b/>
                <w:bCs/>
                <w:sz w:val="18"/>
                <w:szCs w:val="18"/>
                <w:lang w:eastAsia="pl-PL"/>
              </w:rPr>
            </w:pPr>
            <w:r w:rsidRPr="00530768">
              <w:rPr>
                <w:b/>
                <w:bCs/>
                <w:sz w:val="18"/>
                <w:szCs w:val="18"/>
                <w:lang w:eastAsia="pl-PL"/>
              </w:rPr>
              <w:t>Waga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1D6DB4" w14:textId="77777777" w:rsidR="001358A0" w:rsidRPr="00530768" w:rsidRDefault="001358A0" w:rsidP="00E204C6">
            <w:pPr>
              <w:rPr>
                <w:sz w:val="18"/>
                <w:szCs w:val="18"/>
                <w:lang w:eastAsia="pl-PL"/>
              </w:rPr>
            </w:pPr>
            <w:r w:rsidRPr="00530768">
              <w:rPr>
                <w:sz w:val="18"/>
                <w:szCs w:val="18"/>
                <w:lang w:eastAsia="pl-PL"/>
              </w:rPr>
              <w:t xml:space="preserve">27 kg +- 1 kg </w:t>
            </w:r>
          </w:p>
        </w:tc>
        <w:tc>
          <w:tcPr>
            <w:tcW w:w="1489" w:type="pct"/>
            <w:tcBorders>
              <w:top w:val="single" w:sz="6" w:space="0" w:color="000000"/>
              <w:left w:val="single" w:sz="6" w:space="0" w:color="000000"/>
              <w:bottom w:val="single" w:sz="6" w:space="0" w:color="000000"/>
              <w:right w:val="single" w:sz="6" w:space="0" w:color="000000"/>
            </w:tcBorders>
          </w:tcPr>
          <w:p w14:paraId="270699DD" w14:textId="77777777" w:rsidR="001358A0" w:rsidRPr="00530768" w:rsidRDefault="001358A0" w:rsidP="001358A0">
            <w:pPr>
              <w:suppressAutoHyphens w:val="0"/>
              <w:rPr>
                <w:sz w:val="18"/>
                <w:szCs w:val="18"/>
                <w:lang w:eastAsia="pl-PL"/>
              </w:rPr>
            </w:pPr>
          </w:p>
        </w:tc>
      </w:tr>
      <w:tr w:rsidR="001358A0" w:rsidRPr="009F3A08" w14:paraId="7C2B8597"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4DFD9C" w14:textId="77777777" w:rsidR="001358A0" w:rsidRPr="00530768" w:rsidRDefault="001358A0" w:rsidP="00E204C6">
            <w:pPr>
              <w:suppressAutoHyphens w:val="0"/>
              <w:rPr>
                <w:b/>
                <w:bCs/>
                <w:sz w:val="18"/>
                <w:szCs w:val="18"/>
                <w:lang w:eastAsia="pl-PL"/>
              </w:rPr>
            </w:pPr>
            <w:r w:rsidRPr="00530768">
              <w:rPr>
                <w:b/>
                <w:bCs/>
                <w:sz w:val="18"/>
                <w:szCs w:val="18"/>
                <w:lang w:eastAsia="pl-PL"/>
              </w:rPr>
              <w:t>Sterowniki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073C3C" w14:textId="77777777" w:rsidR="001358A0" w:rsidRPr="00530768" w:rsidRDefault="001358A0" w:rsidP="00E204C6">
            <w:pPr>
              <w:rPr>
                <w:sz w:val="18"/>
                <w:szCs w:val="18"/>
                <w:lang w:val="en-US" w:eastAsia="pl-PL"/>
              </w:rPr>
            </w:pPr>
            <w:r w:rsidRPr="00530768">
              <w:rPr>
                <w:sz w:val="18"/>
                <w:szCs w:val="18"/>
                <w:lang w:val="en-US" w:eastAsia="pl-PL"/>
              </w:rPr>
              <w:t>Windows 10 / Windows 8.1 / Windows 8 / Windows 7 / Server 2016 / Server 2012 R2 / Server 2012 / Server 2008 R2 / Server 2008 / Vista / Mac OS X wersja 10.9.5 i nowsze / Mac OS 10.14 i nowsze</w:t>
            </w:r>
          </w:p>
        </w:tc>
        <w:tc>
          <w:tcPr>
            <w:tcW w:w="1489" w:type="pct"/>
            <w:tcBorders>
              <w:top w:val="single" w:sz="6" w:space="0" w:color="000000"/>
              <w:left w:val="single" w:sz="6" w:space="0" w:color="000000"/>
              <w:bottom w:val="single" w:sz="6" w:space="0" w:color="000000"/>
              <w:right w:val="single" w:sz="6" w:space="0" w:color="000000"/>
            </w:tcBorders>
          </w:tcPr>
          <w:p w14:paraId="039EBFAA" w14:textId="77777777" w:rsidR="001358A0" w:rsidRPr="00530768" w:rsidRDefault="001358A0" w:rsidP="001358A0">
            <w:pPr>
              <w:suppressAutoHyphens w:val="0"/>
              <w:rPr>
                <w:sz w:val="18"/>
                <w:szCs w:val="18"/>
                <w:lang w:val="en-US" w:eastAsia="pl-PL"/>
              </w:rPr>
            </w:pPr>
          </w:p>
        </w:tc>
      </w:tr>
      <w:tr w:rsidR="001358A0" w:rsidRPr="00530768" w14:paraId="1F35BD4A"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B0F1D6" w14:textId="77777777" w:rsidR="001358A0" w:rsidRPr="00530768" w:rsidRDefault="001358A0" w:rsidP="00E204C6">
            <w:pPr>
              <w:suppressAutoHyphens w:val="0"/>
              <w:rPr>
                <w:b/>
                <w:bCs/>
                <w:sz w:val="18"/>
                <w:szCs w:val="18"/>
                <w:lang w:eastAsia="pl-PL"/>
              </w:rPr>
            </w:pPr>
            <w:r w:rsidRPr="00530768">
              <w:rPr>
                <w:b/>
                <w:bCs/>
                <w:sz w:val="18"/>
                <w:szCs w:val="18"/>
                <w:lang w:eastAsia="pl-PL"/>
              </w:rPr>
              <w:t>Gwarancja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3A5B83" w14:textId="77777777" w:rsidR="001358A0" w:rsidRPr="00530768" w:rsidRDefault="001358A0" w:rsidP="00E204C6">
            <w:pPr>
              <w:rPr>
                <w:sz w:val="18"/>
                <w:szCs w:val="18"/>
                <w:lang w:eastAsia="pl-PL"/>
              </w:rPr>
            </w:pPr>
            <w:r w:rsidRPr="00530768">
              <w:rPr>
                <w:sz w:val="18"/>
                <w:szCs w:val="18"/>
                <w:lang w:eastAsia="pl-PL"/>
              </w:rPr>
              <w:t xml:space="preserve">Min. 12 </w:t>
            </w:r>
            <w:r w:rsidR="00E204C6" w:rsidRPr="00530768">
              <w:rPr>
                <w:sz w:val="18"/>
                <w:szCs w:val="18"/>
                <w:lang w:eastAsia="pl-PL"/>
              </w:rPr>
              <w:t>miesięcy</w:t>
            </w:r>
          </w:p>
        </w:tc>
        <w:tc>
          <w:tcPr>
            <w:tcW w:w="1489" w:type="pct"/>
            <w:tcBorders>
              <w:top w:val="single" w:sz="6" w:space="0" w:color="000000"/>
              <w:left w:val="single" w:sz="6" w:space="0" w:color="000000"/>
              <w:bottom w:val="single" w:sz="6" w:space="0" w:color="000000"/>
              <w:right w:val="single" w:sz="6" w:space="0" w:color="000000"/>
            </w:tcBorders>
          </w:tcPr>
          <w:p w14:paraId="28D56FFB" w14:textId="77777777" w:rsidR="001358A0" w:rsidRPr="00530768" w:rsidRDefault="001358A0" w:rsidP="001358A0">
            <w:pPr>
              <w:suppressAutoHyphens w:val="0"/>
              <w:rPr>
                <w:sz w:val="18"/>
                <w:szCs w:val="18"/>
                <w:lang w:eastAsia="pl-PL"/>
              </w:rPr>
            </w:pPr>
          </w:p>
        </w:tc>
      </w:tr>
    </w:tbl>
    <w:p w14:paraId="6BAB6FD6"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1358A0" w:rsidRPr="00530768">
        <w:rPr>
          <w:sz w:val="18"/>
          <w:szCs w:val="18"/>
          <w:lang w:eastAsia="zh-CN"/>
        </w:rPr>
        <w:t>Canon i-SENSYS MF742CDW 3101C013</w:t>
      </w:r>
    </w:p>
    <w:p w14:paraId="2AEE482C" w14:textId="77777777" w:rsidR="00FB64F5" w:rsidRPr="00530768" w:rsidRDefault="00E6250B" w:rsidP="00FB64F5">
      <w:pPr>
        <w:pStyle w:val="Akapitzlist"/>
        <w:keepNext/>
        <w:numPr>
          <w:ilvl w:val="6"/>
          <w:numId w:val="7"/>
        </w:numPr>
        <w:ind w:left="284" w:hanging="284"/>
        <w:rPr>
          <w:b/>
          <w:sz w:val="22"/>
          <w:szCs w:val="22"/>
          <w:lang w:val="en-US"/>
        </w:rPr>
      </w:pPr>
      <w:r w:rsidRPr="00530768">
        <w:rPr>
          <w:b/>
          <w:sz w:val="22"/>
          <w:szCs w:val="22"/>
          <w:lang w:val="en-US"/>
        </w:rPr>
        <w:t>Konwerter USB  3.0 &lt;-&gt; Gigabit Ethernet</w:t>
      </w:r>
      <w:r w:rsidR="00FB64F5" w:rsidRPr="00530768">
        <w:rPr>
          <w:b/>
          <w:sz w:val="22"/>
          <w:szCs w:val="22"/>
          <w:lang w:val="en-US"/>
        </w:rPr>
        <w:t xml:space="preserve"> – 5 sztuk</w:t>
      </w:r>
    </w:p>
    <w:p w14:paraId="12539B53" w14:textId="77777777" w:rsidR="00FB64F5" w:rsidRPr="00530768" w:rsidRDefault="00FB64F5" w:rsidP="00FB64F5">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30237200-1 Akcesoria komputerowe</w:t>
      </w:r>
      <w:r w:rsidRPr="00530768">
        <w:rPr>
          <w:sz w:val="22"/>
          <w:szCs w:val="22"/>
        </w:rPr>
        <w:t>)</w:t>
      </w:r>
    </w:p>
    <w:p w14:paraId="2C7A82BD" w14:textId="77777777" w:rsidR="00FB64F5" w:rsidRPr="00530768" w:rsidRDefault="00FB64F5" w:rsidP="00FB64F5">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2F6605A" w14:textId="77777777" w:rsidR="00FB64F5" w:rsidRPr="00530768" w:rsidRDefault="00FB64F5" w:rsidP="00FB64F5">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FB64F5" w:rsidRPr="00530768" w14:paraId="2743D512" w14:textId="77777777" w:rsidTr="003941F6">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DB58C6" w14:textId="77777777" w:rsidR="00FB64F5" w:rsidRPr="00530768" w:rsidRDefault="00FB64F5" w:rsidP="003941F6">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E99C57" w14:textId="77777777" w:rsidR="00FB64F5" w:rsidRPr="00530768" w:rsidRDefault="00FB64F5" w:rsidP="003941F6">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21F8B8D" w14:textId="77777777" w:rsidR="00FB64F5" w:rsidRPr="00530768" w:rsidRDefault="00FB64F5" w:rsidP="003941F6">
            <w:pPr>
              <w:keepNext/>
              <w:widowControl w:val="0"/>
              <w:suppressAutoHyphens w:val="0"/>
              <w:overflowPunct w:val="0"/>
              <w:autoSpaceDE w:val="0"/>
              <w:snapToGrid w:val="0"/>
              <w:jc w:val="center"/>
              <w:rPr>
                <w:b/>
              </w:rPr>
            </w:pPr>
            <w:r w:rsidRPr="00530768">
              <w:rPr>
                <w:b/>
              </w:rPr>
              <w:t>Parametry  oferowane</w:t>
            </w:r>
          </w:p>
          <w:p w14:paraId="0F3960D0" w14:textId="77777777" w:rsidR="00FB64F5" w:rsidRPr="00530768" w:rsidRDefault="00FB64F5" w:rsidP="003941F6">
            <w:pPr>
              <w:pStyle w:val="Zawartotabeli"/>
              <w:keepNext/>
              <w:suppressAutoHyphens w:val="0"/>
              <w:snapToGrid w:val="0"/>
              <w:jc w:val="center"/>
              <w:rPr>
                <w:b/>
              </w:rPr>
            </w:pPr>
            <w:r w:rsidRPr="00530768">
              <w:rPr>
                <w:b/>
              </w:rPr>
              <w:t>(wymagane podanie parametrów oferowanych)</w:t>
            </w:r>
          </w:p>
        </w:tc>
      </w:tr>
      <w:tr w:rsidR="00E6250B" w:rsidRPr="00530768" w14:paraId="58019056" w14:textId="77777777" w:rsidTr="00FE1A38">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51E549" w14:textId="77777777" w:rsidR="00E6250B" w:rsidRPr="00530768" w:rsidRDefault="00E6250B" w:rsidP="00E6250B">
            <w:pPr>
              <w:suppressAutoHyphens w:val="0"/>
              <w:rPr>
                <w:b/>
                <w:bCs/>
                <w:sz w:val="18"/>
                <w:szCs w:val="18"/>
                <w:lang w:eastAsia="pl-PL"/>
              </w:rPr>
            </w:pPr>
            <w:r w:rsidRPr="00530768">
              <w:rPr>
                <w:b/>
                <w:bCs/>
                <w:sz w:val="18"/>
                <w:lang w:val="en-US" w:eastAsia="pl-PL"/>
              </w:rPr>
              <w:t>Złącze A</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D601E1" w14:textId="77777777" w:rsidR="00E6250B" w:rsidRPr="00530768" w:rsidRDefault="00E6250B" w:rsidP="00E6250B">
            <w:pPr>
              <w:suppressAutoHyphens w:val="0"/>
              <w:rPr>
                <w:sz w:val="18"/>
                <w:szCs w:val="18"/>
                <w:lang w:eastAsia="en-US"/>
              </w:rPr>
            </w:pPr>
            <w:r w:rsidRPr="00530768">
              <w:rPr>
                <w:sz w:val="18"/>
                <w:lang w:eastAsia="pl-PL"/>
              </w:rPr>
              <w:t>Wtyk USB Type A oraz wtyk USB Type C</w:t>
            </w:r>
          </w:p>
        </w:tc>
        <w:tc>
          <w:tcPr>
            <w:tcW w:w="1489" w:type="pct"/>
            <w:tcBorders>
              <w:top w:val="single" w:sz="6" w:space="0" w:color="000000"/>
              <w:left w:val="single" w:sz="6" w:space="0" w:color="000000"/>
              <w:right w:val="single" w:sz="6" w:space="0" w:color="000000"/>
            </w:tcBorders>
          </w:tcPr>
          <w:p w14:paraId="7D12DEFD" w14:textId="77777777" w:rsidR="00E6250B" w:rsidRPr="00530768" w:rsidRDefault="00E6250B" w:rsidP="00E6250B">
            <w:pPr>
              <w:suppressAutoHyphens w:val="0"/>
              <w:rPr>
                <w:sz w:val="18"/>
                <w:szCs w:val="18"/>
                <w:lang w:eastAsia="pl-PL"/>
              </w:rPr>
            </w:pPr>
          </w:p>
        </w:tc>
      </w:tr>
      <w:tr w:rsidR="00E6250B" w:rsidRPr="00530768" w14:paraId="7F31C7F5" w14:textId="77777777" w:rsidTr="00FE1A38">
        <w:trPr>
          <w:trHeight w:val="3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0B19F8" w14:textId="77777777" w:rsidR="00E6250B" w:rsidRPr="00530768" w:rsidRDefault="00E6250B" w:rsidP="00E6250B">
            <w:pPr>
              <w:suppressAutoHyphens w:val="0"/>
              <w:rPr>
                <w:b/>
                <w:bCs/>
                <w:sz w:val="18"/>
                <w:szCs w:val="18"/>
                <w:lang w:eastAsia="pl-PL"/>
              </w:rPr>
            </w:pPr>
            <w:r w:rsidRPr="00530768">
              <w:rPr>
                <w:b/>
                <w:bCs/>
                <w:sz w:val="18"/>
                <w:lang w:val="en-US" w:eastAsia="pl-PL"/>
              </w:rPr>
              <w:t>Złącze B</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F01A0E" w14:textId="77777777" w:rsidR="00E6250B" w:rsidRPr="00530768" w:rsidRDefault="00E6250B" w:rsidP="00E6250B">
            <w:pPr>
              <w:rPr>
                <w:sz w:val="18"/>
                <w:szCs w:val="18"/>
                <w:lang w:eastAsia="pl-PL"/>
              </w:rPr>
            </w:pPr>
            <w:r w:rsidRPr="00530768">
              <w:rPr>
                <w:sz w:val="18"/>
                <w:lang w:val="en-US" w:eastAsia="pl-PL"/>
              </w:rPr>
              <w:t>RJ45</w:t>
            </w:r>
          </w:p>
        </w:tc>
        <w:tc>
          <w:tcPr>
            <w:tcW w:w="1489" w:type="pct"/>
            <w:tcBorders>
              <w:top w:val="single" w:sz="6" w:space="0" w:color="000000"/>
              <w:left w:val="single" w:sz="6" w:space="0" w:color="000000"/>
              <w:bottom w:val="single" w:sz="6" w:space="0" w:color="000000"/>
              <w:right w:val="single" w:sz="6" w:space="0" w:color="000000"/>
            </w:tcBorders>
          </w:tcPr>
          <w:p w14:paraId="5124788E" w14:textId="77777777" w:rsidR="00E6250B" w:rsidRPr="00530768" w:rsidRDefault="00E6250B" w:rsidP="00E6250B">
            <w:pPr>
              <w:suppressAutoHyphens w:val="0"/>
              <w:rPr>
                <w:sz w:val="18"/>
                <w:szCs w:val="18"/>
                <w:lang w:eastAsia="pl-PL"/>
              </w:rPr>
            </w:pPr>
          </w:p>
        </w:tc>
      </w:tr>
      <w:tr w:rsidR="00E6250B" w:rsidRPr="00530768" w14:paraId="3536B1D6" w14:textId="77777777" w:rsidTr="00FE1A38">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D1032E" w14:textId="77777777" w:rsidR="00E6250B" w:rsidRPr="00530768" w:rsidRDefault="00E6250B" w:rsidP="00E6250B">
            <w:pPr>
              <w:suppressAutoHyphens w:val="0"/>
              <w:rPr>
                <w:b/>
                <w:bCs/>
                <w:sz w:val="18"/>
                <w:szCs w:val="18"/>
                <w:lang w:eastAsia="pl-PL"/>
              </w:rPr>
            </w:pPr>
            <w:r w:rsidRPr="00530768">
              <w:rPr>
                <w:b/>
                <w:bCs/>
                <w:sz w:val="18"/>
                <w:lang w:eastAsia="pl-PL"/>
              </w:rPr>
              <w:t>Dodatkowe wymagania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3DB3E" w14:textId="77777777" w:rsidR="00E6250B" w:rsidRPr="00530768" w:rsidRDefault="00E6250B" w:rsidP="00E6250B">
            <w:pPr>
              <w:spacing w:before="30"/>
              <w:rPr>
                <w:sz w:val="18"/>
                <w:lang w:eastAsia="pl-PL"/>
              </w:rPr>
            </w:pPr>
            <w:r w:rsidRPr="00530768">
              <w:rPr>
                <w:sz w:val="18"/>
                <w:lang w:eastAsia="pl-PL"/>
              </w:rPr>
              <w:t>Zintegrowany kabel USB 3.0 Type A oraz przejściówka USB Type A do USB-C</w:t>
            </w:r>
          </w:p>
          <w:p w14:paraId="1BAECA11" w14:textId="77777777" w:rsidR="00E6250B" w:rsidRPr="00530768" w:rsidRDefault="00E6250B" w:rsidP="00E6250B">
            <w:pPr>
              <w:spacing w:before="30"/>
              <w:rPr>
                <w:sz w:val="18"/>
                <w:lang w:eastAsia="pl-PL"/>
              </w:rPr>
            </w:pPr>
            <w:r w:rsidRPr="00530768">
              <w:rPr>
                <w:sz w:val="18"/>
                <w:lang w:eastAsia="pl-PL"/>
              </w:rPr>
              <w:lastRenderedPageBreak/>
              <w:t>(lub zintegrowany kabel USB-C oraz  przejściówka USB-C do  USB Type A)</w:t>
            </w:r>
          </w:p>
          <w:p w14:paraId="1B8AC16C" w14:textId="77777777" w:rsidR="00E6250B" w:rsidRPr="00530768" w:rsidRDefault="00E6250B" w:rsidP="00E6250B">
            <w:pPr>
              <w:spacing w:before="30"/>
              <w:rPr>
                <w:sz w:val="18"/>
                <w:lang w:eastAsia="pl-PL"/>
              </w:rPr>
            </w:pPr>
            <w:r w:rsidRPr="00530768">
              <w:rPr>
                <w:sz w:val="18"/>
                <w:lang w:eastAsia="pl-PL"/>
              </w:rPr>
              <w:t>Diody led określające stan połączenia z siecią LAN</w:t>
            </w:r>
          </w:p>
          <w:p w14:paraId="352B1E82" w14:textId="77777777" w:rsidR="00E6250B" w:rsidRPr="00530768" w:rsidRDefault="00E6250B" w:rsidP="00E6250B">
            <w:pPr>
              <w:suppressAutoHyphens w:val="0"/>
              <w:rPr>
                <w:sz w:val="18"/>
                <w:szCs w:val="18"/>
                <w:lang w:eastAsia="en-US"/>
              </w:rPr>
            </w:pPr>
            <w:r w:rsidRPr="00530768">
              <w:rPr>
                <w:sz w:val="18"/>
                <w:lang w:eastAsia="pl-PL"/>
              </w:rPr>
              <w:t>Aluminiowa obudowa</w:t>
            </w:r>
          </w:p>
        </w:tc>
        <w:tc>
          <w:tcPr>
            <w:tcW w:w="1489" w:type="pct"/>
            <w:tcBorders>
              <w:top w:val="single" w:sz="6" w:space="0" w:color="000000"/>
              <w:left w:val="single" w:sz="6" w:space="0" w:color="000000"/>
              <w:bottom w:val="single" w:sz="6" w:space="0" w:color="000000"/>
              <w:right w:val="single" w:sz="6" w:space="0" w:color="000000"/>
            </w:tcBorders>
          </w:tcPr>
          <w:p w14:paraId="523E25A3" w14:textId="77777777" w:rsidR="00E6250B" w:rsidRPr="00530768" w:rsidRDefault="00E6250B" w:rsidP="00E6250B">
            <w:pPr>
              <w:suppressAutoHyphens w:val="0"/>
              <w:rPr>
                <w:sz w:val="18"/>
                <w:szCs w:val="18"/>
                <w:lang w:eastAsia="pl-PL"/>
              </w:rPr>
            </w:pPr>
          </w:p>
        </w:tc>
      </w:tr>
      <w:tr w:rsidR="00E6250B" w:rsidRPr="00530768" w14:paraId="48A86080" w14:textId="77777777" w:rsidTr="00FE1A38">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512D7F" w14:textId="77777777" w:rsidR="00E6250B" w:rsidRPr="00530768" w:rsidRDefault="00E6250B" w:rsidP="00E6250B">
            <w:pPr>
              <w:suppressAutoHyphens w:val="0"/>
              <w:jc w:val="both"/>
              <w:rPr>
                <w:b/>
                <w:bCs/>
                <w:sz w:val="18"/>
                <w:szCs w:val="18"/>
                <w:lang w:eastAsia="pl-PL"/>
              </w:rPr>
            </w:pPr>
            <w:r w:rsidRPr="00530768">
              <w:rPr>
                <w:b/>
                <w:bCs/>
                <w:sz w:val="18"/>
                <w:lang w:eastAsia="pl-PL"/>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4B10F1" w14:textId="77777777" w:rsidR="00E6250B" w:rsidRPr="00530768" w:rsidRDefault="00E6250B" w:rsidP="00E6250B">
            <w:pPr>
              <w:rPr>
                <w:sz w:val="18"/>
                <w:szCs w:val="18"/>
                <w:lang w:eastAsia="pl-PL"/>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69D5C30B" w14:textId="77777777" w:rsidR="00E6250B" w:rsidRPr="00530768" w:rsidRDefault="00E6250B" w:rsidP="00E6250B">
            <w:pPr>
              <w:suppressAutoHyphens w:val="0"/>
              <w:rPr>
                <w:sz w:val="18"/>
                <w:szCs w:val="18"/>
                <w:lang w:eastAsia="pl-PL"/>
              </w:rPr>
            </w:pPr>
          </w:p>
        </w:tc>
      </w:tr>
    </w:tbl>
    <w:p w14:paraId="7E8AF0BA" w14:textId="77777777" w:rsidR="00FB64F5" w:rsidRPr="00530768" w:rsidRDefault="00FB64F5" w:rsidP="00FB64F5">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6250B" w:rsidRPr="00530768">
        <w:rPr>
          <w:sz w:val="18"/>
          <w:szCs w:val="18"/>
          <w:lang w:eastAsia="zh-CN"/>
        </w:rPr>
        <w:t>Unitek USB 3.0 to Gigabit Ethernet Adapter with USB-C Adapter Y-3464A</w:t>
      </w:r>
    </w:p>
    <w:p w14:paraId="334214CB" w14:textId="77777777" w:rsidR="003A4EA3" w:rsidRPr="00530768" w:rsidRDefault="003A4EA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9248817" w14:textId="77777777" w:rsidR="00675E76" w:rsidRPr="00530768" w:rsidRDefault="00675E76" w:rsidP="008C2CD1">
      <w:pPr>
        <w:jc w:val="both"/>
        <w:rPr>
          <w:bCs/>
          <w:sz w:val="22"/>
          <w:szCs w:val="22"/>
          <w:u w:val="single"/>
        </w:rPr>
      </w:pPr>
    </w:p>
    <w:p w14:paraId="598593C0" w14:textId="77777777" w:rsidR="003A4EA3" w:rsidRPr="00530768" w:rsidRDefault="003A4EA3" w:rsidP="008C2CD1">
      <w:pPr>
        <w:pStyle w:val="Tekstpodstawowywcity"/>
        <w:ind w:left="0"/>
        <w:rPr>
          <w:sz w:val="22"/>
          <w:szCs w:val="22"/>
          <w:lang w:eastAsia="zh-CN"/>
        </w:rPr>
      </w:pPr>
    </w:p>
    <w:p w14:paraId="74820BD5" w14:textId="77777777" w:rsidR="00050CE5" w:rsidRPr="00530768" w:rsidRDefault="00050CE5"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3C0CD77A" w14:textId="77777777" w:rsidR="003A4EA3" w:rsidRPr="00530768" w:rsidRDefault="003A4EA3" w:rsidP="008C2CD1">
      <w:pPr>
        <w:widowControl w:val="0"/>
        <w:overflowPunct w:val="0"/>
        <w:autoSpaceDE w:val="0"/>
        <w:jc w:val="both"/>
        <w:rPr>
          <w:sz w:val="22"/>
          <w:szCs w:val="22"/>
        </w:rPr>
      </w:pPr>
    </w:p>
    <w:p w14:paraId="53B328C7" w14:textId="77777777" w:rsidR="00050CE5" w:rsidRPr="00530768" w:rsidRDefault="00050CE5"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w:t>
      </w:r>
      <w:r w:rsidR="003A4EA3" w:rsidRPr="00530768">
        <w:rPr>
          <w:sz w:val="22"/>
          <w:szCs w:val="22"/>
        </w:rPr>
        <w:t xml:space="preserve">jącego. </w:t>
      </w:r>
      <w:r w:rsidRPr="00530768">
        <w:rPr>
          <w:sz w:val="22"/>
          <w:szCs w:val="22"/>
        </w:rPr>
        <w:t>Oświadczamy, że oferowane powyżej wyspecyfikowane urządzenie jest kompletne i będzie gotowe do użytkowania bez  żadnych dodatkowych zakupów i inwestycji.</w:t>
      </w:r>
    </w:p>
    <w:p w14:paraId="1B3042BF" w14:textId="77777777" w:rsidR="00050CE5" w:rsidRPr="00530768" w:rsidRDefault="00050CE5" w:rsidP="008C2CD1">
      <w:pPr>
        <w:tabs>
          <w:tab w:val="left" w:pos="360"/>
        </w:tabs>
        <w:jc w:val="both"/>
        <w:rPr>
          <w:sz w:val="22"/>
          <w:szCs w:val="22"/>
        </w:rPr>
      </w:pPr>
    </w:p>
    <w:p w14:paraId="257D54CF"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542B3E3F" w14:textId="77777777" w:rsidR="00471D06" w:rsidRPr="00530768" w:rsidRDefault="00471D06" w:rsidP="008C2CD1">
      <w:pPr>
        <w:tabs>
          <w:tab w:val="left" w:pos="360"/>
        </w:tabs>
        <w:jc w:val="both"/>
        <w:rPr>
          <w:sz w:val="22"/>
          <w:szCs w:val="22"/>
        </w:rPr>
      </w:pPr>
    </w:p>
    <w:p w14:paraId="19FFE7CE" w14:textId="77777777" w:rsidR="00B00B90" w:rsidRPr="00530768" w:rsidRDefault="00B00B90" w:rsidP="008C2CD1">
      <w:pPr>
        <w:tabs>
          <w:tab w:val="left" w:pos="360"/>
        </w:tabs>
        <w:jc w:val="both"/>
        <w:rPr>
          <w:sz w:val="22"/>
          <w:szCs w:val="22"/>
        </w:rPr>
      </w:pPr>
    </w:p>
    <w:p w14:paraId="096C996A" w14:textId="77777777" w:rsidR="003A4EA3" w:rsidRPr="00530768" w:rsidRDefault="003A4EA3" w:rsidP="008C2CD1">
      <w:pPr>
        <w:tabs>
          <w:tab w:val="left" w:pos="360"/>
        </w:tabs>
        <w:jc w:val="both"/>
        <w:rPr>
          <w:sz w:val="22"/>
          <w:szCs w:val="22"/>
        </w:rPr>
      </w:pPr>
      <w:r w:rsidRPr="00530768">
        <w:rPr>
          <w:sz w:val="22"/>
          <w:szCs w:val="22"/>
        </w:rPr>
        <w:t>Serwis gwarancyjny wykonywany będzie przez :</w:t>
      </w:r>
      <w:r w:rsidR="00080117" w:rsidRPr="00530768">
        <w:rPr>
          <w:sz w:val="22"/>
          <w:szCs w:val="22"/>
        </w:rPr>
        <w:t>…</w:t>
      </w:r>
      <w:r w:rsidRPr="00530768">
        <w:rPr>
          <w:sz w:val="22"/>
          <w:szCs w:val="22"/>
        </w:rPr>
        <w:t>.......................................................................</w:t>
      </w:r>
      <w:r w:rsidR="00604529" w:rsidRPr="00530768">
        <w:rPr>
          <w:sz w:val="22"/>
          <w:szCs w:val="22"/>
        </w:rPr>
        <w:t>...............................</w:t>
      </w:r>
      <w:r w:rsidRPr="00530768">
        <w:rPr>
          <w:sz w:val="22"/>
          <w:szCs w:val="22"/>
        </w:rPr>
        <w:t xml:space="preserve">, </w:t>
      </w:r>
    </w:p>
    <w:p w14:paraId="2646273D" w14:textId="77777777" w:rsidR="003A4EA3" w:rsidRPr="00530768" w:rsidRDefault="003A4EA3" w:rsidP="008C2CD1">
      <w:pPr>
        <w:tabs>
          <w:tab w:val="left" w:pos="360"/>
        </w:tabs>
        <w:jc w:val="both"/>
        <w:rPr>
          <w:sz w:val="22"/>
          <w:szCs w:val="22"/>
        </w:rPr>
      </w:pPr>
      <w:r w:rsidRPr="00530768">
        <w:rPr>
          <w:sz w:val="22"/>
          <w:szCs w:val="22"/>
        </w:rPr>
        <w:t xml:space="preserve">adres: </w:t>
      </w:r>
      <w:r w:rsidR="00080117" w:rsidRPr="00530768">
        <w:rPr>
          <w:sz w:val="22"/>
          <w:szCs w:val="22"/>
        </w:rPr>
        <w:t>…</w:t>
      </w:r>
      <w:r w:rsidRPr="00530768">
        <w:rPr>
          <w:sz w:val="22"/>
          <w:szCs w:val="22"/>
        </w:rPr>
        <w:t>...........................................................................................................................................................................</w:t>
      </w:r>
    </w:p>
    <w:p w14:paraId="6C5C1DAF" w14:textId="77777777" w:rsidR="003A4EA3" w:rsidRPr="00530768" w:rsidRDefault="003A4EA3" w:rsidP="008C2CD1">
      <w:pPr>
        <w:jc w:val="both"/>
        <w:rPr>
          <w:sz w:val="22"/>
          <w:szCs w:val="22"/>
        </w:rPr>
      </w:pPr>
      <w:r w:rsidRPr="00530768">
        <w:rPr>
          <w:sz w:val="22"/>
          <w:szCs w:val="22"/>
        </w:rPr>
        <w:t xml:space="preserve">Nr telefonu pod który należy zgłaszać awarie sprzętu </w:t>
      </w:r>
      <w:r w:rsidR="00080117" w:rsidRPr="00530768">
        <w:rPr>
          <w:sz w:val="22"/>
          <w:szCs w:val="22"/>
        </w:rPr>
        <w:t>…</w:t>
      </w:r>
      <w:r w:rsidRPr="00530768">
        <w:rPr>
          <w:sz w:val="22"/>
          <w:szCs w:val="22"/>
        </w:rPr>
        <w:t>..........................................................</w:t>
      </w:r>
      <w:r w:rsidR="00E35D33" w:rsidRPr="00530768">
        <w:rPr>
          <w:sz w:val="22"/>
          <w:szCs w:val="22"/>
        </w:rPr>
        <w:t>.....................................</w:t>
      </w:r>
    </w:p>
    <w:p w14:paraId="24EBAA34" w14:textId="77777777" w:rsidR="003A4EA3" w:rsidRPr="00530768" w:rsidRDefault="003A4EA3" w:rsidP="008C2CD1">
      <w:pPr>
        <w:jc w:val="both"/>
        <w:rPr>
          <w:sz w:val="22"/>
          <w:szCs w:val="22"/>
        </w:rPr>
      </w:pPr>
      <w:r w:rsidRPr="00530768">
        <w:rPr>
          <w:sz w:val="22"/>
          <w:szCs w:val="22"/>
        </w:rPr>
        <w:t>Serwis dostępny będzie jak niżej:</w:t>
      </w:r>
    </w:p>
    <w:p w14:paraId="7FED4874" w14:textId="77777777" w:rsidR="003A4EA3" w:rsidRPr="00530768" w:rsidRDefault="003A4EA3" w:rsidP="008C2CD1">
      <w:pPr>
        <w:jc w:val="both"/>
        <w:rPr>
          <w:sz w:val="22"/>
          <w:szCs w:val="22"/>
        </w:rPr>
      </w:pPr>
      <w:r w:rsidRPr="00530768">
        <w:rPr>
          <w:sz w:val="22"/>
          <w:szCs w:val="22"/>
        </w:rPr>
        <w:t xml:space="preserve">  -w następujące dni tygodnia</w:t>
      </w:r>
      <w:r w:rsidR="00080117" w:rsidRPr="00530768">
        <w:rPr>
          <w:sz w:val="22"/>
          <w:szCs w:val="22"/>
        </w:rPr>
        <w:t>…</w:t>
      </w:r>
      <w:r w:rsidRPr="00530768">
        <w:rPr>
          <w:sz w:val="22"/>
          <w:szCs w:val="22"/>
        </w:rPr>
        <w:t>.............................</w:t>
      </w:r>
      <w:r w:rsidR="00E35D33" w:rsidRPr="00530768">
        <w:rPr>
          <w:sz w:val="22"/>
          <w:szCs w:val="22"/>
        </w:rPr>
        <w:t>.......</w:t>
      </w:r>
    </w:p>
    <w:p w14:paraId="4D0199DA" w14:textId="77777777" w:rsidR="003A4EA3" w:rsidRPr="00530768" w:rsidRDefault="003A4EA3" w:rsidP="008C2CD1">
      <w:pPr>
        <w:jc w:val="both"/>
        <w:rPr>
          <w:sz w:val="22"/>
          <w:szCs w:val="22"/>
        </w:rPr>
      </w:pPr>
      <w:r w:rsidRPr="00530768">
        <w:rPr>
          <w:sz w:val="22"/>
          <w:szCs w:val="22"/>
        </w:rPr>
        <w:t xml:space="preserve"> - w następujących godzinach </w:t>
      </w:r>
      <w:r w:rsidR="00080117" w:rsidRPr="00530768">
        <w:rPr>
          <w:sz w:val="22"/>
          <w:szCs w:val="22"/>
        </w:rPr>
        <w:t>…</w:t>
      </w:r>
      <w:r w:rsidRPr="00530768">
        <w:rPr>
          <w:sz w:val="22"/>
          <w:szCs w:val="22"/>
        </w:rPr>
        <w:t>............................</w:t>
      </w:r>
      <w:r w:rsidR="00E35D33" w:rsidRPr="00530768">
        <w:rPr>
          <w:sz w:val="22"/>
          <w:szCs w:val="22"/>
        </w:rPr>
        <w:t>.......</w:t>
      </w:r>
    </w:p>
    <w:p w14:paraId="51782905" w14:textId="77777777" w:rsidR="00DC44DC" w:rsidRPr="00530768" w:rsidRDefault="00DC44DC" w:rsidP="008C2CD1">
      <w:pPr>
        <w:pStyle w:val="Tekstpodstawowywcity"/>
        <w:ind w:left="0"/>
        <w:rPr>
          <w:sz w:val="22"/>
          <w:szCs w:val="22"/>
        </w:rPr>
      </w:pPr>
    </w:p>
    <w:p w14:paraId="09CA8314" w14:textId="77777777" w:rsidR="00260778" w:rsidRPr="00530768" w:rsidRDefault="00260778" w:rsidP="008C2CD1">
      <w:pPr>
        <w:pStyle w:val="Tekstpodstawowywcity"/>
        <w:jc w:val="right"/>
        <w:rPr>
          <w:sz w:val="22"/>
          <w:szCs w:val="22"/>
        </w:rPr>
      </w:pPr>
    </w:p>
    <w:p w14:paraId="39135D13" w14:textId="77777777" w:rsidR="00AE6D5F" w:rsidRPr="00530768" w:rsidRDefault="00AE6D5F" w:rsidP="008C2CD1">
      <w:pPr>
        <w:pStyle w:val="Tekstpodstawowywcity"/>
        <w:jc w:val="right"/>
        <w:rPr>
          <w:sz w:val="22"/>
          <w:szCs w:val="22"/>
        </w:rPr>
      </w:pPr>
    </w:p>
    <w:p w14:paraId="36E66E55" w14:textId="77777777" w:rsidR="00864F91" w:rsidRPr="00530768" w:rsidRDefault="006856AE" w:rsidP="00D534F9">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864F91" w:rsidRPr="00530768">
        <w:rPr>
          <w:b/>
          <w:bCs/>
          <w:sz w:val="22"/>
          <w:szCs w:val="22"/>
        </w:rPr>
        <w:br w:type="page"/>
      </w:r>
    </w:p>
    <w:p w14:paraId="412370D8"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3.2.</w:t>
      </w:r>
    </w:p>
    <w:p w14:paraId="07ACF0A1"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2F9D58B6" w14:textId="77777777" w:rsidTr="00E35D33">
        <w:tc>
          <w:tcPr>
            <w:tcW w:w="6946" w:type="dxa"/>
            <w:shd w:val="clear" w:color="auto" w:fill="auto"/>
          </w:tcPr>
          <w:p w14:paraId="10980205"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32922FC4"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2D3F43A7"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6F132226"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C120CC2" w14:textId="77777777" w:rsidR="00E35D33" w:rsidRPr="00530768" w:rsidRDefault="00E35D33" w:rsidP="008C2CD1">
            <w:pPr>
              <w:jc w:val="both"/>
              <w:rPr>
                <w:i/>
                <w:sz w:val="18"/>
                <w:szCs w:val="22"/>
              </w:rPr>
            </w:pPr>
            <w:r w:rsidRPr="00530768">
              <w:rPr>
                <w:i/>
                <w:sz w:val="18"/>
                <w:szCs w:val="22"/>
              </w:rPr>
              <w:t xml:space="preserve">odpowiednim rejestrze np. KRS) </w:t>
            </w:r>
          </w:p>
          <w:p w14:paraId="6B80392E" w14:textId="77777777" w:rsidR="00E35D33" w:rsidRPr="00530768" w:rsidRDefault="00E35D33" w:rsidP="008C2CD1">
            <w:pPr>
              <w:ind w:right="2302"/>
              <w:rPr>
                <w:i/>
                <w:sz w:val="18"/>
                <w:szCs w:val="22"/>
              </w:rPr>
            </w:pPr>
          </w:p>
        </w:tc>
        <w:tc>
          <w:tcPr>
            <w:tcW w:w="4606" w:type="dxa"/>
            <w:shd w:val="clear" w:color="auto" w:fill="auto"/>
          </w:tcPr>
          <w:p w14:paraId="311E7739" w14:textId="77777777" w:rsidR="00E35D33" w:rsidRPr="00530768" w:rsidRDefault="00E35D33" w:rsidP="008C2CD1">
            <w:pPr>
              <w:jc w:val="both"/>
              <w:rPr>
                <w:sz w:val="22"/>
                <w:szCs w:val="22"/>
              </w:rPr>
            </w:pPr>
            <w:r w:rsidRPr="00530768">
              <w:rPr>
                <w:sz w:val="22"/>
                <w:szCs w:val="22"/>
              </w:rPr>
              <w:t>........................................................</w:t>
            </w:r>
          </w:p>
          <w:p w14:paraId="78D0938E"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74B9A438" w14:textId="77777777" w:rsidR="00E35D33" w:rsidRPr="00530768" w:rsidRDefault="00E35D33" w:rsidP="008C2CD1">
            <w:pPr>
              <w:spacing w:line="360" w:lineRule="auto"/>
              <w:jc w:val="both"/>
              <w:rPr>
                <w:i/>
                <w:sz w:val="22"/>
                <w:szCs w:val="22"/>
                <w:lang w:eastAsia="pl-PL"/>
              </w:rPr>
            </w:pPr>
          </w:p>
          <w:p w14:paraId="10DDFF71" w14:textId="77777777" w:rsidR="00E35D33" w:rsidRPr="00530768" w:rsidRDefault="00E35D33" w:rsidP="008C2CD1">
            <w:pPr>
              <w:spacing w:line="360" w:lineRule="auto"/>
              <w:jc w:val="both"/>
              <w:rPr>
                <w:b/>
                <w:i/>
                <w:sz w:val="22"/>
                <w:szCs w:val="22"/>
              </w:rPr>
            </w:pPr>
          </w:p>
        </w:tc>
      </w:tr>
    </w:tbl>
    <w:p w14:paraId="4260FC9C" w14:textId="77777777" w:rsidR="00E35D33" w:rsidRPr="00530768" w:rsidRDefault="00E35D33" w:rsidP="008C2CD1">
      <w:pPr>
        <w:pStyle w:val="Nagwek5"/>
        <w:numPr>
          <w:ilvl w:val="0"/>
          <w:numId w:val="0"/>
        </w:numPr>
        <w:rPr>
          <w:sz w:val="22"/>
          <w:szCs w:val="22"/>
        </w:rPr>
      </w:pPr>
    </w:p>
    <w:p w14:paraId="1DC7B2E2"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11264326" w14:textId="77777777" w:rsidR="00E35D33" w:rsidRPr="00530768" w:rsidRDefault="00E35D33" w:rsidP="008C2CD1">
      <w:pPr>
        <w:tabs>
          <w:tab w:val="left" w:pos="5387"/>
        </w:tabs>
        <w:jc w:val="center"/>
        <w:rPr>
          <w:b/>
          <w:sz w:val="22"/>
          <w:szCs w:val="22"/>
        </w:rPr>
      </w:pPr>
      <w:r w:rsidRPr="00530768">
        <w:rPr>
          <w:b/>
          <w:sz w:val="22"/>
          <w:szCs w:val="22"/>
        </w:rPr>
        <w:t>DLA PAKIETU II</w:t>
      </w:r>
    </w:p>
    <w:p w14:paraId="03EAC161" w14:textId="77777777" w:rsidR="00E35D33" w:rsidRPr="00530768" w:rsidRDefault="00E35D33" w:rsidP="008C2CD1">
      <w:pPr>
        <w:rPr>
          <w:sz w:val="16"/>
          <w:szCs w:val="16"/>
        </w:rPr>
      </w:pPr>
    </w:p>
    <w:p w14:paraId="60095F08" w14:textId="77777777" w:rsidR="00E35D33" w:rsidRPr="00530768" w:rsidRDefault="00D534F9" w:rsidP="002E19B7">
      <w:pPr>
        <w:pStyle w:val="Akapitzlist"/>
        <w:keepNext/>
        <w:numPr>
          <w:ilvl w:val="6"/>
          <w:numId w:val="46"/>
        </w:numPr>
        <w:ind w:left="284" w:hanging="284"/>
        <w:rPr>
          <w:b/>
          <w:sz w:val="22"/>
          <w:szCs w:val="22"/>
        </w:rPr>
      </w:pPr>
      <w:r w:rsidRPr="00530768">
        <w:rPr>
          <w:b/>
          <w:sz w:val="22"/>
          <w:szCs w:val="22"/>
        </w:rPr>
        <w:t xml:space="preserve">Laptop </w:t>
      </w:r>
      <w:r w:rsidR="00E35D33" w:rsidRPr="00530768">
        <w:rPr>
          <w:b/>
          <w:sz w:val="22"/>
          <w:szCs w:val="22"/>
        </w:rPr>
        <w:t xml:space="preserve"> – </w:t>
      </w:r>
      <w:r w:rsidR="000A4921" w:rsidRPr="00530768">
        <w:rPr>
          <w:b/>
          <w:sz w:val="22"/>
          <w:szCs w:val="22"/>
        </w:rPr>
        <w:t>1</w:t>
      </w:r>
      <w:r w:rsidR="00E35D33" w:rsidRPr="00530768">
        <w:rPr>
          <w:b/>
          <w:sz w:val="22"/>
          <w:szCs w:val="22"/>
        </w:rPr>
        <w:t xml:space="preserve"> sztuk</w:t>
      </w:r>
      <w:r w:rsidR="000A4921" w:rsidRPr="00530768">
        <w:rPr>
          <w:b/>
          <w:sz w:val="22"/>
          <w:szCs w:val="22"/>
        </w:rPr>
        <w:t>a</w:t>
      </w:r>
    </w:p>
    <w:p w14:paraId="628FA9F8"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30213100-6 Komputery przenośne</w:t>
      </w:r>
      <w:r w:rsidRPr="00530768">
        <w:rPr>
          <w:sz w:val="22"/>
          <w:szCs w:val="22"/>
        </w:rPr>
        <w:t>)</w:t>
      </w:r>
    </w:p>
    <w:p w14:paraId="3C7876CC"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4723291" w14:textId="77777777" w:rsidR="00D534F9" w:rsidRPr="00530768" w:rsidRDefault="00D534F9" w:rsidP="00D534F9">
      <w:pPr>
        <w:pStyle w:val="Akapitzlist"/>
        <w:keepNext/>
        <w:ind w:left="0"/>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5999F490"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C0AE94C"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A4F5EE"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87B85D3"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75C9CBBC"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4B1C92" w:rsidRPr="00530768" w14:paraId="3FF5B6BD" w14:textId="77777777" w:rsidTr="00D534F9">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2482F87" w14:textId="77777777" w:rsidR="004B1C92" w:rsidRPr="00530768" w:rsidRDefault="004B1C92" w:rsidP="004B1C9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540125" w14:textId="77777777" w:rsidR="004B1C92" w:rsidRPr="00530768" w:rsidRDefault="004B1C92" w:rsidP="004B1C9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11698 </w:t>
            </w:r>
            <w:r w:rsidRPr="00530768">
              <w:rPr>
                <w:sz w:val="18"/>
                <w:szCs w:val="18"/>
                <w:lang w:eastAsia="pl-PL"/>
              </w:rPr>
              <w:t>punktów wg testu PassMark dostępnego na stronie http://cpubenchmark.net/high_end_cpus.html z dnia  3.03.2021</w:t>
            </w:r>
          </w:p>
          <w:p w14:paraId="7FBCBDA2" w14:textId="77777777" w:rsidR="004B1C92" w:rsidRPr="00530768" w:rsidRDefault="004B1C92" w:rsidP="004B1C92">
            <w:pPr>
              <w:rPr>
                <w:sz w:val="18"/>
                <w:szCs w:val="18"/>
              </w:rPr>
            </w:pPr>
            <w:r w:rsidRPr="00530768">
              <w:rPr>
                <w:sz w:val="18"/>
                <w:szCs w:val="18"/>
                <w:lang w:eastAsia="pl-PL"/>
              </w:rPr>
              <w:t xml:space="preserve">Min. 6 rdzeni </w:t>
            </w:r>
          </w:p>
        </w:tc>
        <w:tc>
          <w:tcPr>
            <w:tcW w:w="1489" w:type="pct"/>
            <w:tcBorders>
              <w:top w:val="single" w:sz="6" w:space="0" w:color="000000"/>
              <w:left w:val="single" w:sz="6" w:space="0" w:color="000000"/>
              <w:right w:val="single" w:sz="6" w:space="0" w:color="000000"/>
            </w:tcBorders>
          </w:tcPr>
          <w:p w14:paraId="06C3F4DA" w14:textId="77777777" w:rsidR="004B1C92" w:rsidRPr="00530768" w:rsidRDefault="004B1C92" w:rsidP="004B1C92">
            <w:pPr>
              <w:suppressAutoHyphens w:val="0"/>
              <w:rPr>
                <w:sz w:val="18"/>
                <w:szCs w:val="18"/>
                <w:lang w:eastAsia="pl-PL"/>
              </w:rPr>
            </w:pPr>
            <w:r w:rsidRPr="00530768">
              <w:rPr>
                <w:sz w:val="18"/>
                <w:szCs w:val="18"/>
                <w:lang w:eastAsia="pl-PL"/>
              </w:rPr>
              <w:t>Liczba punktów:</w:t>
            </w:r>
          </w:p>
          <w:p w14:paraId="2695128F" w14:textId="77777777" w:rsidR="004B1C92" w:rsidRPr="00530768" w:rsidRDefault="004B1C92" w:rsidP="004B1C92">
            <w:pPr>
              <w:suppressAutoHyphens w:val="0"/>
              <w:rPr>
                <w:sz w:val="18"/>
                <w:szCs w:val="18"/>
                <w:lang w:eastAsia="pl-PL"/>
              </w:rPr>
            </w:pPr>
            <w:r w:rsidRPr="00530768">
              <w:rPr>
                <w:sz w:val="18"/>
                <w:szCs w:val="18"/>
                <w:lang w:eastAsia="pl-PL"/>
              </w:rPr>
              <w:t>Liczba rdzeni:</w:t>
            </w:r>
          </w:p>
        </w:tc>
      </w:tr>
      <w:tr w:rsidR="004B1C92" w:rsidRPr="00530768" w14:paraId="74DD2667" w14:textId="77777777" w:rsidTr="000622E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07052BE" w14:textId="77777777" w:rsidR="004B1C92" w:rsidRPr="00530768" w:rsidRDefault="004B1C92" w:rsidP="004B1C9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002313F3" w14:textId="77777777" w:rsidR="004B1C92" w:rsidRPr="00530768" w:rsidRDefault="004B1C92" w:rsidP="004B1C92">
            <w:pPr>
              <w:rPr>
                <w:sz w:val="18"/>
                <w:szCs w:val="18"/>
                <w:lang w:eastAsia="pl-PL"/>
              </w:rPr>
            </w:pPr>
          </w:p>
        </w:tc>
        <w:tc>
          <w:tcPr>
            <w:tcW w:w="1489" w:type="pct"/>
            <w:tcBorders>
              <w:top w:val="single" w:sz="6" w:space="0" w:color="000000"/>
              <w:left w:val="single" w:sz="6" w:space="0" w:color="000000"/>
              <w:right w:val="single" w:sz="6" w:space="0" w:color="000000"/>
            </w:tcBorders>
          </w:tcPr>
          <w:p w14:paraId="5CC10B58" w14:textId="77777777" w:rsidR="004B1C92" w:rsidRPr="00530768" w:rsidRDefault="004B1C92" w:rsidP="004B1C92">
            <w:pPr>
              <w:suppressAutoHyphens w:val="0"/>
              <w:rPr>
                <w:sz w:val="18"/>
                <w:szCs w:val="18"/>
                <w:lang w:eastAsia="pl-PL"/>
              </w:rPr>
            </w:pPr>
            <w:r w:rsidRPr="00530768">
              <w:rPr>
                <w:sz w:val="18"/>
                <w:szCs w:val="18"/>
                <w:lang w:eastAsia="pl-PL"/>
              </w:rPr>
              <w:t>Producent i model:</w:t>
            </w:r>
          </w:p>
        </w:tc>
      </w:tr>
      <w:tr w:rsidR="004B1C92" w:rsidRPr="00530768" w14:paraId="0262A846" w14:textId="77777777" w:rsidTr="00D534F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3173A2C" w14:textId="77777777" w:rsidR="004B1C92" w:rsidRPr="00530768" w:rsidRDefault="004B1C92" w:rsidP="004B1C9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1F9476" w14:textId="77777777" w:rsidR="004B1C92" w:rsidRPr="00530768" w:rsidRDefault="004B1C92" w:rsidP="004B1C92">
            <w:pPr>
              <w:rPr>
                <w:sz w:val="18"/>
                <w:szCs w:val="18"/>
              </w:rPr>
            </w:pPr>
            <w:r w:rsidRPr="00530768">
              <w:rPr>
                <w:sz w:val="18"/>
                <w:szCs w:val="18"/>
                <w:lang w:eastAsia="pl-PL"/>
              </w:rPr>
              <w:t>Minimum 16 GB DDR4 2666 MHz</w:t>
            </w:r>
          </w:p>
        </w:tc>
        <w:tc>
          <w:tcPr>
            <w:tcW w:w="1489" w:type="pct"/>
            <w:tcBorders>
              <w:top w:val="single" w:sz="6" w:space="0" w:color="000000"/>
              <w:left w:val="single" w:sz="6" w:space="0" w:color="000000"/>
              <w:bottom w:val="single" w:sz="6" w:space="0" w:color="000000"/>
              <w:right w:val="single" w:sz="6" w:space="0" w:color="000000"/>
            </w:tcBorders>
          </w:tcPr>
          <w:p w14:paraId="0F8F2A9E" w14:textId="77777777" w:rsidR="004B1C92" w:rsidRPr="00530768" w:rsidRDefault="004B1C92" w:rsidP="004B1C92">
            <w:pPr>
              <w:suppressAutoHyphens w:val="0"/>
              <w:rPr>
                <w:sz w:val="18"/>
                <w:szCs w:val="18"/>
                <w:lang w:eastAsia="pl-PL"/>
              </w:rPr>
            </w:pPr>
          </w:p>
        </w:tc>
      </w:tr>
      <w:tr w:rsidR="004B1C92" w:rsidRPr="00530768" w14:paraId="6F127283" w14:textId="77777777" w:rsidTr="00D534F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DE33BD" w14:textId="77777777" w:rsidR="004B1C92" w:rsidRPr="00530768" w:rsidRDefault="004B1C92" w:rsidP="004B1C92">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7396E0" w14:textId="77777777" w:rsidR="004B1C92" w:rsidRPr="00530768" w:rsidRDefault="004B1C92" w:rsidP="004B1C92">
            <w:pPr>
              <w:rPr>
                <w:sz w:val="18"/>
                <w:szCs w:val="18"/>
                <w:lang w:eastAsia="pl-PL"/>
              </w:rPr>
            </w:pPr>
            <w:r w:rsidRPr="00530768">
              <w:rPr>
                <w:sz w:val="18"/>
                <w:szCs w:val="18"/>
                <w:lang w:eastAsia="pl-PL"/>
              </w:rPr>
              <w:t>Minimum 512  GB PCIe</w:t>
            </w:r>
          </w:p>
        </w:tc>
        <w:tc>
          <w:tcPr>
            <w:tcW w:w="1489" w:type="pct"/>
            <w:tcBorders>
              <w:top w:val="single" w:sz="6" w:space="0" w:color="000000"/>
              <w:left w:val="single" w:sz="6" w:space="0" w:color="000000"/>
              <w:bottom w:val="single" w:sz="6" w:space="0" w:color="000000"/>
              <w:right w:val="single" w:sz="6" w:space="0" w:color="000000"/>
            </w:tcBorders>
          </w:tcPr>
          <w:p w14:paraId="1D700F94" w14:textId="77777777" w:rsidR="004B1C92" w:rsidRPr="00530768" w:rsidRDefault="004B1C92" w:rsidP="004B1C92">
            <w:pPr>
              <w:suppressAutoHyphens w:val="0"/>
              <w:rPr>
                <w:sz w:val="18"/>
                <w:szCs w:val="18"/>
                <w:lang w:eastAsia="pl-PL"/>
              </w:rPr>
            </w:pPr>
          </w:p>
        </w:tc>
      </w:tr>
      <w:tr w:rsidR="004B1C92" w:rsidRPr="00530768" w14:paraId="7750BC2B" w14:textId="77777777" w:rsidTr="00D534F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BFEBF3" w14:textId="77777777" w:rsidR="004B1C92" w:rsidRPr="00530768" w:rsidRDefault="004B1C92" w:rsidP="004B1C9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CB9388" w14:textId="77777777" w:rsidR="004B1C92" w:rsidRPr="00530768" w:rsidRDefault="004B1C92" w:rsidP="004B1C92">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5EE7A278" w14:textId="77777777" w:rsidR="004B1C92" w:rsidRPr="00530768" w:rsidRDefault="004B1C92" w:rsidP="004B1C92">
            <w:pPr>
              <w:suppressAutoHyphens w:val="0"/>
              <w:rPr>
                <w:sz w:val="18"/>
                <w:szCs w:val="18"/>
                <w:lang w:eastAsia="pl-PL"/>
              </w:rPr>
            </w:pPr>
          </w:p>
        </w:tc>
      </w:tr>
      <w:tr w:rsidR="004B1C92" w:rsidRPr="00530768" w14:paraId="73FB15EA" w14:textId="77777777" w:rsidTr="00D534F9">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4FB102" w14:textId="77777777" w:rsidR="004B1C92" w:rsidRPr="00530768" w:rsidRDefault="004B1C92" w:rsidP="004B1C9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468F70" w14:textId="77777777" w:rsidR="004B1C92" w:rsidRPr="00530768" w:rsidRDefault="004B1C92" w:rsidP="004B1C92">
            <w:pPr>
              <w:rPr>
                <w:sz w:val="18"/>
                <w:szCs w:val="18"/>
              </w:rPr>
            </w:pPr>
            <w:r w:rsidRPr="00530768">
              <w:rPr>
                <w:sz w:val="18"/>
                <w:szCs w:val="18"/>
                <w:lang w:eastAsia="pl-PL"/>
              </w:rPr>
              <w:t>17,3</w:t>
            </w:r>
          </w:p>
        </w:tc>
        <w:tc>
          <w:tcPr>
            <w:tcW w:w="1489" w:type="pct"/>
            <w:tcBorders>
              <w:top w:val="single" w:sz="6" w:space="0" w:color="000000"/>
              <w:left w:val="single" w:sz="6" w:space="0" w:color="000000"/>
              <w:bottom w:val="single" w:sz="6" w:space="0" w:color="000000"/>
              <w:right w:val="single" w:sz="6" w:space="0" w:color="000000"/>
            </w:tcBorders>
          </w:tcPr>
          <w:p w14:paraId="30F9A351" w14:textId="77777777" w:rsidR="004B1C92" w:rsidRPr="00530768" w:rsidRDefault="004B1C92" w:rsidP="004B1C92">
            <w:pPr>
              <w:suppressAutoHyphens w:val="0"/>
              <w:rPr>
                <w:sz w:val="18"/>
                <w:szCs w:val="18"/>
                <w:lang w:eastAsia="pl-PL"/>
              </w:rPr>
            </w:pPr>
          </w:p>
        </w:tc>
      </w:tr>
      <w:tr w:rsidR="004B1C92" w:rsidRPr="00530768" w14:paraId="5EC31EAA" w14:textId="77777777" w:rsidTr="00D534F9">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84BAC2" w14:textId="77777777" w:rsidR="004B1C92" w:rsidRPr="00530768" w:rsidRDefault="004B1C92" w:rsidP="004B1C9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FD449F" w14:textId="77777777" w:rsidR="004B1C92" w:rsidRPr="00530768" w:rsidRDefault="004B1C92" w:rsidP="004B1C92">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673E5EAE" w14:textId="77777777" w:rsidR="004B1C92" w:rsidRPr="00530768" w:rsidRDefault="004B1C92" w:rsidP="004B1C92">
            <w:pPr>
              <w:suppressAutoHyphens w:val="0"/>
              <w:rPr>
                <w:sz w:val="18"/>
                <w:szCs w:val="18"/>
                <w:lang w:eastAsia="pl-PL"/>
              </w:rPr>
            </w:pPr>
          </w:p>
        </w:tc>
      </w:tr>
      <w:tr w:rsidR="004B1C92" w:rsidRPr="00530768" w14:paraId="1DC37D95" w14:textId="77777777" w:rsidTr="000622E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7C3758" w14:textId="77777777" w:rsidR="004B1C92" w:rsidRPr="00530768" w:rsidRDefault="004B1C92" w:rsidP="004B1C9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643821" w14:textId="77777777" w:rsidR="004B1C92" w:rsidRPr="00530768" w:rsidRDefault="004B1C92" w:rsidP="004B1C92">
            <w:pPr>
              <w:rPr>
                <w:sz w:val="18"/>
                <w:szCs w:val="18"/>
              </w:rPr>
            </w:pPr>
            <w:r w:rsidRPr="00530768">
              <w:rPr>
                <w:sz w:val="18"/>
                <w:szCs w:val="18"/>
                <w:lang w:eastAsia="pl-PL"/>
              </w:rPr>
              <w:t xml:space="preserve">Zapewniająca minimum </w:t>
            </w:r>
            <w:r w:rsidRPr="00530768">
              <w:rPr>
                <w:b/>
                <w:sz w:val="18"/>
                <w:szCs w:val="18"/>
                <w:lang w:eastAsia="pl-PL"/>
              </w:rPr>
              <w:t xml:space="preserve">10176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5CA5248" w14:textId="77777777" w:rsidR="004B1C92" w:rsidRPr="00530768" w:rsidRDefault="004B1C92" w:rsidP="004B1C92">
            <w:pPr>
              <w:suppressAutoHyphens w:val="0"/>
              <w:rPr>
                <w:sz w:val="18"/>
                <w:szCs w:val="18"/>
                <w:lang w:eastAsia="pl-PL"/>
              </w:rPr>
            </w:pPr>
            <w:r w:rsidRPr="00530768">
              <w:rPr>
                <w:sz w:val="18"/>
                <w:szCs w:val="18"/>
                <w:lang w:eastAsia="pl-PL"/>
              </w:rPr>
              <w:t>Liczba punktów:</w:t>
            </w:r>
          </w:p>
        </w:tc>
      </w:tr>
      <w:tr w:rsidR="004B1C92" w:rsidRPr="00530768" w14:paraId="18349182" w14:textId="77777777" w:rsidTr="000622E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B58668" w14:textId="77777777" w:rsidR="004B1C92" w:rsidRPr="00530768" w:rsidRDefault="004B1C92" w:rsidP="004B1C9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F23659" w14:textId="77777777" w:rsidR="004B1C92" w:rsidRPr="00530768" w:rsidRDefault="004B1C92" w:rsidP="004B1C9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41BC3D4" w14:textId="77777777" w:rsidR="004B1C92" w:rsidRPr="00530768" w:rsidRDefault="004B1C92" w:rsidP="004B1C92">
            <w:pPr>
              <w:suppressAutoHyphens w:val="0"/>
              <w:rPr>
                <w:sz w:val="18"/>
                <w:szCs w:val="18"/>
                <w:lang w:eastAsia="pl-PL"/>
              </w:rPr>
            </w:pPr>
            <w:r w:rsidRPr="00530768">
              <w:rPr>
                <w:sz w:val="18"/>
                <w:szCs w:val="18"/>
                <w:lang w:eastAsia="pl-PL"/>
              </w:rPr>
              <w:t>Producent i model:</w:t>
            </w:r>
          </w:p>
        </w:tc>
      </w:tr>
      <w:tr w:rsidR="004B1C92" w:rsidRPr="00530768" w14:paraId="3D4A12A7"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BED483" w14:textId="77777777" w:rsidR="004B1C92" w:rsidRPr="00530768" w:rsidRDefault="004B1C92" w:rsidP="004B1C9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EB667A" w14:textId="77777777" w:rsidR="004B1C92" w:rsidRPr="00530768" w:rsidRDefault="004B1C92" w:rsidP="004B1C92">
            <w:pPr>
              <w:rPr>
                <w:sz w:val="18"/>
                <w:szCs w:val="18"/>
              </w:rPr>
            </w:pPr>
            <w:r w:rsidRPr="00530768">
              <w:rPr>
                <w:sz w:val="18"/>
                <w:szCs w:val="18"/>
                <w:lang w:eastAsia="pl-PL"/>
              </w:rPr>
              <w:t>Min. 6144 MB GDDR6 (pamięć własna)</w:t>
            </w:r>
          </w:p>
        </w:tc>
        <w:tc>
          <w:tcPr>
            <w:tcW w:w="1489" w:type="pct"/>
            <w:tcBorders>
              <w:top w:val="single" w:sz="6" w:space="0" w:color="000000"/>
              <w:left w:val="single" w:sz="6" w:space="0" w:color="000000"/>
              <w:bottom w:val="single" w:sz="6" w:space="0" w:color="000000"/>
              <w:right w:val="single" w:sz="6" w:space="0" w:color="000000"/>
            </w:tcBorders>
          </w:tcPr>
          <w:p w14:paraId="73C73BB2" w14:textId="77777777" w:rsidR="004B1C92" w:rsidRPr="00530768" w:rsidRDefault="004B1C92" w:rsidP="004B1C92">
            <w:pPr>
              <w:suppressAutoHyphens w:val="0"/>
              <w:rPr>
                <w:sz w:val="18"/>
                <w:szCs w:val="18"/>
                <w:lang w:eastAsia="pl-PL"/>
              </w:rPr>
            </w:pPr>
          </w:p>
        </w:tc>
      </w:tr>
      <w:tr w:rsidR="004B1C92" w:rsidRPr="00530768" w14:paraId="0683E68F"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BA553A" w14:textId="77777777" w:rsidR="004B1C92" w:rsidRPr="00530768" w:rsidRDefault="004B1C92" w:rsidP="004B1C9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6473A0" w14:textId="77777777" w:rsidR="004B1C92" w:rsidRPr="00530768" w:rsidRDefault="004B1C92" w:rsidP="004B1C92">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38B4ADFF" w14:textId="77777777" w:rsidR="004B1C92" w:rsidRPr="00530768" w:rsidRDefault="004B1C92" w:rsidP="004B1C92">
            <w:pPr>
              <w:suppressAutoHyphens w:val="0"/>
              <w:rPr>
                <w:sz w:val="18"/>
                <w:szCs w:val="18"/>
                <w:lang w:eastAsia="pl-PL"/>
              </w:rPr>
            </w:pPr>
          </w:p>
        </w:tc>
      </w:tr>
      <w:tr w:rsidR="004B1C92" w:rsidRPr="00530768" w14:paraId="5EB531E8" w14:textId="77777777" w:rsidTr="00D534F9">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30A40A" w14:textId="77777777" w:rsidR="004B1C92" w:rsidRPr="00530768" w:rsidRDefault="004B1C92" w:rsidP="004B1C9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11CDEE" w14:textId="77777777" w:rsidR="004B1C92" w:rsidRPr="00530768" w:rsidRDefault="004B1C92" w:rsidP="004B1C92">
            <w:pPr>
              <w:rPr>
                <w:sz w:val="18"/>
                <w:szCs w:val="18"/>
              </w:rPr>
            </w:pPr>
            <w:r w:rsidRPr="00530768">
              <w:rPr>
                <w:sz w:val="18"/>
                <w:szCs w:val="18"/>
                <w:lang w:eastAsia="pl-PL"/>
              </w:rPr>
              <w:t>Minimum 1 Mpix ze sprzętową zaślepką</w:t>
            </w:r>
          </w:p>
        </w:tc>
        <w:tc>
          <w:tcPr>
            <w:tcW w:w="1489" w:type="pct"/>
            <w:tcBorders>
              <w:top w:val="single" w:sz="6" w:space="0" w:color="000000"/>
              <w:left w:val="single" w:sz="6" w:space="0" w:color="000000"/>
              <w:bottom w:val="single" w:sz="6" w:space="0" w:color="000000"/>
              <w:right w:val="single" w:sz="6" w:space="0" w:color="000000"/>
            </w:tcBorders>
          </w:tcPr>
          <w:p w14:paraId="2C15E314" w14:textId="77777777" w:rsidR="004B1C92" w:rsidRPr="00530768" w:rsidRDefault="004B1C92" w:rsidP="004B1C92">
            <w:pPr>
              <w:suppressAutoHyphens w:val="0"/>
              <w:rPr>
                <w:sz w:val="18"/>
                <w:szCs w:val="18"/>
                <w:lang w:eastAsia="pl-PL"/>
              </w:rPr>
            </w:pPr>
          </w:p>
        </w:tc>
      </w:tr>
      <w:tr w:rsidR="004B1C92" w:rsidRPr="009F3A08" w14:paraId="1CFA4CA3"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488199" w14:textId="77777777" w:rsidR="004B1C92" w:rsidRPr="00530768" w:rsidRDefault="004B1C92" w:rsidP="004B1C9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A0AF23" w14:textId="77777777" w:rsidR="004B1C92" w:rsidRPr="00530768" w:rsidRDefault="004B1C92" w:rsidP="004B1C92">
            <w:pPr>
              <w:rPr>
                <w:sz w:val="18"/>
                <w:szCs w:val="18"/>
                <w:lang w:val="en-US" w:eastAsia="pl-PL"/>
              </w:rPr>
            </w:pPr>
            <w:r w:rsidRPr="00530768">
              <w:rPr>
                <w:sz w:val="18"/>
                <w:szCs w:val="18"/>
                <w:lang w:val="en-US" w:eastAsia="pl-PL"/>
              </w:rPr>
              <w:t>LAN 10/100/1000 Mbps</w:t>
            </w:r>
          </w:p>
          <w:p w14:paraId="6F6BA269" w14:textId="77777777" w:rsidR="004B1C92" w:rsidRPr="00530768" w:rsidRDefault="004B1C92" w:rsidP="004B1C92">
            <w:pPr>
              <w:rPr>
                <w:sz w:val="18"/>
                <w:szCs w:val="18"/>
                <w:lang w:val="en-US" w:eastAsia="pl-PL"/>
              </w:rPr>
            </w:pPr>
            <w:r w:rsidRPr="00530768">
              <w:rPr>
                <w:sz w:val="18"/>
                <w:szCs w:val="18"/>
                <w:lang w:val="en-US" w:eastAsia="pl-PL"/>
              </w:rPr>
              <w:t>Wi-Fi 5 (802.11 a/b/g/n/ac)</w:t>
            </w:r>
          </w:p>
          <w:p w14:paraId="0F42880A" w14:textId="77777777" w:rsidR="004B1C92" w:rsidRPr="00530768" w:rsidRDefault="004B1C92" w:rsidP="004B1C92">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06699EB5" w14:textId="77777777" w:rsidR="004B1C92" w:rsidRPr="00530768" w:rsidRDefault="004B1C92" w:rsidP="004B1C92">
            <w:pPr>
              <w:suppressAutoHyphens w:val="0"/>
              <w:rPr>
                <w:sz w:val="18"/>
                <w:szCs w:val="18"/>
                <w:lang w:val="en-US" w:eastAsia="pl-PL"/>
              </w:rPr>
            </w:pPr>
          </w:p>
        </w:tc>
      </w:tr>
      <w:tr w:rsidR="004B1C92" w:rsidRPr="00530768" w14:paraId="6678720E"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5ADC9C" w14:textId="77777777" w:rsidR="004B1C92" w:rsidRPr="00530768" w:rsidRDefault="004B1C92" w:rsidP="004B1C9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CE2CE1" w14:textId="77777777" w:rsidR="004B1C92" w:rsidRPr="00530768" w:rsidRDefault="004B1C92" w:rsidP="004B1C92">
            <w:pPr>
              <w:rPr>
                <w:sz w:val="18"/>
                <w:szCs w:val="18"/>
                <w:lang w:val="en-US" w:eastAsia="pl-PL"/>
              </w:rPr>
            </w:pPr>
            <w:r w:rsidRPr="00530768">
              <w:rPr>
                <w:sz w:val="18"/>
                <w:szCs w:val="18"/>
                <w:lang w:val="en-US" w:eastAsia="pl-PL"/>
              </w:rPr>
              <w:t>USB 3.1 Gen. 1 (USB 3.0) – min. 3 szt.</w:t>
            </w:r>
          </w:p>
          <w:p w14:paraId="299C9645" w14:textId="77777777" w:rsidR="004B1C92" w:rsidRPr="00530768" w:rsidRDefault="004B1C92" w:rsidP="004B1C92">
            <w:pPr>
              <w:rPr>
                <w:sz w:val="18"/>
                <w:szCs w:val="18"/>
                <w:lang w:eastAsia="pl-PL"/>
              </w:rPr>
            </w:pPr>
            <w:r w:rsidRPr="00530768">
              <w:rPr>
                <w:sz w:val="18"/>
                <w:szCs w:val="18"/>
                <w:lang w:eastAsia="pl-PL"/>
              </w:rPr>
              <w:t>USB Typu-C – min. 1 szt.</w:t>
            </w:r>
          </w:p>
          <w:p w14:paraId="773DA96F" w14:textId="77777777" w:rsidR="004B1C92" w:rsidRPr="00530768" w:rsidRDefault="004B1C92" w:rsidP="004B1C92">
            <w:pPr>
              <w:rPr>
                <w:sz w:val="18"/>
                <w:szCs w:val="18"/>
                <w:lang w:eastAsia="pl-PL"/>
              </w:rPr>
            </w:pPr>
            <w:r w:rsidRPr="00530768">
              <w:rPr>
                <w:sz w:val="18"/>
                <w:szCs w:val="18"/>
                <w:lang w:eastAsia="pl-PL"/>
              </w:rPr>
              <w:t>HDMI - 1 szt.</w:t>
            </w:r>
          </w:p>
          <w:p w14:paraId="1399F566" w14:textId="77777777" w:rsidR="004B1C92" w:rsidRPr="00530768" w:rsidRDefault="004B1C92" w:rsidP="004B1C92">
            <w:pPr>
              <w:rPr>
                <w:sz w:val="18"/>
                <w:szCs w:val="18"/>
                <w:lang w:eastAsia="pl-PL"/>
              </w:rPr>
            </w:pPr>
            <w:r w:rsidRPr="00530768">
              <w:rPr>
                <w:sz w:val="18"/>
                <w:szCs w:val="18"/>
                <w:lang w:eastAsia="pl-PL"/>
              </w:rPr>
              <w:t>RJ-45 (LAN) - 1 szt.</w:t>
            </w:r>
          </w:p>
          <w:p w14:paraId="1467F717" w14:textId="77777777" w:rsidR="004B1C92" w:rsidRPr="00530768" w:rsidRDefault="004B1C92" w:rsidP="004B1C92">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737EE733" w14:textId="77777777" w:rsidR="004B1C92" w:rsidRPr="00530768" w:rsidRDefault="004B1C92" w:rsidP="004B1C92">
            <w:pPr>
              <w:suppressAutoHyphens w:val="0"/>
              <w:rPr>
                <w:sz w:val="18"/>
                <w:szCs w:val="18"/>
                <w:lang w:eastAsia="pl-PL"/>
              </w:rPr>
            </w:pPr>
          </w:p>
        </w:tc>
      </w:tr>
      <w:tr w:rsidR="004B1C92" w:rsidRPr="00530768" w14:paraId="69F50D72"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BC7DE5" w14:textId="77777777" w:rsidR="004B1C92" w:rsidRPr="00530768" w:rsidRDefault="004B1C92" w:rsidP="004B1C9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3688DE" w14:textId="77777777" w:rsidR="004B1C92" w:rsidRPr="00530768" w:rsidRDefault="004B1C92" w:rsidP="004B1C92">
            <w:pPr>
              <w:rPr>
                <w:sz w:val="18"/>
                <w:szCs w:val="18"/>
                <w:lang w:eastAsia="pl-PL"/>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162D7BDA" w14:textId="77777777" w:rsidR="004B1C92" w:rsidRPr="00530768" w:rsidRDefault="004B1C92" w:rsidP="004B1C92">
            <w:pPr>
              <w:suppressAutoHyphens w:val="0"/>
              <w:rPr>
                <w:sz w:val="18"/>
                <w:szCs w:val="18"/>
                <w:lang w:eastAsia="pl-PL"/>
              </w:rPr>
            </w:pPr>
          </w:p>
        </w:tc>
      </w:tr>
      <w:tr w:rsidR="004B1C92" w:rsidRPr="00530768" w14:paraId="5187E5C1"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11B18B" w14:textId="77777777" w:rsidR="004B1C92" w:rsidRPr="00530768" w:rsidRDefault="004B1C92" w:rsidP="004B1C92">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D50740" w14:textId="77777777" w:rsidR="004B1C92" w:rsidRPr="00530768" w:rsidRDefault="004B1C92" w:rsidP="004B1C92">
            <w:pPr>
              <w:rPr>
                <w:sz w:val="18"/>
                <w:szCs w:val="18"/>
                <w:lang w:eastAsia="pl-PL"/>
              </w:rPr>
            </w:pPr>
            <w:r w:rsidRPr="00530768">
              <w:rPr>
                <w:sz w:val="18"/>
                <w:szCs w:val="18"/>
                <w:lang w:eastAsia="pl-PL"/>
              </w:rPr>
              <w:t xml:space="preserve">27 mm +- 2 mm </w:t>
            </w:r>
          </w:p>
        </w:tc>
        <w:tc>
          <w:tcPr>
            <w:tcW w:w="1489" w:type="pct"/>
            <w:tcBorders>
              <w:top w:val="single" w:sz="6" w:space="0" w:color="000000"/>
              <w:left w:val="single" w:sz="6" w:space="0" w:color="000000"/>
              <w:bottom w:val="single" w:sz="6" w:space="0" w:color="000000"/>
              <w:right w:val="single" w:sz="6" w:space="0" w:color="000000"/>
            </w:tcBorders>
          </w:tcPr>
          <w:p w14:paraId="2583EF81" w14:textId="77777777" w:rsidR="004B1C92" w:rsidRPr="00530768" w:rsidRDefault="004B1C92" w:rsidP="004B1C92">
            <w:pPr>
              <w:suppressAutoHyphens w:val="0"/>
              <w:rPr>
                <w:sz w:val="18"/>
                <w:szCs w:val="18"/>
                <w:lang w:eastAsia="pl-PL"/>
              </w:rPr>
            </w:pPr>
          </w:p>
        </w:tc>
      </w:tr>
      <w:tr w:rsidR="004B1C92" w:rsidRPr="00530768" w14:paraId="31335204"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85F84D" w14:textId="77777777" w:rsidR="004B1C92" w:rsidRPr="00530768" w:rsidRDefault="004B1C92" w:rsidP="004B1C92">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937DFC" w14:textId="77777777" w:rsidR="004B1C92" w:rsidRPr="00530768" w:rsidRDefault="004B1C92" w:rsidP="004B1C92">
            <w:pPr>
              <w:rPr>
                <w:sz w:val="18"/>
                <w:szCs w:val="18"/>
                <w:lang w:eastAsia="pl-PL"/>
              </w:rPr>
            </w:pPr>
            <w:r w:rsidRPr="00530768">
              <w:rPr>
                <w:sz w:val="18"/>
                <w:szCs w:val="18"/>
                <w:lang w:eastAsia="pl-PL"/>
              </w:rPr>
              <w:t>400  mm +- 3 mm</w:t>
            </w:r>
          </w:p>
        </w:tc>
        <w:tc>
          <w:tcPr>
            <w:tcW w:w="1489" w:type="pct"/>
            <w:tcBorders>
              <w:top w:val="single" w:sz="6" w:space="0" w:color="000000"/>
              <w:left w:val="single" w:sz="6" w:space="0" w:color="000000"/>
              <w:bottom w:val="single" w:sz="6" w:space="0" w:color="000000"/>
              <w:right w:val="single" w:sz="6" w:space="0" w:color="000000"/>
            </w:tcBorders>
          </w:tcPr>
          <w:p w14:paraId="3855087C" w14:textId="77777777" w:rsidR="004B1C92" w:rsidRPr="00530768" w:rsidRDefault="004B1C92" w:rsidP="004B1C92">
            <w:pPr>
              <w:suppressAutoHyphens w:val="0"/>
              <w:rPr>
                <w:sz w:val="18"/>
                <w:szCs w:val="18"/>
                <w:lang w:eastAsia="pl-PL"/>
              </w:rPr>
            </w:pPr>
          </w:p>
        </w:tc>
      </w:tr>
      <w:tr w:rsidR="004B1C92" w:rsidRPr="00530768" w14:paraId="5A3CE409"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E3C8C" w14:textId="77777777" w:rsidR="004B1C92" w:rsidRPr="00530768" w:rsidRDefault="004B1C92" w:rsidP="004B1C9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57937" w14:textId="77777777" w:rsidR="004B1C92" w:rsidRPr="00530768" w:rsidRDefault="004B1C92" w:rsidP="004B1C92">
            <w:pPr>
              <w:rPr>
                <w:sz w:val="18"/>
                <w:szCs w:val="18"/>
                <w:lang w:eastAsia="pl-PL"/>
              </w:rPr>
            </w:pPr>
            <w:r w:rsidRPr="00530768">
              <w:rPr>
                <w:sz w:val="18"/>
                <w:szCs w:val="18"/>
                <w:lang w:eastAsia="pl-PL"/>
              </w:rPr>
              <w:t>290  mm +- 3 mm</w:t>
            </w:r>
          </w:p>
        </w:tc>
        <w:tc>
          <w:tcPr>
            <w:tcW w:w="1489" w:type="pct"/>
            <w:tcBorders>
              <w:top w:val="single" w:sz="6" w:space="0" w:color="000000"/>
              <w:left w:val="single" w:sz="6" w:space="0" w:color="000000"/>
              <w:bottom w:val="single" w:sz="6" w:space="0" w:color="000000"/>
              <w:right w:val="single" w:sz="6" w:space="0" w:color="000000"/>
            </w:tcBorders>
          </w:tcPr>
          <w:p w14:paraId="52C7E8DA" w14:textId="77777777" w:rsidR="004B1C92" w:rsidRPr="00530768" w:rsidRDefault="004B1C92" w:rsidP="004B1C92">
            <w:pPr>
              <w:suppressAutoHyphens w:val="0"/>
              <w:rPr>
                <w:sz w:val="18"/>
                <w:szCs w:val="18"/>
                <w:lang w:eastAsia="pl-PL"/>
              </w:rPr>
            </w:pPr>
          </w:p>
        </w:tc>
      </w:tr>
      <w:tr w:rsidR="004B1C92" w:rsidRPr="00530768" w14:paraId="32F89867"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051C3C" w14:textId="77777777" w:rsidR="004B1C92" w:rsidRPr="00530768" w:rsidRDefault="004B1C92" w:rsidP="004B1C9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192A5F" w14:textId="77777777" w:rsidR="004B1C92" w:rsidRPr="00530768" w:rsidRDefault="004B1C92" w:rsidP="004B1C92">
            <w:pPr>
              <w:rPr>
                <w:sz w:val="18"/>
                <w:szCs w:val="18"/>
                <w:lang w:eastAsia="pl-PL"/>
              </w:rPr>
            </w:pPr>
            <w:r w:rsidRPr="00530768">
              <w:rPr>
                <w:sz w:val="18"/>
                <w:szCs w:val="18"/>
                <w:lang w:eastAsia="pl-PL"/>
              </w:rPr>
              <w:t>2,78 kg (z baterią)  +- 0,2 kg</w:t>
            </w:r>
          </w:p>
        </w:tc>
        <w:tc>
          <w:tcPr>
            <w:tcW w:w="1489" w:type="pct"/>
            <w:tcBorders>
              <w:top w:val="single" w:sz="6" w:space="0" w:color="000000"/>
              <w:left w:val="single" w:sz="6" w:space="0" w:color="000000"/>
              <w:bottom w:val="single" w:sz="6" w:space="0" w:color="000000"/>
              <w:right w:val="single" w:sz="6" w:space="0" w:color="000000"/>
            </w:tcBorders>
          </w:tcPr>
          <w:p w14:paraId="787B7306" w14:textId="77777777" w:rsidR="004B1C92" w:rsidRPr="00530768" w:rsidRDefault="004B1C92" w:rsidP="004B1C92">
            <w:pPr>
              <w:suppressAutoHyphens w:val="0"/>
              <w:rPr>
                <w:sz w:val="18"/>
                <w:szCs w:val="18"/>
                <w:lang w:eastAsia="pl-PL"/>
              </w:rPr>
            </w:pPr>
          </w:p>
        </w:tc>
      </w:tr>
      <w:tr w:rsidR="004B1C92" w:rsidRPr="00530768" w14:paraId="0AC74222"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B7E90" w14:textId="77777777" w:rsidR="004B1C92" w:rsidRPr="00530768" w:rsidRDefault="004B1C92" w:rsidP="004B1C9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33174F" w14:textId="77777777" w:rsidR="004B1C92" w:rsidRPr="00530768" w:rsidRDefault="004B1C92" w:rsidP="004B1C92">
            <w:pPr>
              <w:rPr>
                <w:sz w:val="18"/>
                <w:szCs w:val="18"/>
                <w:lang w:eastAsia="pl-PL"/>
              </w:rPr>
            </w:pPr>
            <w:r w:rsidRPr="00530768">
              <w:rPr>
                <w:sz w:val="18"/>
                <w:szCs w:val="18"/>
                <w:lang w:eastAsia="pl-PL"/>
              </w:rPr>
              <w:t>Wydzielona klawiatura numeryczna</w:t>
            </w:r>
          </w:p>
          <w:p w14:paraId="6F11DFA1" w14:textId="77777777" w:rsidR="004B1C92" w:rsidRPr="00530768" w:rsidRDefault="004B1C92" w:rsidP="004B1C92">
            <w:pPr>
              <w:rPr>
                <w:sz w:val="18"/>
                <w:szCs w:val="18"/>
                <w:lang w:eastAsia="pl-PL"/>
              </w:rPr>
            </w:pPr>
            <w:r w:rsidRPr="00530768">
              <w:rPr>
                <w:sz w:val="18"/>
                <w:szCs w:val="18"/>
                <w:lang w:eastAsia="pl-PL"/>
              </w:rPr>
              <w:t>Wielodotykowy  touchpad</w:t>
            </w:r>
          </w:p>
          <w:p w14:paraId="1BBD0A98" w14:textId="77777777" w:rsidR="004B1C92" w:rsidRPr="00530768" w:rsidRDefault="004B1C92" w:rsidP="004B1C92">
            <w:pPr>
              <w:rPr>
                <w:sz w:val="18"/>
                <w:szCs w:val="18"/>
                <w:lang w:eastAsia="pl-PL"/>
              </w:rPr>
            </w:pPr>
            <w:r w:rsidRPr="00530768">
              <w:rPr>
                <w:sz w:val="18"/>
                <w:szCs w:val="18"/>
                <w:lang w:eastAsia="pl-PL"/>
              </w:rPr>
              <w:t>Podświetlenie klawiatury</w:t>
            </w:r>
          </w:p>
          <w:p w14:paraId="3E4C1A4C" w14:textId="77777777" w:rsidR="004B1C92" w:rsidRPr="00530768" w:rsidRDefault="004B1C92" w:rsidP="004B1C92">
            <w:pPr>
              <w:rPr>
                <w:sz w:val="18"/>
                <w:szCs w:val="18"/>
                <w:lang w:eastAsia="pl-PL"/>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0899AE7A" w14:textId="77777777" w:rsidR="004B1C92" w:rsidRPr="00530768" w:rsidRDefault="004B1C92" w:rsidP="004B1C92">
            <w:pPr>
              <w:suppressAutoHyphens w:val="0"/>
              <w:rPr>
                <w:sz w:val="18"/>
                <w:szCs w:val="18"/>
                <w:lang w:eastAsia="pl-PL"/>
              </w:rPr>
            </w:pPr>
          </w:p>
        </w:tc>
      </w:tr>
      <w:tr w:rsidR="004B1C92" w:rsidRPr="00530768" w14:paraId="767470AF"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40D497" w14:textId="77777777" w:rsidR="004B1C92" w:rsidRPr="00530768" w:rsidRDefault="004B1C92" w:rsidP="004B1C92">
            <w:pPr>
              <w:rPr>
                <w:b/>
                <w:bCs/>
                <w:sz w:val="18"/>
                <w:szCs w:val="18"/>
                <w:lang w:eastAsia="pl-PL"/>
              </w:rPr>
            </w:pPr>
            <w:r w:rsidRPr="00530768">
              <w:rPr>
                <w:b/>
                <w:bCs/>
                <w:sz w:val="18"/>
                <w:szCs w:val="18"/>
                <w:lang w:eastAsia="pl-PL"/>
              </w:rPr>
              <w:lastRenderedPageBreak/>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286E35" w14:textId="77777777" w:rsidR="004B1C92" w:rsidRPr="00530768" w:rsidRDefault="004B1C92" w:rsidP="004B1C9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1518E0CA" w14:textId="77777777" w:rsidR="004B1C92" w:rsidRPr="00530768" w:rsidRDefault="004B1C92" w:rsidP="004B1C92">
            <w:pPr>
              <w:suppressAutoHyphens w:val="0"/>
              <w:rPr>
                <w:sz w:val="18"/>
                <w:szCs w:val="18"/>
                <w:lang w:eastAsia="pl-PL"/>
              </w:rPr>
            </w:pPr>
          </w:p>
        </w:tc>
      </w:tr>
      <w:tr w:rsidR="00AC6045" w:rsidRPr="00530768" w14:paraId="2C77FD67" w14:textId="77777777" w:rsidTr="003445C1">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13D877" w14:textId="77777777" w:rsidR="00AC6045" w:rsidRPr="00530768" w:rsidRDefault="00AC6045" w:rsidP="004B1C9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06446D7" w14:textId="77777777" w:rsidR="00AC6045" w:rsidRPr="00530768" w:rsidRDefault="00AC6045" w:rsidP="004B1C92">
            <w:pPr>
              <w:rPr>
                <w:sz w:val="18"/>
                <w:szCs w:val="18"/>
                <w:lang w:eastAsia="pl-PL"/>
              </w:rPr>
            </w:pPr>
            <w:r w:rsidRPr="00530768">
              <w:rPr>
                <w:sz w:val="18"/>
                <w:szCs w:val="18"/>
                <w:lang w:eastAsia="pl-PL"/>
              </w:rPr>
              <w:t>- Preinstalowany przez  producenta sprzętu</w:t>
            </w:r>
          </w:p>
          <w:p w14:paraId="31FE7874" w14:textId="77777777" w:rsidR="00AC6045" w:rsidRPr="00530768" w:rsidRDefault="00AC6045" w:rsidP="004B1C92">
            <w:pPr>
              <w:rPr>
                <w:sz w:val="18"/>
                <w:szCs w:val="18"/>
                <w:lang w:eastAsia="pl-PL"/>
              </w:rPr>
            </w:pPr>
            <w:r w:rsidRPr="00530768">
              <w:rPr>
                <w:sz w:val="18"/>
                <w:szCs w:val="18"/>
                <w:lang w:eastAsia="pl-PL"/>
              </w:rPr>
              <w:t>- Posiadający wsparcie producenta sprzętu (sterowniki)</w:t>
            </w:r>
          </w:p>
          <w:p w14:paraId="0A5FC586" w14:textId="77777777" w:rsidR="00AC6045" w:rsidRPr="00530768" w:rsidRDefault="00AC6045" w:rsidP="004B1C92">
            <w:pPr>
              <w:rPr>
                <w:sz w:val="18"/>
                <w:szCs w:val="18"/>
                <w:lang w:eastAsia="pl-PL"/>
              </w:rPr>
            </w:pPr>
            <w:r w:rsidRPr="00530768">
              <w:rPr>
                <w:sz w:val="18"/>
                <w:szCs w:val="18"/>
                <w:lang w:eastAsia="pl-PL"/>
              </w:rPr>
              <w:t>- Posiadający wsparcie producenta systemu operacyjnego</w:t>
            </w:r>
          </w:p>
          <w:p w14:paraId="17294ED1" w14:textId="77777777" w:rsidR="00AC6045" w:rsidRPr="00530768" w:rsidRDefault="00AC6045" w:rsidP="004B1C92">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6C1770D" w14:textId="77777777" w:rsidR="00AC6045" w:rsidRPr="00530768" w:rsidRDefault="00AC6045" w:rsidP="004B1C92">
            <w:pPr>
              <w:suppressAutoHyphens w:val="0"/>
              <w:rPr>
                <w:sz w:val="18"/>
                <w:szCs w:val="18"/>
                <w:lang w:eastAsia="pl-PL"/>
              </w:rPr>
            </w:pPr>
            <w:r w:rsidRPr="00530768">
              <w:rPr>
                <w:sz w:val="18"/>
                <w:szCs w:val="18"/>
                <w:lang w:eastAsia="pl-PL"/>
              </w:rPr>
              <w:t>Parametry oferowane:</w:t>
            </w:r>
          </w:p>
          <w:p w14:paraId="6701005E" w14:textId="77777777" w:rsidR="00AC6045" w:rsidRPr="00530768" w:rsidRDefault="00AC6045" w:rsidP="004B1C92">
            <w:pPr>
              <w:suppressAutoHyphens w:val="0"/>
              <w:rPr>
                <w:sz w:val="18"/>
                <w:szCs w:val="18"/>
                <w:lang w:eastAsia="pl-PL"/>
              </w:rPr>
            </w:pPr>
          </w:p>
        </w:tc>
      </w:tr>
      <w:tr w:rsidR="00AC6045" w:rsidRPr="00530768" w14:paraId="08649E4D" w14:textId="77777777" w:rsidTr="003445C1">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11770" w14:textId="77777777" w:rsidR="00AC6045" w:rsidRPr="00530768" w:rsidRDefault="00AC6045" w:rsidP="004B1C9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2CCDF2" w14:textId="77777777" w:rsidR="00AC6045" w:rsidRPr="00530768" w:rsidRDefault="00AC6045" w:rsidP="004B1C9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5FE5A7D6" w14:textId="77777777" w:rsidR="00AC6045" w:rsidRPr="00530768" w:rsidRDefault="00AC6045" w:rsidP="004B1C92">
            <w:pPr>
              <w:suppressAutoHyphens w:val="0"/>
              <w:rPr>
                <w:sz w:val="18"/>
                <w:szCs w:val="18"/>
                <w:lang w:eastAsia="pl-PL"/>
              </w:rPr>
            </w:pPr>
            <w:r w:rsidRPr="00530768">
              <w:rPr>
                <w:sz w:val="18"/>
                <w:szCs w:val="18"/>
                <w:lang w:eastAsia="pl-PL"/>
              </w:rPr>
              <w:t>Producent i nazwa:</w:t>
            </w:r>
          </w:p>
        </w:tc>
      </w:tr>
      <w:tr w:rsidR="004B1C92" w:rsidRPr="00530768" w14:paraId="32DFD85A"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19B67C" w14:textId="77777777" w:rsidR="004B1C92" w:rsidRPr="00530768" w:rsidRDefault="004B1C92" w:rsidP="004B1C9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7A639A" w14:textId="77777777" w:rsidR="004B1C92" w:rsidRPr="00530768" w:rsidRDefault="004B1C92" w:rsidP="004B1C9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24BD966" w14:textId="77777777" w:rsidR="004B1C92" w:rsidRPr="00530768" w:rsidRDefault="004B1C92" w:rsidP="004B1C92">
            <w:pPr>
              <w:suppressAutoHyphens w:val="0"/>
              <w:rPr>
                <w:sz w:val="18"/>
                <w:szCs w:val="18"/>
                <w:lang w:eastAsia="pl-PL"/>
              </w:rPr>
            </w:pPr>
          </w:p>
        </w:tc>
      </w:tr>
    </w:tbl>
    <w:p w14:paraId="507BB450"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B1C92" w:rsidRPr="00530768">
        <w:rPr>
          <w:sz w:val="18"/>
          <w:szCs w:val="18"/>
          <w:lang w:eastAsia="zh-CN"/>
        </w:rPr>
        <w:t>Lenovo Legion Y540‑17 i7‑9750HF/16GB/512/Win10X GTX1660Ti</w:t>
      </w:r>
    </w:p>
    <w:p w14:paraId="34C133B6" w14:textId="77777777" w:rsidR="00E35D33" w:rsidRPr="00530768" w:rsidRDefault="004B1C92" w:rsidP="002E19B7">
      <w:pPr>
        <w:pStyle w:val="Akapitzlist"/>
        <w:keepNext/>
        <w:numPr>
          <w:ilvl w:val="6"/>
          <w:numId w:val="46"/>
        </w:numPr>
        <w:ind w:left="284" w:hanging="284"/>
        <w:rPr>
          <w:b/>
          <w:sz w:val="22"/>
          <w:szCs w:val="22"/>
        </w:rPr>
      </w:pPr>
      <w:r w:rsidRPr="00530768">
        <w:rPr>
          <w:b/>
          <w:sz w:val="22"/>
          <w:szCs w:val="22"/>
        </w:rPr>
        <w:t>Napęd HDD zewnętrzny</w:t>
      </w:r>
      <w:r w:rsidR="00E35D33" w:rsidRPr="00530768">
        <w:rPr>
          <w:b/>
          <w:sz w:val="22"/>
          <w:szCs w:val="22"/>
        </w:rPr>
        <w:t xml:space="preserve"> – </w:t>
      </w:r>
      <w:r w:rsidR="000A4921" w:rsidRPr="00530768">
        <w:rPr>
          <w:b/>
          <w:sz w:val="22"/>
          <w:szCs w:val="22"/>
        </w:rPr>
        <w:t>1 sztuka</w:t>
      </w:r>
    </w:p>
    <w:p w14:paraId="72E98E01"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30237230-0 Pamięci</w:t>
      </w:r>
      <w:r w:rsidRPr="00530768">
        <w:rPr>
          <w:sz w:val="22"/>
          <w:szCs w:val="22"/>
        </w:rPr>
        <w:t>)</w:t>
      </w:r>
    </w:p>
    <w:p w14:paraId="04F9A1BF"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7BEC6B8"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2C6937E9"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DA72BB"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37073BC"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C14BA41"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23A29FB"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4B1C92" w:rsidRPr="00530768" w14:paraId="5F4959BD" w14:textId="77777777" w:rsidTr="000622E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B92A22F" w14:textId="77777777" w:rsidR="004B1C92" w:rsidRPr="00530768" w:rsidRDefault="004B1C92" w:rsidP="004B1C92">
            <w:pPr>
              <w:rPr>
                <w:b/>
                <w:bCs/>
                <w:sz w:val="18"/>
                <w:szCs w:val="18"/>
                <w:lang w:eastAsia="pl-PL"/>
              </w:rPr>
            </w:pPr>
            <w:r w:rsidRPr="00530768">
              <w:rPr>
                <w:rFonts w:cstheme="minorHAnsi"/>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364DC4A" w14:textId="77777777" w:rsidR="004B1C92" w:rsidRPr="00530768" w:rsidRDefault="004B1C92" w:rsidP="004B1C92">
            <w:pPr>
              <w:rPr>
                <w:sz w:val="18"/>
                <w:szCs w:val="18"/>
                <w:lang w:eastAsia="pl-PL"/>
              </w:rPr>
            </w:pPr>
            <w:r w:rsidRPr="00530768">
              <w:rPr>
                <w:rFonts w:cstheme="minorHAnsi"/>
                <w:sz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6F63B5FB" w14:textId="77777777" w:rsidR="004B1C92" w:rsidRPr="00530768" w:rsidRDefault="004B1C92" w:rsidP="004B1C92">
            <w:pPr>
              <w:suppressAutoHyphens w:val="0"/>
              <w:rPr>
                <w:sz w:val="18"/>
                <w:szCs w:val="18"/>
                <w:lang w:eastAsia="pl-PL"/>
              </w:rPr>
            </w:pPr>
          </w:p>
        </w:tc>
      </w:tr>
      <w:tr w:rsidR="004B1C92" w:rsidRPr="00530768" w14:paraId="1E6C59ED" w14:textId="77777777" w:rsidTr="000622E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C0495BB" w14:textId="77777777" w:rsidR="004B1C92" w:rsidRPr="00530768" w:rsidRDefault="004B1C92" w:rsidP="004B1C92">
            <w:pPr>
              <w:rPr>
                <w:b/>
                <w:bCs/>
                <w:sz w:val="18"/>
                <w:szCs w:val="18"/>
                <w:lang w:eastAsia="pl-PL"/>
              </w:rPr>
            </w:pPr>
            <w:r w:rsidRPr="00530768">
              <w:rPr>
                <w:rFonts w:cstheme="minorHAnsi"/>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6F0FA40" w14:textId="77777777" w:rsidR="004B1C92" w:rsidRPr="00530768" w:rsidRDefault="004B1C92" w:rsidP="004B1C92">
            <w:pPr>
              <w:rPr>
                <w:sz w:val="18"/>
                <w:szCs w:val="18"/>
                <w:lang w:eastAsia="pl-PL"/>
              </w:rPr>
            </w:pPr>
            <w:r w:rsidRPr="00530768">
              <w:rPr>
                <w:rFonts w:cstheme="minorHAnsi"/>
                <w:sz w:val="18"/>
                <w:lang w:eastAsia="pl-PL"/>
              </w:rPr>
              <w:t>USB 3.0 (gniazdo USB Type A)</w:t>
            </w:r>
          </w:p>
        </w:tc>
        <w:tc>
          <w:tcPr>
            <w:tcW w:w="1489" w:type="pct"/>
            <w:tcBorders>
              <w:top w:val="single" w:sz="6" w:space="0" w:color="000000"/>
              <w:left w:val="single" w:sz="6" w:space="0" w:color="000000"/>
              <w:bottom w:val="single" w:sz="6" w:space="0" w:color="000000"/>
              <w:right w:val="single" w:sz="6" w:space="0" w:color="000000"/>
            </w:tcBorders>
          </w:tcPr>
          <w:p w14:paraId="15BD68DB" w14:textId="77777777" w:rsidR="004B1C92" w:rsidRPr="00530768" w:rsidRDefault="004B1C92" w:rsidP="004B1C92">
            <w:pPr>
              <w:suppressAutoHyphens w:val="0"/>
              <w:rPr>
                <w:sz w:val="18"/>
                <w:szCs w:val="18"/>
                <w:lang w:eastAsia="pl-PL"/>
              </w:rPr>
            </w:pPr>
          </w:p>
        </w:tc>
      </w:tr>
      <w:tr w:rsidR="004B1C92" w:rsidRPr="00530768" w14:paraId="7B6E8582" w14:textId="77777777" w:rsidTr="000622E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C28DB3" w14:textId="77777777" w:rsidR="004B1C92" w:rsidRPr="00530768" w:rsidRDefault="004B1C92" w:rsidP="004B1C92">
            <w:pPr>
              <w:rPr>
                <w:b/>
                <w:bCs/>
                <w:sz w:val="18"/>
                <w:szCs w:val="18"/>
                <w:lang w:eastAsia="pl-PL"/>
              </w:rPr>
            </w:pPr>
            <w:r w:rsidRPr="00530768">
              <w:rPr>
                <w:rFonts w:cstheme="minorHAnsi"/>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C2D322" w14:textId="77777777" w:rsidR="004B1C92" w:rsidRPr="00530768" w:rsidRDefault="004B1C92" w:rsidP="004B1C92">
            <w:pPr>
              <w:rPr>
                <w:sz w:val="18"/>
                <w:szCs w:val="18"/>
                <w:lang w:eastAsia="pl-PL"/>
              </w:rPr>
            </w:pPr>
            <w:r w:rsidRPr="00530768">
              <w:rPr>
                <w:rFonts w:cstheme="minorHAnsi"/>
                <w:sz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2C2AA7A7" w14:textId="77777777" w:rsidR="004B1C92" w:rsidRPr="00530768" w:rsidRDefault="004B1C92" w:rsidP="004B1C92">
            <w:pPr>
              <w:suppressAutoHyphens w:val="0"/>
              <w:rPr>
                <w:sz w:val="18"/>
                <w:szCs w:val="18"/>
                <w:lang w:eastAsia="pl-PL"/>
              </w:rPr>
            </w:pPr>
          </w:p>
        </w:tc>
      </w:tr>
      <w:tr w:rsidR="004B1C92" w:rsidRPr="00530768" w14:paraId="0B3F0819" w14:textId="77777777" w:rsidTr="000622E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04D63E" w14:textId="77777777" w:rsidR="004B1C92" w:rsidRPr="00530768" w:rsidRDefault="004B1C92" w:rsidP="004B1C92">
            <w:pPr>
              <w:rPr>
                <w:b/>
                <w:bCs/>
                <w:sz w:val="18"/>
                <w:szCs w:val="18"/>
                <w:lang w:eastAsia="pl-PL"/>
              </w:rPr>
            </w:pPr>
            <w:r w:rsidRPr="00530768">
              <w:rPr>
                <w:rFonts w:cstheme="minorHAnsi"/>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9BF8D8" w14:textId="77777777" w:rsidR="004B1C92" w:rsidRPr="00530768" w:rsidRDefault="004B1C92" w:rsidP="004B1C92">
            <w:pPr>
              <w:rPr>
                <w:sz w:val="18"/>
                <w:szCs w:val="18"/>
                <w:lang w:eastAsia="pl-PL"/>
              </w:rPr>
            </w:pPr>
            <w:r w:rsidRPr="00530768">
              <w:rPr>
                <w:rFonts w:cstheme="minorHAnsi"/>
                <w:sz w:val="18"/>
                <w:lang w:eastAsia="pl-PL"/>
              </w:rPr>
              <w:t xml:space="preserve">23,2 mm +/- 0,5 mm </w:t>
            </w:r>
          </w:p>
        </w:tc>
        <w:tc>
          <w:tcPr>
            <w:tcW w:w="1489" w:type="pct"/>
            <w:tcBorders>
              <w:top w:val="single" w:sz="6" w:space="0" w:color="000000"/>
              <w:left w:val="single" w:sz="6" w:space="0" w:color="000000"/>
              <w:bottom w:val="single" w:sz="6" w:space="0" w:color="000000"/>
              <w:right w:val="single" w:sz="6" w:space="0" w:color="000000"/>
            </w:tcBorders>
          </w:tcPr>
          <w:p w14:paraId="28A634A9" w14:textId="77777777" w:rsidR="004B1C92" w:rsidRPr="00530768" w:rsidRDefault="004B1C92" w:rsidP="004B1C92">
            <w:pPr>
              <w:suppressAutoHyphens w:val="0"/>
              <w:rPr>
                <w:sz w:val="18"/>
                <w:szCs w:val="18"/>
                <w:lang w:eastAsia="pl-PL"/>
              </w:rPr>
            </w:pPr>
          </w:p>
        </w:tc>
      </w:tr>
      <w:tr w:rsidR="004B1C92" w:rsidRPr="00530768" w14:paraId="6B99E1AA" w14:textId="77777777" w:rsidTr="000622E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C264C40" w14:textId="77777777" w:rsidR="004B1C92" w:rsidRPr="00530768" w:rsidRDefault="004B1C92" w:rsidP="004B1C92">
            <w:pPr>
              <w:rPr>
                <w:b/>
                <w:bCs/>
                <w:sz w:val="18"/>
                <w:szCs w:val="18"/>
                <w:lang w:eastAsia="pl-PL"/>
              </w:rPr>
            </w:pPr>
            <w:r w:rsidRPr="00530768">
              <w:rPr>
                <w:rFonts w:cstheme="minorHAnsi"/>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47EA53" w14:textId="77777777" w:rsidR="004B1C92" w:rsidRPr="00530768" w:rsidRDefault="004B1C92" w:rsidP="004B1C92">
            <w:pPr>
              <w:rPr>
                <w:sz w:val="18"/>
                <w:szCs w:val="18"/>
                <w:lang w:eastAsia="pl-PL"/>
              </w:rPr>
            </w:pPr>
            <w:r w:rsidRPr="00530768">
              <w:rPr>
                <w:rFonts w:cstheme="minorHAnsi"/>
                <w:sz w:val="18"/>
                <w:lang w:eastAsia="pl-PL"/>
              </w:rPr>
              <w:t>85,9 mm +/- 1 mm</w:t>
            </w:r>
          </w:p>
        </w:tc>
        <w:tc>
          <w:tcPr>
            <w:tcW w:w="1489" w:type="pct"/>
            <w:tcBorders>
              <w:top w:val="single" w:sz="6" w:space="0" w:color="000000"/>
              <w:left w:val="single" w:sz="6" w:space="0" w:color="000000"/>
              <w:bottom w:val="single" w:sz="6" w:space="0" w:color="000000"/>
              <w:right w:val="single" w:sz="6" w:space="0" w:color="000000"/>
            </w:tcBorders>
          </w:tcPr>
          <w:p w14:paraId="45F53909" w14:textId="77777777" w:rsidR="004B1C92" w:rsidRPr="00530768" w:rsidRDefault="004B1C92" w:rsidP="004B1C92">
            <w:pPr>
              <w:suppressAutoHyphens w:val="0"/>
              <w:rPr>
                <w:sz w:val="18"/>
                <w:szCs w:val="18"/>
                <w:lang w:eastAsia="pl-PL"/>
              </w:rPr>
            </w:pPr>
          </w:p>
        </w:tc>
      </w:tr>
      <w:tr w:rsidR="004B1C92" w:rsidRPr="00530768" w14:paraId="5CD5B7D2" w14:textId="77777777" w:rsidTr="000622E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7316F8" w14:textId="77777777" w:rsidR="004B1C92" w:rsidRPr="00530768" w:rsidRDefault="004B1C92" w:rsidP="004B1C92">
            <w:pPr>
              <w:rPr>
                <w:b/>
                <w:bCs/>
                <w:sz w:val="18"/>
                <w:szCs w:val="18"/>
                <w:lang w:eastAsia="pl-PL"/>
              </w:rPr>
            </w:pPr>
            <w:r w:rsidRPr="00530768">
              <w:rPr>
                <w:rFonts w:cstheme="minorHAnsi"/>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F44E443" w14:textId="77777777" w:rsidR="004B1C92" w:rsidRPr="00530768" w:rsidRDefault="004B1C92" w:rsidP="004B1C92">
            <w:pPr>
              <w:rPr>
                <w:sz w:val="18"/>
                <w:szCs w:val="18"/>
                <w:lang w:eastAsia="pl-PL"/>
              </w:rPr>
            </w:pPr>
            <w:r w:rsidRPr="00530768">
              <w:rPr>
                <w:rFonts w:cstheme="minorHAnsi"/>
                <w:sz w:val="18"/>
                <w:lang w:eastAsia="pl-PL"/>
              </w:rPr>
              <w:t>138,5 mm +/- 1 mm</w:t>
            </w:r>
          </w:p>
        </w:tc>
        <w:tc>
          <w:tcPr>
            <w:tcW w:w="1489" w:type="pct"/>
            <w:tcBorders>
              <w:top w:val="single" w:sz="6" w:space="0" w:color="000000"/>
              <w:left w:val="single" w:sz="6" w:space="0" w:color="000000"/>
              <w:bottom w:val="single" w:sz="6" w:space="0" w:color="000000"/>
              <w:right w:val="single" w:sz="6" w:space="0" w:color="000000"/>
            </w:tcBorders>
          </w:tcPr>
          <w:p w14:paraId="30F5B2B6" w14:textId="77777777" w:rsidR="004B1C92" w:rsidRPr="00530768" w:rsidRDefault="004B1C92" w:rsidP="004B1C92">
            <w:pPr>
              <w:suppressAutoHyphens w:val="0"/>
              <w:rPr>
                <w:sz w:val="18"/>
                <w:szCs w:val="18"/>
                <w:lang w:eastAsia="pl-PL"/>
              </w:rPr>
            </w:pPr>
          </w:p>
        </w:tc>
      </w:tr>
      <w:tr w:rsidR="004B1C92" w:rsidRPr="00530768" w14:paraId="5C342B6B"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F9ECFA" w14:textId="77777777" w:rsidR="004B1C92" w:rsidRPr="00530768" w:rsidRDefault="004B1C92" w:rsidP="004B1C92">
            <w:pPr>
              <w:rPr>
                <w:b/>
                <w:bCs/>
                <w:sz w:val="18"/>
                <w:szCs w:val="18"/>
                <w:lang w:eastAsia="pl-PL"/>
              </w:rPr>
            </w:pPr>
            <w:r w:rsidRPr="00530768">
              <w:rPr>
                <w:rFonts w:cstheme="minorHAnsi"/>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04E5B2" w14:textId="77777777" w:rsidR="004B1C92" w:rsidRPr="00530768" w:rsidRDefault="004B1C92" w:rsidP="004B1C92">
            <w:pPr>
              <w:rPr>
                <w:sz w:val="18"/>
                <w:szCs w:val="18"/>
                <w:lang w:eastAsia="pl-PL"/>
              </w:rPr>
            </w:pPr>
            <w:r w:rsidRPr="00530768">
              <w:rPr>
                <w:rFonts w:cstheme="minorHAnsi"/>
                <w:sz w:val="18"/>
                <w:lang w:eastAsia="pl-PL"/>
              </w:rPr>
              <w:t>Maksimum 285g</w:t>
            </w:r>
          </w:p>
        </w:tc>
        <w:tc>
          <w:tcPr>
            <w:tcW w:w="1489" w:type="pct"/>
            <w:tcBorders>
              <w:top w:val="single" w:sz="6" w:space="0" w:color="000000"/>
              <w:left w:val="single" w:sz="6" w:space="0" w:color="000000"/>
              <w:bottom w:val="single" w:sz="6" w:space="0" w:color="000000"/>
              <w:right w:val="single" w:sz="6" w:space="0" w:color="000000"/>
            </w:tcBorders>
          </w:tcPr>
          <w:p w14:paraId="7EECC450" w14:textId="77777777" w:rsidR="004B1C92" w:rsidRPr="00530768" w:rsidRDefault="004B1C92" w:rsidP="004B1C92">
            <w:pPr>
              <w:suppressAutoHyphens w:val="0"/>
              <w:rPr>
                <w:sz w:val="18"/>
                <w:szCs w:val="18"/>
                <w:lang w:eastAsia="pl-PL"/>
              </w:rPr>
            </w:pPr>
          </w:p>
        </w:tc>
      </w:tr>
      <w:tr w:rsidR="004B1C92" w:rsidRPr="00530768" w14:paraId="255ACEBF"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729989" w14:textId="77777777" w:rsidR="004B1C92" w:rsidRPr="00530768" w:rsidRDefault="004B1C92" w:rsidP="004B1C92">
            <w:pPr>
              <w:rPr>
                <w:b/>
                <w:bCs/>
                <w:sz w:val="18"/>
                <w:szCs w:val="18"/>
                <w:lang w:eastAsia="pl-PL"/>
              </w:rPr>
            </w:pPr>
            <w:r w:rsidRPr="00530768">
              <w:rPr>
                <w:rFonts w:cstheme="minorHAnsi"/>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790BAA" w14:textId="77777777" w:rsidR="004B1C92" w:rsidRPr="00530768" w:rsidRDefault="004B1C92" w:rsidP="004B1C92">
            <w:pPr>
              <w:spacing w:line="240" w:lineRule="atLeast"/>
              <w:textAlignment w:val="baseline"/>
              <w:rPr>
                <w:rFonts w:cstheme="minorHAnsi"/>
                <w:sz w:val="18"/>
                <w:lang w:eastAsia="pl-PL"/>
              </w:rPr>
            </w:pPr>
            <w:r w:rsidRPr="00530768">
              <w:rPr>
                <w:rFonts w:cstheme="minorHAnsi"/>
                <w:sz w:val="18"/>
                <w:lang w:eastAsia="pl-PL"/>
              </w:rPr>
              <w:t>Wodoodporna i wstrząsoodporna obudowa</w:t>
            </w:r>
          </w:p>
          <w:p w14:paraId="21C14C01" w14:textId="77777777" w:rsidR="004B1C92" w:rsidRPr="00530768" w:rsidRDefault="004B1C92" w:rsidP="004B1C92">
            <w:pPr>
              <w:spacing w:line="240" w:lineRule="atLeast"/>
              <w:textAlignment w:val="baseline"/>
              <w:rPr>
                <w:rFonts w:cstheme="minorHAnsi"/>
                <w:sz w:val="18"/>
                <w:lang w:eastAsia="pl-PL"/>
              </w:rPr>
            </w:pPr>
            <w:r w:rsidRPr="00530768">
              <w:rPr>
                <w:rFonts w:cstheme="minorHAnsi"/>
                <w:sz w:val="18"/>
                <w:lang w:eastAsia="pl-PL"/>
              </w:rPr>
              <w:t>IPX4</w:t>
            </w:r>
          </w:p>
          <w:p w14:paraId="0F8D94A3" w14:textId="77777777" w:rsidR="004B1C92" w:rsidRPr="00530768" w:rsidRDefault="004B1C92" w:rsidP="004B1C92">
            <w:pPr>
              <w:rPr>
                <w:sz w:val="18"/>
                <w:szCs w:val="18"/>
                <w:lang w:eastAsia="pl-PL"/>
              </w:rPr>
            </w:pPr>
            <w:r w:rsidRPr="00530768">
              <w:rPr>
                <w:rFonts w:cstheme="minorHAnsi"/>
                <w:sz w:val="18"/>
                <w:lang w:eastAsia="pl-PL"/>
              </w:rPr>
              <w:t>MIL-STD-810G (test upadku)</w:t>
            </w:r>
          </w:p>
        </w:tc>
        <w:tc>
          <w:tcPr>
            <w:tcW w:w="1489" w:type="pct"/>
            <w:tcBorders>
              <w:top w:val="single" w:sz="6" w:space="0" w:color="000000"/>
              <w:left w:val="single" w:sz="6" w:space="0" w:color="000000"/>
              <w:bottom w:val="single" w:sz="6" w:space="0" w:color="000000"/>
              <w:right w:val="single" w:sz="6" w:space="0" w:color="000000"/>
            </w:tcBorders>
          </w:tcPr>
          <w:p w14:paraId="458BF5A0" w14:textId="77777777" w:rsidR="004B1C92" w:rsidRPr="00530768" w:rsidRDefault="004B1C92" w:rsidP="004B1C92">
            <w:pPr>
              <w:suppressAutoHyphens w:val="0"/>
              <w:rPr>
                <w:sz w:val="18"/>
                <w:szCs w:val="18"/>
                <w:lang w:eastAsia="pl-PL"/>
              </w:rPr>
            </w:pPr>
          </w:p>
        </w:tc>
      </w:tr>
      <w:tr w:rsidR="004B1C92" w:rsidRPr="00530768" w14:paraId="4765B9B9"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BA4423" w14:textId="77777777" w:rsidR="004B1C92" w:rsidRPr="00530768" w:rsidRDefault="004B1C92" w:rsidP="004B1C92">
            <w:pPr>
              <w:rPr>
                <w:b/>
                <w:bCs/>
                <w:sz w:val="18"/>
                <w:szCs w:val="18"/>
                <w:lang w:eastAsia="pl-PL"/>
              </w:rPr>
            </w:pPr>
            <w:r w:rsidRPr="00530768">
              <w:rPr>
                <w:rFonts w:cstheme="minorHAnsi"/>
                <w:b/>
                <w:bCs/>
                <w:sz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D4C8E2" w14:textId="77777777" w:rsidR="004B1C92" w:rsidRPr="00530768" w:rsidRDefault="004B1C92" w:rsidP="004B1C92">
            <w:pPr>
              <w:rPr>
                <w:sz w:val="18"/>
                <w:szCs w:val="18"/>
                <w:lang w:eastAsia="pl-PL"/>
              </w:rPr>
            </w:pPr>
            <w:r w:rsidRPr="00530768">
              <w:rPr>
                <w:rFonts w:cstheme="minorHAnsi"/>
                <w:sz w:val="18"/>
                <w:lang w:eastAsia="pl-PL"/>
              </w:rPr>
              <w:t>Kabel USB 3.0 (oba końce USB Type A)</w:t>
            </w:r>
          </w:p>
        </w:tc>
        <w:tc>
          <w:tcPr>
            <w:tcW w:w="1489" w:type="pct"/>
            <w:tcBorders>
              <w:top w:val="single" w:sz="6" w:space="0" w:color="000000"/>
              <w:left w:val="single" w:sz="6" w:space="0" w:color="000000"/>
              <w:bottom w:val="single" w:sz="6" w:space="0" w:color="000000"/>
              <w:right w:val="single" w:sz="6" w:space="0" w:color="000000"/>
            </w:tcBorders>
          </w:tcPr>
          <w:p w14:paraId="112B5B99" w14:textId="77777777" w:rsidR="004B1C92" w:rsidRPr="00530768" w:rsidRDefault="004B1C92" w:rsidP="004B1C92">
            <w:pPr>
              <w:suppressAutoHyphens w:val="0"/>
              <w:rPr>
                <w:sz w:val="18"/>
                <w:szCs w:val="18"/>
                <w:lang w:eastAsia="pl-PL"/>
              </w:rPr>
            </w:pPr>
          </w:p>
        </w:tc>
      </w:tr>
      <w:tr w:rsidR="004B1C92" w:rsidRPr="00530768" w14:paraId="1C9B9A8C" w14:textId="77777777" w:rsidTr="000622E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492D071" w14:textId="77777777" w:rsidR="004B1C92" w:rsidRPr="00530768" w:rsidRDefault="004B1C92" w:rsidP="004B1C92">
            <w:pPr>
              <w:rPr>
                <w:b/>
                <w:bCs/>
                <w:sz w:val="18"/>
                <w:szCs w:val="18"/>
                <w:lang w:eastAsia="pl-PL"/>
              </w:rPr>
            </w:pPr>
            <w:r w:rsidRPr="00530768">
              <w:rPr>
                <w:rFonts w:cstheme="minorHAnsi"/>
                <w:b/>
                <w:bCs/>
                <w:sz w:val="18"/>
                <w:lang w:eastAsia="pl-PL"/>
              </w:rPr>
              <w:t>Gwarancja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F53378C" w14:textId="77777777" w:rsidR="004B1C92" w:rsidRPr="00530768" w:rsidRDefault="004B1C92" w:rsidP="004B1C92">
            <w:pPr>
              <w:rPr>
                <w:sz w:val="18"/>
                <w:szCs w:val="18"/>
                <w:lang w:eastAsia="pl-PL"/>
              </w:rPr>
            </w:pPr>
            <w:r w:rsidRPr="00530768">
              <w:rPr>
                <w:rFonts w:cstheme="minorHAnsi"/>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2686CE0D" w14:textId="77777777" w:rsidR="004B1C92" w:rsidRPr="00530768" w:rsidRDefault="004B1C92" w:rsidP="004B1C92">
            <w:pPr>
              <w:suppressAutoHyphens w:val="0"/>
              <w:rPr>
                <w:sz w:val="18"/>
                <w:szCs w:val="18"/>
                <w:lang w:eastAsia="pl-PL"/>
              </w:rPr>
            </w:pPr>
          </w:p>
        </w:tc>
      </w:tr>
    </w:tbl>
    <w:p w14:paraId="1884ADD3"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B1C92" w:rsidRPr="00530768">
        <w:rPr>
          <w:sz w:val="18"/>
          <w:szCs w:val="18"/>
          <w:lang w:eastAsia="zh-CN"/>
        </w:rPr>
        <w:t>Silicon Power 1TB Armor A60 USB 3.0 (SP010TBPHDA60S3K)</w:t>
      </w:r>
    </w:p>
    <w:p w14:paraId="350D3DA3"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80262B7" w14:textId="77777777" w:rsidR="00E35D33" w:rsidRPr="00530768" w:rsidRDefault="00E35D33" w:rsidP="008C2CD1">
      <w:pPr>
        <w:jc w:val="both"/>
        <w:rPr>
          <w:bCs/>
          <w:sz w:val="22"/>
          <w:szCs w:val="22"/>
          <w:u w:val="single"/>
        </w:rPr>
      </w:pPr>
    </w:p>
    <w:p w14:paraId="6E91F1C6" w14:textId="77777777" w:rsidR="00E35D33" w:rsidRPr="00530768" w:rsidRDefault="00E35D33" w:rsidP="008C2CD1">
      <w:pPr>
        <w:pStyle w:val="Tekstpodstawowywcity"/>
        <w:ind w:left="0"/>
        <w:rPr>
          <w:sz w:val="22"/>
          <w:szCs w:val="22"/>
          <w:lang w:eastAsia="zh-CN"/>
        </w:rPr>
      </w:pPr>
    </w:p>
    <w:p w14:paraId="6FF53D53"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2E3E97DC" w14:textId="77777777" w:rsidR="00E35D33" w:rsidRPr="00530768" w:rsidRDefault="00E35D33" w:rsidP="008C2CD1">
      <w:pPr>
        <w:widowControl w:val="0"/>
        <w:overflowPunct w:val="0"/>
        <w:autoSpaceDE w:val="0"/>
        <w:jc w:val="both"/>
        <w:rPr>
          <w:sz w:val="22"/>
          <w:szCs w:val="22"/>
        </w:rPr>
      </w:pPr>
    </w:p>
    <w:p w14:paraId="32548C65"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09ABE61" w14:textId="77777777" w:rsidR="00E35D33" w:rsidRPr="00530768" w:rsidRDefault="00E35D33" w:rsidP="008C2CD1">
      <w:pPr>
        <w:tabs>
          <w:tab w:val="left" w:pos="360"/>
        </w:tabs>
        <w:jc w:val="both"/>
        <w:rPr>
          <w:sz w:val="22"/>
          <w:szCs w:val="22"/>
        </w:rPr>
      </w:pPr>
    </w:p>
    <w:p w14:paraId="7B867836"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70BE9BE3" w14:textId="77777777" w:rsidR="00471D06" w:rsidRPr="00530768" w:rsidRDefault="00471D06" w:rsidP="008C2CD1">
      <w:pPr>
        <w:tabs>
          <w:tab w:val="left" w:pos="360"/>
        </w:tabs>
        <w:jc w:val="both"/>
        <w:rPr>
          <w:sz w:val="22"/>
          <w:szCs w:val="22"/>
        </w:rPr>
      </w:pPr>
    </w:p>
    <w:p w14:paraId="5B6F3F6F" w14:textId="77777777" w:rsidR="00E35D33" w:rsidRPr="00530768" w:rsidRDefault="00E35D33" w:rsidP="008C2CD1">
      <w:pPr>
        <w:tabs>
          <w:tab w:val="left" w:pos="360"/>
        </w:tabs>
        <w:jc w:val="both"/>
        <w:rPr>
          <w:sz w:val="22"/>
          <w:szCs w:val="22"/>
        </w:rPr>
      </w:pPr>
    </w:p>
    <w:p w14:paraId="55E17BC9"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4656AE87" w14:textId="77777777" w:rsidR="00E35D33" w:rsidRPr="00530768" w:rsidRDefault="00E35D33" w:rsidP="008C2CD1">
      <w:pPr>
        <w:tabs>
          <w:tab w:val="left" w:pos="360"/>
        </w:tabs>
        <w:jc w:val="both"/>
        <w:rPr>
          <w:sz w:val="22"/>
          <w:szCs w:val="22"/>
        </w:rPr>
      </w:pPr>
      <w:r w:rsidRPr="00530768">
        <w:rPr>
          <w:sz w:val="22"/>
          <w:szCs w:val="22"/>
        </w:rPr>
        <w:t>adres: …...........................................................................................................................................................................</w:t>
      </w:r>
    </w:p>
    <w:p w14:paraId="06724916"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696A94E0" w14:textId="77777777" w:rsidR="00E35D33" w:rsidRPr="00530768" w:rsidRDefault="00E35D33" w:rsidP="008C2CD1">
      <w:pPr>
        <w:jc w:val="both"/>
        <w:rPr>
          <w:sz w:val="22"/>
          <w:szCs w:val="22"/>
        </w:rPr>
      </w:pPr>
      <w:r w:rsidRPr="00530768">
        <w:rPr>
          <w:sz w:val="22"/>
          <w:szCs w:val="22"/>
        </w:rPr>
        <w:t>Serwis dostępny będzie jak niżej:</w:t>
      </w:r>
    </w:p>
    <w:p w14:paraId="38DE44F2" w14:textId="77777777" w:rsidR="00E35D33" w:rsidRPr="00530768" w:rsidRDefault="00E35D33" w:rsidP="008C2CD1">
      <w:pPr>
        <w:jc w:val="both"/>
        <w:rPr>
          <w:sz w:val="22"/>
          <w:szCs w:val="22"/>
        </w:rPr>
      </w:pPr>
      <w:r w:rsidRPr="00530768">
        <w:rPr>
          <w:sz w:val="22"/>
          <w:szCs w:val="22"/>
        </w:rPr>
        <w:t xml:space="preserve">  -w następujące dni tygodnia…....................................</w:t>
      </w:r>
    </w:p>
    <w:p w14:paraId="4207BD26" w14:textId="77777777" w:rsidR="00E35D33" w:rsidRPr="00530768" w:rsidRDefault="00E35D33" w:rsidP="00061E73">
      <w:pPr>
        <w:jc w:val="both"/>
        <w:rPr>
          <w:sz w:val="22"/>
          <w:szCs w:val="22"/>
        </w:rPr>
      </w:pPr>
      <w:r w:rsidRPr="00530768">
        <w:rPr>
          <w:sz w:val="22"/>
          <w:szCs w:val="22"/>
        </w:rPr>
        <w:t xml:space="preserve"> - w następujących godzinach …...................................</w:t>
      </w:r>
    </w:p>
    <w:p w14:paraId="3DF02E5A" w14:textId="77777777" w:rsidR="00E35D33" w:rsidRPr="00530768" w:rsidRDefault="006856AE" w:rsidP="004B1C92">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422EFA7A"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3.3.</w:t>
      </w:r>
    </w:p>
    <w:p w14:paraId="1F4BF49C"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3105002E" w14:textId="77777777" w:rsidTr="00E35D33">
        <w:tc>
          <w:tcPr>
            <w:tcW w:w="6946" w:type="dxa"/>
            <w:shd w:val="clear" w:color="auto" w:fill="auto"/>
          </w:tcPr>
          <w:p w14:paraId="3FF3D9CA"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8F7016A"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6FDE99F"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55F82F62"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D3EAC67" w14:textId="77777777" w:rsidR="00E35D33" w:rsidRPr="00530768" w:rsidRDefault="00E35D33" w:rsidP="008C2CD1">
            <w:pPr>
              <w:jc w:val="both"/>
              <w:rPr>
                <w:i/>
                <w:sz w:val="18"/>
                <w:szCs w:val="22"/>
              </w:rPr>
            </w:pPr>
            <w:r w:rsidRPr="00530768">
              <w:rPr>
                <w:i/>
                <w:sz w:val="18"/>
                <w:szCs w:val="22"/>
              </w:rPr>
              <w:t xml:space="preserve">odpowiednim rejestrze np. KRS) </w:t>
            </w:r>
          </w:p>
          <w:p w14:paraId="5868B12D" w14:textId="77777777" w:rsidR="00E35D33" w:rsidRPr="00530768" w:rsidRDefault="00E35D33" w:rsidP="008C2CD1">
            <w:pPr>
              <w:ind w:right="2302"/>
              <w:rPr>
                <w:i/>
                <w:sz w:val="18"/>
                <w:szCs w:val="22"/>
              </w:rPr>
            </w:pPr>
          </w:p>
        </w:tc>
        <w:tc>
          <w:tcPr>
            <w:tcW w:w="4606" w:type="dxa"/>
            <w:shd w:val="clear" w:color="auto" w:fill="auto"/>
          </w:tcPr>
          <w:p w14:paraId="4361E94F" w14:textId="77777777" w:rsidR="00E35D33" w:rsidRPr="00530768" w:rsidRDefault="00E35D33" w:rsidP="008C2CD1">
            <w:pPr>
              <w:jc w:val="both"/>
              <w:rPr>
                <w:sz w:val="22"/>
                <w:szCs w:val="22"/>
              </w:rPr>
            </w:pPr>
            <w:r w:rsidRPr="00530768">
              <w:rPr>
                <w:sz w:val="22"/>
                <w:szCs w:val="22"/>
              </w:rPr>
              <w:t>........................................................</w:t>
            </w:r>
          </w:p>
          <w:p w14:paraId="1E404D00"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23D6AF8D" w14:textId="77777777" w:rsidR="00E35D33" w:rsidRPr="00530768" w:rsidRDefault="00E35D33" w:rsidP="008C2CD1">
            <w:pPr>
              <w:spacing w:line="360" w:lineRule="auto"/>
              <w:jc w:val="both"/>
              <w:rPr>
                <w:i/>
                <w:sz w:val="22"/>
                <w:szCs w:val="22"/>
                <w:lang w:eastAsia="pl-PL"/>
              </w:rPr>
            </w:pPr>
          </w:p>
          <w:p w14:paraId="7E1970B0" w14:textId="77777777" w:rsidR="00E35D33" w:rsidRPr="00530768" w:rsidRDefault="00E35D33" w:rsidP="008C2CD1">
            <w:pPr>
              <w:spacing w:line="360" w:lineRule="auto"/>
              <w:jc w:val="both"/>
              <w:rPr>
                <w:b/>
                <w:i/>
                <w:sz w:val="22"/>
                <w:szCs w:val="22"/>
              </w:rPr>
            </w:pPr>
          </w:p>
        </w:tc>
      </w:tr>
    </w:tbl>
    <w:p w14:paraId="27E4C273" w14:textId="77777777" w:rsidR="00E35D33" w:rsidRPr="00530768" w:rsidRDefault="00E35D33" w:rsidP="008C2CD1">
      <w:pPr>
        <w:pStyle w:val="Nagwek5"/>
        <w:numPr>
          <w:ilvl w:val="0"/>
          <w:numId w:val="0"/>
        </w:numPr>
        <w:rPr>
          <w:sz w:val="22"/>
          <w:szCs w:val="22"/>
        </w:rPr>
      </w:pPr>
    </w:p>
    <w:p w14:paraId="0E04722C"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5B9CC4E5" w14:textId="77777777" w:rsidR="00E35D33" w:rsidRPr="00530768" w:rsidRDefault="00E35D33" w:rsidP="008C2CD1">
      <w:pPr>
        <w:tabs>
          <w:tab w:val="left" w:pos="5387"/>
        </w:tabs>
        <w:jc w:val="center"/>
        <w:rPr>
          <w:b/>
          <w:sz w:val="22"/>
          <w:szCs w:val="22"/>
        </w:rPr>
      </w:pPr>
      <w:r w:rsidRPr="00530768">
        <w:rPr>
          <w:b/>
          <w:sz w:val="22"/>
          <w:szCs w:val="22"/>
        </w:rPr>
        <w:t>DLA PAKIETU III</w:t>
      </w:r>
    </w:p>
    <w:p w14:paraId="283A66E6" w14:textId="77777777" w:rsidR="00E35D33" w:rsidRPr="00530768" w:rsidRDefault="00E35D33" w:rsidP="008C2CD1">
      <w:pPr>
        <w:rPr>
          <w:sz w:val="16"/>
          <w:szCs w:val="16"/>
        </w:rPr>
      </w:pPr>
    </w:p>
    <w:p w14:paraId="638A59FF" w14:textId="77777777" w:rsidR="00E35D33" w:rsidRPr="00530768" w:rsidRDefault="00D534F9" w:rsidP="002E19B7">
      <w:pPr>
        <w:pStyle w:val="Akapitzlist"/>
        <w:keepNext/>
        <w:numPr>
          <w:ilvl w:val="6"/>
          <w:numId w:val="47"/>
        </w:numPr>
        <w:ind w:left="284" w:hanging="284"/>
        <w:rPr>
          <w:b/>
          <w:sz w:val="22"/>
          <w:szCs w:val="22"/>
        </w:rPr>
      </w:pPr>
      <w:r w:rsidRPr="00530768">
        <w:rPr>
          <w:b/>
          <w:sz w:val="22"/>
          <w:szCs w:val="22"/>
        </w:rPr>
        <w:t>Laptop</w:t>
      </w:r>
      <w:r w:rsidR="00E35D33" w:rsidRPr="00530768">
        <w:rPr>
          <w:b/>
          <w:sz w:val="22"/>
          <w:szCs w:val="22"/>
        </w:rPr>
        <w:t xml:space="preserve"> – </w:t>
      </w:r>
      <w:r w:rsidR="008E7ED1" w:rsidRPr="00530768">
        <w:rPr>
          <w:b/>
          <w:sz w:val="22"/>
          <w:szCs w:val="22"/>
        </w:rPr>
        <w:t>1 sztuka</w:t>
      </w:r>
    </w:p>
    <w:p w14:paraId="4DAB80AD"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30213100-6 Komputery przenośne</w:t>
      </w:r>
      <w:r w:rsidRPr="00530768">
        <w:rPr>
          <w:sz w:val="22"/>
          <w:szCs w:val="22"/>
        </w:rPr>
        <w:t>)</w:t>
      </w:r>
    </w:p>
    <w:p w14:paraId="47743C0C"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13071F9"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46"/>
        <w:gridCol w:w="4746"/>
        <w:gridCol w:w="3050"/>
      </w:tblGrid>
      <w:tr w:rsidR="008C2CD1" w:rsidRPr="00530768" w14:paraId="538A5980" w14:textId="77777777" w:rsidTr="004B1C92">
        <w:tc>
          <w:tcPr>
            <w:tcW w:w="119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A914096" w14:textId="77777777" w:rsidR="00E35D33" w:rsidRPr="00530768" w:rsidRDefault="00E35D33" w:rsidP="008C2CD1">
            <w:pPr>
              <w:keepNext/>
              <w:suppressAutoHyphens w:val="0"/>
              <w:ind w:left="-62" w:right="-99"/>
              <w:jc w:val="center"/>
              <w:rPr>
                <w:b/>
              </w:rPr>
            </w:pPr>
            <w:r w:rsidRPr="00530768">
              <w:rPr>
                <w:b/>
              </w:rPr>
              <w:t>Specyfikacja elementów</w:t>
            </w:r>
          </w:p>
        </w:tc>
        <w:tc>
          <w:tcPr>
            <w:tcW w:w="231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67A03F"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F7B5DFD"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7AD18939"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4B1C92" w:rsidRPr="00530768" w14:paraId="3EAE1D15" w14:textId="77777777" w:rsidTr="004B1C92">
        <w:trPr>
          <w:trHeight w:val="201"/>
        </w:trPr>
        <w:tc>
          <w:tcPr>
            <w:tcW w:w="1194"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985ED6" w14:textId="77777777" w:rsidR="004B1C92" w:rsidRPr="00530768" w:rsidRDefault="004B1C92" w:rsidP="004B1C92">
            <w:pPr>
              <w:rPr>
                <w:b/>
                <w:bCs/>
                <w:sz w:val="18"/>
                <w:szCs w:val="18"/>
                <w:lang w:eastAsia="pl-PL"/>
              </w:rPr>
            </w:pPr>
            <w:r w:rsidRPr="00530768">
              <w:rPr>
                <w:b/>
                <w:bCs/>
                <w:sz w:val="18"/>
                <w:szCs w:val="18"/>
                <w:lang w:eastAsia="pl-PL"/>
              </w:rPr>
              <w:t>Procesor</w:t>
            </w:r>
          </w:p>
        </w:tc>
        <w:tc>
          <w:tcPr>
            <w:tcW w:w="2317"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7B21B1" w14:textId="77777777" w:rsidR="004B1C92" w:rsidRPr="00530768" w:rsidRDefault="004B1C92" w:rsidP="004B1C9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10476 </w:t>
            </w:r>
            <w:r w:rsidRPr="00530768">
              <w:rPr>
                <w:sz w:val="18"/>
                <w:szCs w:val="18"/>
                <w:lang w:eastAsia="pl-PL"/>
              </w:rPr>
              <w:t>punktów wg testu PassMark dostępnego na stronie http://cpubenchmark.net/high_end_cpus.html z dnia  3.03.2021</w:t>
            </w:r>
          </w:p>
          <w:p w14:paraId="63C85725" w14:textId="77777777" w:rsidR="004B1C92" w:rsidRPr="00530768" w:rsidRDefault="004B1C92" w:rsidP="004B1C92">
            <w:pPr>
              <w:rPr>
                <w:sz w:val="18"/>
                <w:szCs w:val="18"/>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17C40A19" w14:textId="77777777" w:rsidR="004B1C92" w:rsidRPr="00530768" w:rsidRDefault="004B1C92" w:rsidP="004B1C92">
            <w:pPr>
              <w:suppressAutoHyphens w:val="0"/>
              <w:rPr>
                <w:sz w:val="18"/>
                <w:szCs w:val="18"/>
                <w:lang w:eastAsia="pl-PL"/>
              </w:rPr>
            </w:pPr>
            <w:r w:rsidRPr="00530768">
              <w:rPr>
                <w:sz w:val="18"/>
                <w:szCs w:val="18"/>
                <w:lang w:eastAsia="pl-PL"/>
              </w:rPr>
              <w:t>Liczba punktów:</w:t>
            </w:r>
          </w:p>
          <w:p w14:paraId="56C42AE3" w14:textId="77777777" w:rsidR="004B1C92" w:rsidRPr="00530768" w:rsidRDefault="004B1C92" w:rsidP="004B1C92">
            <w:pPr>
              <w:suppressAutoHyphens w:val="0"/>
              <w:rPr>
                <w:sz w:val="18"/>
                <w:szCs w:val="18"/>
                <w:lang w:eastAsia="pl-PL"/>
              </w:rPr>
            </w:pPr>
            <w:r w:rsidRPr="00530768">
              <w:rPr>
                <w:sz w:val="18"/>
                <w:szCs w:val="18"/>
                <w:lang w:eastAsia="pl-PL"/>
              </w:rPr>
              <w:t>Liczba rdzeni:</w:t>
            </w:r>
          </w:p>
        </w:tc>
      </w:tr>
      <w:tr w:rsidR="004B1C92" w:rsidRPr="00530768" w14:paraId="3F37E383" w14:textId="77777777" w:rsidTr="004B1C92">
        <w:trPr>
          <w:trHeight w:val="201"/>
        </w:trPr>
        <w:tc>
          <w:tcPr>
            <w:tcW w:w="1194" w:type="pct"/>
            <w:vMerge/>
            <w:tcBorders>
              <w:left w:val="single" w:sz="6" w:space="0" w:color="000000"/>
              <w:right w:val="single" w:sz="6" w:space="0" w:color="000000"/>
            </w:tcBorders>
            <w:tcMar>
              <w:top w:w="45" w:type="dxa"/>
              <w:left w:w="240" w:type="dxa"/>
              <w:bottom w:w="45" w:type="dxa"/>
              <w:right w:w="240" w:type="dxa"/>
            </w:tcMar>
            <w:vAlign w:val="center"/>
          </w:tcPr>
          <w:p w14:paraId="389E8792" w14:textId="77777777" w:rsidR="004B1C92" w:rsidRPr="00530768" w:rsidRDefault="004B1C92" w:rsidP="004B1C92">
            <w:pPr>
              <w:rPr>
                <w:b/>
                <w:bCs/>
                <w:sz w:val="18"/>
                <w:szCs w:val="18"/>
                <w:lang w:eastAsia="pl-PL"/>
              </w:rPr>
            </w:pPr>
          </w:p>
        </w:tc>
        <w:tc>
          <w:tcPr>
            <w:tcW w:w="2317" w:type="pct"/>
            <w:vMerge/>
            <w:tcBorders>
              <w:left w:val="single" w:sz="6" w:space="0" w:color="000000"/>
              <w:right w:val="single" w:sz="6" w:space="0" w:color="000000"/>
            </w:tcBorders>
            <w:tcMar>
              <w:top w:w="45" w:type="dxa"/>
              <w:left w:w="240" w:type="dxa"/>
              <w:bottom w:w="45" w:type="dxa"/>
              <w:right w:w="240" w:type="dxa"/>
            </w:tcMar>
            <w:vAlign w:val="center"/>
          </w:tcPr>
          <w:p w14:paraId="34C3B6D2" w14:textId="77777777" w:rsidR="004B1C92" w:rsidRPr="00530768" w:rsidRDefault="004B1C92" w:rsidP="004B1C92">
            <w:pPr>
              <w:rPr>
                <w:sz w:val="18"/>
                <w:szCs w:val="18"/>
                <w:lang w:eastAsia="pl-PL"/>
              </w:rPr>
            </w:pPr>
          </w:p>
        </w:tc>
        <w:tc>
          <w:tcPr>
            <w:tcW w:w="1489" w:type="pct"/>
            <w:tcBorders>
              <w:top w:val="single" w:sz="6" w:space="0" w:color="000000"/>
              <w:left w:val="single" w:sz="6" w:space="0" w:color="000000"/>
              <w:right w:val="single" w:sz="6" w:space="0" w:color="000000"/>
            </w:tcBorders>
          </w:tcPr>
          <w:p w14:paraId="53495467" w14:textId="77777777" w:rsidR="004B1C92" w:rsidRPr="00530768" w:rsidRDefault="004B1C92" w:rsidP="004B1C92">
            <w:pPr>
              <w:suppressAutoHyphens w:val="0"/>
              <w:rPr>
                <w:sz w:val="18"/>
                <w:szCs w:val="18"/>
                <w:lang w:eastAsia="pl-PL"/>
              </w:rPr>
            </w:pPr>
            <w:r w:rsidRPr="00530768">
              <w:rPr>
                <w:sz w:val="18"/>
                <w:szCs w:val="18"/>
                <w:lang w:eastAsia="pl-PL"/>
              </w:rPr>
              <w:t>Producent i model:</w:t>
            </w:r>
          </w:p>
        </w:tc>
      </w:tr>
      <w:tr w:rsidR="004B1C92" w:rsidRPr="00530768" w14:paraId="5A524C2C"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1FE83D" w14:textId="77777777" w:rsidR="004B1C92" w:rsidRPr="00530768" w:rsidRDefault="004B1C92" w:rsidP="004B1C92">
            <w:pPr>
              <w:rPr>
                <w:b/>
                <w:bCs/>
                <w:sz w:val="18"/>
                <w:szCs w:val="18"/>
                <w:lang w:eastAsia="pl-PL"/>
              </w:rPr>
            </w:pPr>
            <w:r w:rsidRPr="00530768">
              <w:rPr>
                <w:b/>
                <w:bCs/>
                <w:sz w:val="18"/>
                <w:szCs w:val="18"/>
                <w:lang w:eastAsia="pl-PL"/>
              </w:rPr>
              <w:t>Pamięć RAM</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1D493A" w14:textId="77777777" w:rsidR="004B1C92" w:rsidRPr="00530768" w:rsidRDefault="004B1C92" w:rsidP="004B1C92">
            <w:pPr>
              <w:rPr>
                <w:sz w:val="18"/>
                <w:szCs w:val="18"/>
                <w:lang w:val="en-US" w:eastAsia="pl-PL"/>
              </w:rPr>
            </w:pPr>
            <w:r w:rsidRPr="00530768">
              <w:rPr>
                <w:sz w:val="18"/>
                <w:szCs w:val="18"/>
                <w:lang w:eastAsia="pl-PL"/>
              </w:rPr>
              <w:t>Minimum 16 GB DDR4  3200 MHz</w:t>
            </w:r>
          </w:p>
        </w:tc>
        <w:tc>
          <w:tcPr>
            <w:tcW w:w="1489" w:type="pct"/>
            <w:tcBorders>
              <w:top w:val="single" w:sz="6" w:space="0" w:color="000000"/>
              <w:left w:val="single" w:sz="6" w:space="0" w:color="000000"/>
              <w:bottom w:val="single" w:sz="6" w:space="0" w:color="000000"/>
              <w:right w:val="single" w:sz="6" w:space="0" w:color="000000"/>
            </w:tcBorders>
          </w:tcPr>
          <w:p w14:paraId="438EDA1C" w14:textId="77777777" w:rsidR="004B1C92" w:rsidRPr="00530768" w:rsidRDefault="004B1C92" w:rsidP="004B1C92">
            <w:pPr>
              <w:suppressAutoHyphens w:val="0"/>
              <w:rPr>
                <w:sz w:val="18"/>
                <w:szCs w:val="18"/>
                <w:lang w:val="en-US" w:eastAsia="pl-PL"/>
              </w:rPr>
            </w:pPr>
          </w:p>
        </w:tc>
      </w:tr>
      <w:tr w:rsidR="004B1C92" w:rsidRPr="00530768" w14:paraId="630B24E3" w14:textId="77777777" w:rsidTr="004B1C92">
        <w:trPr>
          <w:trHeight w:val="139"/>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411252" w14:textId="77777777" w:rsidR="004B1C92" w:rsidRPr="00530768" w:rsidRDefault="004B1C92" w:rsidP="004B1C92">
            <w:pPr>
              <w:rPr>
                <w:b/>
                <w:bCs/>
                <w:sz w:val="18"/>
                <w:szCs w:val="18"/>
                <w:lang w:eastAsia="pl-PL"/>
              </w:rPr>
            </w:pPr>
            <w:r w:rsidRPr="00530768">
              <w:rPr>
                <w:b/>
                <w:bCs/>
                <w:sz w:val="18"/>
                <w:szCs w:val="18"/>
                <w:lang w:eastAsia="pl-PL"/>
              </w:rPr>
              <w:t>Dysk SSD</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68A191" w14:textId="77777777" w:rsidR="004B1C92" w:rsidRPr="00530768" w:rsidRDefault="004B1C92" w:rsidP="004B1C92">
            <w:pPr>
              <w:rPr>
                <w:sz w:val="18"/>
                <w:szCs w:val="18"/>
                <w:lang w:eastAsia="pl-PL"/>
              </w:rPr>
            </w:pPr>
            <w:r w:rsidRPr="00530768">
              <w:rPr>
                <w:sz w:val="18"/>
                <w:szCs w:val="18"/>
                <w:lang w:eastAsia="pl-PL"/>
              </w:rPr>
              <w:t>Minimum 512  GB SSD PCIe 3.0 x4</w:t>
            </w:r>
          </w:p>
        </w:tc>
        <w:tc>
          <w:tcPr>
            <w:tcW w:w="1489" w:type="pct"/>
            <w:tcBorders>
              <w:top w:val="single" w:sz="6" w:space="0" w:color="000000"/>
              <w:left w:val="single" w:sz="6" w:space="0" w:color="000000"/>
              <w:bottom w:val="single" w:sz="6" w:space="0" w:color="000000"/>
              <w:right w:val="single" w:sz="6" w:space="0" w:color="000000"/>
            </w:tcBorders>
          </w:tcPr>
          <w:p w14:paraId="0A0AFFFC" w14:textId="77777777" w:rsidR="004B1C92" w:rsidRPr="00530768" w:rsidRDefault="004B1C92" w:rsidP="004B1C92">
            <w:pPr>
              <w:suppressAutoHyphens w:val="0"/>
              <w:rPr>
                <w:sz w:val="18"/>
                <w:szCs w:val="18"/>
                <w:lang w:eastAsia="pl-PL"/>
              </w:rPr>
            </w:pPr>
          </w:p>
        </w:tc>
      </w:tr>
      <w:tr w:rsidR="004B1C92" w:rsidRPr="00530768" w14:paraId="08B6F41B"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92F71A" w14:textId="77777777" w:rsidR="004B1C92" w:rsidRPr="00530768" w:rsidRDefault="004B1C92" w:rsidP="004B1C92">
            <w:pPr>
              <w:rPr>
                <w:b/>
                <w:bCs/>
                <w:sz w:val="18"/>
                <w:szCs w:val="18"/>
                <w:lang w:eastAsia="pl-PL"/>
              </w:rPr>
            </w:pPr>
            <w:r w:rsidRPr="00530768">
              <w:rPr>
                <w:b/>
                <w:bCs/>
                <w:sz w:val="18"/>
                <w:szCs w:val="18"/>
                <w:lang w:eastAsia="pl-PL"/>
              </w:rPr>
              <w:t>Typ ekranu</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E63BB" w14:textId="77777777" w:rsidR="004B1C92" w:rsidRPr="00530768" w:rsidRDefault="004B1C92" w:rsidP="004B1C92">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0AE4DB1F" w14:textId="77777777" w:rsidR="004B1C92" w:rsidRPr="00530768" w:rsidRDefault="004B1C92" w:rsidP="004B1C92">
            <w:pPr>
              <w:suppressAutoHyphens w:val="0"/>
              <w:rPr>
                <w:sz w:val="18"/>
                <w:szCs w:val="18"/>
                <w:lang w:eastAsia="pl-PL"/>
              </w:rPr>
            </w:pPr>
          </w:p>
        </w:tc>
      </w:tr>
      <w:tr w:rsidR="004B1C92" w:rsidRPr="00530768" w14:paraId="28B51AA0" w14:textId="77777777" w:rsidTr="004B1C92">
        <w:trPr>
          <w:trHeight w:val="107"/>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BF59FE" w14:textId="77777777" w:rsidR="004B1C92" w:rsidRPr="00530768" w:rsidRDefault="004B1C92" w:rsidP="004B1C92">
            <w:pPr>
              <w:rPr>
                <w:b/>
                <w:bCs/>
                <w:sz w:val="18"/>
                <w:szCs w:val="18"/>
                <w:lang w:eastAsia="pl-PL"/>
              </w:rPr>
            </w:pPr>
            <w:r w:rsidRPr="00530768">
              <w:rPr>
                <w:b/>
                <w:bCs/>
                <w:sz w:val="18"/>
                <w:szCs w:val="18"/>
                <w:lang w:eastAsia="pl-PL"/>
              </w:rPr>
              <w:t>Przekątna ekranu</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EC493A" w14:textId="77777777" w:rsidR="004B1C92" w:rsidRPr="00530768" w:rsidRDefault="004B1C92" w:rsidP="004B1C92">
            <w:pPr>
              <w:rPr>
                <w:sz w:val="18"/>
                <w:szCs w:val="18"/>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63C21BE5" w14:textId="77777777" w:rsidR="004B1C92" w:rsidRPr="00530768" w:rsidRDefault="004B1C92" w:rsidP="004B1C92">
            <w:pPr>
              <w:suppressAutoHyphens w:val="0"/>
              <w:rPr>
                <w:sz w:val="18"/>
                <w:szCs w:val="18"/>
                <w:lang w:eastAsia="pl-PL"/>
              </w:rPr>
            </w:pPr>
          </w:p>
        </w:tc>
      </w:tr>
      <w:tr w:rsidR="004B1C92" w:rsidRPr="00530768" w14:paraId="74FB9CD0" w14:textId="77777777" w:rsidTr="004B1C92">
        <w:trPr>
          <w:trHeight w:val="137"/>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CB3E52" w14:textId="77777777" w:rsidR="004B1C92" w:rsidRPr="00530768" w:rsidRDefault="004B1C92" w:rsidP="004B1C92">
            <w:pPr>
              <w:rPr>
                <w:b/>
                <w:bCs/>
                <w:sz w:val="18"/>
                <w:szCs w:val="18"/>
                <w:lang w:eastAsia="pl-PL"/>
              </w:rPr>
            </w:pPr>
            <w:r w:rsidRPr="00530768">
              <w:rPr>
                <w:b/>
                <w:bCs/>
                <w:sz w:val="18"/>
                <w:szCs w:val="18"/>
                <w:lang w:eastAsia="pl-PL"/>
              </w:rPr>
              <w:t>Nominalna rozdzielczość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22B397" w14:textId="77777777" w:rsidR="004B1C92" w:rsidRPr="00530768" w:rsidRDefault="004B1C92" w:rsidP="004B1C92">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1450A5F6" w14:textId="77777777" w:rsidR="004B1C92" w:rsidRPr="00530768" w:rsidRDefault="004B1C92" w:rsidP="004B1C92">
            <w:pPr>
              <w:suppressAutoHyphens w:val="0"/>
              <w:rPr>
                <w:sz w:val="18"/>
                <w:szCs w:val="18"/>
                <w:lang w:eastAsia="pl-PL"/>
              </w:rPr>
            </w:pPr>
          </w:p>
        </w:tc>
      </w:tr>
      <w:tr w:rsidR="004B1C92" w:rsidRPr="00530768" w14:paraId="68A5C888" w14:textId="77777777" w:rsidTr="004B1C92">
        <w:trPr>
          <w:trHeight w:val="171"/>
        </w:trPr>
        <w:tc>
          <w:tcPr>
            <w:tcW w:w="1194"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BBDE95" w14:textId="77777777" w:rsidR="004B1C92" w:rsidRPr="00530768" w:rsidRDefault="004B1C92" w:rsidP="004B1C92">
            <w:pPr>
              <w:rPr>
                <w:b/>
                <w:bCs/>
                <w:sz w:val="18"/>
                <w:szCs w:val="18"/>
                <w:lang w:eastAsia="pl-PL"/>
              </w:rPr>
            </w:pPr>
            <w:r w:rsidRPr="00530768">
              <w:rPr>
                <w:b/>
                <w:bCs/>
                <w:sz w:val="18"/>
                <w:szCs w:val="18"/>
                <w:lang w:eastAsia="pl-PL"/>
              </w:rPr>
              <w:t>Karta graficzna</w:t>
            </w:r>
          </w:p>
        </w:tc>
        <w:tc>
          <w:tcPr>
            <w:tcW w:w="2317"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56E043" w14:textId="77777777" w:rsidR="004B1C92" w:rsidRPr="00530768" w:rsidRDefault="004B1C92" w:rsidP="004B1C92">
            <w:pPr>
              <w:rPr>
                <w:sz w:val="18"/>
                <w:szCs w:val="18"/>
              </w:rPr>
            </w:pPr>
            <w:r w:rsidRPr="00530768">
              <w:rPr>
                <w:sz w:val="18"/>
                <w:szCs w:val="18"/>
                <w:lang w:eastAsia="pl-PL"/>
              </w:rPr>
              <w:t xml:space="preserve">Zapewniająca minimum </w:t>
            </w:r>
            <w:r w:rsidRPr="00530768">
              <w:rPr>
                <w:b/>
                <w:sz w:val="18"/>
                <w:szCs w:val="18"/>
                <w:lang w:eastAsia="pl-PL"/>
              </w:rPr>
              <w:t xml:space="preserve">2874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4E60DA1" w14:textId="77777777" w:rsidR="004B1C92" w:rsidRPr="00530768" w:rsidRDefault="004B1C92" w:rsidP="004B1C92">
            <w:pPr>
              <w:suppressAutoHyphens w:val="0"/>
              <w:rPr>
                <w:sz w:val="18"/>
                <w:szCs w:val="18"/>
                <w:lang w:eastAsia="pl-PL"/>
              </w:rPr>
            </w:pPr>
            <w:r w:rsidRPr="00530768">
              <w:rPr>
                <w:sz w:val="18"/>
                <w:szCs w:val="18"/>
                <w:lang w:eastAsia="pl-PL"/>
              </w:rPr>
              <w:t>Liczba punktów:</w:t>
            </w:r>
          </w:p>
        </w:tc>
      </w:tr>
      <w:tr w:rsidR="004B1C92" w:rsidRPr="00530768" w14:paraId="031097B5" w14:textId="77777777" w:rsidTr="004B1C92">
        <w:trPr>
          <w:trHeight w:val="171"/>
        </w:trPr>
        <w:tc>
          <w:tcPr>
            <w:tcW w:w="1194"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0AEA97" w14:textId="77777777" w:rsidR="004B1C92" w:rsidRPr="00530768" w:rsidRDefault="004B1C92" w:rsidP="004B1C92">
            <w:pPr>
              <w:rPr>
                <w:b/>
                <w:bCs/>
                <w:sz w:val="18"/>
                <w:szCs w:val="18"/>
                <w:lang w:eastAsia="pl-PL"/>
              </w:rPr>
            </w:pPr>
          </w:p>
        </w:tc>
        <w:tc>
          <w:tcPr>
            <w:tcW w:w="2317"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D66CE3" w14:textId="77777777" w:rsidR="004B1C92" w:rsidRPr="00530768" w:rsidRDefault="004B1C92" w:rsidP="004B1C9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91C05A0" w14:textId="77777777" w:rsidR="004B1C92" w:rsidRPr="00530768" w:rsidRDefault="004B1C92" w:rsidP="004B1C92">
            <w:pPr>
              <w:suppressAutoHyphens w:val="0"/>
              <w:rPr>
                <w:sz w:val="18"/>
                <w:szCs w:val="18"/>
                <w:lang w:eastAsia="pl-PL"/>
              </w:rPr>
            </w:pPr>
            <w:r w:rsidRPr="00530768">
              <w:rPr>
                <w:sz w:val="18"/>
                <w:szCs w:val="18"/>
                <w:lang w:eastAsia="pl-PL"/>
              </w:rPr>
              <w:t>Producent i model:</w:t>
            </w:r>
          </w:p>
        </w:tc>
      </w:tr>
      <w:tr w:rsidR="004B1C92" w:rsidRPr="00530768" w14:paraId="03E7ED57"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98A04B" w14:textId="77777777" w:rsidR="004B1C92" w:rsidRPr="00530768" w:rsidRDefault="004B1C92" w:rsidP="004B1C92">
            <w:pPr>
              <w:rPr>
                <w:b/>
                <w:bCs/>
                <w:sz w:val="18"/>
                <w:szCs w:val="18"/>
                <w:lang w:eastAsia="pl-PL"/>
              </w:rPr>
            </w:pPr>
            <w:r w:rsidRPr="00530768">
              <w:rPr>
                <w:b/>
                <w:bCs/>
                <w:sz w:val="18"/>
                <w:szCs w:val="18"/>
                <w:lang w:eastAsia="pl-PL"/>
              </w:rPr>
              <w:t>Pamięć karty graficznej</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4A372A" w14:textId="77777777" w:rsidR="004B1C92" w:rsidRPr="00530768" w:rsidRDefault="004B1C92" w:rsidP="004B1C92">
            <w:pPr>
              <w:rPr>
                <w:sz w:val="18"/>
                <w:szCs w:val="18"/>
              </w:rPr>
            </w:pPr>
            <w:r w:rsidRPr="00530768">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2A330F8A" w14:textId="77777777" w:rsidR="004B1C92" w:rsidRPr="00530768" w:rsidRDefault="004B1C92" w:rsidP="004B1C92">
            <w:pPr>
              <w:suppressAutoHyphens w:val="0"/>
              <w:rPr>
                <w:sz w:val="18"/>
                <w:szCs w:val="18"/>
                <w:lang w:eastAsia="pl-PL"/>
              </w:rPr>
            </w:pPr>
          </w:p>
        </w:tc>
      </w:tr>
      <w:tr w:rsidR="004B1C92" w:rsidRPr="00530768" w14:paraId="23FC25B3"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88CBAA" w14:textId="77777777" w:rsidR="004B1C92" w:rsidRPr="00530768" w:rsidRDefault="004B1C92" w:rsidP="004B1C92">
            <w:pPr>
              <w:ind w:right="10"/>
              <w:rPr>
                <w:b/>
                <w:bCs/>
                <w:sz w:val="18"/>
                <w:szCs w:val="18"/>
                <w:lang w:eastAsia="pl-PL"/>
              </w:rPr>
            </w:pPr>
            <w:r w:rsidRPr="00530768">
              <w:rPr>
                <w:b/>
                <w:bCs/>
                <w:sz w:val="18"/>
                <w:szCs w:val="18"/>
                <w:lang w:eastAsia="pl-PL"/>
              </w:rPr>
              <w:t>Dźwięk</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FA2746" w14:textId="77777777" w:rsidR="004B1C92" w:rsidRPr="00530768" w:rsidRDefault="004B1C92" w:rsidP="004B1C92">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54C1A5A2" w14:textId="77777777" w:rsidR="004B1C92" w:rsidRPr="00530768" w:rsidRDefault="004B1C92" w:rsidP="004B1C92">
            <w:pPr>
              <w:suppressAutoHyphens w:val="0"/>
              <w:rPr>
                <w:sz w:val="18"/>
                <w:szCs w:val="18"/>
                <w:lang w:eastAsia="pl-PL"/>
              </w:rPr>
            </w:pPr>
          </w:p>
        </w:tc>
      </w:tr>
      <w:tr w:rsidR="004B1C92" w:rsidRPr="00530768" w14:paraId="7C9D96B8" w14:textId="77777777" w:rsidTr="004B1C92">
        <w:trPr>
          <w:trHeight w:val="171"/>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3F0272" w14:textId="77777777" w:rsidR="004B1C92" w:rsidRPr="00530768" w:rsidRDefault="004B1C92" w:rsidP="004B1C92">
            <w:pPr>
              <w:rPr>
                <w:b/>
                <w:bCs/>
                <w:sz w:val="18"/>
                <w:szCs w:val="18"/>
                <w:lang w:eastAsia="pl-PL"/>
              </w:rPr>
            </w:pPr>
            <w:r w:rsidRPr="00530768">
              <w:rPr>
                <w:b/>
                <w:bCs/>
                <w:sz w:val="18"/>
                <w:szCs w:val="18"/>
                <w:lang w:eastAsia="pl-PL"/>
              </w:rPr>
              <w:t>Kamera internetowa</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4D8EA7" w14:textId="77777777" w:rsidR="004B1C92" w:rsidRPr="00530768" w:rsidRDefault="004B1C92" w:rsidP="004B1C92">
            <w:pPr>
              <w:rPr>
                <w:sz w:val="18"/>
                <w:szCs w:val="18"/>
                <w:lang w:eastAsia="pl-PL"/>
              </w:rPr>
            </w:pPr>
            <w:r w:rsidRPr="00530768">
              <w:rPr>
                <w:sz w:val="18"/>
                <w:szCs w:val="18"/>
                <w:lang w:eastAsia="pl-PL"/>
              </w:rPr>
              <w:t>Minimum 1 Mpix z wbudowaną sprzętową przysłoną (zaślepką)</w:t>
            </w:r>
          </w:p>
        </w:tc>
        <w:tc>
          <w:tcPr>
            <w:tcW w:w="1489" w:type="pct"/>
            <w:tcBorders>
              <w:top w:val="single" w:sz="6" w:space="0" w:color="000000"/>
              <w:left w:val="single" w:sz="6" w:space="0" w:color="000000"/>
              <w:bottom w:val="single" w:sz="6" w:space="0" w:color="000000"/>
              <w:right w:val="single" w:sz="6" w:space="0" w:color="000000"/>
            </w:tcBorders>
          </w:tcPr>
          <w:p w14:paraId="49668232" w14:textId="77777777" w:rsidR="004B1C92" w:rsidRPr="00530768" w:rsidRDefault="004B1C92" w:rsidP="004B1C92">
            <w:pPr>
              <w:suppressAutoHyphens w:val="0"/>
              <w:rPr>
                <w:sz w:val="18"/>
                <w:szCs w:val="18"/>
                <w:lang w:eastAsia="pl-PL"/>
              </w:rPr>
            </w:pPr>
          </w:p>
        </w:tc>
      </w:tr>
      <w:tr w:rsidR="004B1C92" w:rsidRPr="009F3A08" w14:paraId="55183B71"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AC19E3" w14:textId="77777777" w:rsidR="004B1C92" w:rsidRPr="00530768" w:rsidRDefault="004B1C92" w:rsidP="004B1C92">
            <w:pPr>
              <w:rPr>
                <w:b/>
                <w:bCs/>
                <w:sz w:val="18"/>
                <w:szCs w:val="18"/>
                <w:lang w:eastAsia="pl-PL"/>
              </w:rPr>
            </w:pPr>
            <w:r w:rsidRPr="00530768">
              <w:rPr>
                <w:b/>
                <w:bCs/>
                <w:sz w:val="18"/>
                <w:szCs w:val="18"/>
                <w:lang w:eastAsia="pl-PL"/>
              </w:rPr>
              <w:t>Łączność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69FBD9" w14:textId="77777777" w:rsidR="004B1C92" w:rsidRPr="00530768" w:rsidRDefault="004B1C92" w:rsidP="004B1C92">
            <w:pPr>
              <w:rPr>
                <w:sz w:val="18"/>
                <w:szCs w:val="18"/>
                <w:lang w:val="en-US" w:eastAsia="pl-PL"/>
              </w:rPr>
            </w:pPr>
            <w:r w:rsidRPr="00530768">
              <w:rPr>
                <w:sz w:val="18"/>
                <w:szCs w:val="18"/>
                <w:lang w:val="en-US" w:eastAsia="pl-PL"/>
              </w:rPr>
              <w:t>LAN 10/100/1000 Mbps</w:t>
            </w:r>
          </w:p>
          <w:p w14:paraId="11EF7A45" w14:textId="77777777" w:rsidR="004B1C92" w:rsidRPr="00530768" w:rsidRDefault="004B1C92" w:rsidP="004B1C92">
            <w:pPr>
              <w:rPr>
                <w:sz w:val="18"/>
                <w:szCs w:val="18"/>
                <w:lang w:val="en-US" w:eastAsia="pl-PL"/>
              </w:rPr>
            </w:pPr>
            <w:r w:rsidRPr="00530768">
              <w:rPr>
                <w:sz w:val="18"/>
                <w:szCs w:val="18"/>
                <w:lang w:val="en-US" w:eastAsia="pl-PL"/>
              </w:rPr>
              <w:t>Wi-Fi 6 (802.11 a/b/g/n/ac/ax)</w:t>
            </w:r>
          </w:p>
          <w:p w14:paraId="2B3252A7" w14:textId="77777777" w:rsidR="004B1C92" w:rsidRPr="00530768" w:rsidRDefault="004B1C92" w:rsidP="004B1C92">
            <w:pPr>
              <w:rPr>
                <w:sz w:val="18"/>
                <w:szCs w:val="18"/>
                <w:lang w:val="en-GB"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4499A33D" w14:textId="77777777" w:rsidR="004B1C92" w:rsidRPr="00530768" w:rsidRDefault="004B1C92" w:rsidP="004B1C92">
            <w:pPr>
              <w:suppressAutoHyphens w:val="0"/>
              <w:rPr>
                <w:sz w:val="18"/>
                <w:szCs w:val="18"/>
                <w:lang w:val="en-US" w:eastAsia="pl-PL"/>
              </w:rPr>
            </w:pPr>
          </w:p>
        </w:tc>
      </w:tr>
      <w:tr w:rsidR="004B1C92" w:rsidRPr="00530768" w14:paraId="611FEE5D"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AD478D" w14:textId="77777777" w:rsidR="004B1C92" w:rsidRPr="00530768" w:rsidRDefault="004B1C92" w:rsidP="004B1C92">
            <w:pPr>
              <w:rPr>
                <w:b/>
                <w:bCs/>
                <w:sz w:val="18"/>
                <w:szCs w:val="18"/>
                <w:lang w:eastAsia="pl-PL"/>
              </w:rPr>
            </w:pPr>
            <w:r w:rsidRPr="00530768">
              <w:rPr>
                <w:b/>
                <w:bCs/>
                <w:sz w:val="18"/>
                <w:szCs w:val="18"/>
                <w:lang w:eastAsia="pl-PL"/>
              </w:rPr>
              <w:t>Rodzaje wyjść / wejść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9EBC79" w14:textId="77777777" w:rsidR="004B1C92" w:rsidRPr="00530768" w:rsidRDefault="004B1C92" w:rsidP="004B1C92">
            <w:pPr>
              <w:rPr>
                <w:sz w:val="18"/>
                <w:szCs w:val="18"/>
                <w:lang w:val="en-US" w:eastAsia="pl-PL"/>
              </w:rPr>
            </w:pPr>
            <w:r w:rsidRPr="00530768">
              <w:rPr>
                <w:sz w:val="18"/>
                <w:szCs w:val="18"/>
                <w:lang w:val="en-US" w:eastAsia="pl-PL"/>
              </w:rPr>
              <w:t>USB 3.1 Gen. 1 (USB 3.0) – min. 2 szt.</w:t>
            </w:r>
          </w:p>
          <w:p w14:paraId="33B1360A" w14:textId="77777777" w:rsidR="004B1C92" w:rsidRPr="00530768" w:rsidRDefault="004B1C92" w:rsidP="004B1C92">
            <w:pPr>
              <w:ind w:right="-172"/>
              <w:rPr>
                <w:sz w:val="18"/>
                <w:szCs w:val="18"/>
                <w:lang w:val="en-US" w:eastAsia="pl-PL"/>
              </w:rPr>
            </w:pPr>
            <w:r w:rsidRPr="00530768">
              <w:rPr>
                <w:sz w:val="18"/>
                <w:szCs w:val="18"/>
                <w:lang w:val="en-US" w:eastAsia="pl-PL"/>
              </w:rPr>
              <w:t>USB Typu-C (z DisplayPort i Power Delivery) -  min. 1 szt.</w:t>
            </w:r>
          </w:p>
          <w:p w14:paraId="3072ED6F" w14:textId="77777777" w:rsidR="004B1C92" w:rsidRPr="00530768" w:rsidRDefault="004B1C92" w:rsidP="004B1C92">
            <w:pPr>
              <w:rPr>
                <w:sz w:val="18"/>
                <w:szCs w:val="18"/>
                <w:lang w:eastAsia="pl-PL"/>
              </w:rPr>
            </w:pPr>
            <w:r w:rsidRPr="00530768">
              <w:rPr>
                <w:sz w:val="18"/>
                <w:szCs w:val="18"/>
                <w:lang w:eastAsia="pl-PL"/>
              </w:rPr>
              <w:t>USB Typu-C (z Thunderbolt 4) – min. 1 szt.</w:t>
            </w:r>
          </w:p>
          <w:p w14:paraId="440B7FF5" w14:textId="77777777" w:rsidR="004B1C92" w:rsidRPr="00530768" w:rsidRDefault="004B1C92" w:rsidP="004B1C92">
            <w:pPr>
              <w:rPr>
                <w:sz w:val="18"/>
                <w:szCs w:val="18"/>
                <w:lang w:eastAsia="pl-PL"/>
              </w:rPr>
            </w:pPr>
            <w:r w:rsidRPr="00530768">
              <w:rPr>
                <w:sz w:val="18"/>
                <w:szCs w:val="18"/>
                <w:lang w:eastAsia="pl-PL"/>
              </w:rPr>
              <w:t>HDMI 1.4 - 1 szt.</w:t>
            </w:r>
          </w:p>
          <w:p w14:paraId="0838C288" w14:textId="77777777" w:rsidR="004B1C92" w:rsidRPr="00530768" w:rsidRDefault="004B1C92" w:rsidP="004B1C92">
            <w:pPr>
              <w:rPr>
                <w:sz w:val="18"/>
                <w:szCs w:val="18"/>
                <w:lang w:eastAsia="pl-PL"/>
              </w:rPr>
            </w:pPr>
            <w:r w:rsidRPr="00530768">
              <w:rPr>
                <w:sz w:val="18"/>
                <w:szCs w:val="18"/>
                <w:lang w:eastAsia="pl-PL"/>
              </w:rPr>
              <w:t>Czytnik kart pamięci - 1 szt.</w:t>
            </w:r>
          </w:p>
          <w:p w14:paraId="048B9DCC" w14:textId="77777777" w:rsidR="004B1C92" w:rsidRPr="00530768" w:rsidRDefault="004B1C92" w:rsidP="004B1C92">
            <w:pPr>
              <w:rPr>
                <w:sz w:val="18"/>
                <w:szCs w:val="18"/>
                <w:lang w:eastAsia="pl-PL"/>
              </w:rPr>
            </w:pPr>
            <w:r w:rsidRPr="00530768">
              <w:rPr>
                <w:sz w:val="18"/>
                <w:szCs w:val="18"/>
                <w:lang w:eastAsia="pl-PL"/>
              </w:rPr>
              <w:t>RJ-45 (LAN) - 1 szt.</w:t>
            </w:r>
          </w:p>
          <w:p w14:paraId="7B314C09" w14:textId="77777777" w:rsidR="004B1C92" w:rsidRPr="00530768" w:rsidRDefault="004B1C92" w:rsidP="004B1C92">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2D3EE690" w14:textId="77777777" w:rsidR="004B1C92" w:rsidRPr="00530768" w:rsidRDefault="004B1C92" w:rsidP="004B1C92">
            <w:pPr>
              <w:suppressAutoHyphens w:val="0"/>
              <w:rPr>
                <w:sz w:val="18"/>
                <w:szCs w:val="18"/>
                <w:lang w:eastAsia="pl-PL"/>
              </w:rPr>
            </w:pPr>
          </w:p>
        </w:tc>
      </w:tr>
      <w:tr w:rsidR="004B1C92" w:rsidRPr="00530768" w14:paraId="46AA0FA4"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084DA3" w14:textId="77777777" w:rsidR="004B1C92" w:rsidRPr="00530768" w:rsidRDefault="004B1C92" w:rsidP="004B1C92">
            <w:pPr>
              <w:rPr>
                <w:b/>
                <w:bCs/>
                <w:sz w:val="18"/>
                <w:szCs w:val="18"/>
                <w:lang w:eastAsia="pl-PL"/>
              </w:rPr>
            </w:pPr>
            <w:r w:rsidRPr="00530768">
              <w:rPr>
                <w:b/>
                <w:bCs/>
                <w:sz w:val="18"/>
                <w:szCs w:val="18"/>
                <w:lang w:eastAsia="pl-PL"/>
              </w:rPr>
              <w:t>Klawiatura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97369D" w14:textId="77777777" w:rsidR="004B1C92" w:rsidRPr="00530768" w:rsidRDefault="004B1C92" w:rsidP="004B1C92">
            <w:pPr>
              <w:rPr>
                <w:sz w:val="18"/>
                <w:szCs w:val="18"/>
                <w:lang w:eastAsia="pl-PL"/>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0216FB0F" w14:textId="77777777" w:rsidR="004B1C92" w:rsidRPr="00530768" w:rsidRDefault="004B1C92" w:rsidP="004B1C92">
            <w:pPr>
              <w:suppressAutoHyphens w:val="0"/>
              <w:rPr>
                <w:sz w:val="18"/>
                <w:szCs w:val="18"/>
                <w:lang w:eastAsia="pl-PL"/>
              </w:rPr>
            </w:pPr>
          </w:p>
        </w:tc>
      </w:tr>
      <w:tr w:rsidR="004B1C92" w:rsidRPr="00530768" w14:paraId="1E241296"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26F255" w14:textId="77777777" w:rsidR="004B1C92" w:rsidRPr="00530768" w:rsidRDefault="004B1C92" w:rsidP="004B1C92">
            <w:pPr>
              <w:rPr>
                <w:b/>
                <w:bCs/>
                <w:sz w:val="18"/>
                <w:szCs w:val="18"/>
                <w:lang w:eastAsia="pl-PL"/>
              </w:rPr>
            </w:pPr>
            <w:r w:rsidRPr="00530768">
              <w:rPr>
                <w:b/>
                <w:bCs/>
                <w:sz w:val="18"/>
                <w:szCs w:val="18"/>
                <w:lang w:eastAsia="pl-PL"/>
              </w:rPr>
              <w:t>Wysokość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2B52A3" w14:textId="77777777" w:rsidR="004B1C92" w:rsidRPr="00530768" w:rsidRDefault="004B1C92" w:rsidP="004B1C92">
            <w:pPr>
              <w:rPr>
                <w:sz w:val="18"/>
                <w:szCs w:val="18"/>
                <w:lang w:eastAsia="pl-PL"/>
              </w:rPr>
            </w:pPr>
            <w:r w:rsidRPr="00530768">
              <w:rPr>
                <w:sz w:val="18"/>
                <w:szCs w:val="18"/>
                <w:lang w:eastAsia="pl-PL"/>
              </w:rPr>
              <w:t xml:space="preserve">18,9 mm +- 2 mm </w:t>
            </w:r>
          </w:p>
        </w:tc>
        <w:tc>
          <w:tcPr>
            <w:tcW w:w="1489" w:type="pct"/>
            <w:tcBorders>
              <w:top w:val="single" w:sz="6" w:space="0" w:color="000000"/>
              <w:left w:val="single" w:sz="6" w:space="0" w:color="000000"/>
              <w:bottom w:val="single" w:sz="6" w:space="0" w:color="000000"/>
              <w:right w:val="single" w:sz="6" w:space="0" w:color="000000"/>
            </w:tcBorders>
          </w:tcPr>
          <w:p w14:paraId="130E140E" w14:textId="77777777" w:rsidR="004B1C92" w:rsidRPr="00530768" w:rsidRDefault="004B1C92" w:rsidP="004B1C92">
            <w:pPr>
              <w:suppressAutoHyphens w:val="0"/>
              <w:rPr>
                <w:sz w:val="18"/>
                <w:szCs w:val="18"/>
                <w:lang w:eastAsia="pl-PL"/>
              </w:rPr>
            </w:pPr>
          </w:p>
        </w:tc>
      </w:tr>
      <w:tr w:rsidR="004B1C92" w:rsidRPr="00530768" w14:paraId="4B667B4C"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E9D27E" w14:textId="77777777" w:rsidR="004B1C92" w:rsidRPr="00530768" w:rsidRDefault="004B1C92" w:rsidP="004B1C92">
            <w:pPr>
              <w:rPr>
                <w:b/>
                <w:bCs/>
                <w:sz w:val="18"/>
                <w:szCs w:val="18"/>
                <w:lang w:eastAsia="pl-PL"/>
              </w:rPr>
            </w:pPr>
            <w:r w:rsidRPr="00530768">
              <w:rPr>
                <w:b/>
                <w:bCs/>
                <w:sz w:val="18"/>
                <w:szCs w:val="18"/>
                <w:lang w:eastAsia="pl-PL"/>
              </w:rPr>
              <w:t>Szerokość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3D08FB" w14:textId="77777777" w:rsidR="004B1C92" w:rsidRPr="00530768" w:rsidRDefault="004B1C92" w:rsidP="004B1C92">
            <w:pPr>
              <w:rPr>
                <w:sz w:val="18"/>
                <w:szCs w:val="18"/>
                <w:lang w:eastAsia="pl-PL"/>
              </w:rPr>
            </w:pPr>
            <w:r w:rsidRPr="00530768">
              <w:rPr>
                <w:sz w:val="18"/>
                <w:szCs w:val="18"/>
                <w:lang w:eastAsia="pl-PL"/>
              </w:rPr>
              <w:t>357  mm +- 3 mm</w:t>
            </w:r>
          </w:p>
        </w:tc>
        <w:tc>
          <w:tcPr>
            <w:tcW w:w="1489" w:type="pct"/>
            <w:tcBorders>
              <w:top w:val="single" w:sz="6" w:space="0" w:color="000000"/>
              <w:left w:val="single" w:sz="6" w:space="0" w:color="000000"/>
              <w:bottom w:val="single" w:sz="6" w:space="0" w:color="000000"/>
              <w:right w:val="single" w:sz="6" w:space="0" w:color="000000"/>
            </w:tcBorders>
          </w:tcPr>
          <w:p w14:paraId="598E83E3" w14:textId="77777777" w:rsidR="004B1C92" w:rsidRPr="00530768" w:rsidRDefault="004B1C92" w:rsidP="004B1C92">
            <w:pPr>
              <w:suppressAutoHyphens w:val="0"/>
              <w:rPr>
                <w:sz w:val="18"/>
                <w:szCs w:val="18"/>
                <w:lang w:eastAsia="pl-PL"/>
              </w:rPr>
            </w:pPr>
          </w:p>
        </w:tc>
      </w:tr>
      <w:tr w:rsidR="004B1C92" w:rsidRPr="00530768" w14:paraId="1B2FC2E6"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4F8AA" w14:textId="77777777" w:rsidR="004B1C92" w:rsidRPr="00530768" w:rsidRDefault="004B1C92" w:rsidP="004B1C92">
            <w:pPr>
              <w:rPr>
                <w:b/>
                <w:bCs/>
                <w:sz w:val="18"/>
                <w:szCs w:val="18"/>
                <w:lang w:eastAsia="pl-PL"/>
              </w:rPr>
            </w:pPr>
            <w:r w:rsidRPr="00530768">
              <w:rPr>
                <w:b/>
                <w:bCs/>
                <w:sz w:val="18"/>
                <w:szCs w:val="18"/>
                <w:lang w:eastAsia="pl-PL"/>
              </w:rPr>
              <w:t>Głębokość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14545F" w14:textId="77777777" w:rsidR="004B1C92" w:rsidRPr="00530768" w:rsidRDefault="004B1C92" w:rsidP="004B1C92">
            <w:pPr>
              <w:rPr>
                <w:sz w:val="18"/>
                <w:szCs w:val="18"/>
                <w:lang w:eastAsia="pl-PL"/>
              </w:rPr>
            </w:pPr>
            <w:r w:rsidRPr="00530768">
              <w:rPr>
                <w:sz w:val="18"/>
                <w:szCs w:val="18"/>
                <w:lang w:eastAsia="pl-PL"/>
              </w:rPr>
              <w:t>235  mm +- 3 mm</w:t>
            </w:r>
          </w:p>
        </w:tc>
        <w:tc>
          <w:tcPr>
            <w:tcW w:w="1489" w:type="pct"/>
            <w:tcBorders>
              <w:top w:val="single" w:sz="6" w:space="0" w:color="000000"/>
              <w:left w:val="single" w:sz="6" w:space="0" w:color="000000"/>
              <w:bottom w:val="single" w:sz="6" w:space="0" w:color="000000"/>
              <w:right w:val="single" w:sz="6" w:space="0" w:color="000000"/>
            </w:tcBorders>
          </w:tcPr>
          <w:p w14:paraId="39F58658" w14:textId="77777777" w:rsidR="004B1C92" w:rsidRPr="00530768" w:rsidRDefault="004B1C92" w:rsidP="004B1C92">
            <w:pPr>
              <w:suppressAutoHyphens w:val="0"/>
              <w:rPr>
                <w:sz w:val="18"/>
                <w:szCs w:val="18"/>
                <w:lang w:eastAsia="pl-PL"/>
              </w:rPr>
            </w:pPr>
          </w:p>
        </w:tc>
      </w:tr>
      <w:tr w:rsidR="004B1C92" w:rsidRPr="00530768" w14:paraId="239A2A4F"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54BEBC" w14:textId="77777777" w:rsidR="004B1C92" w:rsidRPr="00530768" w:rsidRDefault="004B1C92" w:rsidP="004B1C92">
            <w:pPr>
              <w:rPr>
                <w:b/>
                <w:bCs/>
                <w:sz w:val="18"/>
                <w:szCs w:val="18"/>
                <w:lang w:eastAsia="pl-PL"/>
              </w:rPr>
            </w:pPr>
            <w:r w:rsidRPr="00530768">
              <w:rPr>
                <w:b/>
                <w:bCs/>
                <w:sz w:val="18"/>
                <w:szCs w:val="18"/>
                <w:lang w:eastAsia="pl-PL"/>
              </w:rPr>
              <w:t>Waga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25E938" w14:textId="77777777" w:rsidR="004B1C92" w:rsidRPr="00530768" w:rsidRDefault="004B1C92" w:rsidP="004B1C92">
            <w:pPr>
              <w:rPr>
                <w:sz w:val="18"/>
                <w:szCs w:val="18"/>
                <w:lang w:eastAsia="pl-PL"/>
              </w:rPr>
            </w:pPr>
            <w:r w:rsidRPr="00530768">
              <w:rPr>
                <w:sz w:val="18"/>
                <w:szCs w:val="18"/>
                <w:lang w:eastAsia="pl-PL"/>
              </w:rPr>
              <w:t>1,7 kg (z baterią)  +- 0,2 kg</w:t>
            </w:r>
          </w:p>
        </w:tc>
        <w:tc>
          <w:tcPr>
            <w:tcW w:w="1489" w:type="pct"/>
            <w:tcBorders>
              <w:top w:val="single" w:sz="6" w:space="0" w:color="000000"/>
              <w:left w:val="single" w:sz="6" w:space="0" w:color="000000"/>
              <w:bottom w:val="single" w:sz="6" w:space="0" w:color="000000"/>
              <w:right w:val="single" w:sz="6" w:space="0" w:color="000000"/>
            </w:tcBorders>
          </w:tcPr>
          <w:p w14:paraId="4170E8A7" w14:textId="77777777" w:rsidR="004B1C92" w:rsidRPr="00530768" w:rsidRDefault="004B1C92" w:rsidP="004B1C92">
            <w:pPr>
              <w:suppressAutoHyphens w:val="0"/>
              <w:rPr>
                <w:sz w:val="18"/>
                <w:szCs w:val="18"/>
                <w:lang w:eastAsia="pl-PL"/>
              </w:rPr>
            </w:pPr>
          </w:p>
        </w:tc>
      </w:tr>
      <w:tr w:rsidR="004B1C92" w:rsidRPr="00530768" w14:paraId="57D2BF8E"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55D1CB" w14:textId="77777777" w:rsidR="004B1C92" w:rsidRPr="00530768" w:rsidRDefault="004B1C92" w:rsidP="004B1C92">
            <w:pPr>
              <w:rPr>
                <w:b/>
                <w:bCs/>
                <w:sz w:val="18"/>
                <w:szCs w:val="18"/>
                <w:lang w:eastAsia="pl-PL"/>
              </w:rPr>
            </w:pPr>
            <w:r w:rsidRPr="00530768">
              <w:rPr>
                <w:b/>
                <w:bCs/>
                <w:sz w:val="18"/>
                <w:szCs w:val="18"/>
                <w:lang w:eastAsia="pl-PL"/>
              </w:rPr>
              <w:t>Kolor</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5E4252" w14:textId="77777777" w:rsidR="004B1C92" w:rsidRPr="00530768" w:rsidRDefault="004B1C92" w:rsidP="004B1C92">
            <w:pPr>
              <w:rPr>
                <w:sz w:val="18"/>
                <w:szCs w:val="18"/>
                <w:lang w:eastAsia="pl-PL"/>
              </w:rPr>
            </w:pPr>
            <w:r w:rsidRPr="00530768">
              <w:rPr>
                <w:sz w:val="18"/>
                <w:szCs w:val="18"/>
                <w:lang w:eastAsia="pl-PL"/>
              </w:rPr>
              <w:t>srebrny/szary</w:t>
            </w:r>
          </w:p>
        </w:tc>
        <w:tc>
          <w:tcPr>
            <w:tcW w:w="1489" w:type="pct"/>
            <w:tcBorders>
              <w:top w:val="single" w:sz="6" w:space="0" w:color="000000"/>
              <w:left w:val="single" w:sz="6" w:space="0" w:color="000000"/>
              <w:bottom w:val="single" w:sz="6" w:space="0" w:color="000000"/>
              <w:right w:val="single" w:sz="6" w:space="0" w:color="000000"/>
            </w:tcBorders>
          </w:tcPr>
          <w:p w14:paraId="42231B15" w14:textId="77777777" w:rsidR="004B1C92" w:rsidRPr="00530768" w:rsidRDefault="004B1C92" w:rsidP="004B1C92">
            <w:pPr>
              <w:suppressAutoHyphens w:val="0"/>
              <w:rPr>
                <w:sz w:val="18"/>
                <w:szCs w:val="18"/>
                <w:lang w:eastAsia="pl-PL"/>
              </w:rPr>
            </w:pPr>
          </w:p>
        </w:tc>
      </w:tr>
      <w:tr w:rsidR="004B1C92" w:rsidRPr="00530768" w14:paraId="36C2B98E"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0B9D00" w14:textId="77777777" w:rsidR="004B1C92" w:rsidRPr="00530768" w:rsidRDefault="004B1C92" w:rsidP="004B1C92">
            <w:pPr>
              <w:rPr>
                <w:b/>
                <w:bCs/>
                <w:sz w:val="18"/>
                <w:szCs w:val="18"/>
                <w:lang w:eastAsia="pl-PL"/>
              </w:rPr>
            </w:pPr>
            <w:r w:rsidRPr="00530768">
              <w:rPr>
                <w:b/>
                <w:bCs/>
                <w:sz w:val="18"/>
                <w:szCs w:val="18"/>
                <w:lang w:eastAsia="pl-PL"/>
              </w:rPr>
              <w:lastRenderedPageBreak/>
              <w:t>Dodatkowe informacje</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92F0DA" w14:textId="77777777" w:rsidR="004B1C92" w:rsidRPr="00530768" w:rsidRDefault="004B1C92" w:rsidP="004B1C92">
            <w:pPr>
              <w:rPr>
                <w:sz w:val="18"/>
                <w:szCs w:val="18"/>
                <w:lang w:eastAsia="pl-PL"/>
              </w:rPr>
            </w:pPr>
            <w:r w:rsidRPr="00530768">
              <w:rPr>
                <w:sz w:val="18"/>
                <w:szCs w:val="18"/>
                <w:lang w:eastAsia="pl-PL"/>
              </w:rPr>
              <w:t>Aluminiowa pokrywa matrycy</w:t>
            </w:r>
          </w:p>
          <w:p w14:paraId="7B2EAB97" w14:textId="77777777" w:rsidR="004B1C92" w:rsidRPr="00530768" w:rsidRDefault="004B1C92" w:rsidP="004B1C92">
            <w:pPr>
              <w:rPr>
                <w:sz w:val="18"/>
                <w:szCs w:val="18"/>
                <w:lang w:eastAsia="pl-PL"/>
              </w:rPr>
            </w:pPr>
            <w:r w:rsidRPr="00530768">
              <w:rPr>
                <w:sz w:val="18"/>
                <w:szCs w:val="18"/>
                <w:lang w:eastAsia="pl-PL"/>
              </w:rPr>
              <w:t>Wydzielona klawiatura numeryczna</w:t>
            </w:r>
          </w:p>
          <w:p w14:paraId="4879BC3C" w14:textId="77777777" w:rsidR="004B1C92" w:rsidRPr="00530768" w:rsidRDefault="004B1C92" w:rsidP="004B1C92">
            <w:pPr>
              <w:rPr>
                <w:sz w:val="18"/>
                <w:szCs w:val="18"/>
                <w:lang w:eastAsia="pl-PL"/>
              </w:rPr>
            </w:pPr>
            <w:r w:rsidRPr="00530768">
              <w:rPr>
                <w:sz w:val="18"/>
                <w:szCs w:val="18"/>
                <w:lang w:eastAsia="pl-PL"/>
              </w:rPr>
              <w:t>Wielodotykowy, intuicyjny touchpad</w:t>
            </w:r>
          </w:p>
          <w:p w14:paraId="013737B9" w14:textId="77777777" w:rsidR="004B1C92" w:rsidRPr="00530768" w:rsidRDefault="004B1C92" w:rsidP="004B1C92">
            <w:pPr>
              <w:rPr>
                <w:sz w:val="18"/>
                <w:szCs w:val="18"/>
                <w:lang w:eastAsia="pl-PL"/>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3E61533A" w14:textId="77777777" w:rsidR="004B1C92" w:rsidRPr="00530768" w:rsidRDefault="004B1C92" w:rsidP="004B1C92">
            <w:pPr>
              <w:suppressAutoHyphens w:val="0"/>
              <w:rPr>
                <w:sz w:val="18"/>
                <w:szCs w:val="18"/>
                <w:lang w:eastAsia="pl-PL"/>
              </w:rPr>
            </w:pPr>
          </w:p>
        </w:tc>
      </w:tr>
      <w:tr w:rsidR="004B1C92" w:rsidRPr="00530768" w14:paraId="512E0B95"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554796" w14:textId="77777777" w:rsidR="004B1C92" w:rsidRPr="00530768" w:rsidRDefault="004B1C92" w:rsidP="004B1C92">
            <w:pPr>
              <w:rPr>
                <w:b/>
                <w:bCs/>
                <w:sz w:val="18"/>
                <w:szCs w:val="18"/>
                <w:lang w:eastAsia="pl-PL"/>
              </w:rPr>
            </w:pPr>
            <w:r w:rsidRPr="00530768">
              <w:rPr>
                <w:b/>
                <w:bCs/>
                <w:sz w:val="18"/>
                <w:szCs w:val="18"/>
                <w:lang w:eastAsia="pl-PL"/>
              </w:rPr>
              <w:t>Dołączone akcesoria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A83EE0" w14:textId="77777777" w:rsidR="004B1C92" w:rsidRPr="00530768" w:rsidRDefault="004B1C92" w:rsidP="004B1C9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4A80FB1B" w14:textId="77777777" w:rsidR="004B1C92" w:rsidRPr="00530768" w:rsidRDefault="004B1C92" w:rsidP="004B1C92">
            <w:pPr>
              <w:suppressAutoHyphens w:val="0"/>
              <w:rPr>
                <w:sz w:val="18"/>
                <w:szCs w:val="18"/>
                <w:lang w:eastAsia="pl-PL"/>
              </w:rPr>
            </w:pPr>
          </w:p>
        </w:tc>
      </w:tr>
      <w:tr w:rsidR="00F061AD" w:rsidRPr="00530768" w14:paraId="109F5436" w14:textId="77777777" w:rsidTr="000622ED">
        <w:trPr>
          <w:trHeight w:val="171"/>
        </w:trPr>
        <w:tc>
          <w:tcPr>
            <w:tcW w:w="1194"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E7F259F" w14:textId="77777777" w:rsidR="00F061AD" w:rsidRPr="00530768" w:rsidRDefault="00F061AD" w:rsidP="004B1C92">
            <w:pPr>
              <w:rPr>
                <w:b/>
                <w:bCs/>
                <w:sz w:val="18"/>
                <w:szCs w:val="18"/>
                <w:lang w:eastAsia="pl-PL"/>
              </w:rPr>
            </w:pPr>
            <w:r w:rsidRPr="00530768">
              <w:rPr>
                <w:b/>
                <w:bCs/>
                <w:sz w:val="18"/>
                <w:szCs w:val="18"/>
                <w:lang w:eastAsia="pl-PL"/>
              </w:rPr>
              <w:t>System operacyjny</w:t>
            </w:r>
          </w:p>
        </w:tc>
        <w:tc>
          <w:tcPr>
            <w:tcW w:w="2317"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D34471" w14:textId="77777777" w:rsidR="00F061AD" w:rsidRPr="00530768" w:rsidRDefault="00F061AD" w:rsidP="004B1C92">
            <w:pPr>
              <w:rPr>
                <w:sz w:val="18"/>
                <w:szCs w:val="18"/>
                <w:lang w:eastAsia="pl-PL"/>
              </w:rPr>
            </w:pPr>
            <w:r w:rsidRPr="00530768">
              <w:rPr>
                <w:sz w:val="18"/>
                <w:szCs w:val="18"/>
                <w:lang w:eastAsia="pl-PL"/>
              </w:rPr>
              <w:t>- Preinstalowany przez  producenta sprzętu</w:t>
            </w:r>
          </w:p>
          <w:p w14:paraId="29F56A4F" w14:textId="77777777" w:rsidR="00F061AD" w:rsidRPr="00530768" w:rsidRDefault="00F061AD" w:rsidP="004B1C92">
            <w:pPr>
              <w:rPr>
                <w:sz w:val="18"/>
                <w:szCs w:val="18"/>
                <w:lang w:eastAsia="pl-PL"/>
              </w:rPr>
            </w:pPr>
            <w:r w:rsidRPr="00530768">
              <w:rPr>
                <w:sz w:val="18"/>
                <w:szCs w:val="18"/>
                <w:lang w:eastAsia="pl-PL"/>
              </w:rPr>
              <w:t>- Posiadający wsparcie producenta sprzętu (sterowniki)</w:t>
            </w:r>
          </w:p>
          <w:p w14:paraId="46FC2893" w14:textId="77777777" w:rsidR="00F061AD" w:rsidRPr="00530768" w:rsidRDefault="00F061AD" w:rsidP="004B1C92">
            <w:pPr>
              <w:rPr>
                <w:sz w:val="18"/>
                <w:szCs w:val="18"/>
                <w:lang w:eastAsia="pl-PL"/>
              </w:rPr>
            </w:pPr>
            <w:r w:rsidRPr="00530768">
              <w:rPr>
                <w:sz w:val="18"/>
                <w:szCs w:val="18"/>
                <w:lang w:eastAsia="pl-PL"/>
              </w:rPr>
              <w:t>- Posiadający wsparcie producenta systemu operacyjnego</w:t>
            </w:r>
          </w:p>
          <w:p w14:paraId="52AD5B01" w14:textId="77777777" w:rsidR="00F061AD" w:rsidRPr="00530768" w:rsidRDefault="00F061AD" w:rsidP="004B1C92">
            <w:pPr>
              <w:rPr>
                <w:sz w:val="18"/>
                <w:szCs w:val="18"/>
                <w:lang w:eastAsia="pl-PL"/>
              </w:rPr>
            </w:pPr>
            <w:r w:rsidRPr="00530768">
              <w:rPr>
                <w:sz w:val="18"/>
                <w:szCs w:val="18"/>
                <w:lang w:eastAsia="pl-PL"/>
              </w:rPr>
              <w:t>- Posiadający polskojęzyczny interfejs graficzny</w:t>
            </w:r>
          </w:p>
          <w:p w14:paraId="5F8919C4" w14:textId="77777777" w:rsidR="00F061AD" w:rsidRPr="00530768" w:rsidRDefault="00F061AD" w:rsidP="004B1C92">
            <w:pPr>
              <w:rPr>
                <w:sz w:val="18"/>
                <w:szCs w:val="18"/>
                <w:lang w:eastAsia="pl-PL"/>
              </w:rPr>
            </w:pPr>
            <w:r w:rsidRPr="00530768">
              <w:rPr>
                <w:sz w:val="18"/>
                <w:szCs w:val="18"/>
                <w:lang w:eastAsia="pl-PL"/>
              </w:rPr>
              <w:t>- Wsparcie pracy grupowej w środowisku ActiveDirectory</w:t>
            </w:r>
          </w:p>
        </w:tc>
        <w:tc>
          <w:tcPr>
            <w:tcW w:w="1489" w:type="pct"/>
            <w:tcBorders>
              <w:top w:val="single" w:sz="6" w:space="0" w:color="000000"/>
              <w:left w:val="single" w:sz="6" w:space="0" w:color="000000"/>
              <w:bottom w:val="single" w:sz="6" w:space="0" w:color="000000"/>
              <w:right w:val="single" w:sz="6" w:space="0" w:color="000000"/>
            </w:tcBorders>
          </w:tcPr>
          <w:p w14:paraId="29AE5D54" w14:textId="77777777" w:rsidR="00F061AD" w:rsidRPr="00530768" w:rsidRDefault="00F061AD" w:rsidP="004B1C92">
            <w:pPr>
              <w:suppressAutoHyphens w:val="0"/>
              <w:rPr>
                <w:sz w:val="18"/>
                <w:szCs w:val="18"/>
                <w:lang w:eastAsia="pl-PL"/>
              </w:rPr>
            </w:pPr>
            <w:r w:rsidRPr="00530768">
              <w:rPr>
                <w:sz w:val="18"/>
                <w:szCs w:val="18"/>
                <w:lang w:eastAsia="pl-PL"/>
              </w:rPr>
              <w:t>Parametry oferowane:</w:t>
            </w:r>
          </w:p>
          <w:p w14:paraId="213F334A" w14:textId="77777777" w:rsidR="00F061AD" w:rsidRPr="00530768" w:rsidRDefault="00F061AD" w:rsidP="004B1C92">
            <w:pPr>
              <w:suppressAutoHyphens w:val="0"/>
              <w:rPr>
                <w:sz w:val="18"/>
                <w:szCs w:val="18"/>
                <w:lang w:eastAsia="pl-PL"/>
              </w:rPr>
            </w:pPr>
          </w:p>
        </w:tc>
      </w:tr>
      <w:tr w:rsidR="00F061AD" w:rsidRPr="00530768" w14:paraId="4181B6D4" w14:textId="77777777" w:rsidTr="000622ED">
        <w:trPr>
          <w:trHeight w:val="171"/>
        </w:trPr>
        <w:tc>
          <w:tcPr>
            <w:tcW w:w="1194"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6E432E" w14:textId="77777777" w:rsidR="00F061AD" w:rsidRPr="00530768" w:rsidRDefault="00F061AD" w:rsidP="004B1C92">
            <w:pPr>
              <w:rPr>
                <w:b/>
                <w:bCs/>
                <w:sz w:val="18"/>
                <w:szCs w:val="18"/>
                <w:lang w:eastAsia="pl-PL"/>
              </w:rPr>
            </w:pPr>
          </w:p>
        </w:tc>
        <w:tc>
          <w:tcPr>
            <w:tcW w:w="2317"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1411F4" w14:textId="77777777" w:rsidR="00F061AD" w:rsidRPr="00530768" w:rsidRDefault="00F061AD" w:rsidP="004B1C9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D019A19" w14:textId="77777777" w:rsidR="00F061AD" w:rsidRPr="00530768" w:rsidRDefault="00F061AD" w:rsidP="004B1C92">
            <w:pPr>
              <w:suppressAutoHyphens w:val="0"/>
              <w:rPr>
                <w:sz w:val="18"/>
                <w:szCs w:val="18"/>
                <w:lang w:eastAsia="pl-PL"/>
              </w:rPr>
            </w:pPr>
            <w:r w:rsidRPr="00530768">
              <w:rPr>
                <w:sz w:val="18"/>
                <w:szCs w:val="18"/>
                <w:lang w:eastAsia="pl-PL"/>
              </w:rPr>
              <w:t>Producent i nazwa:</w:t>
            </w:r>
          </w:p>
        </w:tc>
      </w:tr>
      <w:tr w:rsidR="004B1C92" w:rsidRPr="00530768" w14:paraId="5CF4FBCD"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4FC5B3" w14:textId="77777777" w:rsidR="004B1C92" w:rsidRPr="00530768" w:rsidRDefault="004B1C92" w:rsidP="004B1C92">
            <w:pPr>
              <w:rPr>
                <w:b/>
                <w:bCs/>
                <w:sz w:val="18"/>
                <w:szCs w:val="18"/>
                <w:lang w:eastAsia="pl-PL"/>
              </w:rPr>
            </w:pPr>
            <w:r w:rsidRPr="00530768">
              <w:rPr>
                <w:b/>
                <w:bCs/>
                <w:sz w:val="18"/>
                <w:szCs w:val="18"/>
                <w:lang w:eastAsia="pl-PL"/>
              </w:rPr>
              <w:t>Gwarancja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601FF9" w14:textId="77777777" w:rsidR="004B1C92" w:rsidRPr="00530768" w:rsidRDefault="004B1C92" w:rsidP="004B1C9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DB752EB" w14:textId="77777777" w:rsidR="004B1C92" w:rsidRPr="00530768" w:rsidRDefault="004B1C92" w:rsidP="004B1C92">
            <w:pPr>
              <w:suppressAutoHyphens w:val="0"/>
              <w:rPr>
                <w:sz w:val="18"/>
                <w:szCs w:val="18"/>
                <w:lang w:eastAsia="pl-PL"/>
              </w:rPr>
            </w:pPr>
          </w:p>
        </w:tc>
      </w:tr>
    </w:tbl>
    <w:p w14:paraId="3D6CE008"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061AD" w:rsidRPr="00530768">
        <w:rPr>
          <w:sz w:val="18"/>
          <w:szCs w:val="18"/>
          <w:lang w:eastAsia="zh-CN"/>
        </w:rPr>
        <w:t>Lenovo ThinkBook 15 15,6"/i7/16GB/512GB/Win10 (20VE0005PB)</w:t>
      </w:r>
    </w:p>
    <w:p w14:paraId="14DB76B7" w14:textId="77777777" w:rsidR="00D534F9" w:rsidRPr="00530768" w:rsidRDefault="00D534F9" w:rsidP="002E19B7">
      <w:pPr>
        <w:pStyle w:val="Akapitzlist"/>
        <w:keepNext/>
        <w:numPr>
          <w:ilvl w:val="6"/>
          <w:numId w:val="47"/>
        </w:numPr>
        <w:ind w:left="284" w:hanging="284"/>
        <w:rPr>
          <w:b/>
          <w:sz w:val="22"/>
          <w:szCs w:val="22"/>
        </w:rPr>
      </w:pPr>
      <w:r w:rsidRPr="00530768">
        <w:rPr>
          <w:b/>
          <w:sz w:val="22"/>
          <w:szCs w:val="22"/>
        </w:rPr>
        <w:t>Mysz bezprzewodowa – 1 sztuka</w:t>
      </w:r>
    </w:p>
    <w:p w14:paraId="4265FBDC"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(Kod CPV: 30237410-6 Myszka komputerowa)</w:t>
      </w:r>
    </w:p>
    <w:p w14:paraId="5D7BF54C"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77E3E4C"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4775B3A8"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28D3B5"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64EA862"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29EAB71"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3C23E0D9"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F061AD" w:rsidRPr="00530768" w14:paraId="545081E0" w14:textId="77777777" w:rsidTr="00D534F9">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7A112C" w14:textId="77777777" w:rsidR="00F061AD" w:rsidRPr="00530768" w:rsidRDefault="00F061AD" w:rsidP="00061E73">
            <w:pPr>
              <w:rPr>
                <w:b/>
                <w:bCs/>
                <w:sz w:val="18"/>
                <w:szCs w:val="18"/>
                <w:lang w:eastAsia="pl-PL"/>
              </w:rPr>
            </w:pPr>
            <w:r w:rsidRPr="00530768">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F16FFF" w14:textId="77777777" w:rsidR="00F061AD" w:rsidRPr="00530768" w:rsidRDefault="00F061AD" w:rsidP="00061E73">
            <w:pPr>
              <w:ind w:left="708" w:hanging="708"/>
              <w:rPr>
                <w:sz w:val="18"/>
                <w:szCs w:val="18"/>
              </w:rPr>
            </w:pPr>
            <w:r w:rsidRPr="00530768">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0B624728" w14:textId="77777777" w:rsidR="00F061AD" w:rsidRPr="00530768" w:rsidRDefault="00F061AD" w:rsidP="00F061AD">
            <w:pPr>
              <w:suppressAutoHyphens w:val="0"/>
              <w:rPr>
                <w:sz w:val="18"/>
                <w:szCs w:val="18"/>
                <w:lang w:eastAsia="pl-PL"/>
              </w:rPr>
            </w:pPr>
          </w:p>
        </w:tc>
      </w:tr>
      <w:tr w:rsidR="00F061AD" w:rsidRPr="00530768" w14:paraId="586CDA50" w14:textId="77777777" w:rsidTr="00D534F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F935EFE" w14:textId="77777777" w:rsidR="00F061AD" w:rsidRPr="00530768" w:rsidRDefault="00F061AD" w:rsidP="00061E73">
            <w:pPr>
              <w:rPr>
                <w:b/>
                <w:bCs/>
                <w:sz w:val="18"/>
                <w:szCs w:val="18"/>
                <w:lang w:eastAsia="pl-PL"/>
              </w:rPr>
            </w:pPr>
            <w:r w:rsidRPr="00530768">
              <w:rPr>
                <w:b/>
                <w:bCs/>
                <w:sz w:val="18"/>
                <w:szCs w:val="18"/>
                <w:lang w:eastAsia="pl-PL"/>
              </w:rPr>
              <w:t>Zasięg działania: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B01056" w14:textId="77777777" w:rsidR="00F061AD" w:rsidRPr="00530768" w:rsidRDefault="00F061AD" w:rsidP="00061E73">
            <w:pPr>
              <w:ind w:left="708" w:hanging="708"/>
              <w:rPr>
                <w:sz w:val="18"/>
                <w:szCs w:val="18"/>
              </w:rPr>
            </w:pPr>
            <w:r w:rsidRPr="00530768">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546F99D1" w14:textId="77777777" w:rsidR="00F061AD" w:rsidRPr="00530768" w:rsidRDefault="00F061AD" w:rsidP="00F061AD">
            <w:pPr>
              <w:suppressAutoHyphens w:val="0"/>
              <w:rPr>
                <w:sz w:val="18"/>
                <w:szCs w:val="18"/>
                <w:lang w:eastAsia="pl-PL"/>
              </w:rPr>
            </w:pPr>
          </w:p>
        </w:tc>
      </w:tr>
      <w:tr w:rsidR="00F061AD" w:rsidRPr="00530768" w14:paraId="416B6B8B" w14:textId="77777777" w:rsidTr="00D534F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0024C6" w14:textId="77777777" w:rsidR="00F061AD" w:rsidRPr="00530768" w:rsidRDefault="00F061AD" w:rsidP="00061E73">
            <w:pPr>
              <w:rPr>
                <w:b/>
                <w:bCs/>
                <w:sz w:val="18"/>
                <w:szCs w:val="18"/>
                <w:lang w:eastAsia="pl-PL"/>
              </w:rPr>
            </w:pPr>
            <w:r w:rsidRPr="00530768">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8FA77C" w14:textId="77777777" w:rsidR="00F061AD" w:rsidRPr="00530768" w:rsidRDefault="00F061AD" w:rsidP="00061E73">
            <w:pPr>
              <w:ind w:left="708" w:hanging="708"/>
              <w:rPr>
                <w:sz w:val="18"/>
                <w:szCs w:val="18"/>
                <w:lang w:eastAsia="pl-PL"/>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7D18F491" w14:textId="77777777" w:rsidR="00F061AD" w:rsidRPr="00530768" w:rsidRDefault="00F061AD" w:rsidP="00F061AD">
            <w:pPr>
              <w:suppressAutoHyphens w:val="0"/>
              <w:rPr>
                <w:sz w:val="18"/>
                <w:szCs w:val="18"/>
                <w:lang w:eastAsia="pl-PL"/>
              </w:rPr>
            </w:pPr>
          </w:p>
        </w:tc>
      </w:tr>
      <w:tr w:rsidR="00F061AD" w:rsidRPr="00530768" w14:paraId="00F778D4" w14:textId="77777777" w:rsidTr="00D534F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09798E" w14:textId="77777777" w:rsidR="00F061AD" w:rsidRPr="00530768" w:rsidRDefault="00F061AD" w:rsidP="00061E73">
            <w:pPr>
              <w:rPr>
                <w:b/>
                <w:bCs/>
                <w:sz w:val="18"/>
                <w:szCs w:val="18"/>
                <w:lang w:eastAsia="pl-PL"/>
              </w:rPr>
            </w:pPr>
            <w:r w:rsidRPr="00530768">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89100E" w14:textId="77777777" w:rsidR="00F061AD" w:rsidRPr="00530768" w:rsidRDefault="00F061AD" w:rsidP="00061E73">
            <w:pPr>
              <w:ind w:left="708" w:hanging="708"/>
              <w:rPr>
                <w:sz w:val="18"/>
                <w:szCs w:val="18"/>
              </w:rPr>
            </w:pPr>
            <w:r w:rsidRPr="00530768">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6C39D043" w14:textId="77777777" w:rsidR="00F061AD" w:rsidRPr="00530768" w:rsidRDefault="00F061AD" w:rsidP="00F061AD">
            <w:pPr>
              <w:suppressAutoHyphens w:val="0"/>
              <w:rPr>
                <w:sz w:val="18"/>
                <w:szCs w:val="18"/>
                <w:lang w:eastAsia="pl-PL"/>
              </w:rPr>
            </w:pPr>
          </w:p>
        </w:tc>
      </w:tr>
      <w:tr w:rsidR="00F061AD" w:rsidRPr="00530768" w14:paraId="06D25F7C" w14:textId="77777777" w:rsidTr="00D534F9">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E31271" w14:textId="77777777" w:rsidR="00F061AD" w:rsidRPr="00530768" w:rsidRDefault="00F061AD" w:rsidP="00061E73">
            <w:pPr>
              <w:rPr>
                <w:b/>
                <w:bCs/>
                <w:sz w:val="18"/>
                <w:szCs w:val="18"/>
                <w:lang w:eastAsia="pl-PL"/>
              </w:rPr>
            </w:pPr>
            <w:r w:rsidRPr="00530768">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74016" w14:textId="77777777" w:rsidR="00F061AD" w:rsidRPr="00530768" w:rsidRDefault="00F061AD" w:rsidP="00061E73">
            <w:pPr>
              <w:ind w:left="708" w:hanging="708"/>
              <w:rPr>
                <w:sz w:val="18"/>
                <w:szCs w:val="18"/>
              </w:rPr>
            </w:pPr>
            <w:r w:rsidRPr="00530768">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52725276" w14:textId="77777777" w:rsidR="00F061AD" w:rsidRPr="00530768" w:rsidRDefault="00F061AD" w:rsidP="00F061AD">
            <w:pPr>
              <w:suppressAutoHyphens w:val="0"/>
              <w:rPr>
                <w:sz w:val="18"/>
                <w:szCs w:val="18"/>
                <w:lang w:eastAsia="pl-PL"/>
              </w:rPr>
            </w:pPr>
          </w:p>
        </w:tc>
      </w:tr>
      <w:tr w:rsidR="00F061AD" w:rsidRPr="00530768" w14:paraId="22E9EFC8" w14:textId="77777777" w:rsidTr="00D534F9">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A5D556" w14:textId="77777777" w:rsidR="00F061AD" w:rsidRPr="00530768" w:rsidRDefault="00F061AD" w:rsidP="00061E73">
            <w:pPr>
              <w:rPr>
                <w:b/>
                <w:bCs/>
                <w:sz w:val="18"/>
                <w:szCs w:val="18"/>
                <w:lang w:eastAsia="pl-PL"/>
              </w:rPr>
            </w:pPr>
            <w:r w:rsidRPr="00530768">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F63469" w14:textId="77777777" w:rsidR="00F061AD" w:rsidRPr="00530768" w:rsidRDefault="00F061AD" w:rsidP="00061E73">
            <w:pPr>
              <w:ind w:left="708" w:hanging="708"/>
              <w:rPr>
                <w:sz w:val="18"/>
                <w:szCs w:val="18"/>
              </w:rPr>
            </w:pPr>
            <w:r w:rsidRPr="00530768">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2B4576C3" w14:textId="77777777" w:rsidR="00F061AD" w:rsidRPr="00530768" w:rsidRDefault="00F061AD" w:rsidP="00F061AD">
            <w:pPr>
              <w:suppressAutoHyphens w:val="0"/>
              <w:rPr>
                <w:sz w:val="18"/>
                <w:szCs w:val="18"/>
                <w:lang w:eastAsia="pl-PL"/>
              </w:rPr>
            </w:pPr>
          </w:p>
        </w:tc>
      </w:tr>
      <w:tr w:rsidR="00F061AD" w:rsidRPr="00530768" w14:paraId="2E5DB653"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A09670" w14:textId="77777777" w:rsidR="00F061AD" w:rsidRPr="00530768" w:rsidRDefault="00F061AD" w:rsidP="00061E73">
            <w:pPr>
              <w:rPr>
                <w:b/>
                <w:bCs/>
                <w:sz w:val="18"/>
                <w:szCs w:val="18"/>
                <w:lang w:eastAsia="pl-PL"/>
              </w:rPr>
            </w:pPr>
            <w:r w:rsidRPr="00530768">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B804CE" w14:textId="77777777" w:rsidR="00F061AD" w:rsidRPr="00530768" w:rsidRDefault="00F061AD" w:rsidP="00061E73">
            <w:pPr>
              <w:ind w:left="708" w:hanging="708"/>
              <w:rPr>
                <w:sz w:val="18"/>
                <w:szCs w:val="18"/>
              </w:rPr>
            </w:pPr>
            <w:r w:rsidRPr="00530768">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289D1C91" w14:textId="77777777" w:rsidR="00F061AD" w:rsidRPr="00530768" w:rsidRDefault="00F061AD" w:rsidP="00F061AD">
            <w:pPr>
              <w:suppressAutoHyphens w:val="0"/>
              <w:rPr>
                <w:sz w:val="18"/>
                <w:szCs w:val="18"/>
                <w:lang w:eastAsia="pl-PL"/>
              </w:rPr>
            </w:pPr>
          </w:p>
        </w:tc>
      </w:tr>
      <w:tr w:rsidR="00F061AD" w:rsidRPr="00530768" w14:paraId="60612C47"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286B36" w14:textId="77777777" w:rsidR="00F061AD" w:rsidRPr="00530768" w:rsidRDefault="00F061AD" w:rsidP="00061E73">
            <w:pPr>
              <w:rPr>
                <w:b/>
                <w:bCs/>
                <w:sz w:val="18"/>
                <w:szCs w:val="18"/>
                <w:lang w:eastAsia="pl-PL"/>
              </w:rPr>
            </w:pPr>
            <w:r w:rsidRPr="00530768">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A5E763" w14:textId="77777777" w:rsidR="00F061AD" w:rsidRPr="00530768" w:rsidRDefault="00F061AD" w:rsidP="00061E73">
            <w:pPr>
              <w:ind w:left="708" w:hanging="708"/>
              <w:rPr>
                <w:sz w:val="18"/>
                <w:szCs w:val="18"/>
              </w:rPr>
            </w:pPr>
            <w:r w:rsidRPr="00530768">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18AA829B" w14:textId="77777777" w:rsidR="00F061AD" w:rsidRPr="00530768" w:rsidRDefault="00F061AD" w:rsidP="00F061AD">
            <w:pPr>
              <w:suppressAutoHyphens w:val="0"/>
              <w:rPr>
                <w:sz w:val="18"/>
                <w:szCs w:val="18"/>
                <w:lang w:eastAsia="pl-PL"/>
              </w:rPr>
            </w:pPr>
          </w:p>
        </w:tc>
      </w:tr>
      <w:tr w:rsidR="00F061AD" w:rsidRPr="00530768" w14:paraId="29FA22F0"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EC93EF" w14:textId="77777777" w:rsidR="00F061AD" w:rsidRPr="00530768" w:rsidRDefault="00F061AD" w:rsidP="00061E73">
            <w:pPr>
              <w:ind w:right="10"/>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F40022" w14:textId="77777777" w:rsidR="00F061AD" w:rsidRPr="00530768" w:rsidRDefault="00F061AD" w:rsidP="00061E73">
            <w:pPr>
              <w:ind w:left="708" w:hanging="708"/>
              <w:rPr>
                <w:sz w:val="18"/>
                <w:szCs w:val="18"/>
              </w:rPr>
            </w:pPr>
            <w:r w:rsidRPr="00530768">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1BB5D6B2" w14:textId="77777777" w:rsidR="00F061AD" w:rsidRPr="00530768" w:rsidRDefault="00F061AD" w:rsidP="00F061AD">
            <w:pPr>
              <w:suppressAutoHyphens w:val="0"/>
              <w:rPr>
                <w:sz w:val="18"/>
                <w:szCs w:val="18"/>
                <w:lang w:eastAsia="pl-PL"/>
              </w:rPr>
            </w:pPr>
          </w:p>
        </w:tc>
      </w:tr>
      <w:tr w:rsidR="00F061AD" w:rsidRPr="00530768" w14:paraId="66601D93" w14:textId="77777777" w:rsidTr="00D534F9">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1B1478" w14:textId="77777777" w:rsidR="00F061AD" w:rsidRPr="00530768" w:rsidRDefault="00F061AD" w:rsidP="00061E73">
            <w:pPr>
              <w:rPr>
                <w:b/>
                <w:bCs/>
                <w:sz w:val="18"/>
                <w:szCs w:val="18"/>
                <w:lang w:eastAsia="pl-PL"/>
              </w:rPr>
            </w:pPr>
            <w:r w:rsidRPr="00530768">
              <w:rPr>
                <w:rStyle w:val="StrongEmphasis"/>
                <w:sz w:val="18"/>
                <w:szCs w:val="18"/>
                <w:lang w:eastAsia="pl-PL"/>
              </w:rPr>
              <w:t xml:space="preserve">Wymiary </w:t>
            </w:r>
            <w:r w:rsidRPr="00530768">
              <w:rPr>
                <w:b/>
                <w:bCs/>
                <w:sz w:val="18"/>
                <w:szCs w:val="18"/>
                <w:lang w:eastAsia="pl-PL"/>
              </w:rPr>
              <w:t>(wys. x szer. x grub.):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ED4425" w14:textId="77777777" w:rsidR="00F061AD" w:rsidRPr="00530768" w:rsidRDefault="00F061AD" w:rsidP="00061E73">
            <w:pPr>
              <w:ind w:left="708" w:hanging="708"/>
              <w:rPr>
                <w:sz w:val="18"/>
                <w:szCs w:val="18"/>
              </w:rPr>
            </w:pPr>
            <w:r w:rsidRPr="00530768">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6A5BFF5A" w14:textId="77777777" w:rsidR="00F061AD" w:rsidRPr="00530768" w:rsidRDefault="00F061AD" w:rsidP="00F061AD">
            <w:pPr>
              <w:suppressAutoHyphens w:val="0"/>
              <w:rPr>
                <w:sz w:val="18"/>
                <w:szCs w:val="18"/>
                <w:lang w:eastAsia="pl-PL"/>
              </w:rPr>
            </w:pPr>
          </w:p>
        </w:tc>
      </w:tr>
      <w:tr w:rsidR="00F061AD" w:rsidRPr="00530768" w14:paraId="13E9CF09"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5B703D" w14:textId="77777777" w:rsidR="00F061AD" w:rsidRPr="00530768" w:rsidRDefault="00F061AD" w:rsidP="00061E73">
            <w:pPr>
              <w:rPr>
                <w:b/>
                <w:bCs/>
                <w:sz w:val="18"/>
                <w:szCs w:val="18"/>
                <w:lang w:eastAsia="pl-PL"/>
              </w:rPr>
            </w:pPr>
            <w:r w:rsidRPr="00530768">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ED93DA" w14:textId="77777777" w:rsidR="00F061AD" w:rsidRPr="00530768" w:rsidRDefault="00F061AD" w:rsidP="00061E73">
            <w:pPr>
              <w:rPr>
                <w:sz w:val="18"/>
                <w:szCs w:val="18"/>
                <w:lang w:eastAsia="pl-PL"/>
              </w:rPr>
            </w:pPr>
            <w:r w:rsidRPr="00530768">
              <w:rPr>
                <w:sz w:val="18"/>
                <w:szCs w:val="18"/>
                <w:lang w:eastAsia="pl-PL"/>
              </w:rPr>
              <w:t xml:space="preserve">Uniwersalna </w:t>
            </w:r>
            <w:r w:rsidRPr="00530768">
              <w:rPr>
                <w:b/>
                <w:bCs/>
                <w:sz w:val="18"/>
                <w:szCs w:val="18"/>
                <w:lang w:eastAsia="pl-PL"/>
              </w:rPr>
              <w:t>(</w:t>
            </w:r>
            <w:r w:rsidRPr="00530768">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1B4DD4CF" w14:textId="77777777" w:rsidR="00F061AD" w:rsidRPr="00530768" w:rsidRDefault="00F061AD" w:rsidP="00F061AD">
            <w:pPr>
              <w:suppressAutoHyphens w:val="0"/>
              <w:rPr>
                <w:sz w:val="18"/>
                <w:szCs w:val="18"/>
                <w:lang w:eastAsia="pl-PL"/>
              </w:rPr>
            </w:pPr>
          </w:p>
        </w:tc>
      </w:tr>
      <w:tr w:rsidR="00F061AD" w:rsidRPr="00530768" w14:paraId="691F1056"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B84AD7" w14:textId="77777777" w:rsidR="00F061AD" w:rsidRPr="00530768" w:rsidRDefault="00F061AD" w:rsidP="00061E73">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1BC0EB" w14:textId="77777777" w:rsidR="00F061AD" w:rsidRPr="00530768" w:rsidRDefault="00F061AD" w:rsidP="00061E73">
            <w:pPr>
              <w:rPr>
                <w:bCs/>
                <w:sz w:val="18"/>
                <w:szCs w:val="18"/>
                <w:lang w:eastAsia="pl-PL"/>
              </w:rPr>
            </w:pPr>
            <w:r w:rsidRPr="00530768">
              <w:rPr>
                <w:bCs/>
                <w:sz w:val="18"/>
                <w:szCs w:val="18"/>
                <w:lang w:eastAsia="pl-PL"/>
              </w:rPr>
              <w:t>Niebieski</w:t>
            </w:r>
          </w:p>
        </w:tc>
        <w:tc>
          <w:tcPr>
            <w:tcW w:w="1489" w:type="pct"/>
            <w:tcBorders>
              <w:top w:val="single" w:sz="6" w:space="0" w:color="000000"/>
              <w:left w:val="single" w:sz="6" w:space="0" w:color="000000"/>
              <w:bottom w:val="single" w:sz="6" w:space="0" w:color="000000"/>
              <w:right w:val="single" w:sz="6" w:space="0" w:color="000000"/>
            </w:tcBorders>
          </w:tcPr>
          <w:p w14:paraId="1BC4D4A9" w14:textId="77777777" w:rsidR="00F061AD" w:rsidRPr="00530768" w:rsidRDefault="00F061AD" w:rsidP="00F061AD">
            <w:pPr>
              <w:suppressAutoHyphens w:val="0"/>
              <w:rPr>
                <w:sz w:val="18"/>
                <w:szCs w:val="18"/>
                <w:lang w:eastAsia="pl-PL"/>
              </w:rPr>
            </w:pPr>
          </w:p>
        </w:tc>
      </w:tr>
      <w:tr w:rsidR="00F061AD" w:rsidRPr="00530768" w14:paraId="074951B2"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C2B53E" w14:textId="77777777" w:rsidR="00F061AD" w:rsidRPr="00530768" w:rsidRDefault="00F061AD" w:rsidP="00061E73">
            <w:pPr>
              <w:rPr>
                <w:b/>
                <w:bCs/>
                <w:sz w:val="18"/>
                <w:szCs w:val="18"/>
                <w:lang w:eastAsia="pl-PL"/>
              </w:rPr>
            </w:pPr>
            <w:r w:rsidRPr="00530768">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AFEAFC" w14:textId="77777777" w:rsidR="00F061AD" w:rsidRPr="00530768" w:rsidRDefault="00F061AD" w:rsidP="00061E73">
            <w:pPr>
              <w:rPr>
                <w:bCs/>
                <w:sz w:val="18"/>
                <w:szCs w:val="18"/>
                <w:lang w:eastAsia="pl-PL"/>
              </w:rPr>
            </w:pPr>
            <w:r w:rsidRPr="00530768">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7ED688C1" w14:textId="77777777" w:rsidR="00F061AD" w:rsidRPr="00530768" w:rsidRDefault="00F061AD" w:rsidP="00F061AD">
            <w:pPr>
              <w:suppressAutoHyphens w:val="0"/>
              <w:rPr>
                <w:sz w:val="18"/>
                <w:szCs w:val="18"/>
                <w:lang w:eastAsia="pl-PL"/>
              </w:rPr>
            </w:pPr>
          </w:p>
        </w:tc>
      </w:tr>
    </w:tbl>
    <w:p w14:paraId="22CFDDA0"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061AD" w:rsidRPr="00530768">
        <w:rPr>
          <w:sz w:val="18"/>
          <w:szCs w:val="18"/>
          <w:lang w:eastAsia="zh-CN"/>
        </w:rPr>
        <w:t>LOGITECH M185 Niebieska (910-002239)</w:t>
      </w:r>
    </w:p>
    <w:p w14:paraId="1B76134D" w14:textId="77777777" w:rsidR="00D534F9" w:rsidRPr="00530768" w:rsidRDefault="00D534F9" w:rsidP="002E19B7">
      <w:pPr>
        <w:pStyle w:val="Akapitzlist"/>
        <w:keepNext/>
        <w:numPr>
          <w:ilvl w:val="6"/>
          <w:numId w:val="47"/>
        </w:numPr>
        <w:ind w:left="284" w:hanging="284"/>
        <w:rPr>
          <w:b/>
          <w:sz w:val="22"/>
          <w:szCs w:val="22"/>
        </w:rPr>
      </w:pPr>
      <w:r w:rsidRPr="00530768">
        <w:rPr>
          <w:b/>
          <w:sz w:val="22"/>
          <w:szCs w:val="22"/>
        </w:rPr>
        <w:t xml:space="preserve">Drukarka </w:t>
      </w:r>
      <w:r w:rsidR="00F061AD" w:rsidRPr="00530768">
        <w:rPr>
          <w:b/>
          <w:sz w:val="22"/>
          <w:szCs w:val="22"/>
        </w:rPr>
        <w:t xml:space="preserve">laserowa monochromatyczna </w:t>
      </w:r>
      <w:r w:rsidRPr="00530768">
        <w:rPr>
          <w:b/>
          <w:sz w:val="22"/>
          <w:szCs w:val="22"/>
        </w:rPr>
        <w:t>– 1 sztuka</w:t>
      </w:r>
    </w:p>
    <w:p w14:paraId="1BCF3216"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30232110-8 Drukarki laserowe</w:t>
      </w:r>
      <w:r w:rsidRPr="00530768">
        <w:rPr>
          <w:sz w:val="22"/>
          <w:szCs w:val="22"/>
        </w:rPr>
        <w:t>)</w:t>
      </w:r>
    </w:p>
    <w:p w14:paraId="76C149E9"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03D5A44"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0809092E"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BCCED2"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5752AF"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B0C0248"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36C03DA1"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F061AD" w:rsidRPr="00530768" w14:paraId="483B567F" w14:textId="77777777" w:rsidTr="000622E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DB1EC52" w14:textId="77777777" w:rsidR="00F061AD" w:rsidRPr="00530768" w:rsidRDefault="00F061AD" w:rsidP="00F061AD">
            <w:pPr>
              <w:rPr>
                <w:b/>
                <w:bCs/>
                <w:sz w:val="18"/>
                <w:szCs w:val="18"/>
                <w:lang w:eastAsia="pl-PL"/>
              </w:rPr>
            </w:pPr>
            <w:r w:rsidRPr="00530768">
              <w:rPr>
                <w:b/>
                <w:sz w:val="18"/>
              </w:rPr>
              <w:t>Technologia druku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DC3F1FD" w14:textId="77777777" w:rsidR="00F061AD" w:rsidRPr="00530768" w:rsidRDefault="00F061AD" w:rsidP="00F061AD">
            <w:pPr>
              <w:rPr>
                <w:sz w:val="18"/>
                <w:szCs w:val="18"/>
              </w:rPr>
            </w:pPr>
            <w:r w:rsidRPr="00530768">
              <w:rPr>
                <w:sz w:val="18"/>
              </w:rPr>
              <w:t>Druk laserowy monochromatyczny</w:t>
            </w:r>
          </w:p>
        </w:tc>
        <w:tc>
          <w:tcPr>
            <w:tcW w:w="1489" w:type="pct"/>
            <w:tcBorders>
              <w:top w:val="single" w:sz="6" w:space="0" w:color="000000"/>
              <w:left w:val="single" w:sz="6" w:space="0" w:color="000000"/>
              <w:right w:val="single" w:sz="6" w:space="0" w:color="000000"/>
            </w:tcBorders>
          </w:tcPr>
          <w:p w14:paraId="3127357A" w14:textId="77777777" w:rsidR="00F061AD" w:rsidRPr="00530768" w:rsidRDefault="00F061AD" w:rsidP="00F061AD">
            <w:pPr>
              <w:suppressAutoHyphens w:val="0"/>
              <w:rPr>
                <w:sz w:val="18"/>
                <w:szCs w:val="18"/>
                <w:lang w:eastAsia="pl-PL"/>
              </w:rPr>
            </w:pPr>
          </w:p>
        </w:tc>
      </w:tr>
      <w:tr w:rsidR="00F061AD" w:rsidRPr="00530768" w14:paraId="5C84B2C6" w14:textId="77777777" w:rsidTr="000622E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772236D" w14:textId="77777777" w:rsidR="00F061AD" w:rsidRPr="00530768" w:rsidRDefault="00F061AD" w:rsidP="00F061AD">
            <w:pPr>
              <w:rPr>
                <w:b/>
                <w:bCs/>
                <w:sz w:val="18"/>
                <w:szCs w:val="18"/>
                <w:lang w:eastAsia="pl-PL"/>
              </w:rPr>
            </w:pPr>
            <w:r w:rsidRPr="00530768">
              <w:rPr>
                <w:b/>
                <w:sz w:val="18"/>
              </w:rPr>
              <w:t xml:space="preserve">Prędkość druku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0C5C58B" w14:textId="77777777" w:rsidR="00F061AD" w:rsidRPr="00530768" w:rsidRDefault="00F061AD" w:rsidP="00F061AD">
            <w:pPr>
              <w:rPr>
                <w:sz w:val="18"/>
              </w:rPr>
            </w:pPr>
            <w:r w:rsidRPr="00530768">
              <w:rPr>
                <w:sz w:val="18"/>
              </w:rPr>
              <w:t>Minimum 40 stron /min. (jednostronnie)</w:t>
            </w:r>
          </w:p>
          <w:p w14:paraId="1E384123" w14:textId="77777777" w:rsidR="00F061AD" w:rsidRPr="00530768" w:rsidRDefault="00F061AD" w:rsidP="00F061AD">
            <w:pPr>
              <w:rPr>
                <w:sz w:val="18"/>
                <w:szCs w:val="18"/>
                <w:lang w:eastAsia="pl-PL"/>
              </w:rPr>
            </w:pPr>
            <w:r w:rsidRPr="00530768">
              <w:rPr>
                <w:sz w:val="18"/>
              </w:rPr>
              <w:t>Minimum 18 stron /min. (dwustronnie)</w:t>
            </w:r>
          </w:p>
        </w:tc>
        <w:tc>
          <w:tcPr>
            <w:tcW w:w="1489" w:type="pct"/>
            <w:tcBorders>
              <w:top w:val="single" w:sz="6" w:space="0" w:color="000000"/>
              <w:left w:val="single" w:sz="6" w:space="0" w:color="000000"/>
              <w:bottom w:val="single" w:sz="6" w:space="0" w:color="000000"/>
              <w:right w:val="single" w:sz="6" w:space="0" w:color="000000"/>
            </w:tcBorders>
          </w:tcPr>
          <w:p w14:paraId="6F2794CF" w14:textId="77777777" w:rsidR="00F061AD" w:rsidRPr="00530768" w:rsidRDefault="00F061AD" w:rsidP="00F061AD">
            <w:pPr>
              <w:suppressAutoHyphens w:val="0"/>
              <w:rPr>
                <w:sz w:val="18"/>
                <w:szCs w:val="18"/>
                <w:lang w:eastAsia="pl-PL"/>
              </w:rPr>
            </w:pPr>
          </w:p>
        </w:tc>
      </w:tr>
      <w:tr w:rsidR="00F061AD" w:rsidRPr="00530768" w14:paraId="4FB36B8E" w14:textId="77777777" w:rsidTr="000622E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CB2D38" w14:textId="77777777" w:rsidR="00F061AD" w:rsidRPr="00530768" w:rsidRDefault="00F061AD" w:rsidP="00F061AD">
            <w:pPr>
              <w:rPr>
                <w:b/>
                <w:bCs/>
                <w:sz w:val="18"/>
                <w:szCs w:val="18"/>
                <w:lang w:eastAsia="pl-PL"/>
              </w:rPr>
            </w:pPr>
            <w:r w:rsidRPr="00530768">
              <w:rPr>
                <w:b/>
                <w:sz w:val="18"/>
              </w:rPr>
              <w:t>Czas wydruku pierwszej strony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92AEA3" w14:textId="77777777" w:rsidR="00F061AD" w:rsidRPr="00530768" w:rsidRDefault="00F061AD" w:rsidP="00F061AD">
            <w:pPr>
              <w:rPr>
                <w:sz w:val="18"/>
                <w:szCs w:val="18"/>
                <w:lang w:eastAsia="pl-PL"/>
              </w:rPr>
            </w:pPr>
            <w:r w:rsidRPr="00530768">
              <w:rPr>
                <w:sz w:val="18"/>
              </w:rPr>
              <w:t>Maksimum  7 sek.</w:t>
            </w:r>
          </w:p>
        </w:tc>
        <w:tc>
          <w:tcPr>
            <w:tcW w:w="1489" w:type="pct"/>
            <w:tcBorders>
              <w:top w:val="single" w:sz="6" w:space="0" w:color="000000"/>
              <w:left w:val="single" w:sz="6" w:space="0" w:color="000000"/>
              <w:bottom w:val="single" w:sz="6" w:space="0" w:color="000000"/>
              <w:right w:val="single" w:sz="6" w:space="0" w:color="000000"/>
            </w:tcBorders>
          </w:tcPr>
          <w:p w14:paraId="40426F44" w14:textId="77777777" w:rsidR="00F061AD" w:rsidRPr="00530768" w:rsidRDefault="00F061AD" w:rsidP="00F061AD">
            <w:pPr>
              <w:suppressAutoHyphens w:val="0"/>
              <w:rPr>
                <w:sz w:val="18"/>
                <w:szCs w:val="18"/>
                <w:lang w:eastAsia="pl-PL"/>
              </w:rPr>
            </w:pPr>
          </w:p>
        </w:tc>
      </w:tr>
      <w:tr w:rsidR="00F061AD" w:rsidRPr="00530768" w14:paraId="32C3EC2E" w14:textId="77777777" w:rsidTr="000622E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31F6FC" w14:textId="77777777" w:rsidR="00F061AD" w:rsidRPr="00530768" w:rsidRDefault="00F061AD" w:rsidP="00F061AD">
            <w:pPr>
              <w:rPr>
                <w:b/>
                <w:bCs/>
                <w:sz w:val="18"/>
                <w:szCs w:val="18"/>
                <w:lang w:eastAsia="pl-PL"/>
              </w:rPr>
            </w:pPr>
            <w:r w:rsidRPr="00530768">
              <w:rPr>
                <w:b/>
                <w:sz w:val="18"/>
              </w:rPr>
              <w:t>Rozdzielczość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DCF790" w14:textId="77777777" w:rsidR="00F061AD" w:rsidRPr="00530768" w:rsidRDefault="00F061AD" w:rsidP="00F061AD">
            <w:pPr>
              <w:rPr>
                <w:sz w:val="18"/>
                <w:szCs w:val="18"/>
              </w:rPr>
            </w:pPr>
            <w:r w:rsidRPr="00530768">
              <w:rPr>
                <w:sz w:val="18"/>
              </w:rPr>
              <w:t>Minimum 600x600 dpi</w:t>
            </w:r>
          </w:p>
        </w:tc>
        <w:tc>
          <w:tcPr>
            <w:tcW w:w="1489" w:type="pct"/>
            <w:tcBorders>
              <w:top w:val="single" w:sz="6" w:space="0" w:color="000000"/>
              <w:left w:val="single" w:sz="6" w:space="0" w:color="000000"/>
              <w:bottom w:val="single" w:sz="6" w:space="0" w:color="000000"/>
              <w:right w:val="single" w:sz="6" w:space="0" w:color="000000"/>
            </w:tcBorders>
          </w:tcPr>
          <w:p w14:paraId="0C123D3C" w14:textId="77777777" w:rsidR="00F061AD" w:rsidRPr="00530768" w:rsidRDefault="00F061AD" w:rsidP="00F061AD">
            <w:pPr>
              <w:suppressAutoHyphens w:val="0"/>
              <w:rPr>
                <w:sz w:val="18"/>
                <w:szCs w:val="18"/>
                <w:lang w:eastAsia="pl-PL"/>
              </w:rPr>
            </w:pPr>
          </w:p>
        </w:tc>
      </w:tr>
      <w:tr w:rsidR="00F061AD" w:rsidRPr="00530768" w14:paraId="0AF4BD1D" w14:textId="77777777" w:rsidTr="000622E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488232" w14:textId="77777777" w:rsidR="00F061AD" w:rsidRPr="00530768" w:rsidRDefault="00F061AD" w:rsidP="00F061AD">
            <w:pPr>
              <w:rPr>
                <w:b/>
                <w:bCs/>
                <w:sz w:val="18"/>
                <w:szCs w:val="18"/>
                <w:lang w:eastAsia="pl-PL"/>
              </w:rPr>
            </w:pPr>
            <w:r w:rsidRPr="00530768">
              <w:rPr>
                <w:b/>
                <w:sz w:val="18"/>
              </w:rPr>
              <w:t>Drukowanie dwustronne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B777B3" w14:textId="77777777" w:rsidR="00F061AD" w:rsidRPr="00530768" w:rsidRDefault="00F061AD" w:rsidP="00F061AD">
            <w:pPr>
              <w:rPr>
                <w:sz w:val="18"/>
                <w:szCs w:val="18"/>
              </w:rPr>
            </w:pPr>
            <w:r w:rsidRPr="00530768">
              <w:rPr>
                <w:sz w:val="18"/>
              </w:rPr>
              <w:t>TAK, automatycznie</w:t>
            </w:r>
          </w:p>
        </w:tc>
        <w:tc>
          <w:tcPr>
            <w:tcW w:w="1489" w:type="pct"/>
            <w:tcBorders>
              <w:top w:val="single" w:sz="6" w:space="0" w:color="000000"/>
              <w:left w:val="single" w:sz="6" w:space="0" w:color="000000"/>
              <w:bottom w:val="single" w:sz="6" w:space="0" w:color="000000"/>
              <w:right w:val="single" w:sz="6" w:space="0" w:color="000000"/>
            </w:tcBorders>
          </w:tcPr>
          <w:p w14:paraId="1A780F6E" w14:textId="77777777" w:rsidR="00F061AD" w:rsidRPr="00530768" w:rsidRDefault="00F061AD" w:rsidP="00F061AD">
            <w:pPr>
              <w:suppressAutoHyphens w:val="0"/>
              <w:rPr>
                <w:sz w:val="18"/>
                <w:szCs w:val="18"/>
                <w:lang w:eastAsia="pl-PL"/>
              </w:rPr>
            </w:pPr>
          </w:p>
        </w:tc>
      </w:tr>
      <w:tr w:rsidR="00F061AD" w:rsidRPr="009F3A08" w14:paraId="3D137B80" w14:textId="77777777" w:rsidTr="000622E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07C651" w14:textId="77777777" w:rsidR="00F061AD" w:rsidRPr="00530768" w:rsidRDefault="00F061AD" w:rsidP="00F061AD">
            <w:pPr>
              <w:rPr>
                <w:b/>
                <w:bCs/>
                <w:sz w:val="18"/>
                <w:szCs w:val="18"/>
                <w:lang w:eastAsia="pl-PL"/>
              </w:rPr>
            </w:pPr>
            <w:r w:rsidRPr="00530768">
              <w:rPr>
                <w:b/>
                <w:sz w:val="18"/>
              </w:rPr>
              <w:lastRenderedPageBreak/>
              <w:t>Języki drukowania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5007E3" w14:textId="77777777" w:rsidR="00F061AD" w:rsidRPr="00530768" w:rsidRDefault="00F061AD" w:rsidP="00F061AD">
            <w:pPr>
              <w:rPr>
                <w:sz w:val="18"/>
                <w:szCs w:val="18"/>
                <w:lang w:val="en-US"/>
              </w:rPr>
            </w:pPr>
            <w:r w:rsidRPr="00530768">
              <w:rPr>
                <w:sz w:val="18"/>
                <w:lang w:val="en-US"/>
              </w:rPr>
              <w:t>Emulacja PCL 5c, PCL 5e Emulation, PCL 6 Emulation, PostScript 3 Emulation, Direct Image</w:t>
            </w:r>
          </w:p>
        </w:tc>
        <w:tc>
          <w:tcPr>
            <w:tcW w:w="1489" w:type="pct"/>
            <w:tcBorders>
              <w:top w:val="single" w:sz="6" w:space="0" w:color="000000"/>
              <w:left w:val="single" w:sz="6" w:space="0" w:color="000000"/>
              <w:bottom w:val="single" w:sz="6" w:space="0" w:color="000000"/>
              <w:right w:val="single" w:sz="6" w:space="0" w:color="000000"/>
            </w:tcBorders>
          </w:tcPr>
          <w:p w14:paraId="644B6FF8" w14:textId="77777777" w:rsidR="00F061AD" w:rsidRPr="00530768" w:rsidRDefault="00F061AD" w:rsidP="00F061AD">
            <w:pPr>
              <w:suppressAutoHyphens w:val="0"/>
              <w:rPr>
                <w:sz w:val="18"/>
                <w:szCs w:val="18"/>
                <w:lang w:val="en-US" w:eastAsia="pl-PL"/>
              </w:rPr>
            </w:pPr>
          </w:p>
        </w:tc>
      </w:tr>
      <w:tr w:rsidR="00F061AD" w:rsidRPr="00530768" w14:paraId="2512FCE4"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75A163" w14:textId="77777777" w:rsidR="00F061AD" w:rsidRPr="00530768" w:rsidRDefault="00F061AD" w:rsidP="00F061AD">
            <w:pPr>
              <w:rPr>
                <w:b/>
                <w:bCs/>
                <w:sz w:val="18"/>
                <w:szCs w:val="18"/>
                <w:lang w:eastAsia="pl-PL"/>
              </w:rPr>
            </w:pPr>
            <w:r w:rsidRPr="00530768">
              <w:rPr>
                <w:b/>
                <w:sz w:val="18"/>
              </w:rPr>
              <w:t>Miesięczny cykl pracy (maks./zalecany)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BD1C2B" w14:textId="77777777" w:rsidR="00F061AD" w:rsidRPr="00530768" w:rsidRDefault="00F061AD" w:rsidP="00F061AD">
            <w:pPr>
              <w:rPr>
                <w:sz w:val="18"/>
                <w:szCs w:val="18"/>
              </w:rPr>
            </w:pPr>
            <w:r w:rsidRPr="00530768">
              <w:rPr>
                <w:sz w:val="18"/>
              </w:rPr>
              <w:t xml:space="preserve">Min. 80 000 / 800- 8 000 </w:t>
            </w:r>
          </w:p>
        </w:tc>
        <w:tc>
          <w:tcPr>
            <w:tcW w:w="1489" w:type="pct"/>
            <w:tcBorders>
              <w:top w:val="single" w:sz="6" w:space="0" w:color="000000"/>
              <w:left w:val="single" w:sz="6" w:space="0" w:color="000000"/>
              <w:bottom w:val="single" w:sz="6" w:space="0" w:color="000000"/>
              <w:right w:val="single" w:sz="6" w:space="0" w:color="000000"/>
            </w:tcBorders>
          </w:tcPr>
          <w:p w14:paraId="47EE8938" w14:textId="77777777" w:rsidR="00F061AD" w:rsidRPr="00530768" w:rsidRDefault="00F061AD" w:rsidP="00F061AD">
            <w:pPr>
              <w:suppressAutoHyphens w:val="0"/>
              <w:rPr>
                <w:sz w:val="18"/>
                <w:szCs w:val="18"/>
                <w:lang w:eastAsia="pl-PL"/>
              </w:rPr>
            </w:pPr>
          </w:p>
        </w:tc>
      </w:tr>
      <w:tr w:rsidR="00F061AD" w:rsidRPr="00530768" w14:paraId="75E07ADC"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7C7E9C" w14:textId="77777777" w:rsidR="00F061AD" w:rsidRPr="00530768" w:rsidRDefault="00F061AD" w:rsidP="00F061AD">
            <w:pPr>
              <w:rPr>
                <w:b/>
                <w:bCs/>
                <w:sz w:val="18"/>
                <w:szCs w:val="18"/>
                <w:lang w:eastAsia="pl-PL"/>
              </w:rPr>
            </w:pPr>
            <w:r w:rsidRPr="00530768">
              <w:rPr>
                <w:b/>
                <w:sz w:val="18"/>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1200F7" w14:textId="77777777" w:rsidR="00F061AD" w:rsidRPr="00530768" w:rsidRDefault="00F061AD" w:rsidP="00F061AD">
            <w:pPr>
              <w:rPr>
                <w:sz w:val="18"/>
              </w:rPr>
            </w:pPr>
            <w:r w:rsidRPr="00530768">
              <w:rPr>
                <w:sz w:val="18"/>
              </w:rPr>
              <w:t xml:space="preserve">Ethernet </w:t>
            </w:r>
          </w:p>
          <w:p w14:paraId="28BBB27D" w14:textId="77777777" w:rsidR="00F061AD" w:rsidRPr="00530768" w:rsidRDefault="00F061AD" w:rsidP="00F061AD">
            <w:pPr>
              <w:rPr>
                <w:sz w:val="18"/>
              </w:rPr>
            </w:pPr>
            <w:r w:rsidRPr="00530768">
              <w:rPr>
                <w:sz w:val="18"/>
              </w:rPr>
              <w:t xml:space="preserve">Sieć bezprzewodowa 802.11b/g/n, </w:t>
            </w:r>
          </w:p>
          <w:p w14:paraId="43BB2613" w14:textId="77777777" w:rsidR="00F061AD" w:rsidRPr="00530768" w:rsidRDefault="00F061AD" w:rsidP="00F061AD">
            <w:pPr>
              <w:rPr>
                <w:sz w:val="18"/>
                <w:szCs w:val="18"/>
              </w:rPr>
            </w:pPr>
            <w:r w:rsidRPr="00530768">
              <w:rPr>
                <w:sz w:val="18"/>
              </w:rPr>
              <w:t>Port USB 2.0 Hi-Speed (typu B)</w:t>
            </w:r>
          </w:p>
        </w:tc>
        <w:tc>
          <w:tcPr>
            <w:tcW w:w="1489" w:type="pct"/>
            <w:tcBorders>
              <w:top w:val="single" w:sz="6" w:space="0" w:color="000000"/>
              <w:left w:val="single" w:sz="6" w:space="0" w:color="000000"/>
              <w:bottom w:val="single" w:sz="6" w:space="0" w:color="000000"/>
              <w:right w:val="single" w:sz="6" w:space="0" w:color="000000"/>
            </w:tcBorders>
          </w:tcPr>
          <w:p w14:paraId="7DB0775F" w14:textId="77777777" w:rsidR="00F061AD" w:rsidRPr="00530768" w:rsidRDefault="00F061AD" w:rsidP="00F061AD">
            <w:pPr>
              <w:suppressAutoHyphens w:val="0"/>
              <w:rPr>
                <w:sz w:val="18"/>
                <w:szCs w:val="18"/>
                <w:lang w:eastAsia="pl-PL"/>
              </w:rPr>
            </w:pPr>
          </w:p>
        </w:tc>
      </w:tr>
      <w:tr w:rsidR="00F061AD" w:rsidRPr="00530768" w14:paraId="2F16BBB1"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D633CC" w14:textId="77777777" w:rsidR="00F061AD" w:rsidRPr="00530768" w:rsidRDefault="00F061AD" w:rsidP="00F061AD">
            <w:pPr>
              <w:ind w:right="10"/>
              <w:rPr>
                <w:b/>
                <w:bCs/>
                <w:sz w:val="18"/>
                <w:szCs w:val="18"/>
                <w:lang w:eastAsia="pl-PL"/>
              </w:rPr>
            </w:pPr>
            <w:r w:rsidRPr="00530768">
              <w:rPr>
                <w:b/>
                <w:sz w:val="18"/>
              </w:rPr>
              <w:t>Wbudowana pamięć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8DE5EA" w14:textId="77777777" w:rsidR="00F061AD" w:rsidRPr="00530768" w:rsidRDefault="00F061AD" w:rsidP="00F061AD">
            <w:pPr>
              <w:rPr>
                <w:sz w:val="18"/>
                <w:szCs w:val="18"/>
              </w:rPr>
            </w:pPr>
            <w:r w:rsidRPr="00530768">
              <w:rPr>
                <w:sz w:val="18"/>
              </w:rPr>
              <w:t>Min. 256 MB RAM;</w:t>
            </w:r>
          </w:p>
        </w:tc>
        <w:tc>
          <w:tcPr>
            <w:tcW w:w="1489" w:type="pct"/>
            <w:tcBorders>
              <w:top w:val="single" w:sz="6" w:space="0" w:color="000000"/>
              <w:left w:val="single" w:sz="6" w:space="0" w:color="000000"/>
              <w:bottom w:val="single" w:sz="6" w:space="0" w:color="000000"/>
              <w:right w:val="single" w:sz="6" w:space="0" w:color="000000"/>
            </w:tcBorders>
          </w:tcPr>
          <w:p w14:paraId="39B9FC74" w14:textId="77777777" w:rsidR="00F061AD" w:rsidRPr="00530768" w:rsidRDefault="00F061AD" w:rsidP="00F061AD">
            <w:pPr>
              <w:suppressAutoHyphens w:val="0"/>
              <w:rPr>
                <w:sz w:val="18"/>
                <w:szCs w:val="18"/>
                <w:lang w:eastAsia="pl-PL"/>
              </w:rPr>
            </w:pPr>
          </w:p>
        </w:tc>
      </w:tr>
      <w:tr w:rsidR="00F061AD" w:rsidRPr="009F3A08" w14:paraId="0239971B" w14:textId="77777777" w:rsidTr="000622E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62B4F11" w14:textId="77777777" w:rsidR="00F061AD" w:rsidRPr="00530768" w:rsidRDefault="00F061AD" w:rsidP="00F061AD">
            <w:pPr>
              <w:rPr>
                <w:b/>
                <w:bCs/>
                <w:sz w:val="18"/>
                <w:szCs w:val="18"/>
                <w:lang w:eastAsia="pl-PL"/>
              </w:rPr>
            </w:pPr>
            <w:r w:rsidRPr="00530768">
              <w:rPr>
                <w:b/>
                <w:sz w:val="18"/>
              </w:rPr>
              <w:t>Formaty papieru (minimum)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68509E2" w14:textId="77777777" w:rsidR="00F061AD" w:rsidRPr="00530768" w:rsidRDefault="00F061AD" w:rsidP="00F061AD">
            <w:pPr>
              <w:rPr>
                <w:sz w:val="18"/>
                <w:szCs w:val="18"/>
                <w:lang w:val="en-US" w:eastAsia="pl-PL"/>
              </w:rPr>
            </w:pPr>
            <w:r w:rsidRPr="00530768">
              <w:rPr>
                <w:sz w:val="18"/>
                <w:lang w:val="en-US"/>
              </w:rPr>
              <w:t>A6, Oficio, Koperta 7 3/4, Koperta 9, JIS-B5, A4, Legal, A5, Letter, Koperta B5, Statement, Koperta C5, Executive, Universal, Koperta DL, Folio, Koperta 10</w:t>
            </w:r>
          </w:p>
        </w:tc>
        <w:tc>
          <w:tcPr>
            <w:tcW w:w="1489" w:type="pct"/>
            <w:tcBorders>
              <w:top w:val="single" w:sz="6" w:space="0" w:color="000000"/>
              <w:left w:val="single" w:sz="6" w:space="0" w:color="000000"/>
              <w:bottom w:val="single" w:sz="6" w:space="0" w:color="000000"/>
              <w:right w:val="single" w:sz="6" w:space="0" w:color="000000"/>
            </w:tcBorders>
          </w:tcPr>
          <w:p w14:paraId="08D8DA41" w14:textId="77777777" w:rsidR="00F061AD" w:rsidRPr="00530768" w:rsidRDefault="00F061AD" w:rsidP="00F061AD">
            <w:pPr>
              <w:suppressAutoHyphens w:val="0"/>
              <w:rPr>
                <w:sz w:val="18"/>
                <w:szCs w:val="18"/>
                <w:lang w:val="en-US" w:eastAsia="pl-PL"/>
              </w:rPr>
            </w:pPr>
          </w:p>
        </w:tc>
      </w:tr>
      <w:tr w:rsidR="00F061AD" w:rsidRPr="00530768" w14:paraId="6FA600B3"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668FB7" w14:textId="77777777" w:rsidR="00F061AD" w:rsidRPr="00530768" w:rsidRDefault="00F061AD" w:rsidP="00F061AD">
            <w:pPr>
              <w:rPr>
                <w:b/>
                <w:bCs/>
                <w:sz w:val="18"/>
                <w:szCs w:val="18"/>
                <w:lang w:eastAsia="pl-PL"/>
              </w:rPr>
            </w:pPr>
            <w:r w:rsidRPr="00530768">
              <w:rPr>
                <w:b/>
                <w:sz w:val="18"/>
              </w:rPr>
              <w:t>Gramatura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A4666D" w14:textId="77777777" w:rsidR="00F061AD" w:rsidRPr="00530768" w:rsidRDefault="00F061AD" w:rsidP="00F061AD">
            <w:pPr>
              <w:rPr>
                <w:sz w:val="18"/>
              </w:rPr>
            </w:pPr>
            <w:r w:rsidRPr="00530768">
              <w:rPr>
                <w:sz w:val="18"/>
              </w:rPr>
              <w:t>Min. 60-120g/m</w:t>
            </w:r>
            <w:r w:rsidRPr="00530768">
              <w:rPr>
                <w:sz w:val="18"/>
                <w:vertAlign w:val="superscript"/>
              </w:rPr>
              <w:t>2</w:t>
            </w:r>
            <w:r w:rsidRPr="00530768">
              <w:rPr>
                <w:sz w:val="18"/>
              </w:rPr>
              <w:t xml:space="preserve"> (podajnik główny)</w:t>
            </w:r>
          </w:p>
          <w:p w14:paraId="58FA599C" w14:textId="77777777" w:rsidR="00F061AD" w:rsidRPr="00530768" w:rsidRDefault="00F061AD" w:rsidP="00F061AD">
            <w:pPr>
              <w:rPr>
                <w:sz w:val="18"/>
                <w:szCs w:val="18"/>
                <w:lang w:eastAsia="pl-PL"/>
              </w:rPr>
            </w:pPr>
            <w:r w:rsidRPr="00530768">
              <w:rPr>
                <w:sz w:val="18"/>
              </w:rPr>
              <w:t>Min. 60-210g/m</w:t>
            </w:r>
            <w:r w:rsidRPr="00530768">
              <w:rPr>
                <w:sz w:val="18"/>
                <w:vertAlign w:val="superscript"/>
              </w:rPr>
              <w:t>2</w:t>
            </w:r>
            <w:r w:rsidRPr="00530768">
              <w:rPr>
                <w:sz w:val="18"/>
              </w:rPr>
              <w:t xml:space="preserve"> (podajnik wielofunkcyjny)</w:t>
            </w:r>
          </w:p>
        </w:tc>
        <w:tc>
          <w:tcPr>
            <w:tcW w:w="1489" w:type="pct"/>
            <w:tcBorders>
              <w:top w:val="single" w:sz="6" w:space="0" w:color="000000"/>
              <w:left w:val="single" w:sz="6" w:space="0" w:color="000000"/>
              <w:bottom w:val="single" w:sz="6" w:space="0" w:color="000000"/>
              <w:right w:val="single" w:sz="6" w:space="0" w:color="000000"/>
            </w:tcBorders>
          </w:tcPr>
          <w:p w14:paraId="174C92BC" w14:textId="77777777" w:rsidR="00F061AD" w:rsidRPr="00530768" w:rsidRDefault="00F061AD" w:rsidP="00F061AD">
            <w:pPr>
              <w:suppressAutoHyphens w:val="0"/>
              <w:rPr>
                <w:sz w:val="18"/>
                <w:szCs w:val="18"/>
                <w:lang w:eastAsia="pl-PL"/>
              </w:rPr>
            </w:pPr>
          </w:p>
        </w:tc>
      </w:tr>
      <w:tr w:rsidR="00F061AD" w:rsidRPr="00530768" w14:paraId="4672C2A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75BB07" w14:textId="77777777" w:rsidR="00F061AD" w:rsidRPr="00530768" w:rsidRDefault="00F061AD" w:rsidP="00F061AD">
            <w:pPr>
              <w:rPr>
                <w:b/>
                <w:sz w:val="18"/>
              </w:rPr>
            </w:pPr>
            <w:r w:rsidRPr="00530768">
              <w:rPr>
                <w:b/>
                <w:sz w:val="18"/>
              </w:rPr>
              <w:t>Pojemność podajników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94D9E1" w14:textId="77777777" w:rsidR="00F061AD" w:rsidRPr="00530768" w:rsidRDefault="00F061AD" w:rsidP="00F061AD">
            <w:pPr>
              <w:rPr>
                <w:sz w:val="18"/>
              </w:rPr>
            </w:pPr>
            <w:r w:rsidRPr="00530768">
              <w:rPr>
                <w:sz w:val="18"/>
              </w:rPr>
              <w:t>Min. 250 arkuszy (80g/m</w:t>
            </w:r>
            <w:r w:rsidRPr="00530768">
              <w:rPr>
                <w:sz w:val="18"/>
                <w:vertAlign w:val="superscript"/>
              </w:rPr>
              <w:t>2</w:t>
            </w:r>
            <w:r w:rsidRPr="00530768">
              <w:rPr>
                <w:sz w:val="18"/>
              </w:rPr>
              <w:t>) + 100 arkuszy (80g/m</w:t>
            </w:r>
            <w:r w:rsidRPr="00530768">
              <w:rPr>
                <w:sz w:val="18"/>
                <w:vertAlign w:val="superscript"/>
              </w:rPr>
              <w:t>2</w:t>
            </w:r>
            <w:r w:rsidRPr="00530768">
              <w:rPr>
                <w:sz w:val="18"/>
              </w:rPr>
              <w:t>) (podajnik wielofunkcyjny)</w:t>
            </w:r>
          </w:p>
          <w:p w14:paraId="0A775A84" w14:textId="77777777" w:rsidR="00F061AD" w:rsidRPr="00530768" w:rsidRDefault="00F061AD" w:rsidP="00F061AD">
            <w:pPr>
              <w:rPr>
                <w:sz w:val="18"/>
              </w:rPr>
            </w:pPr>
            <w:r w:rsidRPr="00530768">
              <w:rPr>
                <w:sz w:val="18"/>
              </w:rPr>
              <w:t>Możliwość montażu dodatkowego podajnika na min 250 arkuszy</w:t>
            </w:r>
          </w:p>
        </w:tc>
        <w:tc>
          <w:tcPr>
            <w:tcW w:w="1489" w:type="pct"/>
            <w:tcBorders>
              <w:top w:val="single" w:sz="6" w:space="0" w:color="000000"/>
              <w:left w:val="single" w:sz="6" w:space="0" w:color="000000"/>
              <w:bottom w:val="single" w:sz="6" w:space="0" w:color="000000"/>
              <w:right w:val="single" w:sz="6" w:space="0" w:color="000000"/>
            </w:tcBorders>
          </w:tcPr>
          <w:p w14:paraId="1FD84243" w14:textId="77777777" w:rsidR="00F061AD" w:rsidRPr="00530768" w:rsidRDefault="00F061AD" w:rsidP="00F061AD">
            <w:pPr>
              <w:suppressAutoHyphens w:val="0"/>
              <w:rPr>
                <w:sz w:val="18"/>
                <w:szCs w:val="18"/>
                <w:lang w:eastAsia="pl-PL"/>
              </w:rPr>
            </w:pPr>
          </w:p>
        </w:tc>
      </w:tr>
      <w:tr w:rsidR="00F061AD" w:rsidRPr="00530768" w14:paraId="07AB73D6"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A36BD9" w14:textId="77777777" w:rsidR="00F061AD" w:rsidRPr="00530768" w:rsidRDefault="00F061AD" w:rsidP="00F061AD">
            <w:pPr>
              <w:rPr>
                <w:b/>
                <w:sz w:val="18"/>
              </w:rPr>
            </w:pPr>
            <w:r w:rsidRPr="00530768">
              <w:rPr>
                <w:b/>
                <w:sz w:val="18"/>
              </w:rPr>
              <w:t>Pojemność zasobnika wyjściowego</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6D271F" w14:textId="77777777" w:rsidR="00F061AD" w:rsidRPr="00530768" w:rsidRDefault="00F061AD" w:rsidP="00F061AD">
            <w:pPr>
              <w:rPr>
                <w:sz w:val="18"/>
              </w:rPr>
            </w:pPr>
            <w:r w:rsidRPr="00530768">
              <w:rPr>
                <w:sz w:val="18"/>
              </w:rPr>
              <w:t>Min. 150 arkuszy</w:t>
            </w:r>
          </w:p>
        </w:tc>
        <w:tc>
          <w:tcPr>
            <w:tcW w:w="1489" w:type="pct"/>
            <w:tcBorders>
              <w:top w:val="single" w:sz="6" w:space="0" w:color="000000"/>
              <w:left w:val="single" w:sz="6" w:space="0" w:color="000000"/>
              <w:bottom w:val="single" w:sz="6" w:space="0" w:color="000000"/>
              <w:right w:val="single" w:sz="6" w:space="0" w:color="000000"/>
            </w:tcBorders>
          </w:tcPr>
          <w:p w14:paraId="01828816" w14:textId="77777777" w:rsidR="00F061AD" w:rsidRPr="00530768" w:rsidRDefault="00F061AD" w:rsidP="00F061AD">
            <w:pPr>
              <w:suppressAutoHyphens w:val="0"/>
              <w:rPr>
                <w:sz w:val="18"/>
                <w:szCs w:val="18"/>
                <w:lang w:eastAsia="pl-PL"/>
              </w:rPr>
            </w:pPr>
          </w:p>
        </w:tc>
      </w:tr>
      <w:tr w:rsidR="00F061AD" w:rsidRPr="00530768" w14:paraId="29C6EDD6"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8782ED" w14:textId="77777777" w:rsidR="00F061AD" w:rsidRPr="00530768" w:rsidRDefault="00F061AD" w:rsidP="00F061AD">
            <w:pPr>
              <w:rPr>
                <w:b/>
                <w:sz w:val="18"/>
              </w:rPr>
            </w:pPr>
            <w:r w:rsidRPr="00530768">
              <w:rPr>
                <w:b/>
                <w:sz w:val="18"/>
              </w:rPr>
              <w:t>Sterowniki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B6AD8F" w14:textId="77777777" w:rsidR="00F061AD" w:rsidRPr="00530768" w:rsidRDefault="00F061AD" w:rsidP="00F061AD">
            <w:pPr>
              <w:rPr>
                <w:sz w:val="18"/>
              </w:rPr>
            </w:pPr>
            <w:r w:rsidRPr="00530768">
              <w:rPr>
                <w:sz w:val="18"/>
              </w:rPr>
              <w:t>Min. Windows 7,8, 8.1,10; Mac OS 10</w:t>
            </w:r>
          </w:p>
        </w:tc>
        <w:tc>
          <w:tcPr>
            <w:tcW w:w="1489" w:type="pct"/>
            <w:tcBorders>
              <w:top w:val="single" w:sz="6" w:space="0" w:color="000000"/>
              <w:left w:val="single" w:sz="6" w:space="0" w:color="000000"/>
              <w:bottom w:val="single" w:sz="6" w:space="0" w:color="000000"/>
              <w:right w:val="single" w:sz="6" w:space="0" w:color="000000"/>
            </w:tcBorders>
          </w:tcPr>
          <w:p w14:paraId="6F2CEE82" w14:textId="77777777" w:rsidR="00F061AD" w:rsidRPr="00530768" w:rsidRDefault="00F061AD" w:rsidP="00F061AD">
            <w:pPr>
              <w:suppressAutoHyphens w:val="0"/>
              <w:rPr>
                <w:sz w:val="18"/>
                <w:szCs w:val="18"/>
                <w:lang w:eastAsia="pl-PL"/>
              </w:rPr>
            </w:pPr>
          </w:p>
        </w:tc>
      </w:tr>
      <w:tr w:rsidR="00F061AD" w:rsidRPr="00530768" w14:paraId="40C699F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9EE0EA" w14:textId="77777777" w:rsidR="00F061AD" w:rsidRPr="00530768" w:rsidRDefault="00F061AD" w:rsidP="00F061AD">
            <w:pPr>
              <w:rPr>
                <w:b/>
                <w:sz w:val="18"/>
              </w:rPr>
            </w:pPr>
            <w:r w:rsidRPr="00530768">
              <w:rPr>
                <w:b/>
                <w:sz w:val="18"/>
              </w:rPr>
              <w:t>Wymiary (W x S x G) w mm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D27575D" w14:textId="77777777" w:rsidR="00F061AD" w:rsidRPr="00530768" w:rsidRDefault="00F061AD" w:rsidP="00F061AD">
            <w:pPr>
              <w:rPr>
                <w:sz w:val="18"/>
              </w:rPr>
            </w:pPr>
            <w:r w:rsidRPr="00530768">
              <w:rPr>
                <w:sz w:val="18"/>
              </w:rPr>
              <w:t>222 x 368 x 363 +/- 10 mm</w:t>
            </w:r>
          </w:p>
        </w:tc>
        <w:tc>
          <w:tcPr>
            <w:tcW w:w="1489" w:type="pct"/>
            <w:tcBorders>
              <w:top w:val="single" w:sz="6" w:space="0" w:color="000000"/>
              <w:left w:val="single" w:sz="6" w:space="0" w:color="000000"/>
              <w:bottom w:val="single" w:sz="6" w:space="0" w:color="000000"/>
              <w:right w:val="single" w:sz="6" w:space="0" w:color="000000"/>
            </w:tcBorders>
          </w:tcPr>
          <w:p w14:paraId="094F42E9" w14:textId="77777777" w:rsidR="00F061AD" w:rsidRPr="00530768" w:rsidRDefault="00F061AD" w:rsidP="00F061AD">
            <w:pPr>
              <w:suppressAutoHyphens w:val="0"/>
              <w:rPr>
                <w:sz w:val="18"/>
                <w:szCs w:val="18"/>
                <w:lang w:eastAsia="pl-PL"/>
              </w:rPr>
            </w:pPr>
          </w:p>
        </w:tc>
      </w:tr>
      <w:tr w:rsidR="00F061AD" w:rsidRPr="00530768" w14:paraId="0AC0013C"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0E8BB4" w14:textId="77777777" w:rsidR="00F061AD" w:rsidRPr="00530768" w:rsidRDefault="00F061AD" w:rsidP="00F061AD">
            <w:pPr>
              <w:rPr>
                <w:b/>
                <w:sz w:val="18"/>
              </w:rPr>
            </w:pPr>
            <w:r w:rsidRPr="00530768">
              <w:rPr>
                <w:b/>
                <w:sz w:val="18"/>
              </w:rPr>
              <w:t>Masa drukarki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12377B" w14:textId="77777777" w:rsidR="00F061AD" w:rsidRPr="00530768" w:rsidRDefault="00F061AD" w:rsidP="00F061AD">
            <w:pPr>
              <w:rPr>
                <w:sz w:val="18"/>
              </w:rPr>
            </w:pPr>
            <w:r w:rsidRPr="00530768">
              <w:rPr>
                <w:sz w:val="18"/>
              </w:rPr>
              <w:t>Maksimum  10 kg</w:t>
            </w:r>
          </w:p>
        </w:tc>
        <w:tc>
          <w:tcPr>
            <w:tcW w:w="1489" w:type="pct"/>
            <w:tcBorders>
              <w:top w:val="single" w:sz="6" w:space="0" w:color="000000"/>
              <w:left w:val="single" w:sz="6" w:space="0" w:color="000000"/>
              <w:bottom w:val="single" w:sz="6" w:space="0" w:color="000000"/>
              <w:right w:val="single" w:sz="6" w:space="0" w:color="000000"/>
            </w:tcBorders>
          </w:tcPr>
          <w:p w14:paraId="68E74146" w14:textId="77777777" w:rsidR="00F061AD" w:rsidRPr="00530768" w:rsidRDefault="00F061AD" w:rsidP="00F061AD">
            <w:pPr>
              <w:suppressAutoHyphens w:val="0"/>
              <w:rPr>
                <w:sz w:val="18"/>
                <w:szCs w:val="18"/>
                <w:lang w:eastAsia="pl-PL"/>
              </w:rPr>
            </w:pPr>
          </w:p>
        </w:tc>
      </w:tr>
      <w:tr w:rsidR="00F061AD" w:rsidRPr="00530768" w14:paraId="7E59CA23"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FC165E" w14:textId="77777777" w:rsidR="00F061AD" w:rsidRPr="00530768" w:rsidRDefault="00F061AD" w:rsidP="00F061AD">
            <w:pPr>
              <w:rPr>
                <w:b/>
                <w:sz w:val="18"/>
              </w:rPr>
            </w:pPr>
            <w:r w:rsidRPr="00530768">
              <w:rPr>
                <w:b/>
                <w:sz w:val="18"/>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F2D723" w14:textId="77777777" w:rsidR="00F061AD" w:rsidRPr="00530768" w:rsidRDefault="00F061AD" w:rsidP="00F061AD">
            <w:pPr>
              <w:rPr>
                <w:sz w:val="18"/>
              </w:rPr>
            </w:pPr>
            <w:r w:rsidRPr="00530768">
              <w:rPr>
                <w:sz w:val="18"/>
              </w:rPr>
              <w:t>Czarny wkład  startowy min. 3000 stron</w:t>
            </w:r>
          </w:p>
          <w:p w14:paraId="4E341C07" w14:textId="77777777" w:rsidR="00F061AD" w:rsidRPr="00530768" w:rsidRDefault="00F061AD" w:rsidP="00F061AD">
            <w:pPr>
              <w:rPr>
                <w:sz w:val="18"/>
              </w:rPr>
            </w:pPr>
            <w:r w:rsidRPr="00530768">
              <w:rPr>
                <w:sz w:val="18"/>
              </w:rPr>
              <w:t>Przewód zasilania</w:t>
            </w:r>
          </w:p>
          <w:p w14:paraId="40241FDF" w14:textId="77777777" w:rsidR="00F061AD" w:rsidRPr="00530768" w:rsidRDefault="00F061AD" w:rsidP="00F061AD">
            <w:pPr>
              <w:rPr>
                <w:sz w:val="18"/>
              </w:rPr>
            </w:pPr>
            <w:r w:rsidRPr="00530768">
              <w:rPr>
                <w:sz w:val="18"/>
              </w:rPr>
              <w:t>Przewód USB</w:t>
            </w:r>
          </w:p>
        </w:tc>
        <w:tc>
          <w:tcPr>
            <w:tcW w:w="1489" w:type="pct"/>
            <w:tcBorders>
              <w:top w:val="single" w:sz="6" w:space="0" w:color="000000"/>
              <w:left w:val="single" w:sz="6" w:space="0" w:color="000000"/>
              <w:bottom w:val="single" w:sz="6" w:space="0" w:color="000000"/>
              <w:right w:val="single" w:sz="6" w:space="0" w:color="000000"/>
            </w:tcBorders>
          </w:tcPr>
          <w:p w14:paraId="44E773FF" w14:textId="77777777" w:rsidR="00F061AD" w:rsidRPr="00530768" w:rsidRDefault="00F061AD" w:rsidP="00F061AD">
            <w:pPr>
              <w:suppressAutoHyphens w:val="0"/>
              <w:rPr>
                <w:sz w:val="18"/>
                <w:szCs w:val="18"/>
                <w:lang w:eastAsia="pl-PL"/>
              </w:rPr>
            </w:pPr>
          </w:p>
        </w:tc>
      </w:tr>
      <w:tr w:rsidR="00F061AD" w:rsidRPr="00530768" w14:paraId="6DC98F9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AC8C03" w14:textId="77777777" w:rsidR="00F061AD" w:rsidRPr="00530768" w:rsidRDefault="00F061AD" w:rsidP="00F061AD">
            <w:pPr>
              <w:rPr>
                <w:b/>
                <w:sz w:val="18"/>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842D20" w14:textId="77777777" w:rsidR="00F061AD" w:rsidRPr="00530768" w:rsidRDefault="00F061AD" w:rsidP="00F061AD">
            <w:pPr>
              <w:rPr>
                <w:sz w:val="18"/>
              </w:rPr>
            </w:pPr>
            <w:r w:rsidRPr="00530768">
              <w:rPr>
                <w:sz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4C3FCE5" w14:textId="77777777" w:rsidR="00F061AD" w:rsidRPr="00530768" w:rsidRDefault="00F061AD" w:rsidP="00F061AD">
            <w:pPr>
              <w:suppressAutoHyphens w:val="0"/>
              <w:rPr>
                <w:sz w:val="18"/>
                <w:szCs w:val="18"/>
                <w:lang w:eastAsia="pl-PL"/>
              </w:rPr>
            </w:pPr>
          </w:p>
        </w:tc>
      </w:tr>
    </w:tbl>
    <w:p w14:paraId="6897839A"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061AD" w:rsidRPr="00530768">
        <w:rPr>
          <w:sz w:val="18"/>
          <w:szCs w:val="18"/>
          <w:lang w:eastAsia="zh-CN"/>
        </w:rPr>
        <w:t>Lexmark B3442dw</w:t>
      </w:r>
    </w:p>
    <w:p w14:paraId="17A097AB"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6E7441B" w14:textId="77777777" w:rsidR="00E35D33" w:rsidRPr="00530768" w:rsidRDefault="00E35D33" w:rsidP="008C2CD1">
      <w:pPr>
        <w:jc w:val="both"/>
        <w:rPr>
          <w:bCs/>
          <w:sz w:val="22"/>
          <w:szCs w:val="22"/>
          <w:u w:val="single"/>
        </w:rPr>
      </w:pPr>
    </w:p>
    <w:p w14:paraId="712C7022" w14:textId="77777777" w:rsidR="00E35D33" w:rsidRPr="00530768" w:rsidRDefault="00E35D33" w:rsidP="008C2CD1">
      <w:pPr>
        <w:pStyle w:val="Tekstpodstawowywcity"/>
        <w:ind w:left="0"/>
        <w:rPr>
          <w:sz w:val="22"/>
          <w:szCs w:val="22"/>
          <w:lang w:eastAsia="zh-CN"/>
        </w:rPr>
      </w:pPr>
    </w:p>
    <w:p w14:paraId="50D6CE9F"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5BC196C8" w14:textId="77777777" w:rsidR="00E35D33" w:rsidRPr="00530768" w:rsidRDefault="00E35D33" w:rsidP="008C2CD1">
      <w:pPr>
        <w:widowControl w:val="0"/>
        <w:overflowPunct w:val="0"/>
        <w:autoSpaceDE w:val="0"/>
        <w:jc w:val="both"/>
        <w:rPr>
          <w:sz w:val="22"/>
          <w:szCs w:val="22"/>
        </w:rPr>
      </w:pPr>
    </w:p>
    <w:p w14:paraId="2CC25B83"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73D76CC" w14:textId="77777777" w:rsidR="00471D06" w:rsidRPr="00530768" w:rsidRDefault="00471D06" w:rsidP="008C2CD1">
      <w:pPr>
        <w:widowControl w:val="0"/>
        <w:overflowPunct w:val="0"/>
        <w:autoSpaceDE w:val="0"/>
        <w:jc w:val="both"/>
        <w:rPr>
          <w:sz w:val="22"/>
          <w:szCs w:val="22"/>
        </w:rPr>
      </w:pPr>
    </w:p>
    <w:p w14:paraId="4C035184"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365B13E3" w14:textId="77777777" w:rsidR="00471D06" w:rsidRPr="00530768" w:rsidRDefault="00471D06" w:rsidP="008C2CD1">
      <w:pPr>
        <w:widowControl w:val="0"/>
        <w:overflowPunct w:val="0"/>
        <w:autoSpaceDE w:val="0"/>
        <w:jc w:val="both"/>
        <w:rPr>
          <w:sz w:val="22"/>
          <w:szCs w:val="22"/>
        </w:rPr>
      </w:pPr>
    </w:p>
    <w:p w14:paraId="5F16CA9F" w14:textId="77777777" w:rsidR="00E35D33" w:rsidRPr="00530768" w:rsidRDefault="00E35D33" w:rsidP="008C2CD1">
      <w:pPr>
        <w:tabs>
          <w:tab w:val="left" w:pos="360"/>
        </w:tabs>
        <w:jc w:val="both"/>
        <w:rPr>
          <w:sz w:val="22"/>
          <w:szCs w:val="22"/>
        </w:rPr>
      </w:pPr>
    </w:p>
    <w:p w14:paraId="086829D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1F196B5B" w14:textId="77777777" w:rsidR="00E35D33" w:rsidRPr="00530768" w:rsidRDefault="00E35D33" w:rsidP="008C2CD1">
      <w:pPr>
        <w:tabs>
          <w:tab w:val="left" w:pos="360"/>
        </w:tabs>
        <w:jc w:val="both"/>
        <w:rPr>
          <w:sz w:val="22"/>
          <w:szCs w:val="22"/>
        </w:rPr>
      </w:pPr>
      <w:r w:rsidRPr="00530768">
        <w:rPr>
          <w:sz w:val="22"/>
          <w:szCs w:val="22"/>
        </w:rPr>
        <w:t>adres: …...........................................................................................................................................................................</w:t>
      </w:r>
    </w:p>
    <w:p w14:paraId="2D384485"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62A98093" w14:textId="77777777" w:rsidR="00E35D33" w:rsidRPr="00530768" w:rsidRDefault="00E35D33" w:rsidP="008C2CD1">
      <w:pPr>
        <w:jc w:val="both"/>
        <w:rPr>
          <w:sz w:val="22"/>
          <w:szCs w:val="22"/>
        </w:rPr>
      </w:pPr>
      <w:r w:rsidRPr="00530768">
        <w:rPr>
          <w:sz w:val="22"/>
          <w:szCs w:val="22"/>
        </w:rPr>
        <w:t>Serwis dostępny będzie jak niżej:</w:t>
      </w:r>
    </w:p>
    <w:p w14:paraId="1BB67493" w14:textId="77777777" w:rsidR="00E35D33" w:rsidRPr="00530768" w:rsidRDefault="00E35D33" w:rsidP="008C2CD1">
      <w:pPr>
        <w:jc w:val="both"/>
        <w:rPr>
          <w:sz w:val="22"/>
          <w:szCs w:val="22"/>
        </w:rPr>
      </w:pPr>
      <w:r w:rsidRPr="00530768">
        <w:rPr>
          <w:sz w:val="22"/>
          <w:szCs w:val="22"/>
        </w:rPr>
        <w:t xml:space="preserve">  -w następujące dni tygodnia…....................................</w:t>
      </w:r>
    </w:p>
    <w:p w14:paraId="41A2F7D4" w14:textId="77777777" w:rsidR="00E35D33" w:rsidRPr="00530768" w:rsidRDefault="00E35D33" w:rsidP="008C2CD1">
      <w:pPr>
        <w:jc w:val="both"/>
        <w:rPr>
          <w:sz w:val="22"/>
          <w:szCs w:val="22"/>
        </w:rPr>
      </w:pPr>
      <w:r w:rsidRPr="00530768">
        <w:rPr>
          <w:sz w:val="22"/>
          <w:szCs w:val="22"/>
        </w:rPr>
        <w:t xml:space="preserve"> - w następujących godzinach …...................................</w:t>
      </w:r>
    </w:p>
    <w:p w14:paraId="240A6459" w14:textId="77777777" w:rsidR="00E805E8" w:rsidRPr="00530768" w:rsidRDefault="00E805E8" w:rsidP="008C2CD1">
      <w:pPr>
        <w:spacing w:after="80"/>
        <w:ind w:left="4536"/>
        <w:jc w:val="both"/>
        <w:rPr>
          <w:b/>
          <w:i/>
          <w:szCs w:val="22"/>
        </w:rPr>
      </w:pPr>
    </w:p>
    <w:p w14:paraId="3DB86620" w14:textId="77777777" w:rsidR="00E35D33" w:rsidRPr="00530768" w:rsidRDefault="006856AE" w:rsidP="008C2CD1">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6632B184"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3.4.</w:t>
      </w:r>
    </w:p>
    <w:p w14:paraId="41D0F144"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92F7329" w14:textId="77777777" w:rsidTr="00E35D33">
        <w:tc>
          <w:tcPr>
            <w:tcW w:w="6946" w:type="dxa"/>
            <w:shd w:val="clear" w:color="auto" w:fill="auto"/>
          </w:tcPr>
          <w:p w14:paraId="07C48F27"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1AB48FA8"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BF7D442"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D96B29C"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694EBAD9" w14:textId="77777777" w:rsidR="00E35D33" w:rsidRPr="00530768" w:rsidRDefault="00E35D33" w:rsidP="008C2CD1">
            <w:pPr>
              <w:jc w:val="both"/>
              <w:rPr>
                <w:i/>
                <w:sz w:val="18"/>
                <w:szCs w:val="22"/>
              </w:rPr>
            </w:pPr>
            <w:r w:rsidRPr="00530768">
              <w:rPr>
                <w:i/>
                <w:sz w:val="18"/>
                <w:szCs w:val="22"/>
              </w:rPr>
              <w:t xml:space="preserve">odpowiednim rejestrze np. KRS) </w:t>
            </w:r>
          </w:p>
          <w:p w14:paraId="0C630F2C" w14:textId="77777777" w:rsidR="00E35D33" w:rsidRPr="00530768" w:rsidRDefault="00E35D33" w:rsidP="008C2CD1">
            <w:pPr>
              <w:ind w:right="2302"/>
              <w:rPr>
                <w:i/>
                <w:sz w:val="18"/>
                <w:szCs w:val="22"/>
              </w:rPr>
            </w:pPr>
          </w:p>
        </w:tc>
        <w:tc>
          <w:tcPr>
            <w:tcW w:w="4606" w:type="dxa"/>
            <w:shd w:val="clear" w:color="auto" w:fill="auto"/>
          </w:tcPr>
          <w:p w14:paraId="4F49B385" w14:textId="77777777" w:rsidR="00E35D33" w:rsidRPr="00530768" w:rsidRDefault="00E35D33" w:rsidP="008C2CD1">
            <w:pPr>
              <w:jc w:val="both"/>
              <w:rPr>
                <w:sz w:val="22"/>
                <w:szCs w:val="22"/>
              </w:rPr>
            </w:pPr>
            <w:r w:rsidRPr="00530768">
              <w:rPr>
                <w:sz w:val="22"/>
                <w:szCs w:val="22"/>
              </w:rPr>
              <w:t>........................................................</w:t>
            </w:r>
          </w:p>
          <w:p w14:paraId="5978D96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0C39D17D" w14:textId="77777777" w:rsidR="00E35D33" w:rsidRPr="00530768" w:rsidRDefault="00E35D33" w:rsidP="008C2CD1">
            <w:pPr>
              <w:spacing w:line="360" w:lineRule="auto"/>
              <w:jc w:val="both"/>
              <w:rPr>
                <w:i/>
                <w:sz w:val="22"/>
                <w:szCs w:val="22"/>
                <w:lang w:eastAsia="pl-PL"/>
              </w:rPr>
            </w:pPr>
          </w:p>
          <w:p w14:paraId="2126664E" w14:textId="77777777" w:rsidR="00E35D33" w:rsidRPr="00530768" w:rsidRDefault="00E35D33" w:rsidP="008C2CD1">
            <w:pPr>
              <w:spacing w:line="360" w:lineRule="auto"/>
              <w:jc w:val="both"/>
              <w:rPr>
                <w:b/>
                <w:i/>
                <w:sz w:val="22"/>
                <w:szCs w:val="22"/>
              </w:rPr>
            </w:pPr>
          </w:p>
        </w:tc>
      </w:tr>
    </w:tbl>
    <w:p w14:paraId="0C61C7E9" w14:textId="77777777" w:rsidR="00E35D33" w:rsidRPr="00530768" w:rsidRDefault="00E35D33" w:rsidP="008C2CD1">
      <w:pPr>
        <w:pStyle w:val="Nagwek5"/>
        <w:numPr>
          <w:ilvl w:val="0"/>
          <w:numId w:val="0"/>
        </w:numPr>
        <w:rPr>
          <w:sz w:val="22"/>
          <w:szCs w:val="22"/>
        </w:rPr>
      </w:pPr>
    </w:p>
    <w:p w14:paraId="1E3EEB38"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6ED2984F" w14:textId="77777777" w:rsidR="00E35D33" w:rsidRPr="00530768" w:rsidRDefault="00E35D33" w:rsidP="008C2CD1">
      <w:pPr>
        <w:tabs>
          <w:tab w:val="left" w:pos="5387"/>
        </w:tabs>
        <w:jc w:val="center"/>
        <w:rPr>
          <w:b/>
          <w:sz w:val="22"/>
          <w:szCs w:val="22"/>
        </w:rPr>
      </w:pPr>
      <w:r w:rsidRPr="00530768">
        <w:rPr>
          <w:b/>
          <w:sz w:val="22"/>
          <w:szCs w:val="22"/>
        </w:rPr>
        <w:t>DLA PAKIETU IV</w:t>
      </w:r>
    </w:p>
    <w:p w14:paraId="202A0E28" w14:textId="77777777" w:rsidR="00E35D33" w:rsidRPr="00530768" w:rsidRDefault="00E35D33" w:rsidP="008C2CD1">
      <w:pPr>
        <w:rPr>
          <w:sz w:val="16"/>
          <w:szCs w:val="16"/>
        </w:rPr>
      </w:pPr>
    </w:p>
    <w:p w14:paraId="086DC6F6" w14:textId="77777777" w:rsidR="00E35D33" w:rsidRPr="00530768" w:rsidRDefault="00D534F9" w:rsidP="002E19B7">
      <w:pPr>
        <w:pStyle w:val="Akapitzlist"/>
        <w:keepNext/>
        <w:numPr>
          <w:ilvl w:val="6"/>
          <w:numId w:val="48"/>
        </w:numPr>
        <w:ind w:left="284" w:hanging="284"/>
        <w:rPr>
          <w:b/>
          <w:sz w:val="22"/>
          <w:szCs w:val="22"/>
        </w:rPr>
      </w:pPr>
      <w:r w:rsidRPr="00530768">
        <w:rPr>
          <w:b/>
          <w:sz w:val="22"/>
          <w:szCs w:val="22"/>
        </w:rPr>
        <w:t>Komputer przenośny</w:t>
      </w:r>
      <w:r w:rsidR="0011343D" w:rsidRPr="00530768">
        <w:rPr>
          <w:b/>
          <w:sz w:val="22"/>
          <w:szCs w:val="22"/>
        </w:rPr>
        <w:t xml:space="preserve"> </w:t>
      </w:r>
      <w:r w:rsidR="00E35D33" w:rsidRPr="00530768">
        <w:rPr>
          <w:b/>
          <w:sz w:val="22"/>
          <w:szCs w:val="22"/>
        </w:rPr>
        <w:t xml:space="preserve">– </w:t>
      </w:r>
      <w:r w:rsidRPr="00530768">
        <w:rPr>
          <w:b/>
          <w:sz w:val="22"/>
          <w:szCs w:val="22"/>
        </w:rPr>
        <w:t>1</w:t>
      </w:r>
      <w:r w:rsidR="00E35D33" w:rsidRPr="00530768">
        <w:rPr>
          <w:b/>
          <w:sz w:val="22"/>
          <w:szCs w:val="22"/>
        </w:rPr>
        <w:t xml:space="preserve"> sztuk</w:t>
      </w:r>
      <w:r w:rsidRPr="00530768">
        <w:rPr>
          <w:b/>
          <w:sz w:val="22"/>
          <w:szCs w:val="22"/>
        </w:rPr>
        <w:t>a</w:t>
      </w:r>
    </w:p>
    <w:p w14:paraId="76768835" w14:textId="4DEFCFA5" w:rsidR="00E35D33" w:rsidRPr="00530768" w:rsidRDefault="00BD6D2F" w:rsidP="008C2CD1">
      <w:pPr>
        <w:pStyle w:val="Akapitzlist"/>
        <w:keepNext/>
        <w:suppressAutoHyphens w:val="0"/>
        <w:autoSpaceDE w:val="0"/>
        <w:ind w:left="0"/>
        <w:rPr>
          <w:b/>
          <w:sz w:val="22"/>
          <w:szCs w:val="22"/>
        </w:rPr>
      </w:pPr>
      <w:r w:rsidRPr="00530768">
        <w:rPr>
          <w:sz w:val="22"/>
          <w:szCs w:val="22"/>
        </w:rPr>
        <w:t xml:space="preserve">Kod CPV: 30213100-6 Komputery przenośne) </w:t>
      </w:r>
    </w:p>
    <w:p w14:paraId="3C5445FA"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80D50E1" w14:textId="77777777" w:rsidR="00D534F9" w:rsidRPr="00530768" w:rsidRDefault="00D534F9" w:rsidP="00D534F9">
      <w:pPr>
        <w:pStyle w:val="Akapitzlist"/>
        <w:keepNext/>
        <w:ind w:left="0"/>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194D67DE"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E47F0A"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5EA580F"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A40FE7B"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2A6FAD05"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F061AD" w:rsidRPr="00530768" w14:paraId="4727A469" w14:textId="77777777" w:rsidTr="00D534F9">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967B53" w14:textId="77777777" w:rsidR="00F061AD" w:rsidRPr="00530768" w:rsidRDefault="00F061AD" w:rsidP="00F061AD">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060A87" w14:textId="77777777" w:rsidR="00F061AD" w:rsidRPr="00530768" w:rsidRDefault="00F061AD" w:rsidP="00F061AD">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7962  </w:t>
            </w:r>
            <w:r w:rsidRPr="00530768">
              <w:rPr>
                <w:sz w:val="18"/>
                <w:szCs w:val="18"/>
                <w:lang w:eastAsia="pl-PL"/>
              </w:rPr>
              <w:t>punktów wg testu PassMark dostępnego na stronie http://cpubenchmark.net/high_end_cpus.html z dnia  3.03.2021</w:t>
            </w:r>
          </w:p>
          <w:p w14:paraId="5BCE9BAF" w14:textId="77777777" w:rsidR="00F061AD" w:rsidRPr="00530768" w:rsidRDefault="00F061AD" w:rsidP="00F061AD">
            <w:pPr>
              <w:rPr>
                <w:sz w:val="18"/>
                <w:szCs w:val="18"/>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20375CB9" w14:textId="77777777" w:rsidR="00F061AD" w:rsidRPr="00530768" w:rsidRDefault="00F061AD" w:rsidP="00F061AD">
            <w:pPr>
              <w:suppressAutoHyphens w:val="0"/>
              <w:rPr>
                <w:sz w:val="18"/>
                <w:szCs w:val="18"/>
                <w:lang w:eastAsia="pl-PL"/>
              </w:rPr>
            </w:pPr>
            <w:r w:rsidRPr="00530768">
              <w:rPr>
                <w:sz w:val="18"/>
                <w:szCs w:val="18"/>
                <w:lang w:eastAsia="pl-PL"/>
              </w:rPr>
              <w:t>Liczba punktów:</w:t>
            </w:r>
          </w:p>
          <w:p w14:paraId="06ECD803" w14:textId="77777777" w:rsidR="00F061AD" w:rsidRPr="00530768" w:rsidRDefault="00F061AD" w:rsidP="00F061AD">
            <w:pPr>
              <w:suppressAutoHyphens w:val="0"/>
              <w:rPr>
                <w:sz w:val="18"/>
                <w:szCs w:val="18"/>
                <w:lang w:eastAsia="pl-PL"/>
              </w:rPr>
            </w:pPr>
            <w:r w:rsidRPr="00530768">
              <w:rPr>
                <w:sz w:val="18"/>
                <w:szCs w:val="18"/>
                <w:lang w:eastAsia="pl-PL"/>
              </w:rPr>
              <w:t>Liczba rdzeni:</w:t>
            </w:r>
          </w:p>
        </w:tc>
      </w:tr>
      <w:tr w:rsidR="00F061AD" w:rsidRPr="00530768" w14:paraId="601AB8DB" w14:textId="77777777" w:rsidTr="000622E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6DB2842" w14:textId="77777777" w:rsidR="00F061AD" w:rsidRPr="00530768" w:rsidRDefault="00F061AD" w:rsidP="00F061AD">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30A45D32" w14:textId="77777777" w:rsidR="00F061AD" w:rsidRPr="00530768" w:rsidRDefault="00F061AD" w:rsidP="00F061AD">
            <w:pPr>
              <w:rPr>
                <w:sz w:val="18"/>
                <w:szCs w:val="18"/>
                <w:lang w:eastAsia="pl-PL"/>
              </w:rPr>
            </w:pPr>
          </w:p>
        </w:tc>
        <w:tc>
          <w:tcPr>
            <w:tcW w:w="1489" w:type="pct"/>
            <w:tcBorders>
              <w:top w:val="single" w:sz="6" w:space="0" w:color="000000"/>
              <w:left w:val="single" w:sz="6" w:space="0" w:color="000000"/>
              <w:right w:val="single" w:sz="6" w:space="0" w:color="000000"/>
            </w:tcBorders>
          </w:tcPr>
          <w:p w14:paraId="2C980C40" w14:textId="77777777" w:rsidR="00F061AD" w:rsidRPr="00530768" w:rsidRDefault="00F061AD" w:rsidP="00F061AD">
            <w:pPr>
              <w:suppressAutoHyphens w:val="0"/>
              <w:rPr>
                <w:sz w:val="18"/>
                <w:szCs w:val="18"/>
                <w:lang w:eastAsia="pl-PL"/>
              </w:rPr>
            </w:pPr>
            <w:r w:rsidRPr="00530768">
              <w:rPr>
                <w:sz w:val="18"/>
                <w:szCs w:val="18"/>
                <w:lang w:eastAsia="pl-PL"/>
              </w:rPr>
              <w:t>Producent i model:</w:t>
            </w:r>
          </w:p>
        </w:tc>
      </w:tr>
      <w:tr w:rsidR="00F061AD" w:rsidRPr="00530768" w14:paraId="3779B9B8" w14:textId="77777777" w:rsidTr="00D534F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329FF1" w14:textId="77777777" w:rsidR="00F061AD" w:rsidRPr="00530768" w:rsidRDefault="00F061AD" w:rsidP="00F061AD">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2EE074" w14:textId="77777777" w:rsidR="00F061AD" w:rsidRPr="00530768" w:rsidRDefault="00F061AD" w:rsidP="00F061AD">
            <w:pPr>
              <w:rPr>
                <w:sz w:val="18"/>
                <w:szCs w:val="18"/>
                <w:lang w:eastAsia="pl-PL"/>
              </w:rPr>
            </w:pPr>
            <w:r w:rsidRPr="00530768">
              <w:rPr>
                <w:sz w:val="18"/>
                <w:szCs w:val="18"/>
                <w:lang w:eastAsia="pl-PL"/>
              </w:rPr>
              <w:t>Minimum 8 GB DDR4 3200 MHz</w:t>
            </w:r>
          </w:p>
        </w:tc>
        <w:tc>
          <w:tcPr>
            <w:tcW w:w="1489" w:type="pct"/>
            <w:tcBorders>
              <w:top w:val="single" w:sz="6" w:space="0" w:color="000000"/>
              <w:left w:val="single" w:sz="6" w:space="0" w:color="000000"/>
              <w:bottom w:val="single" w:sz="6" w:space="0" w:color="000000"/>
              <w:right w:val="single" w:sz="6" w:space="0" w:color="000000"/>
            </w:tcBorders>
          </w:tcPr>
          <w:p w14:paraId="4A659E61" w14:textId="77777777" w:rsidR="00F061AD" w:rsidRPr="00530768" w:rsidRDefault="00F061AD" w:rsidP="00F061AD">
            <w:pPr>
              <w:suppressAutoHyphens w:val="0"/>
              <w:rPr>
                <w:sz w:val="18"/>
                <w:szCs w:val="18"/>
                <w:lang w:eastAsia="pl-PL"/>
              </w:rPr>
            </w:pPr>
          </w:p>
        </w:tc>
      </w:tr>
      <w:tr w:rsidR="00F061AD" w:rsidRPr="00530768" w14:paraId="285C0D62" w14:textId="77777777" w:rsidTr="00D534F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69073" w14:textId="77777777" w:rsidR="00F061AD" w:rsidRPr="00530768" w:rsidRDefault="00F061AD" w:rsidP="00F061AD">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7065FD" w14:textId="77777777" w:rsidR="00F061AD" w:rsidRPr="00530768" w:rsidRDefault="00F061AD" w:rsidP="00F061AD">
            <w:pPr>
              <w:rPr>
                <w:sz w:val="18"/>
                <w:szCs w:val="18"/>
                <w:lang w:eastAsia="pl-PL"/>
              </w:rPr>
            </w:pPr>
            <w:r w:rsidRPr="00530768">
              <w:rPr>
                <w:sz w:val="18"/>
                <w:szCs w:val="18"/>
                <w:lang w:eastAsia="pl-PL"/>
              </w:rPr>
              <w:t>Minimum 512  GB PCIe</w:t>
            </w:r>
          </w:p>
        </w:tc>
        <w:tc>
          <w:tcPr>
            <w:tcW w:w="1489" w:type="pct"/>
            <w:tcBorders>
              <w:top w:val="single" w:sz="6" w:space="0" w:color="000000"/>
              <w:left w:val="single" w:sz="6" w:space="0" w:color="000000"/>
              <w:bottom w:val="single" w:sz="6" w:space="0" w:color="000000"/>
              <w:right w:val="single" w:sz="6" w:space="0" w:color="000000"/>
            </w:tcBorders>
          </w:tcPr>
          <w:p w14:paraId="18058F6D" w14:textId="77777777" w:rsidR="00F061AD" w:rsidRPr="00530768" w:rsidRDefault="00F061AD" w:rsidP="00F061AD">
            <w:pPr>
              <w:suppressAutoHyphens w:val="0"/>
              <w:rPr>
                <w:sz w:val="18"/>
                <w:szCs w:val="18"/>
                <w:lang w:eastAsia="pl-PL"/>
              </w:rPr>
            </w:pPr>
          </w:p>
        </w:tc>
      </w:tr>
      <w:tr w:rsidR="00F061AD" w:rsidRPr="00530768" w14:paraId="64DB1572" w14:textId="77777777" w:rsidTr="00D534F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7A38B3" w14:textId="77777777" w:rsidR="00F061AD" w:rsidRPr="00530768" w:rsidRDefault="00F061AD" w:rsidP="00F061AD">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DE0B89" w14:textId="77777777" w:rsidR="00F061AD" w:rsidRPr="00530768" w:rsidRDefault="00F061AD" w:rsidP="00F061AD">
            <w:pPr>
              <w:rPr>
                <w:sz w:val="18"/>
                <w:szCs w:val="18"/>
              </w:rPr>
            </w:pPr>
            <w:r w:rsidRPr="00530768">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1E6D5ED0" w14:textId="77777777" w:rsidR="00F061AD" w:rsidRPr="00530768" w:rsidRDefault="00F061AD" w:rsidP="00F061AD">
            <w:pPr>
              <w:suppressAutoHyphens w:val="0"/>
              <w:rPr>
                <w:sz w:val="18"/>
                <w:szCs w:val="18"/>
                <w:lang w:eastAsia="pl-PL"/>
              </w:rPr>
            </w:pPr>
          </w:p>
        </w:tc>
      </w:tr>
      <w:tr w:rsidR="00F061AD" w:rsidRPr="00530768" w14:paraId="5802AFAC" w14:textId="77777777" w:rsidTr="00D534F9">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D2A5FB" w14:textId="77777777" w:rsidR="00F061AD" w:rsidRPr="00530768" w:rsidRDefault="00F061AD" w:rsidP="00F061AD">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3679C9" w14:textId="77777777" w:rsidR="00F061AD" w:rsidRPr="00530768" w:rsidRDefault="00F061AD" w:rsidP="00F061AD">
            <w:pPr>
              <w:rPr>
                <w:sz w:val="18"/>
                <w:szCs w:val="18"/>
              </w:rPr>
            </w:pPr>
            <w:r w:rsidRPr="00530768">
              <w:rPr>
                <w:sz w:val="18"/>
                <w:szCs w:val="18"/>
                <w:lang w:eastAsia="pl-PL"/>
              </w:rPr>
              <w:t>14,0</w:t>
            </w:r>
          </w:p>
        </w:tc>
        <w:tc>
          <w:tcPr>
            <w:tcW w:w="1489" w:type="pct"/>
            <w:tcBorders>
              <w:top w:val="single" w:sz="6" w:space="0" w:color="000000"/>
              <w:left w:val="single" w:sz="6" w:space="0" w:color="000000"/>
              <w:bottom w:val="single" w:sz="6" w:space="0" w:color="000000"/>
              <w:right w:val="single" w:sz="6" w:space="0" w:color="000000"/>
            </w:tcBorders>
          </w:tcPr>
          <w:p w14:paraId="5BEAC133" w14:textId="77777777" w:rsidR="00F061AD" w:rsidRPr="00530768" w:rsidRDefault="00F061AD" w:rsidP="00F061AD">
            <w:pPr>
              <w:suppressAutoHyphens w:val="0"/>
              <w:rPr>
                <w:sz w:val="18"/>
                <w:szCs w:val="18"/>
                <w:lang w:eastAsia="pl-PL"/>
              </w:rPr>
            </w:pPr>
          </w:p>
        </w:tc>
      </w:tr>
      <w:tr w:rsidR="00F061AD" w:rsidRPr="00530768" w14:paraId="6A83038E" w14:textId="77777777" w:rsidTr="00D534F9">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1A4AC6" w14:textId="77777777" w:rsidR="00F061AD" w:rsidRPr="00530768" w:rsidRDefault="00F061AD" w:rsidP="00F061AD">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B38058" w14:textId="77777777" w:rsidR="00F061AD" w:rsidRPr="00530768" w:rsidRDefault="00F061AD" w:rsidP="00F061AD">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4A4F97E5" w14:textId="77777777" w:rsidR="00F061AD" w:rsidRPr="00530768" w:rsidRDefault="00F061AD" w:rsidP="00F061AD">
            <w:pPr>
              <w:suppressAutoHyphens w:val="0"/>
              <w:rPr>
                <w:sz w:val="18"/>
                <w:szCs w:val="18"/>
                <w:lang w:eastAsia="pl-PL"/>
              </w:rPr>
            </w:pPr>
          </w:p>
        </w:tc>
      </w:tr>
      <w:tr w:rsidR="00FA671D" w:rsidRPr="00530768" w14:paraId="76FDB00D" w14:textId="77777777" w:rsidTr="000622E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2C56D9" w14:textId="77777777" w:rsidR="00FA671D" w:rsidRPr="00530768" w:rsidRDefault="00FA671D" w:rsidP="00F061AD">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0C8AC4" w14:textId="77777777" w:rsidR="00FA671D" w:rsidRPr="00530768" w:rsidRDefault="00FA671D" w:rsidP="00F061AD">
            <w:pPr>
              <w:rPr>
                <w:sz w:val="18"/>
                <w:szCs w:val="18"/>
              </w:rPr>
            </w:pPr>
            <w:r w:rsidRPr="00530768">
              <w:rPr>
                <w:sz w:val="18"/>
                <w:szCs w:val="18"/>
                <w:lang w:eastAsia="pl-PL"/>
              </w:rPr>
              <w:t xml:space="preserve">Zapewniająca minimum </w:t>
            </w:r>
            <w:r w:rsidRPr="00530768">
              <w:rPr>
                <w:b/>
                <w:sz w:val="18"/>
                <w:szCs w:val="18"/>
                <w:lang w:eastAsia="pl-PL"/>
              </w:rPr>
              <w:t xml:space="preserve">1857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33344311" w14:textId="77777777" w:rsidR="00FA671D" w:rsidRPr="00530768" w:rsidRDefault="00FA671D" w:rsidP="00F061AD">
            <w:pPr>
              <w:suppressAutoHyphens w:val="0"/>
              <w:rPr>
                <w:sz w:val="18"/>
                <w:szCs w:val="18"/>
                <w:lang w:eastAsia="pl-PL"/>
              </w:rPr>
            </w:pPr>
            <w:r w:rsidRPr="00530768">
              <w:rPr>
                <w:sz w:val="18"/>
                <w:szCs w:val="18"/>
                <w:lang w:eastAsia="pl-PL"/>
              </w:rPr>
              <w:t>Liczba punktów:</w:t>
            </w:r>
          </w:p>
        </w:tc>
      </w:tr>
      <w:tr w:rsidR="00FA671D" w:rsidRPr="00530768" w14:paraId="529FF9E3" w14:textId="77777777" w:rsidTr="000622E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57CA7F" w14:textId="77777777" w:rsidR="00FA671D" w:rsidRPr="00530768" w:rsidRDefault="00FA671D" w:rsidP="00F061AD">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005A02" w14:textId="77777777" w:rsidR="00FA671D" w:rsidRPr="00530768" w:rsidRDefault="00FA671D" w:rsidP="00F061A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489B98C" w14:textId="77777777" w:rsidR="00FA671D" w:rsidRPr="00530768" w:rsidRDefault="00FA671D" w:rsidP="00F061AD">
            <w:pPr>
              <w:suppressAutoHyphens w:val="0"/>
              <w:rPr>
                <w:sz w:val="18"/>
                <w:szCs w:val="18"/>
                <w:lang w:eastAsia="pl-PL"/>
              </w:rPr>
            </w:pPr>
            <w:r w:rsidRPr="00530768">
              <w:rPr>
                <w:sz w:val="18"/>
                <w:szCs w:val="18"/>
                <w:lang w:eastAsia="pl-PL"/>
              </w:rPr>
              <w:t>Producent i model:</w:t>
            </w:r>
          </w:p>
        </w:tc>
      </w:tr>
      <w:tr w:rsidR="00F061AD" w:rsidRPr="00530768" w14:paraId="5A31BBFA"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4264FC" w14:textId="77777777" w:rsidR="00F061AD" w:rsidRPr="00530768" w:rsidRDefault="00F061AD" w:rsidP="00F061AD">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290A7D" w14:textId="77777777" w:rsidR="00F061AD" w:rsidRPr="00530768" w:rsidRDefault="00F061AD" w:rsidP="00F061AD">
            <w:pPr>
              <w:rPr>
                <w:sz w:val="18"/>
                <w:szCs w:val="18"/>
              </w:rPr>
            </w:pPr>
            <w:r w:rsidRPr="00530768">
              <w:rPr>
                <w:sz w:val="18"/>
                <w:szCs w:val="18"/>
                <w:lang w:eastAsia="pl-PL"/>
              </w:rPr>
              <w:t>Współdzielona lub dedykowana min 2GB RAM</w:t>
            </w:r>
          </w:p>
        </w:tc>
        <w:tc>
          <w:tcPr>
            <w:tcW w:w="1489" w:type="pct"/>
            <w:tcBorders>
              <w:top w:val="single" w:sz="6" w:space="0" w:color="000000"/>
              <w:left w:val="single" w:sz="6" w:space="0" w:color="000000"/>
              <w:bottom w:val="single" w:sz="6" w:space="0" w:color="000000"/>
              <w:right w:val="single" w:sz="6" w:space="0" w:color="000000"/>
            </w:tcBorders>
          </w:tcPr>
          <w:p w14:paraId="25842951" w14:textId="77777777" w:rsidR="00F061AD" w:rsidRPr="00530768" w:rsidRDefault="00F061AD" w:rsidP="00F061AD">
            <w:pPr>
              <w:suppressAutoHyphens w:val="0"/>
              <w:rPr>
                <w:sz w:val="18"/>
                <w:szCs w:val="18"/>
                <w:lang w:eastAsia="pl-PL"/>
              </w:rPr>
            </w:pPr>
          </w:p>
        </w:tc>
      </w:tr>
      <w:tr w:rsidR="00F061AD" w:rsidRPr="00530768" w14:paraId="64897EA8"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053E76" w14:textId="77777777" w:rsidR="00F061AD" w:rsidRPr="00530768" w:rsidRDefault="00F061AD" w:rsidP="00F061AD">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3A0A24" w14:textId="77777777" w:rsidR="00F061AD" w:rsidRPr="00530768" w:rsidRDefault="00F061AD" w:rsidP="00F061AD">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2AA3AF51" w14:textId="77777777" w:rsidR="00F061AD" w:rsidRPr="00530768" w:rsidRDefault="00F061AD" w:rsidP="00F061AD">
            <w:pPr>
              <w:suppressAutoHyphens w:val="0"/>
              <w:rPr>
                <w:sz w:val="18"/>
                <w:szCs w:val="18"/>
                <w:lang w:eastAsia="pl-PL"/>
              </w:rPr>
            </w:pPr>
          </w:p>
        </w:tc>
      </w:tr>
      <w:tr w:rsidR="00F061AD" w:rsidRPr="00530768" w14:paraId="73EE0A91" w14:textId="77777777" w:rsidTr="00D534F9">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CCDC46" w14:textId="77777777" w:rsidR="00F061AD" w:rsidRPr="00530768" w:rsidRDefault="00F061AD" w:rsidP="00F061AD">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2B0E26" w14:textId="77777777" w:rsidR="00F061AD" w:rsidRPr="00530768" w:rsidRDefault="00F061AD" w:rsidP="00F061AD">
            <w:pPr>
              <w:rPr>
                <w:sz w:val="18"/>
                <w:szCs w:val="18"/>
                <w:lang w:eastAsia="pl-PL"/>
              </w:rPr>
            </w:pPr>
            <w:r w:rsidRPr="00530768">
              <w:rPr>
                <w:sz w:val="18"/>
                <w:szCs w:val="18"/>
                <w:lang w:eastAsia="pl-PL"/>
              </w:rPr>
              <w:t>Minimum 1 Mpix ze sprzętową zaślepką</w:t>
            </w:r>
          </w:p>
        </w:tc>
        <w:tc>
          <w:tcPr>
            <w:tcW w:w="1489" w:type="pct"/>
            <w:tcBorders>
              <w:top w:val="single" w:sz="6" w:space="0" w:color="000000"/>
              <w:left w:val="single" w:sz="6" w:space="0" w:color="000000"/>
              <w:bottom w:val="single" w:sz="6" w:space="0" w:color="000000"/>
              <w:right w:val="single" w:sz="6" w:space="0" w:color="000000"/>
            </w:tcBorders>
          </w:tcPr>
          <w:p w14:paraId="75CA7B6D" w14:textId="77777777" w:rsidR="00F061AD" w:rsidRPr="00530768" w:rsidRDefault="00F061AD" w:rsidP="00F061AD">
            <w:pPr>
              <w:suppressAutoHyphens w:val="0"/>
              <w:rPr>
                <w:sz w:val="18"/>
                <w:szCs w:val="18"/>
                <w:lang w:eastAsia="pl-PL"/>
              </w:rPr>
            </w:pPr>
          </w:p>
        </w:tc>
      </w:tr>
      <w:tr w:rsidR="00F061AD" w:rsidRPr="009F3A08" w14:paraId="16A162CB"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185431" w14:textId="77777777" w:rsidR="00F061AD" w:rsidRPr="00530768" w:rsidRDefault="00F061AD" w:rsidP="00F061AD">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62847C" w14:textId="77777777" w:rsidR="00F061AD" w:rsidRPr="00530768" w:rsidRDefault="00F061AD" w:rsidP="00F061AD">
            <w:pPr>
              <w:rPr>
                <w:sz w:val="18"/>
                <w:szCs w:val="18"/>
                <w:lang w:val="en-US" w:eastAsia="pl-PL"/>
              </w:rPr>
            </w:pPr>
            <w:r w:rsidRPr="00530768">
              <w:rPr>
                <w:sz w:val="18"/>
                <w:szCs w:val="18"/>
                <w:lang w:val="en-US" w:eastAsia="pl-PL"/>
              </w:rPr>
              <w:t>Wi-Fi 6 (802.11 a/b/g/n/ac/ax)</w:t>
            </w:r>
          </w:p>
          <w:p w14:paraId="1C817B17" w14:textId="77777777" w:rsidR="00F061AD" w:rsidRPr="00530768" w:rsidRDefault="00F061AD" w:rsidP="00F061AD">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2E5BE65E" w14:textId="77777777" w:rsidR="00F061AD" w:rsidRPr="00530768" w:rsidRDefault="00F061AD" w:rsidP="00F061AD">
            <w:pPr>
              <w:suppressAutoHyphens w:val="0"/>
              <w:rPr>
                <w:sz w:val="18"/>
                <w:szCs w:val="18"/>
                <w:lang w:val="en-US" w:eastAsia="pl-PL"/>
              </w:rPr>
            </w:pPr>
          </w:p>
        </w:tc>
      </w:tr>
      <w:tr w:rsidR="00F061AD" w:rsidRPr="00530768" w14:paraId="1F566313"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57B387" w14:textId="77777777" w:rsidR="00F061AD" w:rsidRPr="00530768" w:rsidRDefault="00F061AD" w:rsidP="00F061AD">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8F1B35" w14:textId="77777777" w:rsidR="00F061AD" w:rsidRPr="00530768" w:rsidRDefault="00F061AD" w:rsidP="00F061AD">
            <w:pPr>
              <w:rPr>
                <w:sz w:val="18"/>
                <w:szCs w:val="18"/>
                <w:lang w:val="en-US" w:eastAsia="pl-PL"/>
              </w:rPr>
            </w:pPr>
            <w:r w:rsidRPr="00530768">
              <w:rPr>
                <w:sz w:val="18"/>
                <w:szCs w:val="18"/>
                <w:lang w:val="en-US" w:eastAsia="pl-PL"/>
              </w:rPr>
              <w:t>USB 3.1 Gen. 1 (USB 3.0) – min. 2 szt.</w:t>
            </w:r>
          </w:p>
          <w:p w14:paraId="78139FEF" w14:textId="77777777" w:rsidR="00F061AD" w:rsidRPr="00530768" w:rsidRDefault="00F061AD" w:rsidP="00F061AD">
            <w:pPr>
              <w:rPr>
                <w:sz w:val="18"/>
                <w:szCs w:val="18"/>
                <w:lang w:eastAsia="pl-PL"/>
              </w:rPr>
            </w:pPr>
            <w:r w:rsidRPr="00530768">
              <w:rPr>
                <w:sz w:val="18"/>
                <w:szCs w:val="18"/>
                <w:lang w:eastAsia="pl-PL"/>
              </w:rPr>
              <w:t>USB Typu-C – min. 1 szt.</w:t>
            </w:r>
          </w:p>
          <w:p w14:paraId="23EB924E" w14:textId="77777777" w:rsidR="00F061AD" w:rsidRPr="00530768" w:rsidRDefault="00F061AD" w:rsidP="00F061AD">
            <w:pPr>
              <w:rPr>
                <w:sz w:val="18"/>
                <w:szCs w:val="18"/>
                <w:lang w:eastAsia="pl-PL"/>
              </w:rPr>
            </w:pPr>
            <w:r w:rsidRPr="00530768">
              <w:rPr>
                <w:sz w:val="18"/>
                <w:szCs w:val="18"/>
                <w:lang w:eastAsia="pl-PL"/>
              </w:rPr>
              <w:t>HDMI - 1 szt.</w:t>
            </w:r>
          </w:p>
          <w:p w14:paraId="1F588531" w14:textId="77777777" w:rsidR="00F061AD" w:rsidRPr="00530768" w:rsidRDefault="00F061AD" w:rsidP="00F061AD">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21FA6DE3" w14:textId="77777777" w:rsidR="00F061AD" w:rsidRPr="00530768" w:rsidRDefault="00F061AD" w:rsidP="00F061AD">
            <w:pPr>
              <w:suppressAutoHyphens w:val="0"/>
              <w:rPr>
                <w:sz w:val="18"/>
                <w:szCs w:val="18"/>
                <w:lang w:eastAsia="pl-PL"/>
              </w:rPr>
            </w:pPr>
          </w:p>
        </w:tc>
      </w:tr>
      <w:tr w:rsidR="00F061AD" w:rsidRPr="00530768" w14:paraId="6308F1C0"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239FED" w14:textId="77777777" w:rsidR="00F061AD" w:rsidRPr="00530768" w:rsidRDefault="00F061AD" w:rsidP="00F061AD">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BB20A4" w14:textId="77777777" w:rsidR="00F061AD" w:rsidRPr="00530768" w:rsidRDefault="00F061AD" w:rsidP="00F061AD">
            <w:pPr>
              <w:rPr>
                <w:sz w:val="18"/>
                <w:szCs w:val="18"/>
                <w:lang w:eastAsia="pl-PL"/>
              </w:rPr>
            </w:pPr>
            <w:r w:rsidRPr="00530768">
              <w:rPr>
                <w:sz w:val="18"/>
                <w:szCs w:val="18"/>
                <w:lang w:eastAsia="pl-PL"/>
              </w:rPr>
              <w:t>Układ US międzynarodowy</w:t>
            </w:r>
          </w:p>
        </w:tc>
        <w:tc>
          <w:tcPr>
            <w:tcW w:w="1489" w:type="pct"/>
            <w:tcBorders>
              <w:top w:val="single" w:sz="6" w:space="0" w:color="000000"/>
              <w:left w:val="single" w:sz="6" w:space="0" w:color="000000"/>
              <w:bottom w:val="single" w:sz="6" w:space="0" w:color="000000"/>
              <w:right w:val="single" w:sz="6" w:space="0" w:color="000000"/>
            </w:tcBorders>
          </w:tcPr>
          <w:p w14:paraId="02DFE961" w14:textId="77777777" w:rsidR="00F061AD" w:rsidRPr="00530768" w:rsidRDefault="00F061AD" w:rsidP="00F061AD">
            <w:pPr>
              <w:suppressAutoHyphens w:val="0"/>
              <w:rPr>
                <w:sz w:val="18"/>
                <w:szCs w:val="18"/>
                <w:lang w:eastAsia="pl-PL"/>
              </w:rPr>
            </w:pPr>
          </w:p>
        </w:tc>
      </w:tr>
      <w:tr w:rsidR="00F061AD" w:rsidRPr="00530768" w14:paraId="49DB7472"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2F3679" w14:textId="77777777" w:rsidR="00F061AD" w:rsidRPr="00530768" w:rsidRDefault="00F061AD" w:rsidP="00F061AD">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49AF73" w14:textId="77777777" w:rsidR="00F061AD" w:rsidRPr="00530768" w:rsidRDefault="00F061AD" w:rsidP="00F061AD">
            <w:pPr>
              <w:rPr>
                <w:sz w:val="18"/>
                <w:szCs w:val="18"/>
                <w:lang w:eastAsia="pl-PL"/>
              </w:rPr>
            </w:pPr>
            <w:r w:rsidRPr="00530768">
              <w:rPr>
                <w:sz w:val="18"/>
                <w:szCs w:val="18"/>
                <w:lang w:eastAsia="pl-PL"/>
              </w:rPr>
              <w:t xml:space="preserve">19,3 mm +- 2 mm </w:t>
            </w:r>
          </w:p>
        </w:tc>
        <w:tc>
          <w:tcPr>
            <w:tcW w:w="1489" w:type="pct"/>
            <w:tcBorders>
              <w:top w:val="single" w:sz="6" w:space="0" w:color="000000"/>
              <w:left w:val="single" w:sz="6" w:space="0" w:color="000000"/>
              <w:bottom w:val="single" w:sz="6" w:space="0" w:color="000000"/>
              <w:right w:val="single" w:sz="6" w:space="0" w:color="000000"/>
            </w:tcBorders>
          </w:tcPr>
          <w:p w14:paraId="4CDCB368" w14:textId="77777777" w:rsidR="00F061AD" w:rsidRPr="00530768" w:rsidRDefault="00F061AD" w:rsidP="00F061AD">
            <w:pPr>
              <w:suppressAutoHyphens w:val="0"/>
              <w:rPr>
                <w:sz w:val="18"/>
                <w:szCs w:val="18"/>
                <w:lang w:eastAsia="pl-PL"/>
              </w:rPr>
            </w:pPr>
          </w:p>
        </w:tc>
      </w:tr>
      <w:tr w:rsidR="00F061AD" w:rsidRPr="00530768" w14:paraId="0461D0D0"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0F2730" w14:textId="77777777" w:rsidR="00F061AD" w:rsidRPr="00530768" w:rsidRDefault="00F061AD" w:rsidP="00F061AD">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5F13E2" w14:textId="77777777" w:rsidR="00F061AD" w:rsidRPr="00530768" w:rsidRDefault="00F061AD" w:rsidP="00F061AD">
            <w:pPr>
              <w:rPr>
                <w:sz w:val="18"/>
                <w:szCs w:val="18"/>
                <w:lang w:eastAsia="pl-PL"/>
              </w:rPr>
            </w:pPr>
            <w:r w:rsidRPr="00530768">
              <w:rPr>
                <w:sz w:val="18"/>
                <w:szCs w:val="18"/>
                <w:lang w:eastAsia="pl-PL"/>
              </w:rPr>
              <w:t>322  mm +- 3 mm</w:t>
            </w:r>
          </w:p>
        </w:tc>
        <w:tc>
          <w:tcPr>
            <w:tcW w:w="1489" w:type="pct"/>
            <w:tcBorders>
              <w:top w:val="single" w:sz="6" w:space="0" w:color="000000"/>
              <w:left w:val="single" w:sz="6" w:space="0" w:color="000000"/>
              <w:bottom w:val="single" w:sz="6" w:space="0" w:color="000000"/>
              <w:right w:val="single" w:sz="6" w:space="0" w:color="000000"/>
            </w:tcBorders>
          </w:tcPr>
          <w:p w14:paraId="158AAED5" w14:textId="77777777" w:rsidR="00F061AD" w:rsidRPr="00530768" w:rsidRDefault="00F061AD" w:rsidP="00F061AD">
            <w:pPr>
              <w:suppressAutoHyphens w:val="0"/>
              <w:rPr>
                <w:sz w:val="18"/>
                <w:szCs w:val="18"/>
                <w:lang w:eastAsia="pl-PL"/>
              </w:rPr>
            </w:pPr>
          </w:p>
        </w:tc>
      </w:tr>
      <w:tr w:rsidR="00F061AD" w:rsidRPr="00530768" w14:paraId="3BC9C491"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946E37" w14:textId="77777777" w:rsidR="00F061AD" w:rsidRPr="00530768" w:rsidRDefault="00F061AD" w:rsidP="00F061AD">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5505BA" w14:textId="77777777" w:rsidR="00F061AD" w:rsidRPr="00530768" w:rsidRDefault="00F061AD" w:rsidP="00F061AD">
            <w:pPr>
              <w:rPr>
                <w:sz w:val="18"/>
                <w:szCs w:val="18"/>
                <w:lang w:eastAsia="pl-PL"/>
              </w:rPr>
            </w:pPr>
            <w:r w:rsidRPr="00530768">
              <w:rPr>
                <w:sz w:val="18"/>
                <w:szCs w:val="18"/>
                <w:lang w:eastAsia="pl-PL"/>
              </w:rPr>
              <w:t>212  mm +- 3 mm</w:t>
            </w:r>
          </w:p>
        </w:tc>
        <w:tc>
          <w:tcPr>
            <w:tcW w:w="1489" w:type="pct"/>
            <w:tcBorders>
              <w:top w:val="single" w:sz="6" w:space="0" w:color="000000"/>
              <w:left w:val="single" w:sz="6" w:space="0" w:color="000000"/>
              <w:bottom w:val="single" w:sz="6" w:space="0" w:color="000000"/>
              <w:right w:val="single" w:sz="6" w:space="0" w:color="000000"/>
            </w:tcBorders>
          </w:tcPr>
          <w:p w14:paraId="5CC990ED" w14:textId="77777777" w:rsidR="00F061AD" w:rsidRPr="00530768" w:rsidRDefault="00F061AD" w:rsidP="00F061AD">
            <w:pPr>
              <w:suppressAutoHyphens w:val="0"/>
              <w:rPr>
                <w:sz w:val="18"/>
                <w:szCs w:val="18"/>
                <w:lang w:eastAsia="pl-PL"/>
              </w:rPr>
            </w:pPr>
          </w:p>
        </w:tc>
      </w:tr>
      <w:tr w:rsidR="00F061AD" w:rsidRPr="00530768" w14:paraId="1CB4F113"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86BACE" w14:textId="77777777" w:rsidR="00F061AD" w:rsidRPr="00530768" w:rsidRDefault="00F061AD" w:rsidP="00F061AD">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B9394B" w14:textId="77777777" w:rsidR="00F061AD" w:rsidRPr="00530768" w:rsidRDefault="00F061AD" w:rsidP="00F061AD">
            <w:pPr>
              <w:rPr>
                <w:sz w:val="18"/>
                <w:szCs w:val="18"/>
                <w:lang w:eastAsia="pl-PL"/>
              </w:rPr>
            </w:pPr>
            <w:r w:rsidRPr="00530768">
              <w:rPr>
                <w:sz w:val="18"/>
                <w:szCs w:val="18"/>
                <w:lang w:eastAsia="pl-PL"/>
              </w:rPr>
              <w:t>1,42  kg (z baterią)  +- 0,2 kg</w:t>
            </w:r>
          </w:p>
        </w:tc>
        <w:tc>
          <w:tcPr>
            <w:tcW w:w="1489" w:type="pct"/>
            <w:tcBorders>
              <w:top w:val="single" w:sz="6" w:space="0" w:color="000000"/>
              <w:left w:val="single" w:sz="6" w:space="0" w:color="000000"/>
              <w:bottom w:val="single" w:sz="6" w:space="0" w:color="000000"/>
              <w:right w:val="single" w:sz="6" w:space="0" w:color="000000"/>
            </w:tcBorders>
          </w:tcPr>
          <w:p w14:paraId="11D7BE87" w14:textId="77777777" w:rsidR="00F061AD" w:rsidRPr="00530768" w:rsidRDefault="00F061AD" w:rsidP="00F061AD">
            <w:pPr>
              <w:suppressAutoHyphens w:val="0"/>
              <w:rPr>
                <w:sz w:val="18"/>
                <w:szCs w:val="18"/>
                <w:lang w:eastAsia="pl-PL"/>
              </w:rPr>
            </w:pPr>
          </w:p>
        </w:tc>
      </w:tr>
      <w:tr w:rsidR="00F061AD" w:rsidRPr="00530768" w14:paraId="0D357E9E"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9129EF" w14:textId="77777777" w:rsidR="00F061AD" w:rsidRPr="00530768" w:rsidRDefault="00F061AD" w:rsidP="00F061AD">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02B355" w14:textId="77777777" w:rsidR="00F061AD" w:rsidRPr="00530768" w:rsidRDefault="00F061AD" w:rsidP="00F061AD">
            <w:pPr>
              <w:rPr>
                <w:sz w:val="18"/>
                <w:szCs w:val="18"/>
                <w:lang w:eastAsia="pl-PL"/>
              </w:rPr>
            </w:pPr>
            <w:r w:rsidRPr="00530768">
              <w:rPr>
                <w:sz w:val="18"/>
                <w:szCs w:val="18"/>
                <w:lang w:eastAsia="pl-PL"/>
              </w:rPr>
              <w:t>Aluminiowa pokrywa matrycy</w:t>
            </w:r>
          </w:p>
          <w:p w14:paraId="72A680DE" w14:textId="77777777" w:rsidR="00F061AD" w:rsidRPr="00530768" w:rsidRDefault="00F061AD" w:rsidP="00F061AD">
            <w:pPr>
              <w:rPr>
                <w:sz w:val="18"/>
                <w:szCs w:val="18"/>
                <w:lang w:eastAsia="pl-PL"/>
              </w:rPr>
            </w:pPr>
            <w:r w:rsidRPr="00530768">
              <w:rPr>
                <w:sz w:val="18"/>
                <w:szCs w:val="18"/>
                <w:lang w:eastAsia="pl-PL"/>
              </w:rPr>
              <w:t>Wielodotykowy  touchpad</w:t>
            </w:r>
          </w:p>
          <w:p w14:paraId="78AABF4E" w14:textId="77777777" w:rsidR="00F061AD" w:rsidRPr="00530768" w:rsidRDefault="00F061AD" w:rsidP="00F061AD">
            <w:pPr>
              <w:rPr>
                <w:sz w:val="18"/>
                <w:szCs w:val="18"/>
                <w:lang w:eastAsia="pl-PL"/>
              </w:rPr>
            </w:pPr>
            <w:r w:rsidRPr="00530768">
              <w:rPr>
                <w:sz w:val="18"/>
                <w:szCs w:val="18"/>
                <w:lang w:eastAsia="pl-PL"/>
              </w:rPr>
              <w:t>Podświetlenie klawiatury</w:t>
            </w:r>
          </w:p>
          <w:p w14:paraId="4979FA83" w14:textId="77777777" w:rsidR="00F061AD" w:rsidRPr="00530768" w:rsidRDefault="00F061AD" w:rsidP="00F061AD">
            <w:pPr>
              <w:rPr>
                <w:sz w:val="18"/>
                <w:szCs w:val="18"/>
                <w:lang w:eastAsia="pl-PL"/>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678C5213" w14:textId="77777777" w:rsidR="00F061AD" w:rsidRPr="00530768" w:rsidRDefault="00F061AD" w:rsidP="00F061AD">
            <w:pPr>
              <w:suppressAutoHyphens w:val="0"/>
              <w:rPr>
                <w:sz w:val="18"/>
                <w:szCs w:val="18"/>
                <w:lang w:eastAsia="pl-PL"/>
              </w:rPr>
            </w:pPr>
          </w:p>
        </w:tc>
      </w:tr>
      <w:tr w:rsidR="00F061AD" w:rsidRPr="00530768" w14:paraId="5AA4A00A"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473376" w14:textId="77777777" w:rsidR="00F061AD" w:rsidRPr="00530768" w:rsidRDefault="00F061AD" w:rsidP="00F061AD">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8E1B52" w14:textId="77777777" w:rsidR="00F061AD" w:rsidRPr="00530768" w:rsidRDefault="00F061AD" w:rsidP="00F061AD">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6CBAF061" w14:textId="77777777" w:rsidR="00F061AD" w:rsidRPr="00530768" w:rsidRDefault="00F061AD" w:rsidP="00F061AD">
            <w:pPr>
              <w:suppressAutoHyphens w:val="0"/>
              <w:rPr>
                <w:sz w:val="18"/>
                <w:szCs w:val="18"/>
                <w:lang w:eastAsia="pl-PL"/>
              </w:rPr>
            </w:pPr>
          </w:p>
        </w:tc>
      </w:tr>
      <w:tr w:rsidR="00FA671D" w:rsidRPr="00530768" w14:paraId="17ACF47C" w14:textId="77777777" w:rsidTr="000622E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9C8190" w14:textId="77777777" w:rsidR="00FA671D" w:rsidRPr="00530768" w:rsidRDefault="00FA671D" w:rsidP="00F061AD">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235AAA" w14:textId="77777777" w:rsidR="00FA671D" w:rsidRPr="00530768" w:rsidRDefault="00FA671D" w:rsidP="00F061AD">
            <w:pPr>
              <w:rPr>
                <w:sz w:val="18"/>
                <w:szCs w:val="18"/>
                <w:lang w:eastAsia="pl-PL"/>
              </w:rPr>
            </w:pPr>
            <w:r w:rsidRPr="00530768">
              <w:rPr>
                <w:sz w:val="18"/>
                <w:szCs w:val="18"/>
                <w:lang w:eastAsia="pl-PL"/>
              </w:rPr>
              <w:t>- Preinstalowany przez  producenta sprzętu</w:t>
            </w:r>
          </w:p>
          <w:p w14:paraId="1259EE39" w14:textId="77777777" w:rsidR="00FA671D" w:rsidRPr="00530768" w:rsidRDefault="00FA671D" w:rsidP="00F061AD">
            <w:pPr>
              <w:rPr>
                <w:sz w:val="18"/>
                <w:szCs w:val="18"/>
                <w:lang w:eastAsia="pl-PL"/>
              </w:rPr>
            </w:pPr>
            <w:r w:rsidRPr="00530768">
              <w:rPr>
                <w:sz w:val="18"/>
                <w:szCs w:val="18"/>
                <w:lang w:eastAsia="pl-PL"/>
              </w:rPr>
              <w:lastRenderedPageBreak/>
              <w:t>- Posiadający wsparcie producenta sprzętu (sterowniki)</w:t>
            </w:r>
          </w:p>
          <w:p w14:paraId="1F14B89B" w14:textId="77777777" w:rsidR="00FA671D" w:rsidRPr="00530768" w:rsidRDefault="00FA671D" w:rsidP="00F061AD">
            <w:pPr>
              <w:rPr>
                <w:sz w:val="18"/>
                <w:szCs w:val="18"/>
                <w:lang w:eastAsia="pl-PL"/>
              </w:rPr>
            </w:pPr>
            <w:r w:rsidRPr="00530768">
              <w:rPr>
                <w:sz w:val="18"/>
                <w:szCs w:val="18"/>
                <w:lang w:eastAsia="pl-PL"/>
              </w:rPr>
              <w:t>- Posiadający wsparcie producenta systemu operacyjnego</w:t>
            </w:r>
          </w:p>
          <w:p w14:paraId="78FAD91D" w14:textId="77777777" w:rsidR="00FA671D" w:rsidRPr="00530768" w:rsidRDefault="00FA671D" w:rsidP="00F061AD">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4A682053" w14:textId="77777777" w:rsidR="00FA671D" w:rsidRPr="00530768" w:rsidRDefault="00FA671D" w:rsidP="00F061AD">
            <w:pPr>
              <w:suppressAutoHyphens w:val="0"/>
              <w:rPr>
                <w:sz w:val="18"/>
                <w:szCs w:val="18"/>
                <w:lang w:eastAsia="pl-PL"/>
              </w:rPr>
            </w:pPr>
            <w:r w:rsidRPr="00530768">
              <w:rPr>
                <w:sz w:val="18"/>
                <w:szCs w:val="18"/>
                <w:lang w:eastAsia="pl-PL"/>
              </w:rPr>
              <w:lastRenderedPageBreak/>
              <w:t>Parametry oferowane:</w:t>
            </w:r>
          </w:p>
        </w:tc>
      </w:tr>
      <w:tr w:rsidR="00FA671D" w:rsidRPr="00530768" w14:paraId="355A50BA" w14:textId="77777777" w:rsidTr="000622E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2BF4D7" w14:textId="77777777" w:rsidR="00FA671D" w:rsidRPr="00530768" w:rsidRDefault="00FA671D" w:rsidP="00F061AD">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5CB3FE" w14:textId="77777777" w:rsidR="00FA671D" w:rsidRPr="00530768" w:rsidRDefault="00FA671D" w:rsidP="00F061A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57219F2" w14:textId="77777777" w:rsidR="00FA671D" w:rsidRPr="00530768" w:rsidRDefault="00FA671D" w:rsidP="00F061AD">
            <w:pPr>
              <w:suppressAutoHyphens w:val="0"/>
              <w:rPr>
                <w:sz w:val="18"/>
                <w:szCs w:val="18"/>
                <w:lang w:eastAsia="pl-PL"/>
              </w:rPr>
            </w:pPr>
            <w:r w:rsidRPr="00530768">
              <w:rPr>
                <w:sz w:val="18"/>
                <w:szCs w:val="18"/>
                <w:lang w:eastAsia="pl-PL"/>
              </w:rPr>
              <w:t>Producent i nazwa:</w:t>
            </w:r>
          </w:p>
        </w:tc>
      </w:tr>
      <w:tr w:rsidR="00F061AD" w:rsidRPr="00530768" w14:paraId="28A03911"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D7B421" w14:textId="77777777" w:rsidR="00F061AD" w:rsidRPr="00530768" w:rsidRDefault="00F061AD" w:rsidP="00F061AD">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26378C" w14:textId="77777777" w:rsidR="00F061AD" w:rsidRPr="00530768" w:rsidRDefault="00F061AD" w:rsidP="00F061AD">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F2DBC5E" w14:textId="77777777" w:rsidR="00F061AD" w:rsidRPr="00530768" w:rsidRDefault="00F061AD" w:rsidP="00F061AD">
            <w:pPr>
              <w:suppressAutoHyphens w:val="0"/>
              <w:rPr>
                <w:sz w:val="18"/>
                <w:szCs w:val="18"/>
                <w:lang w:eastAsia="pl-PL"/>
              </w:rPr>
            </w:pPr>
          </w:p>
        </w:tc>
      </w:tr>
    </w:tbl>
    <w:p w14:paraId="25BA0FA1"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A671D" w:rsidRPr="00530768">
        <w:rPr>
          <w:sz w:val="18"/>
          <w:szCs w:val="18"/>
          <w:lang w:eastAsia="zh-CN"/>
        </w:rPr>
        <w:t>Lenovo IdeaPad 5‑14 i5‑1035G1/8GB/512/Win10</w:t>
      </w:r>
    </w:p>
    <w:p w14:paraId="6DF64DC8" w14:textId="77777777" w:rsidR="00E35D33" w:rsidRPr="00530768" w:rsidRDefault="00D534F9" w:rsidP="002E19B7">
      <w:pPr>
        <w:pStyle w:val="Akapitzlist"/>
        <w:keepNext/>
        <w:numPr>
          <w:ilvl w:val="6"/>
          <w:numId w:val="48"/>
        </w:numPr>
        <w:ind w:left="284" w:hanging="284"/>
        <w:rPr>
          <w:b/>
          <w:sz w:val="22"/>
          <w:szCs w:val="22"/>
        </w:rPr>
      </w:pPr>
      <w:r w:rsidRPr="00530768">
        <w:rPr>
          <w:b/>
          <w:sz w:val="22"/>
          <w:szCs w:val="22"/>
        </w:rPr>
        <w:t>Dysk</w:t>
      </w:r>
      <w:r w:rsidR="00FA671D" w:rsidRPr="00530768">
        <w:rPr>
          <w:b/>
          <w:sz w:val="22"/>
          <w:szCs w:val="22"/>
        </w:rPr>
        <w:t xml:space="preserve"> SSD</w:t>
      </w:r>
      <w:r w:rsidRPr="00530768">
        <w:rPr>
          <w:b/>
          <w:sz w:val="22"/>
          <w:szCs w:val="22"/>
        </w:rPr>
        <w:t xml:space="preserve"> zewnętrzny</w:t>
      </w:r>
      <w:r w:rsidR="00E35D33" w:rsidRPr="00530768">
        <w:rPr>
          <w:b/>
          <w:sz w:val="22"/>
          <w:szCs w:val="22"/>
        </w:rPr>
        <w:t xml:space="preserve"> – </w:t>
      </w:r>
      <w:r w:rsidRPr="00530768">
        <w:rPr>
          <w:b/>
          <w:sz w:val="22"/>
          <w:szCs w:val="22"/>
        </w:rPr>
        <w:t>1</w:t>
      </w:r>
      <w:r w:rsidR="00E35D33" w:rsidRPr="00530768">
        <w:rPr>
          <w:b/>
          <w:sz w:val="22"/>
          <w:szCs w:val="22"/>
        </w:rPr>
        <w:t xml:space="preserve"> sztuk</w:t>
      </w:r>
      <w:r w:rsidRPr="00530768">
        <w:rPr>
          <w:b/>
          <w:sz w:val="22"/>
          <w:szCs w:val="22"/>
        </w:rPr>
        <w:t>a</w:t>
      </w:r>
    </w:p>
    <w:p w14:paraId="1D12D7A3"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30234600-4 Pamięć flash</w:t>
      </w:r>
      <w:r w:rsidRPr="00530768">
        <w:rPr>
          <w:sz w:val="22"/>
          <w:szCs w:val="22"/>
        </w:rPr>
        <w:t>)</w:t>
      </w:r>
    </w:p>
    <w:p w14:paraId="76E743EE"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125F8C0"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1AC73D86"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8C497D2"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901245D"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BDCCBCA"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6082F393"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FA671D" w:rsidRPr="00530768" w14:paraId="6F4C081B" w14:textId="77777777" w:rsidTr="000622E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88FFF77" w14:textId="77777777" w:rsidR="00FA671D" w:rsidRPr="00530768" w:rsidRDefault="00FA671D" w:rsidP="00FA671D">
            <w:pPr>
              <w:rPr>
                <w:b/>
                <w:bCs/>
                <w:sz w:val="18"/>
                <w:szCs w:val="18"/>
                <w:lang w:eastAsia="pl-PL"/>
              </w:rPr>
            </w:pPr>
            <w:r w:rsidRPr="00530768">
              <w:rPr>
                <w:rFonts w:cstheme="minorHAnsi"/>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7486480" w14:textId="77777777" w:rsidR="00FA671D" w:rsidRPr="00530768" w:rsidRDefault="00FA671D" w:rsidP="00FA671D">
            <w:pPr>
              <w:rPr>
                <w:sz w:val="18"/>
                <w:szCs w:val="18"/>
                <w:lang w:eastAsia="pl-PL"/>
              </w:rPr>
            </w:pPr>
            <w:r w:rsidRPr="00530768">
              <w:rPr>
                <w:rFonts w:cstheme="minorHAnsi"/>
                <w:sz w:val="18"/>
                <w:lang w:eastAsia="pl-PL"/>
              </w:rPr>
              <w:t>Zewnętrzny SSD</w:t>
            </w:r>
          </w:p>
        </w:tc>
        <w:tc>
          <w:tcPr>
            <w:tcW w:w="1489" w:type="pct"/>
            <w:tcBorders>
              <w:top w:val="single" w:sz="6" w:space="0" w:color="000000"/>
              <w:left w:val="single" w:sz="6" w:space="0" w:color="000000"/>
              <w:right w:val="single" w:sz="6" w:space="0" w:color="000000"/>
            </w:tcBorders>
          </w:tcPr>
          <w:p w14:paraId="2F446E66" w14:textId="77777777" w:rsidR="00FA671D" w:rsidRPr="00530768" w:rsidRDefault="00FA671D" w:rsidP="00FA671D">
            <w:pPr>
              <w:suppressAutoHyphens w:val="0"/>
              <w:rPr>
                <w:sz w:val="18"/>
                <w:szCs w:val="18"/>
                <w:lang w:eastAsia="pl-PL"/>
              </w:rPr>
            </w:pPr>
          </w:p>
        </w:tc>
      </w:tr>
      <w:tr w:rsidR="00FA671D" w:rsidRPr="00530768" w14:paraId="326925EF" w14:textId="77777777" w:rsidTr="000622E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2DFF7D5" w14:textId="77777777" w:rsidR="00FA671D" w:rsidRPr="00530768" w:rsidRDefault="00FA671D" w:rsidP="00FA671D">
            <w:pPr>
              <w:rPr>
                <w:b/>
                <w:bCs/>
                <w:sz w:val="18"/>
                <w:szCs w:val="18"/>
                <w:lang w:eastAsia="pl-PL"/>
              </w:rPr>
            </w:pPr>
            <w:r w:rsidRPr="00530768">
              <w:rPr>
                <w:rFonts w:cstheme="minorHAnsi"/>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5338250" w14:textId="77777777" w:rsidR="00FA671D" w:rsidRPr="00530768" w:rsidRDefault="00FA671D" w:rsidP="00FA671D">
            <w:pPr>
              <w:rPr>
                <w:sz w:val="18"/>
                <w:szCs w:val="18"/>
                <w:lang w:eastAsia="pl-PL"/>
              </w:rPr>
            </w:pPr>
            <w:r w:rsidRPr="00530768">
              <w:rPr>
                <w:rFonts w:cstheme="minorHAnsi"/>
                <w:sz w:val="18"/>
                <w:lang w:eastAsia="pl-PL"/>
              </w:rPr>
              <w:t>USB 3.0 zintegrowany kabel</w:t>
            </w:r>
          </w:p>
        </w:tc>
        <w:tc>
          <w:tcPr>
            <w:tcW w:w="1489" w:type="pct"/>
            <w:tcBorders>
              <w:top w:val="single" w:sz="6" w:space="0" w:color="000000"/>
              <w:left w:val="single" w:sz="6" w:space="0" w:color="000000"/>
              <w:bottom w:val="single" w:sz="6" w:space="0" w:color="000000"/>
              <w:right w:val="single" w:sz="6" w:space="0" w:color="000000"/>
            </w:tcBorders>
          </w:tcPr>
          <w:p w14:paraId="541B3265" w14:textId="77777777" w:rsidR="00FA671D" w:rsidRPr="00530768" w:rsidRDefault="00FA671D" w:rsidP="00FA671D">
            <w:pPr>
              <w:suppressAutoHyphens w:val="0"/>
              <w:rPr>
                <w:sz w:val="18"/>
                <w:szCs w:val="18"/>
                <w:lang w:eastAsia="pl-PL"/>
              </w:rPr>
            </w:pPr>
          </w:p>
        </w:tc>
      </w:tr>
      <w:tr w:rsidR="00FA671D" w:rsidRPr="00530768" w14:paraId="36A6C0C7" w14:textId="77777777" w:rsidTr="000622E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E1021E" w14:textId="77777777" w:rsidR="00FA671D" w:rsidRPr="00530768" w:rsidRDefault="00FA671D" w:rsidP="00FA671D">
            <w:pPr>
              <w:rPr>
                <w:b/>
                <w:bCs/>
                <w:sz w:val="18"/>
                <w:szCs w:val="18"/>
                <w:lang w:eastAsia="pl-PL"/>
              </w:rPr>
            </w:pPr>
            <w:r w:rsidRPr="00530768">
              <w:rPr>
                <w:rFonts w:cstheme="minorHAnsi"/>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1AE689" w14:textId="77777777" w:rsidR="00FA671D" w:rsidRPr="00530768" w:rsidRDefault="00FA671D" w:rsidP="00FA671D">
            <w:pPr>
              <w:rPr>
                <w:sz w:val="18"/>
                <w:szCs w:val="18"/>
                <w:lang w:eastAsia="pl-PL"/>
              </w:rPr>
            </w:pPr>
            <w:r w:rsidRPr="00530768">
              <w:rPr>
                <w:rFonts w:cstheme="minorHAnsi"/>
                <w:sz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000ABAA3" w14:textId="77777777" w:rsidR="00FA671D" w:rsidRPr="00530768" w:rsidRDefault="00FA671D" w:rsidP="00FA671D">
            <w:pPr>
              <w:suppressAutoHyphens w:val="0"/>
              <w:rPr>
                <w:sz w:val="18"/>
                <w:szCs w:val="18"/>
                <w:lang w:eastAsia="pl-PL"/>
              </w:rPr>
            </w:pPr>
          </w:p>
        </w:tc>
      </w:tr>
      <w:tr w:rsidR="00FA671D" w:rsidRPr="00530768" w14:paraId="37B77626" w14:textId="77777777" w:rsidTr="000622E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3E7529" w14:textId="77777777" w:rsidR="00FA671D" w:rsidRPr="00530768" w:rsidRDefault="00FA671D" w:rsidP="00FA671D">
            <w:pPr>
              <w:rPr>
                <w:b/>
                <w:bCs/>
                <w:sz w:val="18"/>
                <w:szCs w:val="18"/>
                <w:lang w:eastAsia="pl-PL"/>
              </w:rPr>
            </w:pPr>
            <w:r w:rsidRPr="00530768">
              <w:rPr>
                <w:rFonts w:cstheme="minorHAnsi"/>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217193" w14:textId="77777777" w:rsidR="00FA671D" w:rsidRPr="00530768" w:rsidRDefault="00FA671D" w:rsidP="00FA671D">
            <w:pPr>
              <w:rPr>
                <w:sz w:val="18"/>
                <w:szCs w:val="18"/>
                <w:lang w:eastAsia="pl-PL"/>
              </w:rPr>
            </w:pPr>
            <w:r w:rsidRPr="00530768">
              <w:rPr>
                <w:rFonts w:cstheme="minorHAnsi"/>
                <w:sz w:val="18"/>
                <w:lang w:eastAsia="pl-PL"/>
              </w:rPr>
              <w:t xml:space="preserve">10 mm +/- 2 mm </w:t>
            </w:r>
          </w:p>
        </w:tc>
        <w:tc>
          <w:tcPr>
            <w:tcW w:w="1489" w:type="pct"/>
            <w:tcBorders>
              <w:top w:val="single" w:sz="6" w:space="0" w:color="000000"/>
              <w:left w:val="single" w:sz="6" w:space="0" w:color="000000"/>
              <w:bottom w:val="single" w:sz="6" w:space="0" w:color="000000"/>
              <w:right w:val="single" w:sz="6" w:space="0" w:color="000000"/>
            </w:tcBorders>
          </w:tcPr>
          <w:p w14:paraId="3F0ED969" w14:textId="77777777" w:rsidR="00FA671D" w:rsidRPr="00530768" w:rsidRDefault="00FA671D" w:rsidP="00FA671D">
            <w:pPr>
              <w:suppressAutoHyphens w:val="0"/>
              <w:rPr>
                <w:sz w:val="18"/>
                <w:szCs w:val="18"/>
                <w:lang w:eastAsia="pl-PL"/>
              </w:rPr>
            </w:pPr>
          </w:p>
        </w:tc>
      </w:tr>
      <w:tr w:rsidR="00FA671D" w:rsidRPr="00530768" w14:paraId="423B647D" w14:textId="77777777" w:rsidTr="000622E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3C63F4" w14:textId="77777777" w:rsidR="00FA671D" w:rsidRPr="00530768" w:rsidRDefault="00FA671D" w:rsidP="00FA671D">
            <w:pPr>
              <w:rPr>
                <w:b/>
                <w:bCs/>
                <w:sz w:val="18"/>
                <w:szCs w:val="18"/>
                <w:lang w:eastAsia="pl-PL"/>
              </w:rPr>
            </w:pPr>
            <w:r w:rsidRPr="00530768">
              <w:rPr>
                <w:rFonts w:cstheme="minorHAnsi"/>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D33A71" w14:textId="77777777" w:rsidR="00FA671D" w:rsidRPr="00530768" w:rsidRDefault="00FA671D" w:rsidP="00FA671D">
            <w:pPr>
              <w:rPr>
                <w:sz w:val="18"/>
                <w:szCs w:val="18"/>
                <w:lang w:eastAsia="pl-PL"/>
              </w:rPr>
            </w:pPr>
            <w:r w:rsidRPr="00530768">
              <w:rPr>
                <w:rFonts w:cstheme="minorHAnsi"/>
                <w:sz w:val="18"/>
                <w:lang w:eastAsia="pl-PL"/>
              </w:rPr>
              <w:t>67  mm +/- 3 mm</w:t>
            </w:r>
          </w:p>
        </w:tc>
        <w:tc>
          <w:tcPr>
            <w:tcW w:w="1489" w:type="pct"/>
            <w:tcBorders>
              <w:top w:val="single" w:sz="6" w:space="0" w:color="000000"/>
              <w:left w:val="single" w:sz="6" w:space="0" w:color="000000"/>
              <w:bottom w:val="single" w:sz="6" w:space="0" w:color="000000"/>
              <w:right w:val="single" w:sz="6" w:space="0" w:color="000000"/>
            </w:tcBorders>
          </w:tcPr>
          <w:p w14:paraId="2175E0BD" w14:textId="77777777" w:rsidR="00FA671D" w:rsidRPr="00530768" w:rsidRDefault="00FA671D" w:rsidP="00FA671D">
            <w:pPr>
              <w:suppressAutoHyphens w:val="0"/>
              <w:rPr>
                <w:sz w:val="18"/>
                <w:szCs w:val="18"/>
                <w:lang w:eastAsia="pl-PL"/>
              </w:rPr>
            </w:pPr>
          </w:p>
        </w:tc>
      </w:tr>
      <w:tr w:rsidR="00FA671D" w:rsidRPr="00530768" w14:paraId="24FB2407" w14:textId="77777777" w:rsidTr="000622E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8AE13B" w14:textId="77777777" w:rsidR="00FA671D" w:rsidRPr="00530768" w:rsidRDefault="00FA671D" w:rsidP="00FA671D">
            <w:pPr>
              <w:rPr>
                <w:b/>
                <w:bCs/>
                <w:sz w:val="18"/>
                <w:szCs w:val="18"/>
                <w:lang w:eastAsia="pl-PL"/>
              </w:rPr>
            </w:pPr>
            <w:r w:rsidRPr="00530768">
              <w:rPr>
                <w:rFonts w:cstheme="minorHAnsi"/>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EF7BC3" w14:textId="77777777" w:rsidR="00FA671D" w:rsidRPr="00530768" w:rsidRDefault="00FA671D" w:rsidP="00FA671D">
            <w:pPr>
              <w:rPr>
                <w:sz w:val="18"/>
                <w:szCs w:val="18"/>
                <w:lang w:eastAsia="pl-PL"/>
              </w:rPr>
            </w:pPr>
            <w:r w:rsidRPr="00530768">
              <w:rPr>
                <w:rFonts w:cstheme="minorHAnsi"/>
                <w:sz w:val="18"/>
                <w:lang w:eastAsia="pl-PL"/>
              </w:rPr>
              <w:t>95  mm +/- 5 mm</w:t>
            </w:r>
          </w:p>
        </w:tc>
        <w:tc>
          <w:tcPr>
            <w:tcW w:w="1489" w:type="pct"/>
            <w:tcBorders>
              <w:top w:val="single" w:sz="6" w:space="0" w:color="000000"/>
              <w:left w:val="single" w:sz="6" w:space="0" w:color="000000"/>
              <w:bottom w:val="single" w:sz="6" w:space="0" w:color="000000"/>
              <w:right w:val="single" w:sz="6" w:space="0" w:color="000000"/>
            </w:tcBorders>
          </w:tcPr>
          <w:p w14:paraId="136BADE7" w14:textId="77777777" w:rsidR="00FA671D" w:rsidRPr="00530768" w:rsidRDefault="00FA671D" w:rsidP="00FA671D">
            <w:pPr>
              <w:suppressAutoHyphens w:val="0"/>
              <w:rPr>
                <w:sz w:val="18"/>
                <w:szCs w:val="18"/>
                <w:lang w:eastAsia="pl-PL"/>
              </w:rPr>
            </w:pPr>
          </w:p>
        </w:tc>
      </w:tr>
      <w:tr w:rsidR="00FA671D" w:rsidRPr="00530768" w14:paraId="23290BCB"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A1E15B" w14:textId="77777777" w:rsidR="00FA671D" w:rsidRPr="00530768" w:rsidRDefault="00FA671D" w:rsidP="00FA671D">
            <w:pPr>
              <w:rPr>
                <w:b/>
                <w:bCs/>
                <w:sz w:val="18"/>
                <w:szCs w:val="18"/>
                <w:lang w:eastAsia="pl-PL"/>
              </w:rPr>
            </w:pPr>
            <w:r w:rsidRPr="00530768">
              <w:rPr>
                <w:rFonts w:cstheme="minorHAnsi"/>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4F3E78" w14:textId="77777777" w:rsidR="00FA671D" w:rsidRPr="00530768" w:rsidRDefault="00FA671D" w:rsidP="00FA671D">
            <w:pPr>
              <w:rPr>
                <w:sz w:val="18"/>
                <w:szCs w:val="18"/>
                <w:lang w:eastAsia="pl-PL"/>
              </w:rPr>
            </w:pPr>
            <w:r w:rsidRPr="00530768">
              <w:rPr>
                <w:rFonts w:cstheme="minorHAnsi"/>
                <w:sz w:val="18"/>
                <w:lang w:eastAsia="pl-PL"/>
              </w:rPr>
              <w:t>Zintegrowany kabel USB Type A</w:t>
            </w:r>
          </w:p>
        </w:tc>
        <w:tc>
          <w:tcPr>
            <w:tcW w:w="1489" w:type="pct"/>
            <w:tcBorders>
              <w:top w:val="single" w:sz="6" w:space="0" w:color="000000"/>
              <w:left w:val="single" w:sz="6" w:space="0" w:color="000000"/>
              <w:bottom w:val="single" w:sz="6" w:space="0" w:color="000000"/>
              <w:right w:val="single" w:sz="6" w:space="0" w:color="000000"/>
            </w:tcBorders>
          </w:tcPr>
          <w:p w14:paraId="5D1C5656" w14:textId="77777777" w:rsidR="00FA671D" w:rsidRPr="00530768" w:rsidRDefault="00FA671D" w:rsidP="00FA671D">
            <w:pPr>
              <w:suppressAutoHyphens w:val="0"/>
              <w:rPr>
                <w:sz w:val="18"/>
                <w:szCs w:val="18"/>
                <w:lang w:eastAsia="pl-PL"/>
              </w:rPr>
            </w:pPr>
          </w:p>
        </w:tc>
      </w:tr>
      <w:tr w:rsidR="00FA671D" w:rsidRPr="00530768" w14:paraId="7D0A5933"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B62975" w14:textId="77777777" w:rsidR="00FA671D" w:rsidRPr="00530768" w:rsidRDefault="00FA671D" w:rsidP="00FA671D">
            <w:pPr>
              <w:rPr>
                <w:b/>
                <w:bCs/>
                <w:sz w:val="18"/>
                <w:szCs w:val="18"/>
                <w:lang w:eastAsia="pl-PL"/>
              </w:rPr>
            </w:pPr>
            <w:r w:rsidRPr="00530768">
              <w:rPr>
                <w:rFonts w:cstheme="minorHAnsi"/>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616EFA" w14:textId="77777777" w:rsidR="00FA671D" w:rsidRPr="00530768" w:rsidRDefault="00FA671D" w:rsidP="00FA671D">
            <w:pPr>
              <w:rPr>
                <w:sz w:val="18"/>
                <w:szCs w:val="18"/>
                <w:lang w:eastAsia="pl-PL"/>
              </w:rPr>
            </w:pPr>
            <w:r w:rsidRPr="00530768">
              <w:rPr>
                <w:rFonts w:cstheme="minorHAnsi"/>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7EB683A" w14:textId="77777777" w:rsidR="00FA671D" w:rsidRPr="00530768" w:rsidRDefault="00FA671D" w:rsidP="00FA671D">
            <w:pPr>
              <w:suppressAutoHyphens w:val="0"/>
              <w:rPr>
                <w:sz w:val="18"/>
                <w:szCs w:val="18"/>
                <w:lang w:eastAsia="pl-PL"/>
              </w:rPr>
            </w:pPr>
          </w:p>
        </w:tc>
      </w:tr>
    </w:tbl>
    <w:p w14:paraId="110CFB75"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A671D" w:rsidRPr="00530768">
        <w:rPr>
          <w:sz w:val="18"/>
          <w:szCs w:val="18"/>
          <w:lang w:eastAsia="zh-CN"/>
        </w:rPr>
        <w:t>WD My Passport Go SSD 1TB USB 3.0 WDBMCG0010BYT-WESN</w:t>
      </w:r>
    </w:p>
    <w:p w14:paraId="3A1769C8"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F41F2ED" w14:textId="77777777" w:rsidR="00E35D33" w:rsidRPr="00530768" w:rsidRDefault="00E35D33" w:rsidP="008C2CD1">
      <w:pPr>
        <w:jc w:val="both"/>
        <w:rPr>
          <w:bCs/>
          <w:sz w:val="22"/>
          <w:szCs w:val="22"/>
          <w:u w:val="single"/>
        </w:rPr>
      </w:pPr>
    </w:p>
    <w:p w14:paraId="10113CB3" w14:textId="77777777" w:rsidR="00E35D33" w:rsidRPr="00530768" w:rsidRDefault="00E35D33" w:rsidP="008C2CD1">
      <w:pPr>
        <w:pStyle w:val="Tekstpodstawowywcity"/>
        <w:ind w:left="0"/>
        <w:rPr>
          <w:sz w:val="22"/>
          <w:szCs w:val="22"/>
          <w:lang w:eastAsia="zh-CN"/>
        </w:rPr>
      </w:pPr>
    </w:p>
    <w:p w14:paraId="00526743"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74502CB6" w14:textId="77777777" w:rsidR="00E35D33" w:rsidRPr="00530768" w:rsidRDefault="00E35D33" w:rsidP="008C2CD1">
      <w:pPr>
        <w:widowControl w:val="0"/>
        <w:overflowPunct w:val="0"/>
        <w:autoSpaceDE w:val="0"/>
        <w:jc w:val="both"/>
        <w:rPr>
          <w:sz w:val="22"/>
          <w:szCs w:val="22"/>
        </w:rPr>
      </w:pPr>
    </w:p>
    <w:p w14:paraId="42D024E0"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62376AC" w14:textId="77777777" w:rsidR="00E35D33" w:rsidRPr="00530768" w:rsidRDefault="00E35D33" w:rsidP="008C2CD1">
      <w:pPr>
        <w:tabs>
          <w:tab w:val="left" w:pos="360"/>
        </w:tabs>
        <w:jc w:val="both"/>
        <w:rPr>
          <w:sz w:val="22"/>
          <w:szCs w:val="22"/>
        </w:rPr>
      </w:pPr>
    </w:p>
    <w:p w14:paraId="598C8165"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komputera, a także producenta i nazwę oferowanego systemu operacyjnego.</w:t>
      </w:r>
    </w:p>
    <w:p w14:paraId="7E4CE285" w14:textId="77777777" w:rsidR="00E35D33" w:rsidRPr="00530768" w:rsidRDefault="00E35D33" w:rsidP="008C2CD1">
      <w:pPr>
        <w:tabs>
          <w:tab w:val="left" w:pos="360"/>
        </w:tabs>
        <w:jc w:val="both"/>
        <w:rPr>
          <w:sz w:val="22"/>
          <w:szCs w:val="22"/>
        </w:rPr>
      </w:pPr>
    </w:p>
    <w:p w14:paraId="669AF88F"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623E63AF" w14:textId="77777777" w:rsidR="00E35D33" w:rsidRPr="00530768" w:rsidRDefault="00E35D33" w:rsidP="008C2CD1">
      <w:pPr>
        <w:tabs>
          <w:tab w:val="left" w:pos="360"/>
        </w:tabs>
        <w:jc w:val="both"/>
        <w:rPr>
          <w:sz w:val="22"/>
          <w:szCs w:val="22"/>
        </w:rPr>
      </w:pPr>
      <w:r w:rsidRPr="00530768">
        <w:rPr>
          <w:sz w:val="22"/>
          <w:szCs w:val="22"/>
        </w:rPr>
        <w:t>adres: …...........................................................................................................................................................................</w:t>
      </w:r>
    </w:p>
    <w:p w14:paraId="0E831355"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558966CA" w14:textId="77777777" w:rsidR="00E35D33" w:rsidRPr="00530768" w:rsidRDefault="00E35D33" w:rsidP="008C2CD1">
      <w:pPr>
        <w:jc w:val="both"/>
        <w:rPr>
          <w:sz w:val="22"/>
          <w:szCs w:val="22"/>
        </w:rPr>
      </w:pPr>
      <w:r w:rsidRPr="00530768">
        <w:rPr>
          <w:sz w:val="22"/>
          <w:szCs w:val="22"/>
        </w:rPr>
        <w:t>Serwis dostępny będzie jak niżej:</w:t>
      </w:r>
    </w:p>
    <w:p w14:paraId="13393518" w14:textId="77777777" w:rsidR="00E35D33" w:rsidRPr="00530768" w:rsidRDefault="00E35D33" w:rsidP="008C2CD1">
      <w:pPr>
        <w:jc w:val="both"/>
        <w:rPr>
          <w:sz w:val="22"/>
          <w:szCs w:val="22"/>
        </w:rPr>
      </w:pPr>
      <w:r w:rsidRPr="00530768">
        <w:rPr>
          <w:sz w:val="22"/>
          <w:szCs w:val="22"/>
        </w:rPr>
        <w:t xml:space="preserve">  -w następujące dni tygodnia…....................................</w:t>
      </w:r>
    </w:p>
    <w:p w14:paraId="14B687CD" w14:textId="77777777" w:rsidR="00E35D33" w:rsidRPr="00530768" w:rsidRDefault="00E35D33" w:rsidP="008C2CD1">
      <w:pPr>
        <w:jc w:val="both"/>
        <w:rPr>
          <w:sz w:val="22"/>
          <w:szCs w:val="22"/>
        </w:rPr>
      </w:pPr>
      <w:r w:rsidRPr="00530768">
        <w:rPr>
          <w:sz w:val="22"/>
          <w:szCs w:val="22"/>
        </w:rPr>
        <w:t xml:space="preserve"> - w następujących godzinach …...................................</w:t>
      </w:r>
    </w:p>
    <w:p w14:paraId="39849226" w14:textId="77777777" w:rsidR="00E35D33" w:rsidRPr="00530768" w:rsidRDefault="00E35D33" w:rsidP="008C2CD1">
      <w:pPr>
        <w:pStyle w:val="Tekstpodstawowywcity"/>
        <w:ind w:left="0"/>
        <w:rPr>
          <w:sz w:val="22"/>
          <w:szCs w:val="22"/>
        </w:rPr>
      </w:pPr>
    </w:p>
    <w:p w14:paraId="2DE78B01" w14:textId="77777777" w:rsidR="00E35D33" w:rsidRPr="00530768" w:rsidRDefault="00E35D33" w:rsidP="008C2CD1">
      <w:pPr>
        <w:pStyle w:val="Tekstpodstawowywcity"/>
        <w:jc w:val="right"/>
        <w:rPr>
          <w:sz w:val="22"/>
          <w:szCs w:val="22"/>
        </w:rPr>
      </w:pPr>
    </w:p>
    <w:p w14:paraId="26CC7EFB" w14:textId="77777777" w:rsidR="00E35D33" w:rsidRPr="00530768" w:rsidRDefault="00E35D33" w:rsidP="008C2CD1">
      <w:pPr>
        <w:pStyle w:val="Tekstpodstawowywcity"/>
        <w:jc w:val="right"/>
        <w:rPr>
          <w:sz w:val="22"/>
          <w:szCs w:val="22"/>
        </w:rPr>
      </w:pPr>
    </w:p>
    <w:p w14:paraId="0E301FF4"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7469307" w14:textId="77777777" w:rsidR="00E35D33" w:rsidRPr="00530768" w:rsidRDefault="00E35D33" w:rsidP="008C2CD1">
      <w:pPr>
        <w:jc w:val="both"/>
        <w:rPr>
          <w:b/>
          <w:bCs/>
          <w:sz w:val="22"/>
          <w:szCs w:val="22"/>
        </w:rPr>
      </w:pPr>
      <w:r w:rsidRPr="00530768">
        <w:rPr>
          <w:b/>
          <w:bCs/>
          <w:sz w:val="22"/>
          <w:szCs w:val="22"/>
        </w:rPr>
        <w:br w:type="page"/>
      </w:r>
    </w:p>
    <w:p w14:paraId="19836703"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3.5.</w:t>
      </w:r>
    </w:p>
    <w:p w14:paraId="61138E0B"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3227E266" w14:textId="77777777" w:rsidTr="00E35D33">
        <w:tc>
          <w:tcPr>
            <w:tcW w:w="6946" w:type="dxa"/>
            <w:shd w:val="clear" w:color="auto" w:fill="auto"/>
          </w:tcPr>
          <w:p w14:paraId="463D1F6D"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31EB73D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30C8A1E7"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BF7F2BD"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1227EBA5" w14:textId="77777777" w:rsidR="00E35D33" w:rsidRPr="00530768" w:rsidRDefault="00E35D33" w:rsidP="008C2CD1">
            <w:pPr>
              <w:jc w:val="both"/>
              <w:rPr>
                <w:i/>
                <w:sz w:val="18"/>
                <w:szCs w:val="22"/>
              </w:rPr>
            </w:pPr>
            <w:r w:rsidRPr="00530768">
              <w:rPr>
                <w:i/>
                <w:sz w:val="18"/>
                <w:szCs w:val="22"/>
              </w:rPr>
              <w:t xml:space="preserve">odpowiednim rejestrze np. KRS) </w:t>
            </w:r>
          </w:p>
          <w:p w14:paraId="2087C826" w14:textId="77777777" w:rsidR="00E35D33" w:rsidRPr="00530768" w:rsidRDefault="00E35D33" w:rsidP="008C2CD1">
            <w:pPr>
              <w:ind w:right="2302"/>
              <w:rPr>
                <w:i/>
                <w:sz w:val="18"/>
                <w:szCs w:val="22"/>
              </w:rPr>
            </w:pPr>
          </w:p>
        </w:tc>
        <w:tc>
          <w:tcPr>
            <w:tcW w:w="4606" w:type="dxa"/>
            <w:shd w:val="clear" w:color="auto" w:fill="auto"/>
          </w:tcPr>
          <w:p w14:paraId="14161DEB" w14:textId="77777777" w:rsidR="00E35D33" w:rsidRPr="00530768" w:rsidRDefault="00E35D33" w:rsidP="008C2CD1">
            <w:pPr>
              <w:jc w:val="both"/>
              <w:rPr>
                <w:sz w:val="22"/>
                <w:szCs w:val="22"/>
              </w:rPr>
            </w:pPr>
            <w:r w:rsidRPr="00530768">
              <w:rPr>
                <w:sz w:val="22"/>
                <w:szCs w:val="22"/>
              </w:rPr>
              <w:t>........................................................</w:t>
            </w:r>
          </w:p>
          <w:p w14:paraId="2F86781E"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54BAF622" w14:textId="77777777" w:rsidR="00E35D33" w:rsidRPr="00530768" w:rsidRDefault="00E35D33" w:rsidP="008C2CD1">
            <w:pPr>
              <w:spacing w:line="360" w:lineRule="auto"/>
              <w:jc w:val="both"/>
              <w:rPr>
                <w:i/>
                <w:sz w:val="22"/>
                <w:szCs w:val="22"/>
                <w:lang w:eastAsia="pl-PL"/>
              </w:rPr>
            </w:pPr>
          </w:p>
          <w:p w14:paraId="23814B06" w14:textId="77777777" w:rsidR="00E35D33" w:rsidRPr="00530768" w:rsidRDefault="00E35D33" w:rsidP="008C2CD1">
            <w:pPr>
              <w:spacing w:line="360" w:lineRule="auto"/>
              <w:jc w:val="both"/>
              <w:rPr>
                <w:b/>
                <w:i/>
                <w:sz w:val="22"/>
                <w:szCs w:val="22"/>
              </w:rPr>
            </w:pPr>
          </w:p>
        </w:tc>
      </w:tr>
    </w:tbl>
    <w:p w14:paraId="3F2525E4" w14:textId="77777777" w:rsidR="00E35D33" w:rsidRPr="00530768" w:rsidRDefault="00E35D33" w:rsidP="008C2CD1">
      <w:pPr>
        <w:pStyle w:val="Nagwek5"/>
        <w:numPr>
          <w:ilvl w:val="0"/>
          <w:numId w:val="0"/>
        </w:numPr>
        <w:rPr>
          <w:sz w:val="22"/>
          <w:szCs w:val="22"/>
        </w:rPr>
      </w:pPr>
    </w:p>
    <w:p w14:paraId="0F2B7692"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1170713F" w14:textId="77777777" w:rsidR="00E35D33" w:rsidRPr="00530768" w:rsidRDefault="00E35D33" w:rsidP="008C2CD1">
      <w:pPr>
        <w:tabs>
          <w:tab w:val="left" w:pos="5387"/>
        </w:tabs>
        <w:jc w:val="center"/>
        <w:rPr>
          <w:b/>
          <w:sz w:val="22"/>
          <w:szCs w:val="22"/>
        </w:rPr>
      </w:pPr>
      <w:r w:rsidRPr="00530768">
        <w:rPr>
          <w:b/>
          <w:sz w:val="22"/>
          <w:szCs w:val="22"/>
        </w:rPr>
        <w:t>DLA PAKIETU V</w:t>
      </w:r>
    </w:p>
    <w:p w14:paraId="21B525D3" w14:textId="77777777" w:rsidR="00E35D33" w:rsidRPr="00530768" w:rsidRDefault="00E35D33" w:rsidP="008C2CD1">
      <w:pPr>
        <w:rPr>
          <w:sz w:val="16"/>
          <w:szCs w:val="16"/>
        </w:rPr>
      </w:pPr>
    </w:p>
    <w:p w14:paraId="3D78E260" w14:textId="77777777" w:rsidR="00E35D33" w:rsidRPr="00530768" w:rsidRDefault="00D534F9" w:rsidP="002E19B7">
      <w:pPr>
        <w:pStyle w:val="Akapitzlist"/>
        <w:keepNext/>
        <w:numPr>
          <w:ilvl w:val="6"/>
          <w:numId w:val="49"/>
        </w:numPr>
        <w:ind w:left="284" w:hanging="284"/>
        <w:rPr>
          <w:b/>
          <w:sz w:val="22"/>
          <w:szCs w:val="22"/>
        </w:rPr>
      </w:pPr>
      <w:r w:rsidRPr="00530768">
        <w:rPr>
          <w:b/>
          <w:sz w:val="22"/>
          <w:szCs w:val="22"/>
        </w:rPr>
        <w:t>Monitor</w:t>
      </w:r>
      <w:r w:rsidR="00E35D33" w:rsidRPr="00530768">
        <w:rPr>
          <w:b/>
          <w:sz w:val="22"/>
          <w:szCs w:val="22"/>
        </w:rPr>
        <w:t xml:space="preserve"> </w:t>
      </w:r>
      <w:r w:rsidR="00471D06" w:rsidRPr="00530768">
        <w:rPr>
          <w:b/>
          <w:sz w:val="22"/>
          <w:szCs w:val="22"/>
        </w:rPr>
        <w:t xml:space="preserve">komputerowy </w:t>
      </w:r>
      <w:r w:rsidR="00E35D33" w:rsidRPr="00530768">
        <w:rPr>
          <w:b/>
          <w:sz w:val="22"/>
          <w:szCs w:val="22"/>
        </w:rPr>
        <w:t xml:space="preserve">– </w:t>
      </w:r>
      <w:r w:rsidR="00DB39F2" w:rsidRPr="00530768">
        <w:rPr>
          <w:b/>
          <w:sz w:val="22"/>
          <w:szCs w:val="22"/>
        </w:rPr>
        <w:t>1</w:t>
      </w:r>
      <w:r w:rsidR="00E35D33" w:rsidRPr="00530768">
        <w:rPr>
          <w:b/>
          <w:sz w:val="22"/>
          <w:szCs w:val="22"/>
        </w:rPr>
        <w:t xml:space="preserve"> sztuk</w:t>
      </w:r>
      <w:r w:rsidR="00DB39F2" w:rsidRPr="00530768">
        <w:rPr>
          <w:b/>
          <w:sz w:val="22"/>
          <w:szCs w:val="22"/>
        </w:rPr>
        <w:t>a</w:t>
      </w:r>
    </w:p>
    <w:p w14:paraId="619144BB"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30231310-3 Wyświetlacze płaskie</w:t>
      </w:r>
      <w:r w:rsidRPr="00530768">
        <w:rPr>
          <w:sz w:val="22"/>
          <w:szCs w:val="22"/>
        </w:rPr>
        <w:t>)</w:t>
      </w:r>
    </w:p>
    <w:p w14:paraId="1D069B31"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17C77CD"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10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1"/>
        <w:gridCol w:w="4179"/>
        <w:gridCol w:w="3050"/>
      </w:tblGrid>
      <w:tr w:rsidR="008C2CD1" w:rsidRPr="00530768" w14:paraId="006CA5F4" w14:textId="77777777" w:rsidTr="009728E0">
        <w:tc>
          <w:tcPr>
            <w:tcW w:w="142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F0CB483" w14:textId="77777777" w:rsidR="00E35D33" w:rsidRPr="00530768" w:rsidRDefault="00E35D33" w:rsidP="008C2CD1">
            <w:pPr>
              <w:keepNext/>
              <w:suppressAutoHyphens w:val="0"/>
              <w:ind w:left="-62" w:right="-99"/>
              <w:jc w:val="center"/>
              <w:rPr>
                <w:b/>
              </w:rPr>
            </w:pPr>
            <w:r w:rsidRPr="00530768">
              <w:rPr>
                <w:b/>
              </w:rPr>
              <w:t>Specyfikacja elementów</w:t>
            </w:r>
          </w:p>
        </w:tc>
        <w:tc>
          <w:tcPr>
            <w:tcW w:w="20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575D28A" w14:textId="77777777" w:rsidR="00E35D33" w:rsidRPr="00530768" w:rsidRDefault="00E35D33" w:rsidP="008C2CD1">
            <w:pPr>
              <w:keepNext/>
              <w:suppressAutoHyphens w:val="0"/>
              <w:jc w:val="center"/>
              <w:rPr>
                <w:b/>
              </w:rPr>
            </w:pPr>
            <w:r w:rsidRPr="00530768">
              <w:rPr>
                <w:b/>
              </w:rPr>
              <w:t>Wymagane parametry techniczne</w:t>
            </w:r>
          </w:p>
        </w:tc>
        <w:tc>
          <w:tcPr>
            <w:tcW w:w="1510"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41AE6E0"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47180B0C"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9728E0" w:rsidRPr="00530768" w14:paraId="7B5EE84F" w14:textId="77777777" w:rsidTr="009728E0">
        <w:trPr>
          <w:trHeight w:val="201"/>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32725E7" w14:textId="77777777" w:rsidR="009728E0" w:rsidRPr="00530768" w:rsidRDefault="009728E0" w:rsidP="009728E0">
            <w:pPr>
              <w:rPr>
                <w:b/>
                <w:bCs/>
                <w:sz w:val="18"/>
                <w:szCs w:val="18"/>
                <w:lang w:eastAsia="pl-PL"/>
              </w:rPr>
            </w:pPr>
            <w:r w:rsidRPr="00530768">
              <w:rPr>
                <w:b/>
                <w:bCs/>
                <w:sz w:val="18"/>
                <w:szCs w:val="18"/>
                <w:lang w:eastAsia="pl-PL"/>
              </w:rPr>
              <w:t>Typ matrycy</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E60BD2" w14:textId="77777777" w:rsidR="009728E0" w:rsidRPr="00530768" w:rsidRDefault="009728E0" w:rsidP="009728E0">
            <w:pPr>
              <w:rPr>
                <w:sz w:val="18"/>
                <w:szCs w:val="18"/>
                <w:lang w:eastAsia="pl-PL"/>
              </w:rPr>
            </w:pPr>
            <w:r w:rsidRPr="00530768">
              <w:rPr>
                <w:sz w:val="18"/>
                <w:szCs w:val="18"/>
                <w:lang w:eastAsia="pl-PL"/>
              </w:rPr>
              <w:t>LED, IPS</w:t>
            </w:r>
          </w:p>
        </w:tc>
        <w:tc>
          <w:tcPr>
            <w:tcW w:w="1510" w:type="pct"/>
            <w:tcBorders>
              <w:top w:val="single" w:sz="6" w:space="0" w:color="000000"/>
              <w:left w:val="single" w:sz="6" w:space="0" w:color="000000"/>
              <w:right w:val="single" w:sz="6" w:space="0" w:color="000000"/>
            </w:tcBorders>
          </w:tcPr>
          <w:p w14:paraId="67607B16" w14:textId="77777777" w:rsidR="009728E0" w:rsidRPr="00530768" w:rsidRDefault="009728E0" w:rsidP="009728E0">
            <w:pPr>
              <w:suppressAutoHyphens w:val="0"/>
              <w:rPr>
                <w:sz w:val="18"/>
                <w:szCs w:val="18"/>
                <w:lang w:eastAsia="pl-PL"/>
              </w:rPr>
            </w:pPr>
          </w:p>
        </w:tc>
      </w:tr>
      <w:tr w:rsidR="009728E0" w:rsidRPr="00530768" w14:paraId="15696A52" w14:textId="77777777" w:rsidTr="009728E0">
        <w:trPr>
          <w:trHeight w:val="77"/>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031F6E" w14:textId="77777777" w:rsidR="009728E0" w:rsidRPr="00530768" w:rsidRDefault="009728E0" w:rsidP="009728E0">
            <w:pPr>
              <w:rPr>
                <w:b/>
                <w:bCs/>
                <w:sz w:val="18"/>
                <w:szCs w:val="18"/>
                <w:lang w:eastAsia="pl-PL"/>
              </w:rPr>
            </w:pPr>
            <w:r w:rsidRPr="00530768">
              <w:rPr>
                <w:b/>
                <w:bCs/>
                <w:sz w:val="18"/>
                <w:szCs w:val="18"/>
                <w:lang w:eastAsia="pl-PL"/>
              </w:rPr>
              <w:t>Przekątna ekranu</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D974D6" w14:textId="77777777" w:rsidR="009728E0" w:rsidRPr="00530768" w:rsidRDefault="009728E0" w:rsidP="009728E0">
            <w:pPr>
              <w:rPr>
                <w:sz w:val="18"/>
                <w:szCs w:val="18"/>
                <w:lang w:eastAsia="pl-PL"/>
              </w:rPr>
            </w:pPr>
            <w:r w:rsidRPr="00530768">
              <w:rPr>
                <w:sz w:val="18"/>
                <w:szCs w:val="18"/>
                <w:lang w:eastAsia="pl-PL"/>
              </w:rPr>
              <w:t>27"</w:t>
            </w:r>
          </w:p>
        </w:tc>
        <w:tc>
          <w:tcPr>
            <w:tcW w:w="1510" w:type="pct"/>
            <w:tcBorders>
              <w:top w:val="single" w:sz="6" w:space="0" w:color="000000"/>
              <w:left w:val="single" w:sz="6" w:space="0" w:color="000000"/>
              <w:bottom w:val="single" w:sz="6" w:space="0" w:color="000000"/>
              <w:right w:val="single" w:sz="6" w:space="0" w:color="000000"/>
            </w:tcBorders>
          </w:tcPr>
          <w:p w14:paraId="1664003A" w14:textId="77777777" w:rsidR="009728E0" w:rsidRPr="00530768" w:rsidRDefault="009728E0" w:rsidP="009728E0">
            <w:pPr>
              <w:suppressAutoHyphens w:val="0"/>
              <w:rPr>
                <w:sz w:val="18"/>
                <w:szCs w:val="18"/>
                <w:lang w:eastAsia="pl-PL"/>
              </w:rPr>
            </w:pPr>
          </w:p>
        </w:tc>
      </w:tr>
      <w:tr w:rsidR="009728E0" w:rsidRPr="00530768" w14:paraId="78B48067" w14:textId="77777777" w:rsidTr="009728E0">
        <w:trPr>
          <w:trHeight w:val="139"/>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207694" w14:textId="77777777" w:rsidR="009728E0" w:rsidRPr="00530768" w:rsidRDefault="009728E0" w:rsidP="009728E0">
            <w:pPr>
              <w:rPr>
                <w:b/>
                <w:bCs/>
                <w:sz w:val="18"/>
                <w:szCs w:val="18"/>
                <w:lang w:eastAsia="pl-PL"/>
              </w:rPr>
            </w:pPr>
            <w:r w:rsidRPr="00530768">
              <w:rPr>
                <w:b/>
                <w:bCs/>
                <w:sz w:val="18"/>
                <w:szCs w:val="18"/>
                <w:lang w:eastAsia="pl-PL"/>
              </w:rPr>
              <w:t>Format ekranu</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71B460" w14:textId="77777777" w:rsidR="009728E0" w:rsidRPr="00530768" w:rsidRDefault="009728E0" w:rsidP="009728E0">
            <w:pPr>
              <w:rPr>
                <w:sz w:val="18"/>
                <w:szCs w:val="18"/>
                <w:lang w:eastAsia="pl-PL"/>
              </w:rPr>
            </w:pPr>
            <w:r w:rsidRPr="00530768">
              <w:rPr>
                <w:sz w:val="18"/>
                <w:szCs w:val="18"/>
                <w:lang w:eastAsia="pl-PL"/>
              </w:rPr>
              <w:t>16:9</w:t>
            </w:r>
          </w:p>
        </w:tc>
        <w:tc>
          <w:tcPr>
            <w:tcW w:w="1510" w:type="pct"/>
            <w:tcBorders>
              <w:top w:val="single" w:sz="6" w:space="0" w:color="000000"/>
              <w:left w:val="single" w:sz="6" w:space="0" w:color="000000"/>
              <w:bottom w:val="single" w:sz="6" w:space="0" w:color="000000"/>
              <w:right w:val="single" w:sz="6" w:space="0" w:color="000000"/>
            </w:tcBorders>
          </w:tcPr>
          <w:p w14:paraId="0521B1F4" w14:textId="77777777" w:rsidR="009728E0" w:rsidRPr="00530768" w:rsidRDefault="009728E0" w:rsidP="009728E0">
            <w:pPr>
              <w:suppressAutoHyphens w:val="0"/>
              <w:rPr>
                <w:sz w:val="18"/>
                <w:szCs w:val="18"/>
                <w:lang w:eastAsia="pl-PL"/>
              </w:rPr>
            </w:pPr>
          </w:p>
        </w:tc>
      </w:tr>
      <w:tr w:rsidR="009728E0" w:rsidRPr="00530768" w14:paraId="7D0CA8CB" w14:textId="77777777" w:rsidTr="009728E0">
        <w:trPr>
          <w:trHeight w:val="20"/>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AEFA69" w14:textId="77777777" w:rsidR="009728E0" w:rsidRPr="00530768" w:rsidRDefault="009728E0" w:rsidP="009728E0">
            <w:pPr>
              <w:rPr>
                <w:b/>
                <w:bCs/>
                <w:sz w:val="18"/>
                <w:szCs w:val="18"/>
                <w:lang w:eastAsia="pl-PL"/>
              </w:rPr>
            </w:pPr>
            <w:r w:rsidRPr="00530768">
              <w:rPr>
                <w:b/>
                <w:bCs/>
                <w:sz w:val="18"/>
                <w:szCs w:val="18"/>
                <w:lang w:eastAsia="pl-PL"/>
              </w:rPr>
              <w:t>Nominalna rozdzielczość</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C965E3" w14:textId="77777777" w:rsidR="009728E0" w:rsidRPr="00530768" w:rsidRDefault="009728E0" w:rsidP="009728E0">
            <w:pPr>
              <w:rPr>
                <w:sz w:val="18"/>
                <w:szCs w:val="18"/>
                <w:lang w:eastAsia="pl-PL"/>
              </w:rPr>
            </w:pPr>
            <w:r w:rsidRPr="00530768">
              <w:rPr>
                <w:sz w:val="18"/>
                <w:szCs w:val="18"/>
                <w:lang w:eastAsia="pl-PL"/>
              </w:rPr>
              <w:t>2560 x 1440</w:t>
            </w:r>
          </w:p>
        </w:tc>
        <w:tc>
          <w:tcPr>
            <w:tcW w:w="1510" w:type="pct"/>
            <w:tcBorders>
              <w:top w:val="single" w:sz="6" w:space="0" w:color="000000"/>
              <w:left w:val="single" w:sz="6" w:space="0" w:color="000000"/>
              <w:bottom w:val="single" w:sz="6" w:space="0" w:color="000000"/>
              <w:right w:val="single" w:sz="6" w:space="0" w:color="000000"/>
            </w:tcBorders>
          </w:tcPr>
          <w:p w14:paraId="675683D6" w14:textId="77777777" w:rsidR="009728E0" w:rsidRPr="00530768" w:rsidRDefault="009728E0" w:rsidP="009728E0">
            <w:pPr>
              <w:suppressAutoHyphens w:val="0"/>
              <w:rPr>
                <w:sz w:val="18"/>
                <w:szCs w:val="18"/>
                <w:lang w:eastAsia="pl-PL"/>
              </w:rPr>
            </w:pPr>
          </w:p>
        </w:tc>
      </w:tr>
      <w:tr w:rsidR="009728E0" w:rsidRPr="00530768" w14:paraId="09A1EB89" w14:textId="77777777" w:rsidTr="009728E0">
        <w:trPr>
          <w:trHeight w:val="107"/>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B45DD8" w14:textId="77777777" w:rsidR="009728E0" w:rsidRPr="00530768" w:rsidRDefault="009728E0" w:rsidP="009728E0">
            <w:pPr>
              <w:rPr>
                <w:b/>
                <w:bCs/>
                <w:sz w:val="18"/>
                <w:szCs w:val="18"/>
                <w:lang w:eastAsia="pl-PL"/>
              </w:rPr>
            </w:pPr>
            <w:r w:rsidRPr="00530768">
              <w:rPr>
                <w:b/>
                <w:bCs/>
                <w:sz w:val="18"/>
                <w:szCs w:val="18"/>
                <w:lang w:eastAsia="pl-PL"/>
              </w:rPr>
              <w:t>Wielkość plamki</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81091A" w14:textId="77777777" w:rsidR="009728E0" w:rsidRPr="00530768" w:rsidRDefault="009728E0" w:rsidP="009728E0">
            <w:pPr>
              <w:rPr>
                <w:sz w:val="18"/>
                <w:szCs w:val="18"/>
                <w:lang w:eastAsia="pl-PL"/>
              </w:rPr>
            </w:pPr>
            <w:r w:rsidRPr="00530768">
              <w:rPr>
                <w:sz w:val="18"/>
                <w:szCs w:val="18"/>
                <w:lang w:eastAsia="pl-PL"/>
              </w:rPr>
              <w:t>0,233</w:t>
            </w:r>
          </w:p>
        </w:tc>
        <w:tc>
          <w:tcPr>
            <w:tcW w:w="1510" w:type="pct"/>
            <w:tcBorders>
              <w:top w:val="single" w:sz="6" w:space="0" w:color="000000"/>
              <w:left w:val="single" w:sz="6" w:space="0" w:color="000000"/>
              <w:bottom w:val="single" w:sz="6" w:space="0" w:color="000000"/>
              <w:right w:val="single" w:sz="6" w:space="0" w:color="000000"/>
            </w:tcBorders>
          </w:tcPr>
          <w:p w14:paraId="3C46F7EC" w14:textId="77777777" w:rsidR="009728E0" w:rsidRPr="00530768" w:rsidRDefault="009728E0" w:rsidP="009728E0">
            <w:pPr>
              <w:suppressAutoHyphens w:val="0"/>
              <w:rPr>
                <w:sz w:val="18"/>
                <w:szCs w:val="18"/>
                <w:lang w:eastAsia="pl-PL"/>
              </w:rPr>
            </w:pPr>
          </w:p>
        </w:tc>
      </w:tr>
      <w:tr w:rsidR="009728E0" w:rsidRPr="00530768" w14:paraId="1AF56907" w14:textId="77777777" w:rsidTr="009728E0">
        <w:trPr>
          <w:trHeight w:val="137"/>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D58F3C" w14:textId="77777777" w:rsidR="009728E0" w:rsidRPr="00530768" w:rsidRDefault="009728E0" w:rsidP="009728E0">
            <w:pPr>
              <w:rPr>
                <w:b/>
                <w:bCs/>
                <w:sz w:val="18"/>
                <w:szCs w:val="18"/>
                <w:lang w:eastAsia="pl-PL"/>
              </w:rPr>
            </w:pPr>
            <w:r w:rsidRPr="00530768">
              <w:rPr>
                <w:b/>
                <w:bCs/>
                <w:sz w:val="18"/>
                <w:szCs w:val="18"/>
                <w:lang w:eastAsia="pl-PL"/>
              </w:rPr>
              <w:t>Jasność</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E4A792" w14:textId="77777777" w:rsidR="009728E0" w:rsidRPr="00530768" w:rsidRDefault="009728E0" w:rsidP="009728E0">
            <w:pPr>
              <w:rPr>
                <w:sz w:val="18"/>
                <w:szCs w:val="18"/>
                <w:lang w:eastAsia="pl-PL"/>
              </w:rPr>
            </w:pPr>
            <w:r w:rsidRPr="00530768">
              <w:rPr>
                <w:sz w:val="18"/>
                <w:szCs w:val="18"/>
                <w:lang w:eastAsia="pl-PL"/>
              </w:rPr>
              <w:t>350 cd/m2</w:t>
            </w:r>
          </w:p>
        </w:tc>
        <w:tc>
          <w:tcPr>
            <w:tcW w:w="1510" w:type="pct"/>
            <w:tcBorders>
              <w:top w:val="single" w:sz="6" w:space="0" w:color="000000"/>
              <w:left w:val="single" w:sz="6" w:space="0" w:color="000000"/>
              <w:bottom w:val="single" w:sz="6" w:space="0" w:color="000000"/>
              <w:right w:val="single" w:sz="6" w:space="0" w:color="000000"/>
            </w:tcBorders>
          </w:tcPr>
          <w:p w14:paraId="28FD5D6A" w14:textId="77777777" w:rsidR="009728E0" w:rsidRPr="00530768" w:rsidRDefault="009728E0" w:rsidP="009728E0">
            <w:pPr>
              <w:suppressAutoHyphens w:val="0"/>
              <w:rPr>
                <w:sz w:val="18"/>
                <w:szCs w:val="18"/>
                <w:lang w:eastAsia="pl-PL"/>
              </w:rPr>
            </w:pPr>
          </w:p>
        </w:tc>
      </w:tr>
      <w:tr w:rsidR="009728E0" w:rsidRPr="00530768" w14:paraId="518EF9E0"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AE9E3" w14:textId="77777777" w:rsidR="009728E0" w:rsidRPr="00530768" w:rsidRDefault="009728E0" w:rsidP="009728E0">
            <w:pPr>
              <w:rPr>
                <w:b/>
                <w:bCs/>
                <w:sz w:val="18"/>
                <w:szCs w:val="18"/>
                <w:lang w:eastAsia="pl-PL"/>
              </w:rPr>
            </w:pPr>
            <w:r w:rsidRPr="00530768">
              <w:rPr>
                <w:b/>
                <w:bCs/>
                <w:sz w:val="18"/>
                <w:szCs w:val="18"/>
                <w:lang w:eastAsia="pl-PL"/>
              </w:rPr>
              <w:t>Kontrast statyczny</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7B9A15" w14:textId="77777777" w:rsidR="009728E0" w:rsidRPr="00530768" w:rsidRDefault="009728E0" w:rsidP="009728E0">
            <w:pPr>
              <w:rPr>
                <w:sz w:val="18"/>
                <w:szCs w:val="18"/>
                <w:lang w:eastAsia="pl-PL"/>
              </w:rPr>
            </w:pPr>
            <w:r w:rsidRPr="00530768">
              <w:rPr>
                <w:sz w:val="18"/>
                <w:szCs w:val="18"/>
                <w:lang w:eastAsia="pl-PL"/>
              </w:rPr>
              <w:t>1000:1</w:t>
            </w:r>
          </w:p>
        </w:tc>
        <w:tc>
          <w:tcPr>
            <w:tcW w:w="1510" w:type="pct"/>
            <w:tcBorders>
              <w:top w:val="single" w:sz="6" w:space="0" w:color="000000"/>
              <w:left w:val="single" w:sz="6" w:space="0" w:color="000000"/>
              <w:bottom w:val="single" w:sz="6" w:space="0" w:color="000000"/>
              <w:right w:val="single" w:sz="6" w:space="0" w:color="000000"/>
            </w:tcBorders>
          </w:tcPr>
          <w:p w14:paraId="62D2F1B1" w14:textId="77777777" w:rsidR="009728E0" w:rsidRPr="00530768" w:rsidRDefault="009728E0" w:rsidP="009728E0">
            <w:pPr>
              <w:suppressAutoHyphens w:val="0"/>
              <w:rPr>
                <w:sz w:val="18"/>
                <w:szCs w:val="18"/>
                <w:lang w:eastAsia="pl-PL"/>
              </w:rPr>
            </w:pPr>
          </w:p>
        </w:tc>
      </w:tr>
      <w:tr w:rsidR="009728E0" w:rsidRPr="00530768" w14:paraId="34BF49B0"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14F9C3" w14:textId="77777777" w:rsidR="009728E0" w:rsidRPr="00530768" w:rsidRDefault="009728E0" w:rsidP="009728E0">
            <w:pPr>
              <w:rPr>
                <w:b/>
                <w:bCs/>
                <w:sz w:val="18"/>
                <w:szCs w:val="18"/>
                <w:lang w:eastAsia="pl-PL"/>
              </w:rPr>
            </w:pPr>
            <w:r w:rsidRPr="00530768">
              <w:rPr>
                <w:b/>
                <w:bCs/>
                <w:sz w:val="18"/>
                <w:szCs w:val="18"/>
                <w:lang w:eastAsia="pl-PL"/>
              </w:rPr>
              <w:t>Kontrast dynamiczny</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BEA38D" w14:textId="77777777" w:rsidR="009728E0" w:rsidRPr="00530768" w:rsidRDefault="009728E0" w:rsidP="009728E0">
            <w:pPr>
              <w:rPr>
                <w:sz w:val="18"/>
                <w:szCs w:val="18"/>
                <w:lang w:eastAsia="pl-PL"/>
              </w:rPr>
            </w:pPr>
            <w:r w:rsidRPr="00530768">
              <w:rPr>
                <w:sz w:val="18"/>
                <w:szCs w:val="18"/>
                <w:lang w:eastAsia="pl-PL"/>
              </w:rPr>
              <w:t>10 000 000:1</w:t>
            </w:r>
          </w:p>
        </w:tc>
        <w:tc>
          <w:tcPr>
            <w:tcW w:w="1510" w:type="pct"/>
            <w:tcBorders>
              <w:top w:val="single" w:sz="6" w:space="0" w:color="000000"/>
              <w:left w:val="single" w:sz="6" w:space="0" w:color="000000"/>
              <w:bottom w:val="single" w:sz="6" w:space="0" w:color="000000"/>
              <w:right w:val="single" w:sz="6" w:space="0" w:color="000000"/>
            </w:tcBorders>
          </w:tcPr>
          <w:p w14:paraId="6C953FD9" w14:textId="77777777" w:rsidR="009728E0" w:rsidRPr="00530768" w:rsidRDefault="009728E0" w:rsidP="009728E0">
            <w:pPr>
              <w:suppressAutoHyphens w:val="0"/>
              <w:rPr>
                <w:sz w:val="18"/>
                <w:szCs w:val="18"/>
                <w:lang w:eastAsia="pl-PL"/>
              </w:rPr>
            </w:pPr>
          </w:p>
        </w:tc>
      </w:tr>
      <w:tr w:rsidR="009728E0" w:rsidRPr="00530768" w14:paraId="1B37C503"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7AC778" w14:textId="77777777" w:rsidR="009728E0" w:rsidRPr="00530768" w:rsidRDefault="009728E0" w:rsidP="009728E0">
            <w:pPr>
              <w:rPr>
                <w:b/>
                <w:bCs/>
                <w:sz w:val="18"/>
                <w:szCs w:val="18"/>
                <w:lang w:eastAsia="pl-PL"/>
              </w:rPr>
            </w:pPr>
            <w:r w:rsidRPr="00530768">
              <w:rPr>
                <w:b/>
                <w:bCs/>
                <w:sz w:val="18"/>
                <w:szCs w:val="18"/>
                <w:lang w:eastAsia="pl-PL"/>
              </w:rPr>
              <w:t>Kąt widzenia w poziome</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431AF6" w14:textId="77777777" w:rsidR="009728E0" w:rsidRPr="00530768" w:rsidRDefault="009728E0" w:rsidP="009728E0">
            <w:pPr>
              <w:rPr>
                <w:sz w:val="18"/>
                <w:szCs w:val="18"/>
                <w:lang w:eastAsia="pl-PL"/>
              </w:rPr>
            </w:pPr>
            <w:r w:rsidRPr="00530768">
              <w:rPr>
                <w:sz w:val="18"/>
                <w:szCs w:val="18"/>
                <w:lang w:eastAsia="pl-PL"/>
              </w:rPr>
              <w:t>Min. 178 stopni</w:t>
            </w:r>
          </w:p>
        </w:tc>
        <w:tc>
          <w:tcPr>
            <w:tcW w:w="1510" w:type="pct"/>
            <w:tcBorders>
              <w:top w:val="single" w:sz="6" w:space="0" w:color="000000"/>
              <w:left w:val="single" w:sz="6" w:space="0" w:color="000000"/>
              <w:bottom w:val="single" w:sz="6" w:space="0" w:color="000000"/>
              <w:right w:val="single" w:sz="6" w:space="0" w:color="000000"/>
            </w:tcBorders>
          </w:tcPr>
          <w:p w14:paraId="376E3D70" w14:textId="77777777" w:rsidR="009728E0" w:rsidRPr="00530768" w:rsidRDefault="009728E0" w:rsidP="009728E0">
            <w:pPr>
              <w:suppressAutoHyphens w:val="0"/>
              <w:rPr>
                <w:sz w:val="18"/>
                <w:szCs w:val="18"/>
                <w:lang w:eastAsia="pl-PL"/>
              </w:rPr>
            </w:pPr>
          </w:p>
        </w:tc>
      </w:tr>
      <w:tr w:rsidR="009728E0" w:rsidRPr="00530768" w14:paraId="677B97CF" w14:textId="77777777" w:rsidTr="009728E0">
        <w:trPr>
          <w:trHeight w:val="171"/>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58DB6F7" w14:textId="77777777" w:rsidR="009728E0" w:rsidRPr="00530768" w:rsidRDefault="009728E0" w:rsidP="009728E0">
            <w:pPr>
              <w:rPr>
                <w:b/>
                <w:bCs/>
                <w:sz w:val="18"/>
                <w:szCs w:val="18"/>
                <w:lang w:eastAsia="pl-PL"/>
              </w:rPr>
            </w:pPr>
            <w:r w:rsidRPr="00530768">
              <w:rPr>
                <w:b/>
                <w:bCs/>
                <w:sz w:val="18"/>
                <w:szCs w:val="18"/>
                <w:lang w:eastAsia="pl-PL"/>
              </w:rPr>
              <w:t>Kąt widzenia w pionie</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B10861" w14:textId="77777777" w:rsidR="009728E0" w:rsidRPr="00530768" w:rsidRDefault="009728E0" w:rsidP="009728E0">
            <w:pPr>
              <w:rPr>
                <w:sz w:val="18"/>
                <w:szCs w:val="18"/>
                <w:lang w:eastAsia="pl-PL"/>
              </w:rPr>
            </w:pPr>
            <w:r w:rsidRPr="00530768">
              <w:rPr>
                <w:sz w:val="18"/>
                <w:szCs w:val="18"/>
                <w:lang w:eastAsia="pl-PL"/>
              </w:rPr>
              <w:t>Min. 178 stopni</w:t>
            </w:r>
          </w:p>
        </w:tc>
        <w:tc>
          <w:tcPr>
            <w:tcW w:w="1510" w:type="pct"/>
            <w:tcBorders>
              <w:top w:val="single" w:sz="6" w:space="0" w:color="000000"/>
              <w:left w:val="single" w:sz="6" w:space="0" w:color="000000"/>
              <w:bottom w:val="single" w:sz="6" w:space="0" w:color="000000"/>
              <w:right w:val="single" w:sz="6" w:space="0" w:color="000000"/>
            </w:tcBorders>
          </w:tcPr>
          <w:p w14:paraId="6A9B6B98" w14:textId="77777777" w:rsidR="009728E0" w:rsidRPr="00530768" w:rsidRDefault="009728E0" w:rsidP="009728E0">
            <w:pPr>
              <w:suppressAutoHyphens w:val="0"/>
              <w:rPr>
                <w:sz w:val="18"/>
                <w:szCs w:val="18"/>
                <w:lang w:eastAsia="pl-PL"/>
              </w:rPr>
            </w:pPr>
          </w:p>
        </w:tc>
      </w:tr>
      <w:tr w:rsidR="009728E0" w:rsidRPr="00530768" w14:paraId="733893EA" w14:textId="77777777" w:rsidTr="009728E0">
        <w:trPr>
          <w:trHeight w:val="171"/>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7BC821" w14:textId="77777777" w:rsidR="009728E0" w:rsidRPr="00530768" w:rsidRDefault="009728E0" w:rsidP="009728E0">
            <w:pPr>
              <w:rPr>
                <w:b/>
                <w:bCs/>
                <w:sz w:val="18"/>
                <w:szCs w:val="18"/>
                <w:lang w:eastAsia="pl-PL"/>
              </w:rPr>
            </w:pPr>
            <w:r w:rsidRPr="00530768">
              <w:rPr>
                <w:b/>
                <w:bCs/>
                <w:sz w:val="18"/>
                <w:szCs w:val="18"/>
                <w:lang w:eastAsia="pl-PL"/>
              </w:rPr>
              <w:t>Czas reakcji</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B94AFE" w14:textId="77777777" w:rsidR="009728E0" w:rsidRPr="00530768" w:rsidRDefault="009728E0" w:rsidP="009728E0">
            <w:pPr>
              <w:rPr>
                <w:sz w:val="18"/>
                <w:szCs w:val="18"/>
                <w:lang w:eastAsia="pl-PL"/>
              </w:rPr>
            </w:pPr>
            <w:r w:rsidRPr="00530768">
              <w:rPr>
                <w:sz w:val="18"/>
                <w:szCs w:val="18"/>
                <w:lang w:eastAsia="pl-PL"/>
              </w:rPr>
              <w:t>Maksimum 5 ms (szary do szarego)</w:t>
            </w:r>
          </w:p>
        </w:tc>
        <w:tc>
          <w:tcPr>
            <w:tcW w:w="1510" w:type="pct"/>
            <w:tcBorders>
              <w:top w:val="single" w:sz="6" w:space="0" w:color="000000"/>
              <w:left w:val="single" w:sz="6" w:space="0" w:color="000000"/>
              <w:bottom w:val="single" w:sz="6" w:space="0" w:color="000000"/>
              <w:right w:val="single" w:sz="6" w:space="0" w:color="000000"/>
            </w:tcBorders>
          </w:tcPr>
          <w:p w14:paraId="2D7EC42C" w14:textId="77777777" w:rsidR="009728E0" w:rsidRPr="00530768" w:rsidRDefault="009728E0" w:rsidP="009728E0">
            <w:pPr>
              <w:suppressAutoHyphens w:val="0"/>
              <w:rPr>
                <w:sz w:val="18"/>
                <w:szCs w:val="18"/>
                <w:lang w:eastAsia="pl-PL"/>
              </w:rPr>
            </w:pPr>
          </w:p>
        </w:tc>
      </w:tr>
      <w:tr w:rsidR="009728E0" w:rsidRPr="00530768" w14:paraId="2648EDAA"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8F603B" w14:textId="77777777" w:rsidR="009728E0" w:rsidRPr="00530768" w:rsidRDefault="009728E0" w:rsidP="009728E0">
            <w:pPr>
              <w:rPr>
                <w:b/>
                <w:bCs/>
                <w:sz w:val="18"/>
                <w:szCs w:val="18"/>
                <w:lang w:eastAsia="pl-PL"/>
              </w:rPr>
            </w:pPr>
            <w:r w:rsidRPr="00530768">
              <w:rPr>
                <w:b/>
                <w:bCs/>
                <w:sz w:val="18"/>
                <w:szCs w:val="18"/>
                <w:lang w:eastAsia="pl-PL"/>
              </w:rPr>
              <w:t>Liczba wyświetlanych kolorów</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6BAAC1" w14:textId="77777777" w:rsidR="009728E0" w:rsidRPr="00530768" w:rsidRDefault="009728E0" w:rsidP="009728E0">
            <w:pPr>
              <w:rPr>
                <w:sz w:val="18"/>
                <w:szCs w:val="18"/>
                <w:lang w:eastAsia="pl-PL"/>
              </w:rPr>
            </w:pPr>
            <w:r w:rsidRPr="00530768">
              <w:rPr>
                <w:sz w:val="18"/>
                <w:szCs w:val="18"/>
                <w:lang w:eastAsia="pl-PL"/>
              </w:rPr>
              <w:t>16,7 mln</w:t>
            </w:r>
          </w:p>
        </w:tc>
        <w:tc>
          <w:tcPr>
            <w:tcW w:w="1510" w:type="pct"/>
            <w:tcBorders>
              <w:top w:val="single" w:sz="6" w:space="0" w:color="000000"/>
              <w:left w:val="single" w:sz="6" w:space="0" w:color="000000"/>
              <w:bottom w:val="single" w:sz="6" w:space="0" w:color="000000"/>
              <w:right w:val="single" w:sz="6" w:space="0" w:color="000000"/>
            </w:tcBorders>
          </w:tcPr>
          <w:p w14:paraId="54825021" w14:textId="77777777" w:rsidR="009728E0" w:rsidRPr="00530768" w:rsidRDefault="009728E0" w:rsidP="009728E0">
            <w:pPr>
              <w:suppressAutoHyphens w:val="0"/>
              <w:rPr>
                <w:sz w:val="18"/>
                <w:szCs w:val="18"/>
                <w:lang w:eastAsia="pl-PL"/>
              </w:rPr>
            </w:pPr>
          </w:p>
        </w:tc>
      </w:tr>
      <w:tr w:rsidR="009728E0" w:rsidRPr="00530768" w14:paraId="204A4C99"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D246E8" w14:textId="77777777" w:rsidR="009728E0" w:rsidRPr="00530768" w:rsidRDefault="009728E0" w:rsidP="009728E0">
            <w:pPr>
              <w:rPr>
                <w:b/>
                <w:bCs/>
                <w:sz w:val="18"/>
                <w:szCs w:val="18"/>
                <w:lang w:eastAsia="pl-PL"/>
              </w:rPr>
            </w:pPr>
            <w:r w:rsidRPr="00530768">
              <w:rPr>
                <w:b/>
                <w:bCs/>
                <w:sz w:val="18"/>
                <w:szCs w:val="18"/>
                <w:lang w:eastAsia="pl-PL"/>
              </w:rPr>
              <w:t>Gamut barwny</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F71C4E" w14:textId="77777777" w:rsidR="009728E0" w:rsidRPr="00530768" w:rsidRDefault="009728E0" w:rsidP="009728E0">
            <w:pPr>
              <w:rPr>
                <w:sz w:val="18"/>
                <w:szCs w:val="18"/>
                <w:lang w:eastAsia="pl-PL"/>
              </w:rPr>
            </w:pPr>
            <w:r w:rsidRPr="00530768">
              <w:rPr>
                <w:sz w:val="18"/>
                <w:szCs w:val="18"/>
                <w:lang w:eastAsia="pl-PL"/>
              </w:rPr>
              <w:t>99% sRGB</w:t>
            </w:r>
          </w:p>
        </w:tc>
        <w:tc>
          <w:tcPr>
            <w:tcW w:w="1510" w:type="pct"/>
            <w:tcBorders>
              <w:top w:val="single" w:sz="6" w:space="0" w:color="000000"/>
              <w:left w:val="single" w:sz="6" w:space="0" w:color="000000"/>
              <w:bottom w:val="single" w:sz="6" w:space="0" w:color="000000"/>
              <w:right w:val="single" w:sz="6" w:space="0" w:color="000000"/>
            </w:tcBorders>
          </w:tcPr>
          <w:p w14:paraId="3205B700" w14:textId="77777777" w:rsidR="009728E0" w:rsidRPr="00530768" w:rsidRDefault="009728E0" w:rsidP="009728E0">
            <w:pPr>
              <w:suppressAutoHyphens w:val="0"/>
              <w:rPr>
                <w:sz w:val="18"/>
                <w:szCs w:val="18"/>
                <w:lang w:eastAsia="pl-PL"/>
              </w:rPr>
            </w:pPr>
          </w:p>
        </w:tc>
      </w:tr>
      <w:tr w:rsidR="009728E0" w:rsidRPr="00530768" w14:paraId="658C3D8C"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695C00" w14:textId="77777777" w:rsidR="009728E0" w:rsidRPr="00530768" w:rsidRDefault="009728E0" w:rsidP="009728E0">
            <w:pPr>
              <w:rPr>
                <w:b/>
                <w:bCs/>
                <w:sz w:val="18"/>
                <w:szCs w:val="18"/>
                <w:lang w:eastAsia="pl-PL"/>
              </w:rPr>
            </w:pPr>
            <w:r w:rsidRPr="00530768">
              <w:rPr>
                <w:b/>
                <w:bCs/>
                <w:sz w:val="18"/>
                <w:szCs w:val="18"/>
                <w:lang w:eastAsia="pl-PL"/>
              </w:rPr>
              <w:t>Rodzaje wyjść / wejść</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FB64B6" w14:textId="77777777" w:rsidR="009728E0" w:rsidRPr="00530768" w:rsidRDefault="009728E0" w:rsidP="009728E0">
            <w:pPr>
              <w:spacing w:before="30"/>
              <w:rPr>
                <w:sz w:val="18"/>
                <w:szCs w:val="18"/>
                <w:lang w:val="en-US" w:eastAsia="pl-PL"/>
              </w:rPr>
            </w:pPr>
            <w:r w:rsidRPr="00530768">
              <w:rPr>
                <w:sz w:val="18"/>
                <w:szCs w:val="18"/>
                <w:lang w:val="en-US" w:eastAsia="pl-PL"/>
              </w:rPr>
              <w:t>Minimum:</w:t>
            </w:r>
          </w:p>
          <w:p w14:paraId="2053657F" w14:textId="77777777" w:rsidR="009728E0" w:rsidRPr="00530768" w:rsidRDefault="009728E0" w:rsidP="009728E0">
            <w:pPr>
              <w:spacing w:before="30"/>
              <w:rPr>
                <w:sz w:val="18"/>
                <w:szCs w:val="18"/>
                <w:lang w:val="en-US" w:eastAsia="pl-PL"/>
              </w:rPr>
            </w:pPr>
            <w:r w:rsidRPr="00530768">
              <w:rPr>
                <w:sz w:val="18"/>
                <w:szCs w:val="18"/>
                <w:lang w:val="en-US" w:eastAsia="pl-PL"/>
              </w:rPr>
              <w:t>HDMI 1.4 - 1 szt.</w:t>
            </w:r>
          </w:p>
          <w:p w14:paraId="3A6988A3" w14:textId="77777777" w:rsidR="009728E0" w:rsidRPr="00530768" w:rsidRDefault="009728E0" w:rsidP="009728E0">
            <w:pPr>
              <w:spacing w:before="30"/>
              <w:rPr>
                <w:sz w:val="18"/>
                <w:szCs w:val="18"/>
                <w:lang w:val="en-US" w:eastAsia="pl-PL"/>
              </w:rPr>
            </w:pPr>
            <w:r w:rsidRPr="00530768">
              <w:rPr>
                <w:sz w:val="18"/>
                <w:szCs w:val="18"/>
                <w:lang w:val="en-US" w:eastAsia="pl-PL"/>
              </w:rPr>
              <w:t>DisplayPort 1.2 - 1 szt.</w:t>
            </w:r>
          </w:p>
          <w:p w14:paraId="7DABA456" w14:textId="77777777" w:rsidR="009728E0" w:rsidRPr="00530768" w:rsidRDefault="009728E0" w:rsidP="009728E0">
            <w:pPr>
              <w:spacing w:before="30"/>
              <w:rPr>
                <w:sz w:val="18"/>
                <w:szCs w:val="18"/>
                <w:lang w:eastAsia="pl-PL"/>
              </w:rPr>
            </w:pPr>
            <w:r w:rsidRPr="00530768">
              <w:rPr>
                <w:sz w:val="18"/>
                <w:szCs w:val="18"/>
                <w:lang w:eastAsia="pl-PL"/>
              </w:rPr>
              <w:t>Wyjście audio - 1 szt.</w:t>
            </w:r>
          </w:p>
          <w:p w14:paraId="3CCC7040" w14:textId="77777777" w:rsidR="009728E0" w:rsidRPr="00530768" w:rsidRDefault="009728E0" w:rsidP="009728E0">
            <w:pPr>
              <w:spacing w:before="30"/>
              <w:rPr>
                <w:sz w:val="18"/>
                <w:szCs w:val="18"/>
                <w:lang w:eastAsia="pl-PL"/>
              </w:rPr>
            </w:pPr>
            <w:r w:rsidRPr="00530768">
              <w:rPr>
                <w:sz w:val="18"/>
                <w:szCs w:val="18"/>
                <w:lang w:eastAsia="pl-PL"/>
              </w:rPr>
              <w:t>USB 3.1 Gen. 1 (USB 3.0) - 3 szt.</w:t>
            </w:r>
          </w:p>
          <w:p w14:paraId="09FB2E94" w14:textId="77777777" w:rsidR="009728E0" w:rsidRPr="00530768" w:rsidRDefault="009728E0" w:rsidP="009728E0">
            <w:pPr>
              <w:spacing w:before="30"/>
              <w:rPr>
                <w:sz w:val="18"/>
                <w:szCs w:val="18"/>
                <w:lang w:eastAsia="pl-PL"/>
              </w:rPr>
            </w:pPr>
            <w:r w:rsidRPr="00530768">
              <w:rPr>
                <w:sz w:val="18"/>
                <w:szCs w:val="18"/>
                <w:lang w:eastAsia="pl-PL"/>
              </w:rPr>
              <w:t>USB Type-C - 2 szt.</w:t>
            </w:r>
          </w:p>
          <w:p w14:paraId="0436A9C1" w14:textId="77777777" w:rsidR="009728E0" w:rsidRPr="00530768" w:rsidRDefault="009728E0" w:rsidP="009728E0">
            <w:pPr>
              <w:rPr>
                <w:sz w:val="18"/>
                <w:szCs w:val="18"/>
                <w:lang w:eastAsia="pl-PL"/>
              </w:rPr>
            </w:pPr>
            <w:r w:rsidRPr="00530768">
              <w:rPr>
                <w:sz w:val="18"/>
                <w:szCs w:val="18"/>
                <w:lang w:eastAsia="pl-PL"/>
              </w:rPr>
              <w:t>AC-in (wejście zasilania) - 1 szt.</w:t>
            </w:r>
          </w:p>
        </w:tc>
        <w:tc>
          <w:tcPr>
            <w:tcW w:w="1510" w:type="pct"/>
            <w:tcBorders>
              <w:top w:val="single" w:sz="6" w:space="0" w:color="000000"/>
              <w:left w:val="single" w:sz="6" w:space="0" w:color="000000"/>
              <w:bottom w:val="single" w:sz="6" w:space="0" w:color="000000"/>
              <w:right w:val="single" w:sz="6" w:space="0" w:color="000000"/>
            </w:tcBorders>
          </w:tcPr>
          <w:p w14:paraId="401AF741" w14:textId="77777777" w:rsidR="009728E0" w:rsidRPr="00530768" w:rsidRDefault="009728E0" w:rsidP="009728E0">
            <w:pPr>
              <w:suppressAutoHyphens w:val="0"/>
              <w:rPr>
                <w:sz w:val="18"/>
                <w:szCs w:val="18"/>
                <w:lang w:eastAsia="pl-PL"/>
              </w:rPr>
            </w:pPr>
          </w:p>
        </w:tc>
      </w:tr>
      <w:tr w:rsidR="009728E0" w:rsidRPr="00530768" w14:paraId="2C459374"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2201E5" w14:textId="77777777" w:rsidR="009728E0" w:rsidRPr="00530768" w:rsidRDefault="009728E0" w:rsidP="009728E0">
            <w:pPr>
              <w:rPr>
                <w:b/>
                <w:bCs/>
                <w:sz w:val="18"/>
                <w:szCs w:val="18"/>
                <w:lang w:eastAsia="pl-PL"/>
              </w:rPr>
            </w:pPr>
            <w:r w:rsidRPr="00530768">
              <w:rPr>
                <w:b/>
                <w:bCs/>
                <w:sz w:val="18"/>
                <w:szCs w:val="18"/>
                <w:lang w:eastAsia="pl-PL"/>
              </w:rPr>
              <w:t>Pobór mocy podczas pracy (typowy)</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AF8675" w14:textId="77777777" w:rsidR="009728E0" w:rsidRPr="00530768" w:rsidRDefault="009728E0" w:rsidP="009728E0">
            <w:pPr>
              <w:rPr>
                <w:sz w:val="18"/>
                <w:szCs w:val="18"/>
                <w:lang w:eastAsia="pl-PL"/>
              </w:rPr>
            </w:pPr>
            <w:r w:rsidRPr="00530768">
              <w:rPr>
                <w:sz w:val="18"/>
                <w:szCs w:val="18"/>
                <w:lang w:eastAsia="pl-PL"/>
              </w:rPr>
              <w:t>45 W +- 5 W</w:t>
            </w:r>
          </w:p>
        </w:tc>
        <w:tc>
          <w:tcPr>
            <w:tcW w:w="1510" w:type="pct"/>
            <w:tcBorders>
              <w:top w:val="single" w:sz="6" w:space="0" w:color="000000"/>
              <w:left w:val="single" w:sz="6" w:space="0" w:color="000000"/>
              <w:bottom w:val="single" w:sz="6" w:space="0" w:color="000000"/>
              <w:right w:val="single" w:sz="6" w:space="0" w:color="000000"/>
            </w:tcBorders>
          </w:tcPr>
          <w:p w14:paraId="3FC60F4B" w14:textId="77777777" w:rsidR="009728E0" w:rsidRPr="00530768" w:rsidRDefault="009728E0" w:rsidP="009728E0">
            <w:pPr>
              <w:suppressAutoHyphens w:val="0"/>
              <w:rPr>
                <w:sz w:val="18"/>
                <w:szCs w:val="18"/>
                <w:lang w:eastAsia="pl-PL"/>
              </w:rPr>
            </w:pPr>
          </w:p>
        </w:tc>
      </w:tr>
      <w:tr w:rsidR="009728E0" w:rsidRPr="00530768" w14:paraId="59F20DC8"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368F81" w14:textId="77777777" w:rsidR="009728E0" w:rsidRPr="00530768" w:rsidRDefault="009728E0" w:rsidP="009728E0">
            <w:pPr>
              <w:ind w:right="-240"/>
              <w:rPr>
                <w:b/>
                <w:bCs/>
                <w:sz w:val="18"/>
                <w:szCs w:val="18"/>
                <w:lang w:eastAsia="pl-PL"/>
              </w:rPr>
            </w:pPr>
            <w:r w:rsidRPr="00530768">
              <w:rPr>
                <w:b/>
                <w:bCs/>
                <w:sz w:val="18"/>
                <w:szCs w:val="18"/>
                <w:lang w:eastAsia="pl-PL"/>
              </w:rPr>
              <w:t>Pobór mocy podczas spoczynku</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2BEA7B" w14:textId="77777777" w:rsidR="009728E0" w:rsidRPr="00530768" w:rsidRDefault="009728E0" w:rsidP="009728E0">
            <w:pPr>
              <w:rPr>
                <w:sz w:val="18"/>
                <w:szCs w:val="18"/>
                <w:lang w:eastAsia="pl-PL"/>
              </w:rPr>
            </w:pPr>
            <w:r w:rsidRPr="00530768">
              <w:rPr>
                <w:sz w:val="18"/>
                <w:szCs w:val="18"/>
                <w:lang w:eastAsia="pl-PL"/>
              </w:rPr>
              <w:t xml:space="preserve">Maksimum 0,5 W </w:t>
            </w:r>
          </w:p>
        </w:tc>
        <w:tc>
          <w:tcPr>
            <w:tcW w:w="1510" w:type="pct"/>
            <w:tcBorders>
              <w:top w:val="single" w:sz="6" w:space="0" w:color="000000"/>
              <w:left w:val="single" w:sz="6" w:space="0" w:color="000000"/>
              <w:bottom w:val="single" w:sz="6" w:space="0" w:color="000000"/>
              <w:right w:val="single" w:sz="6" w:space="0" w:color="000000"/>
            </w:tcBorders>
          </w:tcPr>
          <w:p w14:paraId="7BCF475F" w14:textId="77777777" w:rsidR="009728E0" w:rsidRPr="00530768" w:rsidRDefault="009728E0" w:rsidP="009728E0">
            <w:pPr>
              <w:suppressAutoHyphens w:val="0"/>
              <w:rPr>
                <w:sz w:val="18"/>
                <w:szCs w:val="18"/>
                <w:lang w:eastAsia="pl-PL"/>
              </w:rPr>
            </w:pPr>
          </w:p>
        </w:tc>
      </w:tr>
      <w:tr w:rsidR="009728E0" w:rsidRPr="00530768" w14:paraId="034B60FE"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79EAE" w14:textId="77777777" w:rsidR="009728E0" w:rsidRPr="00530768" w:rsidRDefault="009728E0" w:rsidP="009728E0">
            <w:pPr>
              <w:rPr>
                <w:b/>
                <w:bCs/>
                <w:sz w:val="18"/>
                <w:szCs w:val="18"/>
                <w:lang w:eastAsia="pl-PL"/>
              </w:rPr>
            </w:pPr>
            <w:r w:rsidRPr="00530768">
              <w:rPr>
                <w:b/>
                <w:bCs/>
                <w:sz w:val="18"/>
                <w:szCs w:val="18"/>
                <w:lang w:eastAsia="pl-PL"/>
              </w:rPr>
              <w:t>Szerokość</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5F37B3" w14:textId="77777777" w:rsidR="009728E0" w:rsidRPr="00530768" w:rsidRDefault="009728E0" w:rsidP="009728E0">
            <w:pPr>
              <w:rPr>
                <w:sz w:val="18"/>
                <w:szCs w:val="18"/>
                <w:lang w:eastAsia="pl-PL"/>
              </w:rPr>
            </w:pPr>
            <w:r w:rsidRPr="00530768">
              <w:rPr>
                <w:sz w:val="18"/>
                <w:szCs w:val="18"/>
                <w:lang w:eastAsia="pl-PL"/>
              </w:rPr>
              <w:t>613  mm +- 10 mm</w:t>
            </w:r>
          </w:p>
        </w:tc>
        <w:tc>
          <w:tcPr>
            <w:tcW w:w="1510" w:type="pct"/>
            <w:tcBorders>
              <w:top w:val="single" w:sz="6" w:space="0" w:color="000000"/>
              <w:left w:val="single" w:sz="6" w:space="0" w:color="000000"/>
              <w:bottom w:val="single" w:sz="6" w:space="0" w:color="000000"/>
              <w:right w:val="single" w:sz="6" w:space="0" w:color="000000"/>
            </w:tcBorders>
          </w:tcPr>
          <w:p w14:paraId="28E8BA9A" w14:textId="77777777" w:rsidR="009728E0" w:rsidRPr="00530768" w:rsidRDefault="009728E0" w:rsidP="009728E0">
            <w:pPr>
              <w:suppressAutoHyphens w:val="0"/>
              <w:rPr>
                <w:sz w:val="18"/>
                <w:szCs w:val="18"/>
                <w:lang w:eastAsia="pl-PL"/>
              </w:rPr>
            </w:pPr>
          </w:p>
        </w:tc>
      </w:tr>
      <w:tr w:rsidR="009728E0" w:rsidRPr="00530768" w14:paraId="463D144E" w14:textId="77777777" w:rsidTr="009728E0">
        <w:trPr>
          <w:trHeight w:val="171"/>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D4A8D7" w14:textId="77777777" w:rsidR="009728E0" w:rsidRPr="00530768" w:rsidRDefault="009728E0" w:rsidP="009728E0">
            <w:pPr>
              <w:rPr>
                <w:b/>
                <w:bCs/>
                <w:sz w:val="18"/>
                <w:szCs w:val="18"/>
                <w:lang w:eastAsia="pl-PL"/>
              </w:rPr>
            </w:pPr>
            <w:r w:rsidRPr="00530768">
              <w:rPr>
                <w:b/>
                <w:bCs/>
                <w:sz w:val="18"/>
                <w:szCs w:val="18"/>
                <w:lang w:eastAsia="pl-PL"/>
              </w:rPr>
              <w:t>Wysokość (z podstawą)</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5E45A1" w14:textId="77777777" w:rsidR="009728E0" w:rsidRPr="00530768" w:rsidRDefault="009728E0" w:rsidP="009728E0">
            <w:pPr>
              <w:rPr>
                <w:sz w:val="18"/>
                <w:szCs w:val="18"/>
                <w:lang w:eastAsia="pl-PL"/>
              </w:rPr>
            </w:pPr>
            <w:r w:rsidRPr="00530768">
              <w:rPr>
                <w:sz w:val="18"/>
                <w:szCs w:val="18"/>
                <w:lang w:eastAsia="pl-PL"/>
              </w:rPr>
              <w:t>359 –509 mm +- 5 mm</w:t>
            </w:r>
          </w:p>
        </w:tc>
        <w:tc>
          <w:tcPr>
            <w:tcW w:w="1510" w:type="pct"/>
            <w:tcBorders>
              <w:top w:val="single" w:sz="6" w:space="0" w:color="000000"/>
              <w:left w:val="single" w:sz="6" w:space="0" w:color="000000"/>
              <w:bottom w:val="single" w:sz="6" w:space="0" w:color="000000"/>
              <w:right w:val="single" w:sz="6" w:space="0" w:color="000000"/>
            </w:tcBorders>
          </w:tcPr>
          <w:p w14:paraId="55A21644" w14:textId="77777777" w:rsidR="009728E0" w:rsidRPr="00530768" w:rsidRDefault="009728E0" w:rsidP="009728E0">
            <w:pPr>
              <w:suppressAutoHyphens w:val="0"/>
              <w:rPr>
                <w:sz w:val="18"/>
                <w:szCs w:val="18"/>
                <w:lang w:eastAsia="pl-PL"/>
              </w:rPr>
            </w:pPr>
          </w:p>
        </w:tc>
      </w:tr>
      <w:tr w:rsidR="009728E0" w:rsidRPr="00530768" w14:paraId="761C4A1C"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40D9DD" w14:textId="77777777" w:rsidR="009728E0" w:rsidRPr="00530768" w:rsidRDefault="009728E0" w:rsidP="009728E0">
            <w:pPr>
              <w:rPr>
                <w:b/>
                <w:bCs/>
                <w:sz w:val="18"/>
                <w:szCs w:val="18"/>
                <w:lang w:eastAsia="pl-PL"/>
              </w:rPr>
            </w:pPr>
            <w:r w:rsidRPr="00530768">
              <w:rPr>
                <w:b/>
                <w:bCs/>
                <w:sz w:val="18"/>
                <w:szCs w:val="18"/>
                <w:lang w:eastAsia="pl-PL"/>
              </w:rPr>
              <w:t>Głębokość (z podstawą)</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F2D1D8" w14:textId="77777777" w:rsidR="009728E0" w:rsidRPr="00530768" w:rsidRDefault="009728E0" w:rsidP="009728E0">
            <w:pPr>
              <w:rPr>
                <w:sz w:val="18"/>
                <w:szCs w:val="18"/>
                <w:lang w:eastAsia="pl-PL"/>
              </w:rPr>
            </w:pPr>
            <w:r w:rsidRPr="00530768">
              <w:rPr>
                <w:sz w:val="18"/>
                <w:szCs w:val="18"/>
                <w:lang w:eastAsia="pl-PL"/>
              </w:rPr>
              <w:t>214 mm +- 10 mm</w:t>
            </w:r>
          </w:p>
        </w:tc>
        <w:tc>
          <w:tcPr>
            <w:tcW w:w="1510" w:type="pct"/>
            <w:tcBorders>
              <w:top w:val="single" w:sz="6" w:space="0" w:color="000000"/>
              <w:left w:val="single" w:sz="6" w:space="0" w:color="000000"/>
              <w:bottom w:val="single" w:sz="6" w:space="0" w:color="000000"/>
              <w:right w:val="single" w:sz="6" w:space="0" w:color="000000"/>
            </w:tcBorders>
          </w:tcPr>
          <w:p w14:paraId="78692E25" w14:textId="77777777" w:rsidR="009728E0" w:rsidRPr="00530768" w:rsidRDefault="009728E0" w:rsidP="009728E0">
            <w:pPr>
              <w:suppressAutoHyphens w:val="0"/>
              <w:rPr>
                <w:sz w:val="18"/>
                <w:szCs w:val="18"/>
                <w:lang w:eastAsia="pl-PL"/>
              </w:rPr>
            </w:pPr>
          </w:p>
        </w:tc>
      </w:tr>
      <w:tr w:rsidR="009728E0" w:rsidRPr="00530768" w14:paraId="4634C3FE"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53FA00" w14:textId="77777777" w:rsidR="009728E0" w:rsidRPr="00530768" w:rsidRDefault="009728E0" w:rsidP="009728E0">
            <w:pPr>
              <w:rPr>
                <w:b/>
                <w:bCs/>
                <w:sz w:val="18"/>
                <w:szCs w:val="18"/>
                <w:lang w:eastAsia="pl-PL"/>
              </w:rPr>
            </w:pPr>
            <w:r w:rsidRPr="00530768">
              <w:rPr>
                <w:b/>
                <w:bCs/>
                <w:sz w:val="18"/>
                <w:szCs w:val="18"/>
                <w:lang w:eastAsia="pl-PL"/>
              </w:rPr>
              <w:t>Waga</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AAA625" w14:textId="77777777" w:rsidR="009728E0" w:rsidRPr="00530768" w:rsidRDefault="009728E0" w:rsidP="009728E0">
            <w:pPr>
              <w:rPr>
                <w:sz w:val="18"/>
                <w:szCs w:val="18"/>
                <w:lang w:eastAsia="pl-PL"/>
              </w:rPr>
            </w:pPr>
            <w:r w:rsidRPr="00530768">
              <w:rPr>
                <w:sz w:val="18"/>
                <w:szCs w:val="18"/>
                <w:lang w:eastAsia="pl-PL"/>
              </w:rPr>
              <w:t xml:space="preserve">8 kg +- 1kg </w:t>
            </w:r>
          </w:p>
        </w:tc>
        <w:tc>
          <w:tcPr>
            <w:tcW w:w="1510" w:type="pct"/>
            <w:tcBorders>
              <w:top w:val="single" w:sz="6" w:space="0" w:color="000000"/>
              <w:left w:val="single" w:sz="6" w:space="0" w:color="000000"/>
              <w:bottom w:val="single" w:sz="6" w:space="0" w:color="000000"/>
              <w:right w:val="single" w:sz="6" w:space="0" w:color="000000"/>
            </w:tcBorders>
          </w:tcPr>
          <w:p w14:paraId="03B4B29C" w14:textId="77777777" w:rsidR="009728E0" w:rsidRPr="00530768" w:rsidRDefault="009728E0" w:rsidP="009728E0">
            <w:pPr>
              <w:suppressAutoHyphens w:val="0"/>
              <w:rPr>
                <w:sz w:val="18"/>
                <w:szCs w:val="18"/>
                <w:lang w:eastAsia="pl-PL"/>
              </w:rPr>
            </w:pPr>
          </w:p>
        </w:tc>
      </w:tr>
      <w:tr w:rsidR="009728E0" w:rsidRPr="00530768" w14:paraId="16A95460"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4FBF63" w14:textId="77777777" w:rsidR="009728E0" w:rsidRPr="00530768" w:rsidRDefault="00956EBB" w:rsidP="009728E0">
            <w:pPr>
              <w:rPr>
                <w:b/>
                <w:bCs/>
                <w:sz w:val="18"/>
                <w:szCs w:val="18"/>
                <w:lang w:eastAsia="pl-PL"/>
              </w:rPr>
            </w:pPr>
            <w:r w:rsidRPr="00530768">
              <w:rPr>
                <w:b/>
                <w:bCs/>
                <w:sz w:val="18"/>
                <w:szCs w:val="18"/>
                <w:lang w:eastAsia="pl-PL"/>
              </w:rPr>
              <w:t>K</w:t>
            </w:r>
            <w:r w:rsidR="009728E0" w:rsidRPr="00530768">
              <w:rPr>
                <w:b/>
                <w:bCs/>
                <w:sz w:val="18"/>
                <w:szCs w:val="18"/>
                <w:lang w:eastAsia="pl-PL"/>
              </w:rPr>
              <w:t>olor</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6E2A2F" w14:textId="77777777" w:rsidR="009728E0" w:rsidRPr="00530768" w:rsidRDefault="009728E0" w:rsidP="009728E0">
            <w:pPr>
              <w:rPr>
                <w:sz w:val="18"/>
                <w:szCs w:val="18"/>
                <w:lang w:eastAsia="pl-PL"/>
              </w:rPr>
            </w:pPr>
            <w:r w:rsidRPr="00530768">
              <w:rPr>
                <w:sz w:val="18"/>
                <w:szCs w:val="18"/>
                <w:lang w:eastAsia="pl-PL"/>
              </w:rPr>
              <w:t>czarny</w:t>
            </w:r>
          </w:p>
        </w:tc>
        <w:tc>
          <w:tcPr>
            <w:tcW w:w="1510" w:type="pct"/>
            <w:tcBorders>
              <w:top w:val="single" w:sz="6" w:space="0" w:color="000000"/>
              <w:left w:val="single" w:sz="6" w:space="0" w:color="000000"/>
              <w:bottom w:val="single" w:sz="6" w:space="0" w:color="000000"/>
              <w:right w:val="single" w:sz="6" w:space="0" w:color="000000"/>
            </w:tcBorders>
          </w:tcPr>
          <w:p w14:paraId="6C55123B" w14:textId="77777777" w:rsidR="009728E0" w:rsidRPr="00530768" w:rsidRDefault="009728E0" w:rsidP="009728E0">
            <w:pPr>
              <w:suppressAutoHyphens w:val="0"/>
              <w:rPr>
                <w:sz w:val="18"/>
                <w:szCs w:val="18"/>
                <w:lang w:eastAsia="pl-PL"/>
              </w:rPr>
            </w:pPr>
          </w:p>
        </w:tc>
      </w:tr>
      <w:tr w:rsidR="009728E0" w:rsidRPr="00530768" w14:paraId="08576CA4"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16B2ED" w14:textId="77777777" w:rsidR="009728E0" w:rsidRPr="00530768" w:rsidRDefault="009728E0" w:rsidP="009728E0">
            <w:pPr>
              <w:rPr>
                <w:b/>
                <w:bCs/>
                <w:sz w:val="18"/>
                <w:szCs w:val="18"/>
                <w:lang w:eastAsia="pl-PL"/>
              </w:rPr>
            </w:pPr>
            <w:r w:rsidRPr="00530768">
              <w:rPr>
                <w:b/>
                <w:bCs/>
                <w:sz w:val="18"/>
                <w:szCs w:val="18"/>
                <w:lang w:eastAsia="pl-PL"/>
              </w:rPr>
              <w:t>Dodatkowe wymagania</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DB15F2" w14:textId="77777777" w:rsidR="009728E0" w:rsidRPr="00530768" w:rsidRDefault="009728E0" w:rsidP="009728E0">
            <w:pPr>
              <w:spacing w:before="30"/>
              <w:rPr>
                <w:sz w:val="18"/>
                <w:szCs w:val="18"/>
                <w:lang w:eastAsia="pl-PL"/>
              </w:rPr>
            </w:pPr>
            <w:r w:rsidRPr="00530768">
              <w:rPr>
                <w:sz w:val="18"/>
                <w:szCs w:val="18"/>
                <w:lang w:eastAsia="pl-PL"/>
              </w:rPr>
              <w:t>Regulacja pochylenia: góra min. 22 stopni, dół min. 5 stopni</w:t>
            </w:r>
          </w:p>
          <w:p w14:paraId="4DE5DBD3" w14:textId="77777777" w:rsidR="009728E0" w:rsidRPr="00530768" w:rsidRDefault="009728E0" w:rsidP="009728E0">
            <w:pPr>
              <w:spacing w:before="30"/>
              <w:rPr>
                <w:sz w:val="18"/>
                <w:szCs w:val="18"/>
                <w:lang w:eastAsia="pl-PL"/>
              </w:rPr>
            </w:pPr>
            <w:r w:rsidRPr="00530768">
              <w:rPr>
                <w:sz w:val="18"/>
                <w:szCs w:val="18"/>
                <w:lang w:eastAsia="pl-PL"/>
              </w:rPr>
              <w:t>Regulacja wysokości: minimum 150 mm</w:t>
            </w:r>
            <w:r w:rsidRPr="00530768">
              <w:rPr>
                <w:sz w:val="18"/>
                <w:szCs w:val="18"/>
                <w:lang w:eastAsia="pl-PL"/>
              </w:rPr>
              <w:br/>
              <w:t>Obrotowy ekran (pivot): minimum +90 stopni, -90 stopni</w:t>
            </w:r>
          </w:p>
          <w:p w14:paraId="062F11AF" w14:textId="77777777" w:rsidR="009728E0" w:rsidRPr="00530768" w:rsidRDefault="009728E0" w:rsidP="009728E0">
            <w:pPr>
              <w:spacing w:before="30"/>
              <w:rPr>
                <w:sz w:val="18"/>
                <w:szCs w:val="18"/>
                <w:lang w:eastAsia="pl-PL"/>
              </w:rPr>
            </w:pPr>
            <w:r w:rsidRPr="00530768">
              <w:rPr>
                <w:sz w:val="18"/>
                <w:szCs w:val="18"/>
                <w:lang w:eastAsia="pl-PL"/>
              </w:rPr>
              <w:lastRenderedPageBreak/>
              <w:t xml:space="preserve">Obrót ekranu (swivel): minimum +45 stopni, -45 stopni </w:t>
            </w:r>
          </w:p>
          <w:p w14:paraId="56C62CDB" w14:textId="77777777" w:rsidR="009728E0" w:rsidRPr="00530768" w:rsidRDefault="009728E0" w:rsidP="009728E0">
            <w:pPr>
              <w:rPr>
                <w:sz w:val="18"/>
                <w:szCs w:val="18"/>
                <w:lang w:eastAsia="pl-PL"/>
              </w:rPr>
            </w:pPr>
            <w:r w:rsidRPr="00530768">
              <w:rPr>
                <w:sz w:val="18"/>
                <w:szCs w:val="18"/>
                <w:lang w:eastAsia="pl-PL"/>
              </w:rPr>
              <w:t>Możliwość montażu na ścianie - VESA 100 x 100 mm</w:t>
            </w:r>
          </w:p>
        </w:tc>
        <w:tc>
          <w:tcPr>
            <w:tcW w:w="1510" w:type="pct"/>
            <w:tcBorders>
              <w:top w:val="single" w:sz="6" w:space="0" w:color="000000"/>
              <w:left w:val="single" w:sz="6" w:space="0" w:color="000000"/>
              <w:bottom w:val="single" w:sz="6" w:space="0" w:color="000000"/>
              <w:right w:val="single" w:sz="6" w:space="0" w:color="000000"/>
            </w:tcBorders>
          </w:tcPr>
          <w:p w14:paraId="0BB3B5F0" w14:textId="77777777" w:rsidR="009728E0" w:rsidRPr="00530768" w:rsidRDefault="009728E0" w:rsidP="009728E0">
            <w:pPr>
              <w:suppressAutoHyphens w:val="0"/>
              <w:rPr>
                <w:sz w:val="18"/>
                <w:szCs w:val="18"/>
                <w:lang w:eastAsia="pl-PL"/>
              </w:rPr>
            </w:pPr>
          </w:p>
        </w:tc>
      </w:tr>
      <w:tr w:rsidR="009728E0" w:rsidRPr="00530768" w14:paraId="30AE95B6"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EF88C0" w14:textId="77777777" w:rsidR="009728E0" w:rsidRPr="00530768" w:rsidRDefault="009728E0" w:rsidP="009728E0">
            <w:pPr>
              <w:rPr>
                <w:b/>
                <w:bCs/>
                <w:sz w:val="18"/>
                <w:szCs w:val="18"/>
                <w:lang w:eastAsia="pl-PL"/>
              </w:rPr>
            </w:pPr>
            <w:r w:rsidRPr="00530768">
              <w:rPr>
                <w:b/>
                <w:bCs/>
                <w:sz w:val="18"/>
                <w:szCs w:val="18"/>
                <w:lang w:eastAsia="pl-PL"/>
              </w:rPr>
              <w:t>Dołączone akcesoria</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5DF7EE" w14:textId="77777777" w:rsidR="009728E0" w:rsidRPr="00530768" w:rsidRDefault="009728E0" w:rsidP="009728E0">
            <w:pPr>
              <w:spacing w:before="30"/>
              <w:rPr>
                <w:sz w:val="18"/>
                <w:szCs w:val="18"/>
                <w:lang w:eastAsia="pl-PL"/>
              </w:rPr>
            </w:pPr>
            <w:r w:rsidRPr="00530768">
              <w:rPr>
                <w:sz w:val="18"/>
                <w:szCs w:val="18"/>
                <w:lang w:eastAsia="pl-PL"/>
              </w:rPr>
              <w:t>Monitor z podstawą</w:t>
            </w:r>
          </w:p>
          <w:p w14:paraId="2BFD388F" w14:textId="77777777" w:rsidR="009728E0" w:rsidRPr="00530768" w:rsidRDefault="009728E0" w:rsidP="009728E0">
            <w:pPr>
              <w:spacing w:before="30"/>
              <w:rPr>
                <w:sz w:val="18"/>
                <w:szCs w:val="18"/>
                <w:lang w:eastAsia="pl-PL"/>
              </w:rPr>
            </w:pPr>
            <w:r w:rsidRPr="00530768">
              <w:rPr>
                <w:sz w:val="18"/>
                <w:szCs w:val="18"/>
                <w:lang w:eastAsia="pl-PL"/>
              </w:rPr>
              <w:t xml:space="preserve">Przewód zasilający </w:t>
            </w:r>
          </w:p>
          <w:p w14:paraId="2C6F8A49" w14:textId="77777777" w:rsidR="009728E0" w:rsidRPr="00530768" w:rsidRDefault="009728E0" w:rsidP="009728E0">
            <w:pPr>
              <w:spacing w:before="30"/>
              <w:rPr>
                <w:sz w:val="18"/>
                <w:szCs w:val="18"/>
                <w:lang w:eastAsia="pl-PL"/>
              </w:rPr>
            </w:pPr>
            <w:r w:rsidRPr="00530768">
              <w:rPr>
                <w:sz w:val="18"/>
                <w:szCs w:val="18"/>
                <w:lang w:eastAsia="pl-PL"/>
              </w:rPr>
              <w:t>Kabel DisplayPort</w:t>
            </w:r>
          </w:p>
          <w:p w14:paraId="4E18DF2C" w14:textId="77777777" w:rsidR="009728E0" w:rsidRPr="00530768" w:rsidRDefault="009728E0" w:rsidP="009728E0">
            <w:pPr>
              <w:spacing w:before="30"/>
              <w:rPr>
                <w:sz w:val="18"/>
                <w:szCs w:val="18"/>
                <w:lang w:eastAsia="pl-PL"/>
              </w:rPr>
            </w:pPr>
            <w:r w:rsidRPr="00530768">
              <w:rPr>
                <w:sz w:val="18"/>
                <w:szCs w:val="18"/>
                <w:lang w:eastAsia="pl-PL"/>
              </w:rPr>
              <w:t>Kabel USB-C</w:t>
            </w:r>
          </w:p>
          <w:p w14:paraId="2B366DDB" w14:textId="77777777" w:rsidR="009728E0" w:rsidRPr="00530768" w:rsidRDefault="009728E0" w:rsidP="009728E0">
            <w:pPr>
              <w:rPr>
                <w:sz w:val="18"/>
                <w:szCs w:val="18"/>
                <w:lang w:eastAsia="pl-PL"/>
              </w:rPr>
            </w:pPr>
            <w:r w:rsidRPr="00530768">
              <w:rPr>
                <w:b/>
                <w:sz w:val="18"/>
                <w:szCs w:val="18"/>
                <w:lang w:eastAsia="pl-PL"/>
              </w:rPr>
              <w:t>Dodatkowy kabel HDMI ok. 2m</w:t>
            </w:r>
          </w:p>
        </w:tc>
        <w:tc>
          <w:tcPr>
            <w:tcW w:w="1510" w:type="pct"/>
            <w:tcBorders>
              <w:top w:val="single" w:sz="6" w:space="0" w:color="000000"/>
              <w:left w:val="single" w:sz="6" w:space="0" w:color="000000"/>
              <w:bottom w:val="single" w:sz="6" w:space="0" w:color="000000"/>
              <w:right w:val="single" w:sz="6" w:space="0" w:color="000000"/>
            </w:tcBorders>
          </w:tcPr>
          <w:p w14:paraId="6221405A" w14:textId="77777777" w:rsidR="009728E0" w:rsidRPr="00530768" w:rsidRDefault="009728E0" w:rsidP="009728E0">
            <w:pPr>
              <w:suppressAutoHyphens w:val="0"/>
              <w:rPr>
                <w:sz w:val="18"/>
                <w:szCs w:val="18"/>
                <w:lang w:eastAsia="pl-PL"/>
              </w:rPr>
            </w:pPr>
          </w:p>
        </w:tc>
      </w:tr>
      <w:tr w:rsidR="009728E0" w:rsidRPr="00530768" w14:paraId="4225127D"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B238DD" w14:textId="77777777" w:rsidR="009728E0" w:rsidRPr="00530768" w:rsidRDefault="009728E0" w:rsidP="009728E0">
            <w:pPr>
              <w:rPr>
                <w:b/>
                <w:bCs/>
                <w:sz w:val="18"/>
                <w:szCs w:val="18"/>
                <w:lang w:eastAsia="pl-PL"/>
              </w:rPr>
            </w:pPr>
            <w:r w:rsidRPr="00530768">
              <w:rPr>
                <w:b/>
                <w:bCs/>
                <w:sz w:val="18"/>
                <w:szCs w:val="18"/>
                <w:lang w:eastAsia="pl-PL"/>
              </w:rPr>
              <w:t>Gwarancja</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3C56A5" w14:textId="77777777" w:rsidR="009728E0" w:rsidRPr="00530768" w:rsidRDefault="009728E0" w:rsidP="009728E0">
            <w:pPr>
              <w:rPr>
                <w:sz w:val="18"/>
                <w:szCs w:val="18"/>
                <w:lang w:eastAsia="pl-PL"/>
              </w:rPr>
            </w:pPr>
            <w:r w:rsidRPr="00530768">
              <w:rPr>
                <w:sz w:val="18"/>
                <w:szCs w:val="18"/>
                <w:lang w:eastAsia="pl-PL"/>
              </w:rPr>
              <w:t>Minimum 36 miesięcy</w:t>
            </w:r>
          </w:p>
        </w:tc>
        <w:tc>
          <w:tcPr>
            <w:tcW w:w="1510" w:type="pct"/>
            <w:tcBorders>
              <w:top w:val="single" w:sz="6" w:space="0" w:color="000000"/>
              <w:left w:val="single" w:sz="6" w:space="0" w:color="000000"/>
              <w:bottom w:val="single" w:sz="6" w:space="0" w:color="000000"/>
              <w:right w:val="single" w:sz="6" w:space="0" w:color="000000"/>
            </w:tcBorders>
          </w:tcPr>
          <w:p w14:paraId="09D4C20D" w14:textId="77777777" w:rsidR="009728E0" w:rsidRPr="00530768" w:rsidRDefault="009728E0" w:rsidP="009728E0">
            <w:pPr>
              <w:suppressAutoHyphens w:val="0"/>
              <w:rPr>
                <w:sz w:val="18"/>
                <w:szCs w:val="18"/>
                <w:lang w:eastAsia="pl-PL"/>
              </w:rPr>
            </w:pPr>
          </w:p>
        </w:tc>
      </w:tr>
    </w:tbl>
    <w:p w14:paraId="23430DDE"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9728E0" w:rsidRPr="00530768">
        <w:rPr>
          <w:sz w:val="18"/>
          <w:szCs w:val="18"/>
          <w:lang w:eastAsia="zh-CN"/>
        </w:rPr>
        <w:t>HP Z27n G2 (1JS10A4)</w:t>
      </w:r>
    </w:p>
    <w:p w14:paraId="5E77C9ED" w14:textId="77777777" w:rsidR="00D534F9" w:rsidRPr="00530768" w:rsidRDefault="00D534F9" w:rsidP="002E19B7">
      <w:pPr>
        <w:pStyle w:val="Akapitzlist"/>
        <w:keepNext/>
        <w:numPr>
          <w:ilvl w:val="6"/>
          <w:numId w:val="49"/>
        </w:numPr>
        <w:ind w:left="284" w:hanging="284"/>
        <w:rPr>
          <w:b/>
          <w:sz w:val="22"/>
          <w:szCs w:val="22"/>
        </w:rPr>
      </w:pPr>
      <w:r w:rsidRPr="00530768">
        <w:rPr>
          <w:b/>
          <w:sz w:val="22"/>
          <w:szCs w:val="22"/>
        </w:rPr>
        <w:t>Dysk zewnętrzny</w:t>
      </w:r>
      <w:r w:rsidR="007352C8" w:rsidRPr="00530768">
        <w:rPr>
          <w:b/>
          <w:sz w:val="22"/>
          <w:szCs w:val="22"/>
        </w:rPr>
        <w:t xml:space="preserve"> </w:t>
      </w:r>
      <w:r w:rsidR="009728E0" w:rsidRPr="00530768">
        <w:rPr>
          <w:b/>
          <w:sz w:val="22"/>
          <w:szCs w:val="22"/>
        </w:rPr>
        <w:t xml:space="preserve">SSD </w:t>
      </w:r>
      <w:r w:rsidR="007352C8" w:rsidRPr="00530768">
        <w:rPr>
          <w:b/>
          <w:sz w:val="22"/>
          <w:szCs w:val="22"/>
        </w:rPr>
        <w:t>– 2 sztuki</w:t>
      </w:r>
    </w:p>
    <w:p w14:paraId="348A5F7E"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 xml:space="preserve">(Kod CPV: </w:t>
      </w:r>
      <w:r w:rsidR="00175ADD" w:rsidRPr="00530768">
        <w:rPr>
          <w:sz w:val="22"/>
          <w:szCs w:val="22"/>
        </w:rPr>
        <w:t>30234600-4 Pamięć flash</w:t>
      </w:r>
      <w:r w:rsidRPr="00530768">
        <w:rPr>
          <w:sz w:val="22"/>
          <w:szCs w:val="22"/>
        </w:rPr>
        <w:t>)</w:t>
      </w:r>
    </w:p>
    <w:p w14:paraId="3B7E28CF"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1F06457"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4F99E909"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4640F6"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36F1CF"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E7873D"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233BFE5D"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9728E0" w:rsidRPr="00530768" w14:paraId="07D32D4B" w14:textId="77777777" w:rsidTr="00FE1A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E8DE166" w14:textId="77777777" w:rsidR="009728E0" w:rsidRPr="00530768" w:rsidRDefault="009728E0" w:rsidP="00175ADD">
            <w:pPr>
              <w:rPr>
                <w:b/>
                <w:bCs/>
                <w:sz w:val="18"/>
                <w:szCs w:val="18"/>
                <w:lang w:eastAsia="pl-PL"/>
              </w:rPr>
            </w:pPr>
            <w:r w:rsidRPr="00530768">
              <w:rPr>
                <w:b/>
                <w:sz w:val="18"/>
                <w:lang w:eastAsia="en-US"/>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40CEBD0" w14:textId="77777777" w:rsidR="009728E0" w:rsidRPr="00530768" w:rsidRDefault="009728E0" w:rsidP="00175ADD">
            <w:pPr>
              <w:rPr>
                <w:sz w:val="18"/>
                <w:szCs w:val="18"/>
                <w:lang w:eastAsia="pl-PL"/>
              </w:rPr>
            </w:pPr>
            <w:r w:rsidRPr="00530768">
              <w:rPr>
                <w:sz w:val="18"/>
              </w:rPr>
              <w:t>zewnętrzny SSD</w:t>
            </w:r>
          </w:p>
        </w:tc>
        <w:tc>
          <w:tcPr>
            <w:tcW w:w="1489" w:type="pct"/>
            <w:tcBorders>
              <w:top w:val="single" w:sz="6" w:space="0" w:color="000000"/>
              <w:left w:val="single" w:sz="6" w:space="0" w:color="000000"/>
              <w:right w:val="single" w:sz="6" w:space="0" w:color="000000"/>
            </w:tcBorders>
          </w:tcPr>
          <w:p w14:paraId="7EBF314C" w14:textId="77777777" w:rsidR="009728E0" w:rsidRPr="00530768" w:rsidRDefault="009728E0" w:rsidP="009728E0">
            <w:pPr>
              <w:suppressAutoHyphens w:val="0"/>
              <w:rPr>
                <w:sz w:val="18"/>
                <w:szCs w:val="18"/>
                <w:lang w:eastAsia="pl-PL"/>
              </w:rPr>
            </w:pPr>
          </w:p>
        </w:tc>
      </w:tr>
      <w:tr w:rsidR="009728E0" w:rsidRPr="00530768" w14:paraId="46DB4E2B" w14:textId="77777777" w:rsidTr="00FE1A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B7D5350" w14:textId="77777777" w:rsidR="009728E0" w:rsidRPr="00530768" w:rsidRDefault="009728E0" w:rsidP="00175ADD">
            <w:pPr>
              <w:rPr>
                <w:b/>
                <w:bCs/>
                <w:sz w:val="18"/>
                <w:szCs w:val="18"/>
                <w:lang w:eastAsia="pl-PL"/>
              </w:rPr>
            </w:pPr>
            <w:r w:rsidRPr="00530768">
              <w:rPr>
                <w:b/>
                <w:sz w:val="18"/>
                <w:lang w:eastAsia="en-US"/>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1F1FF54" w14:textId="77777777" w:rsidR="009728E0" w:rsidRPr="00530768" w:rsidRDefault="009728E0" w:rsidP="00175ADD">
            <w:pPr>
              <w:rPr>
                <w:sz w:val="18"/>
                <w:szCs w:val="18"/>
                <w:lang w:eastAsia="pl-PL"/>
              </w:rPr>
            </w:pPr>
            <w:r w:rsidRPr="00530768">
              <w:rPr>
                <w:sz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5BDCF622" w14:textId="77777777" w:rsidR="009728E0" w:rsidRPr="00530768" w:rsidRDefault="009728E0" w:rsidP="009728E0">
            <w:pPr>
              <w:suppressAutoHyphens w:val="0"/>
              <w:rPr>
                <w:sz w:val="18"/>
                <w:szCs w:val="18"/>
                <w:lang w:eastAsia="pl-PL"/>
              </w:rPr>
            </w:pPr>
          </w:p>
        </w:tc>
      </w:tr>
      <w:tr w:rsidR="009728E0" w:rsidRPr="00530768" w14:paraId="3A4DC6BD" w14:textId="77777777" w:rsidTr="00FE1A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529CF6" w14:textId="77777777" w:rsidR="009728E0" w:rsidRPr="00530768" w:rsidRDefault="009728E0" w:rsidP="00175ADD">
            <w:pPr>
              <w:rPr>
                <w:b/>
                <w:bCs/>
                <w:sz w:val="18"/>
                <w:szCs w:val="18"/>
                <w:lang w:eastAsia="pl-PL"/>
              </w:rPr>
            </w:pPr>
            <w:r w:rsidRPr="00530768">
              <w:rPr>
                <w:b/>
                <w:sz w:val="18"/>
                <w:lang w:eastAsia="en-US"/>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5C854D" w14:textId="77777777" w:rsidR="009728E0" w:rsidRPr="00530768" w:rsidRDefault="009728E0" w:rsidP="00175ADD">
            <w:pPr>
              <w:rPr>
                <w:sz w:val="18"/>
                <w:szCs w:val="18"/>
                <w:lang w:eastAsia="pl-PL"/>
              </w:rPr>
            </w:pPr>
            <w:r w:rsidRPr="00530768">
              <w:rPr>
                <w:sz w:val="18"/>
              </w:rPr>
              <w:t>USB 3.0</w:t>
            </w:r>
          </w:p>
        </w:tc>
        <w:tc>
          <w:tcPr>
            <w:tcW w:w="1489" w:type="pct"/>
            <w:tcBorders>
              <w:top w:val="single" w:sz="6" w:space="0" w:color="000000"/>
              <w:left w:val="single" w:sz="6" w:space="0" w:color="000000"/>
              <w:bottom w:val="single" w:sz="6" w:space="0" w:color="000000"/>
              <w:right w:val="single" w:sz="6" w:space="0" w:color="000000"/>
            </w:tcBorders>
          </w:tcPr>
          <w:p w14:paraId="1A729F16" w14:textId="77777777" w:rsidR="009728E0" w:rsidRPr="00530768" w:rsidRDefault="009728E0" w:rsidP="009728E0">
            <w:pPr>
              <w:suppressAutoHyphens w:val="0"/>
              <w:rPr>
                <w:sz w:val="18"/>
                <w:szCs w:val="18"/>
                <w:lang w:eastAsia="pl-PL"/>
              </w:rPr>
            </w:pPr>
          </w:p>
        </w:tc>
      </w:tr>
      <w:tr w:rsidR="009728E0" w:rsidRPr="00530768" w14:paraId="47DE4EB4" w14:textId="77777777" w:rsidTr="00FE1A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CE1FE5" w14:textId="77777777" w:rsidR="009728E0" w:rsidRPr="00530768" w:rsidRDefault="00E204C6" w:rsidP="00E204C6">
            <w:pPr>
              <w:rPr>
                <w:b/>
                <w:bCs/>
                <w:sz w:val="18"/>
                <w:szCs w:val="18"/>
                <w:lang w:eastAsia="pl-PL"/>
              </w:rPr>
            </w:pPr>
            <w:r w:rsidRPr="00530768">
              <w:rPr>
                <w:b/>
                <w:sz w:val="18"/>
                <w:lang w:eastAsia="en-US"/>
              </w:rPr>
              <w:t>Wys.</w:t>
            </w:r>
            <w:r w:rsidR="009728E0" w:rsidRPr="00530768">
              <w:rPr>
                <w:b/>
                <w:sz w:val="18"/>
                <w:lang w:eastAsia="en-US"/>
              </w:rPr>
              <w:t>/ Szer</w:t>
            </w:r>
            <w:r w:rsidRPr="00530768">
              <w:rPr>
                <w:b/>
                <w:sz w:val="18"/>
                <w:lang w:eastAsia="en-US"/>
              </w:rPr>
              <w:t>.</w:t>
            </w:r>
            <w:r w:rsidR="009728E0" w:rsidRPr="00530768">
              <w:rPr>
                <w:b/>
                <w:sz w:val="18"/>
                <w:lang w:eastAsia="en-US"/>
              </w:rPr>
              <w:t>/ Głęb</w:t>
            </w:r>
            <w:r w:rsidRPr="00530768">
              <w:rPr>
                <w:b/>
                <w:sz w:val="18"/>
                <w:lang w:eastAsia="en-US"/>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AA68DD" w14:textId="77777777" w:rsidR="009728E0" w:rsidRPr="00530768" w:rsidRDefault="009728E0" w:rsidP="00175ADD">
            <w:pPr>
              <w:rPr>
                <w:sz w:val="18"/>
                <w:szCs w:val="18"/>
                <w:lang w:eastAsia="pl-PL"/>
              </w:rPr>
            </w:pPr>
            <w:r w:rsidRPr="00530768">
              <w:rPr>
                <w:sz w:val="18"/>
              </w:rPr>
              <w:t>10/ 55,5/75 mm +- 3 mm</w:t>
            </w:r>
          </w:p>
        </w:tc>
        <w:tc>
          <w:tcPr>
            <w:tcW w:w="1489" w:type="pct"/>
            <w:tcBorders>
              <w:top w:val="single" w:sz="6" w:space="0" w:color="000000"/>
              <w:left w:val="single" w:sz="6" w:space="0" w:color="000000"/>
              <w:bottom w:val="single" w:sz="6" w:space="0" w:color="000000"/>
              <w:right w:val="single" w:sz="6" w:space="0" w:color="000000"/>
            </w:tcBorders>
          </w:tcPr>
          <w:p w14:paraId="5E85A380" w14:textId="77777777" w:rsidR="009728E0" w:rsidRPr="00530768" w:rsidRDefault="009728E0" w:rsidP="009728E0">
            <w:pPr>
              <w:suppressAutoHyphens w:val="0"/>
              <w:rPr>
                <w:sz w:val="18"/>
                <w:szCs w:val="18"/>
                <w:lang w:eastAsia="pl-PL"/>
              </w:rPr>
            </w:pPr>
          </w:p>
        </w:tc>
      </w:tr>
      <w:tr w:rsidR="009728E0" w:rsidRPr="00530768" w14:paraId="39F2AA9F" w14:textId="77777777" w:rsidTr="00FE1A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7E1AC5" w14:textId="77777777" w:rsidR="009728E0" w:rsidRPr="00530768" w:rsidRDefault="009728E0" w:rsidP="00175ADD">
            <w:pPr>
              <w:rPr>
                <w:b/>
                <w:bCs/>
                <w:sz w:val="18"/>
                <w:szCs w:val="18"/>
                <w:lang w:eastAsia="pl-PL"/>
              </w:rPr>
            </w:pPr>
            <w:r w:rsidRPr="00530768">
              <w:rPr>
                <w:b/>
                <w:sz w:val="18"/>
                <w:lang w:eastAsia="en-US"/>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D5C711" w14:textId="77777777" w:rsidR="009728E0" w:rsidRPr="00530768" w:rsidRDefault="009728E0" w:rsidP="00175ADD">
            <w:pPr>
              <w:rPr>
                <w:sz w:val="18"/>
                <w:szCs w:val="18"/>
                <w:lang w:eastAsia="pl-PL"/>
              </w:rPr>
            </w:pPr>
            <w:r w:rsidRPr="00530768">
              <w:rPr>
                <w:sz w:val="18"/>
              </w:rPr>
              <w:t>65g +- 5g</w:t>
            </w:r>
          </w:p>
        </w:tc>
        <w:tc>
          <w:tcPr>
            <w:tcW w:w="1489" w:type="pct"/>
            <w:tcBorders>
              <w:top w:val="single" w:sz="6" w:space="0" w:color="000000"/>
              <w:left w:val="single" w:sz="6" w:space="0" w:color="000000"/>
              <w:bottom w:val="single" w:sz="6" w:space="0" w:color="000000"/>
              <w:right w:val="single" w:sz="6" w:space="0" w:color="000000"/>
            </w:tcBorders>
          </w:tcPr>
          <w:p w14:paraId="0A42A64E" w14:textId="77777777" w:rsidR="009728E0" w:rsidRPr="00530768" w:rsidRDefault="009728E0" w:rsidP="009728E0">
            <w:pPr>
              <w:suppressAutoHyphens w:val="0"/>
              <w:rPr>
                <w:sz w:val="18"/>
                <w:szCs w:val="18"/>
                <w:lang w:eastAsia="pl-PL"/>
              </w:rPr>
            </w:pPr>
          </w:p>
        </w:tc>
      </w:tr>
      <w:tr w:rsidR="009728E0" w:rsidRPr="00530768" w14:paraId="42A63B8D" w14:textId="77777777" w:rsidTr="00FE1A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8856A7" w14:textId="77777777" w:rsidR="009728E0" w:rsidRPr="00530768" w:rsidRDefault="009728E0" w:rsidP="00175ADD">
            <w:pPr>
              <w:rPr>
                <w:b/>
                <w:bCs/>
                <w:sz w:val="18"/>
                <w:szCs w:val="18"/>
                <w:lang w:eastAsia="pl-PL"/>
              </w:rPr>
            </w:pPr>
            <w:r w:rsidRPr="00530768">
              <w:rPr>
                <w:b/>
                <w:sz w:val="18"/>
                <w:lang w:eastAsia="en-US"/>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7103AE" w14:textId="77777777" w:rsidR="009728E0" w:rsidRPr="00530768" w:rsidRDefault="009728E0" w:rsidP="00175ADD">
            <w:pPr>
              <w:rPr>
                <w:sz w:val="18"/>
                <w:lang w:eastAsia="en-US"/>
              </w:rPr>
            </w:pPr>
            <w:r w:rsidRPr="00530768">
              <w:rPr>
                <w:sz w:val="18"/>
              </w:rPr>
              <w:t>Prędkość odczytu min 400 MB/s</w:t>
            </w:r>
          </w:p>
          <w:p w14:paraId="24A72133" w14:textId="77777777" w:rsidR="009728E0" w:rsidRPr="00530768" w:rsidRDefault="009728E0" w:rsidP="00175ADD">
            <w:pPr>
              <w:rPr>
                <w:sz w:val="18"/>
                <w:szCs w:val="18"/>
                <w:lang w:eastAsia="pl-PL"/>
              </w:rPr>
            </w:pPr>
            <w:r w:rsidRPr="00530768">
              <w:rPr>
                <w:sz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3AB16616" w14:textId="77777777" w:rsidR="009728E0" w:rsidRPr="00530768" w:rsidRDefault="009728E0" w:rsidP="009728E0">
            <w:pPr>
              <w:suppressAutoHyphens w:val="0"/>
              <w:rPr>
                <w:sz w:val="18"/>
                <w:szCs w:val="18"/>
                <w:lang w:eastAsia="pl-PL"/>
              </w:rPr>
            </w:pPr>
          </w:p>
        </w:tc>
      </w:tr>
      <w:tr w:rsidR="009728E0" w:rsidRPr="00530768" w14:paraId="70B5F999" w14:textId="77777777" w:rsidTr="00FE1A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4756BA" w14:textId="77777777" w:rsidR="009728E0" w:rsidRPr="00530768" w:rsidRDefault="009728E0" w:rsidP="00175ADD">
            <w:pPr>
              <w:rPr>
                <w:b/>
                <w:bCs/>
                <w:sz w:val="18"/>
                <w:szCs w:val="18"/>
                <w:lang w:eastAsia="pl-PL"/>
              </w:rPr>
            </w:pPr>
            <w:r w:rsidRPr="00530768">
              <w:rPr>
                <w:b/>
                <w:sz w:val="18"/>
                <w:lang w:eastAsia="en-US"/>
              </w:rPr>
              <w:t>Wyposażenie</w:t>
            </w:r>
            <w:r w:rsidRPr="00530768">
              <w:rPr>
                <w:sz w:val="18"/>
                <w:lang w:eastAsia="en-US"/>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D71ADB" w14:textId="77777777" w:rsidR="009728E0" w:rsidRPr="00530768" w:rsidRDefault="009728E0" w:rsidP="00175ADD">
            <w:pPr>
              <w:rPr>
                <w:sz w:val="18"/>
                <w:szCs w:val="18"/>
                <w:lang w:eastAsia="pl-PL"/>
              </w:rPr>
            </w:pPr>
            <w:r w:rsidRPr="00530768">
              <w:rPr>
                <w:sz w:val="18"/>
                <w:lang w:eastAsia="en-US"/>
              </w:rPr>
              <w:t>Kabel USB 3.0</w:t>
            </w:r>
          </w:p>
        </w:tc>
        <w:tc>
          <w:tcPr>
            <w:tcW w:w="1489" w:type="pct"/>
            <w:tcBorders>
              <w:top w:val="single" w:sz="6" w:space="0" w:color="000000"/>
              <w:left w:val="single" w:sz="6" w:space="0" w:color="000000"/>
              <w:bottom w:val="single" w:sz="6" w:space="0" w:color="000000"/>
              <w:right w:val="single" w:sz="6" w:space="0" w:color="000000"/>
            </w:tcBorders>
          </w:tcPr>
          <w:p w14:paraId="042DEBA6" w14:textId="77777777" w:rsidR="009728E0" w:rsidRPr="00530768" w:rsidRDefault="009728E0" w:rsidP="009728E0">
            <w:pPr>
              <w:suppressAutoHyphens w:val="0"/>
              <w:rPr>
                <w:sz w:val="18"/>
                <w:szCs w:val="18"/>
                <w:lang w:eastAsia="pl-PL"/>
              </w:rPr>
            </w:pPr>
          </w:p>
        </w:tc>
      </w:tr>
      <w:tr w:rsidR="009728E0" w:rsidRPr="00530768" w14:paraId="2000F473" w14:textId="77777777" w:rsidTr="00FE1A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354890" w14:textId="77777777" w:rsidR="009728E0" w:rsidRPr="00530768" w:rsidRDefault="009728E0" w:rsidP="00175ADD">
            <w:pPr>
              <w:rPr>
                <w:b/>
                <w:bCs/>
                <w:sz w:val="18"/>
                <w:szCs w:val="18"/>
                <w:lang w:eastAsia="pl-PL"/>
              </w:rPr>
            </w:pPr>
            <w:r w:rsidRPr="00530768">
              <w:rPr>
                <w:b/>
                <w:sz w:val="18"/>
                <w:lang w:eastAsia="en-US"/>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2D7807" w14:textId="77777777" w:rsidR="009728E0" w:rsidRPr="00530768" w:rsidRDefault="009728E0" w:rsidP="00175ADD">
            <w:pPr>
              <w:rPr>
                <w:sz w:val="18"/>
                <w:szCs w:val="18"/>
                <w:lang w:eastAsia="pl-PL"/>
              </w:rPr>
            </w:pPr>
            <w:r w:rsidRPr="00530768">
              <w:rPr>
                <w:sz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6629BD4" w14:textId="77777777" w:rsidR="009728E0" w:rsidRPr="00530768" w:rsidRDefault="009728E0" w:rsidP="009728E0">
            <w:pPr>
              <w:suppressAutoHyphens w:val="0"/>
              <w:rPr>
                <w:sz w:val="18"/>
                <w:szCs w:val="18"/>
                <w:lang w:eastAsia="pl-PL"/>
              </w:rPr>
            </w:pPr>
          </w:p>
        </w:tc>
      </w:tr>
    </w:tbl>
    <w:p w14:paraId="5FAEB0D9"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175ADD" w:rsidRPr="00530768">
        <w:rPr>
          <w:sz w:val="18"/>
          <w:szCs w:val="18"/>
          <w:lang w:eastAsia="zh-CN"/>
        </w:rPr>
        <w:t>Seagate One Touch SSD 1TB STJE1000402 STJE1000400</w:t>
      </w:r>
    </w:p>
    <w:p w14:paraId="4BC36333"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1C18AB9" w14:textId="77777777" w:rsidR="00E35D33" w:rsidRPr="00530768" w:rsidRDefault="00E35D33" w:rsidP="008C2CD1">
      <w:pPr>
        <w:jc w:val="both"/>
        <w:rPr>
          <w:bCs/>
          <w:sz w:val="22"/>
          <w:szCs w:val="22"/>
          <w:u w:val="single"/>
        </w:rPr>
      </w:pPr>
    </w:p>
    <w:p w14:paraId="18F3A3F7"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55E5FC84" w14:textId="77777777" w:rsidR="00E35D33" w:rsidRPr="00530768" w:rsidRDefault="00E35D33" w:rsidP="008C2CD1">
      <w:pPr>
        <w:widowControl w:val="0"/>
        <w:overflowPunct w:val="0"/>
        <w:autoSpaceDE w:val="0"/>
        <w:jc w:val="both"/>
        <w:rPr>
          <w:sz w:val="22"/>
          <w:szCs w:val="22"/>
        </w:rPr>
      </w:pPr>
    </w:p>
    <w:p w14:paraId="73154039"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14DB69B" w14:textId="77777777" w:rsidR="00E35D33" w:rsidRPr="00530768" w:rsidRDefault="00E35D33" w:rsidP="008C2CD1">
      <w:pPr>
        <w:tabs>
          <w:tab w:val="left" w:pos="360"/>
        </w:tabs>
        <w:jc w:val="both"/>
        <w:rPr>
          <w:sz w:val="22"/>
          <w:szCs w:val="22"/>
        </w:rPr>
      </w:pPr>
    </w:p>
    <w:p w14:paraId="6D63215C" w14:textId="77777777" w:rsidR="00E35D33" w:rsidRPr="00530768" w:rsidRDefault="00E35D33" w:rsidP="008C2CD1">
      <w:pPr>
        <w:tabs>
          <w:tab w:val="left" w:pos="360"/>
        </w:tabs>
        <w:jc w:val="both"/>
        <w:rPr>
          <w:sz w:val="22"/>
          <w:szCs w:val="22"/>
        </w:rPr>
      </w:pPr>
    </w:p>
    <w:p w14:paraId="0F03CA73"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1F7A535A" w14:textId="77777777" w:rsidR="00E35D33" w:rsidRPr="00530768" w:rsidRDefault="00E35D33" w:rsidP="008C2CD1">
      <w:pPr>
        <w:tabs>
          <w:tab w:val="left" w:pos="360"/>
        </w:tabs>
        <w:jc w:val="both"/>
        <w:rPr>
          <w:sz w:val="22"/>
          <w:szCs w:val="22"/>
        </w:rPr>
      </w:pPr>
      <w:r w:rsidRPr="00530768">
        <w:rPr>
          <w:sz w:val="22"/>
          <w:szCs w:val="22"/>
        </w:rPr>
        <w:t>adres: …...........................................................................................................................................................................</w:t>
      </w:r>
    </w:p>
    <w:p w14:paraId="32DC78AA"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4F0DEAD9" w14:textId="77777777" w:rsidR="00E35D33" w:rsidRPr="00530768" w:rsidRDefault="00E35D33" w:rsidP="008C2CD1">
      <w:pPr>
        <w:jc w:val="both"/>
        <w:rPr>
          <w:sz w:val="22"/>
          <w:szCs w:val="22"/>
        </w:rPr>
      </w:pPr>
      <w:r w:rsidRPr="00530768">
        <w:rPr>
          <w:sz w:val="22"/>
          <w:szCs w:val="22"/>
        </w:rPr>
        <w:t>Serwis dostępny będzie jak niżej:</w:t>
      </w:r>
    </w:p>
    <w:p w14:paraId="63F75F8C" w14:textId="77777777" w:rsidR="00E35D33" w:rsidRPr="00530768" w:rsidRDefault="00E35D33" w:rsidP="008C2CD1">
      <w:pPr>
        <w:jc w:val="both"/>
        <w:rPr>
          <w:sz w:val="22"/>
          <w:szCs w:val="22"/>
        </w:rPr>
      </w:pPr>
      <w:r w:rsidRPr="00530768">
        <w:rPr>
          <w:sz w:val="22"/>
          <w:szCs w:val="22"/>
        </w:rPr>
        <w:t xml:space="preserve">  -w następujące dni tygodnia…....................................</w:t>
      </w:r>
    </w:p>
    <w:p w14:paraId="24195A19" w14:textId="77777777" w:rsidR="00E35D33" w:rsidRPr="00530768" w:rsidRDefault="00E35D33" w:rsidP="008C2CD1">
      <w:pPr>
        <w:jc w:val="both"/>
        <w:rPr>
          <w:sz w:val="22"/>
          <w:szCs w:val="22"/>
        </w:rPr>
      </w:pPr>
      <w:r w:rsidRPr="00530768">
        <w:rPr>
          <w:sz w:val="22"/>
          <w:szCs w:val="22"/>
        </w:rPr>
        <w:t xml:space="preserve"> - w następujących godzinach …...................................</w:t>
      </w:r>
    </w:p>
    <w:p w14:paraId="7BA23B8F" w14:textId="77777777" w:rsidR="00E35D33" w:rsidRPr="00530768" w:rsidRDefault="00E35D33" w:rsidP="008C2CD1">
      <w:pPr>
        <w:pStyle w:val="Tekstpodstawowywcity"/>
        <w:ind w:left="0"/>
        <w:rPr>
          <w:sz w:val="22"/>
          <w:szCs w:val="22"/>
        </w:rPr>
      </w:pPr>
    </w:p>
    <w:p w14:paraId="19D3CBEC" w14:textId="77777777" w:rsidR="00E35D33" w:rsidRPr="00530768" w:rsidRDefault="00E35D33" w:rsidP="008C2CD1">
      <w:pPr>
        <w:pStyle w:val="Tekstpodstawowywcity"/>
        <w:jc w:val="right"/>
        <w:rPr>
          <w:sz w:val="22"/>
          <w:szCs w:val="22"/>
        </w:rPr>
      </w:pPr>
    </w:p>
    <w:p w14:paraId="6D42D0A8" w14:textId="77777777" w:rsidR="00E35D33" w:rsidRPr="00530768" w:rsidRDefault="00E35D33" w:rsidP="008C2CD1">
      <w:pPr>
        <w:pStyle w:val="Tekstpodstawowywcity"/>
        <w:jc w:val="right"/>
        <w:rPr>
          <w:sz w:val="22"/>
          <w:szCs w:val="22"/>
        </w:rPr>
      </w:pPr>
    </w:p>
    <w:p w14:paraId="374BB884" w14:textId="77777777" w:rsidR="00E35D33" w:rsidRPr="00530768" w:rsidRDefault="006856AE" w:rsidP="00ED328B">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6EF2609D"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3.6.</w:t>
      </w:r>
    </w:p>
    <w:p w14:paraId="63715DDF"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8AD7283" w14:textId="77777777" w:rsidTr="00E35D33">
        <w:tc>
          <w:tcPr>
            <w:tcW w:w="6946" w:type="dxa"/>
            <w:shd w:val="clear" w:color="auto" w:fill="auto"/>
          </w:tcPr>
          <w:p w14:paraId="0F2B1127"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23DB02E"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39C923B"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8A299C7"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10F26EEB" w14:textId="77777777" w:rsidR="00E35D33" w:rsidRPr="00530768" w:rsidRDefault="00E35D33" w:rsidP="008C2CD1">
            <w:pPr>
              <w:jc w:val="both"/>
              <w:rPr>
                <w:i/>
                <w:sz w:val="18"/>
                <w:szCs w:val="22"/>
              </w:rPr>
            </w:pPr>
            <w:r w:rsidRPr="00530768">
              <w:rPr>
                <w:i/>
                <w:sz w:val="18"/>
                <w:szCs w:val="22"/>
              </w:rPr>
              <w:t xml:space="preserve">odpowiednim rejestrze np. KRS) </w:t>
            </w:r>
          </w:p>
          <w:p w14:paraId="3F95D828" w14:textId="77777777" w:rsidR="00E35D33" w:rsidRPr="00530768" w:rsidRDefault="00E35D33" w:rsidP="008C2CD1">
            <w:pPr>
              <w:ind w:right="2302"/>
              <w:rPr>
                <w:i/>
                <w:sz w:val="18"/>
                <w:szCs w:val="22"/>
              </w:rPr>
            </w:pPr>
          </w:p>
        </w:tc>
        <w:tc>
          <w:tcPr>
            <w:tcW w:w="4606" w:type="dxa"/>
            <w:shd w:val="clear" w:color="auto" w:fill="auto"/>
          </w:tcPr>
          <w:p w14:paraId="72924581" w14:textId="77777777" w:rsidR="00E35D33" w:rsidRPr="00530768" w:rsidRDefault="00E35D33" w:rsidP="008C2CD1">
            <w:pPr>
              <w:jc w:val="both"/>
              <w:rPr>
                <w:sz w:val="22"/>
                <w:szCs w:val="22"/>
              </w:rPr>
            </w:pPr>
            <w:r w:rsidRPr="00530768">
              <w:rPr>
                <w:sz w:val="22"/>
                <w:szCs w:val="22"/>
              </w:rPr>
              <w:t>........................................................</w:t>
            </w:r>
          </w:p>
          <w:p w14:paraId="708150EF"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2C0AD065" w14:textId="77777777" w:rsidR="00E35D33" w:rsidRPr="00530768" w:rsidRDefault="00E35D33" w:rsidP="008C2CD1">
            <w:pPr>
              <w:spacing w:line="360" w:lineRule="auto"/>
              <w:jc w:val="both"/>
              <w:rPr>
                <w:i/>
                <w:sz w:val="22"/>
                <w:szCs w:val="22"/>
                <w:lang w:eastAsia="pl-PL"/>
              </w:rPr>
            </w:pPr>
          </w:p>
          <w:p w14:paraId="35E97800" w14:textId="77777777" w:rsidR="00E35D33" w:rsidRPr="00530768" w:rsidRDefault="00E35D33" w:rsidP="008C2CD1">
            <w:pPr>
              <w:spacing w:line="360" w:lineRule="auto"/>
              <w:jc w:val="both"/>
              <w:rPr>
                <w:b/>
                <w:i/>
                <w:sz w:val="22"/>
                <w:szCs w:val="22"/>
              </w:rPr>
            </w:pPr>
          </w:p>
        </w:tc>
      </w:tr>
    </w:tbl>
    <w:p w14:paraId="110EF59E" w14:textId="77777777" w:rsidR="00E35D33" w:rsidRPr="00530768" w:rsidRDefault="00E35D33" w:rsidP="008C2CD1">
      <w:pPr>
        <w:pStyle w:val="Nagwek5"/>
        <w:numPr>
          <w:ilvl w:val="0"/>
          <w:numId w:val="0"/>
        </w:numPr>
        <w:rPr>
          <w:sz w:val="22"/>
          <w:szCs w:val="22"/>
        </w:rPr>
      </w:pPr>
    </w:p>
    <w:p w14:paraId="05F162B4"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18643EA1" w14:textId="77777777" w:rsidR="00E35D33" w:rsidRPr="00530768" w:rsidRDefault="00E35D33" w:rsidP="008C2CD1">
      <w:pPr>
        <w:tabs>
          <w:tab w:val="left" w:pos="5387"/>
        </w:tabs>
        <w:jc w:val="center"/>
        <w:rPr>
          <w:b/>
          <w:sz w:val="22"/>
          <w:szCs w:val="22"/>
        </w:rPr>
      </w:pPr>
      <w:r w:rsidRPr="00530768">
        <w:rPr>
          <w:b/>
          <w:sz w:val="22"/>
          <w:szCs w:val="22"/>
        </w:rPr>
        <w:t>DLA PAKIETU VI</w:t>
      </w:r>
    </w:p>
    <w:p w14:paraId="58C3528C" w14:textId="77777777" w:rsidR="00E35D33" w:rsidRPr="00530768" w:rsidRDefault="00E35D33" w:rsidP="008C2CD1">
      <w:pPr>
        <w:rPr>
          <w:sz w:val="16"/>
          <w:szCs w:val="16"/>
        </w:rPr>
      </w:pPr>
    </w:p>
    <w:p w14:paraId="58429734" w14:textId="77777777" w:rsidR="00E35D33" w:rsidRPr="00530768" w:rsidRDefault="003005CC" w:rsidP="002E19B7">
      <w:pPr>
        <w:pStyle w:val="Akapitzlist"/>
        <w:keepNext/>
        <w:numPr>
          <w:ilvl w:val="6"/>
          <w:numId w:val="50"/>
        </w:numPr>
        <w:ind w:left="284" w:hanging="284"/>
        <w:rPr>
          <w:b/>
          <w:sz w:val="22"/>
          <w:szCs w:val="22"/>
        </w:rPr>
      </w:pPr>
      <w:r w:rsidRPr="00530768">
        <w:rPr>
          <w:b/>
          <w:sz w:val="22"/>
          <w:szCs w:val="22"/>
        </w:rPr>
        <w:t>Mysz bezprzewodowa</w:t>
      </w:r>
      <w:r w:rsidR="00E35D33" w:rsidRPr="00530768">
        <w:rPr>
          <w:b/>
          <w:sz w:val="22"/>
          <w:szCs w:val="22"/>
        </w:rPr>
        <w:t xml:space="preserve"> – </w:t>
      </w:r>
      <w:r w:rsidR="00DB39F2" w:rsidRPr="00530768">
        <w:rPr>
          <w:b/>
          <w:sz w:val="22"/>
          <w:szCs w:val="22"/>
        </w:rPr>
        <w:t>1</w:t>
      </w:r>
      <w:r w:rsidR="00E35D33" w:rsidRPr="00530768">
        <w:rPr>
          <w:b/>
          <w:sz w:val="22"/>
          <w:szCs w:val="22"/>
        </w:rPr>
        <w:t xml:space="preserve"> sztuk</w:t>
      </w:r>
      <w:r w:rsidR="00DB39F2" w:rsidRPr="00530768">
        <w:rPr>
          <w:b/>
          <w:sz w:val="22"/>
          <w:szCs w:val="22"/>
        </w:rPr>
        <w:t>a</w:t>
      </w:r>
    </w:p>
    <w:p w14:paraId="0DAF97A3"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30237410-6 Myszka komputerowa</w:t>
      </w:r>
      <w:r w:rsidRPr="00530768">
        <w:rPr>
          <w:sz w:val="22"/>
          <w:szCs w:val="22"/>
        </w:rPr>
        <w:t>)</w:t>
      </w:r>
    </w:p>
    <w:p w14:paraId="2458F15A"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32FD8D3"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3939D3BA"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D9DC2EF"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84C3215"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E29FF48"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5C335B13"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ED328B" w:rsidRPr="00530768" w14:paraId="2657C913" w14:textId="77777777" w:rsidTr="00FE1A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A7C48A7" w14:textId="77777777" w:rsidR="00ED328B" w:rsidRPr="00530768" w:rsidRDefault="00ED328B" w:rsidP="00ED328B">
            <w:pPr>
              <w:rPr>
                <w:b/>
                <w:bCs/>
                <w:sz w:val="18"/>
                <w:szCs w:val="18"/>
                <w:lang w:eastAsia="pl-PL"/>
              </w:rPr>
            </w:pPr>
            <w:r w:rsidRPr="00530768">
              <w:rPr>
                <w:b/>
                <w:bCs/>
                <w:sz w:val="18"/>
                <w:lang w:eastAsia="pl-PL"/>
              </w:rPr>
              <w:t xml:space="preserve">Mysz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CFC36D1" w14:textId="77777777" w:rsidR="00ED328B" w:rsidRPr="00530768" w:rsidRDefault="00ED328B" w:rsidP="00ED328B">
            <w:pPr>
              <w:numPr>
                <w:ilvl w:val="0"/>
                <w:numId w:val="108"/>
              </w:numPr>
              <w:suppressAutoHyphens w:val="0"/>
              <w:ind w:left="0"/>
              <w:textAlignment w:val="baseline"/>
              <w:rPr>
                <w:sz w:val="18"/>
                <w:lang w:eastAsia="pl-PL"/>
              </w:rPr>
            </w:pPr>
            <w:r w:rsidRPr="00530768">
              <w:rPr>
                <w:sz w:val="18"/>
                <w:lang w:eastAsia="pl-PL"/>
              </w:rPr>
              <w:t>Bezprzewodowa Bluetooth 4.0</w:t>
            </w:r>
          </w:p>
          <w:p w14:paraId="42CFA50D" w14:textId="77777777" w:rsidR="00ED328B" w:rsidRPr="00530768" w:rsidRDefault="00ED328B" w:rsidP="00ED328B">
            <w:pPr>
              <w:numPr>
                <w:ilvl w:val="0"/>
                <w:numId w:val="108"/>
              </w:numPr>
              <w:suppressAutoHyphens w:val="0"/>
              <w:ind w:left="0"/>
              <w:textAlignment w:val="baseline"/>
              <w:rPr>
                <w:sz w:val="18"/>
                <w:lang w:eastAsia="pl-PL"/>
              </w:rPr>
            </w:pPr>
            <w:r w:rsidRPr="00530768">
              <w:rPr>
                <w:sz w:val="18"/>
                <w:lang w:eastAsia="pl-PL"/>
              </w:rPr>
              <w:t>Zasilanie akumulatorowe</w:t>
            </w:r>
          </w:p>
          <w:p w14:paraId="32FBB53F" w14:textId="77777777" w:rsidR="00ED328B" w:rsidRPr="00530768" w:rsidRDefault="00ED328B" w:rsidP="00ED328B">
            <w:pPr>
              <w:rPr>
                <w:sz w:val="18"/>
                <w:szCs w:val="18"/>
                <w:lang w:eastAsia="pl-PL"/>
              </w:rPr>
            </w:pPr>
            <w:r w:rsidRPr="00530768">
              <w:rPr>
                <w:sz w:val="18"/>
                <w:lang w:eastAsia="pl-PL"/>
              </w:rPr>
              <w:t>Powierzchnia czuła na wielodotyk</w:t>
            </w:r>
          </w:p>
        </w:tc>
        <w:tc>
          <w:tcPr>
            <w:tcW w:w="1489" w:type="pct"/>
            <w:tcBorders>
              <w:top w:val="single" w:sz="6" w:space="0" w:color="000000"/>
              <w:left w:val="single" w:sz="6" w:space="0" w:color="000000"/>
              <w:right w:val="single" w:sz="6" w:space="0" w:color="000000"/>
            </w:tcBorders>
          </w:tcPr>
          <w:p w14:paraId="7D64FD56" w14:textId="77777777" w:rsidR="00ED328B" w:rsidRPr="00530768" w:rsidRDefault="00ED328B" w:rsidP="00ED328B">
            <w:pPr>
              <w:suppressAutoHyphens w:val="0"/>
              <w:rPr>
                <w:sz w:val="18"/>
                <w:szCs w:val="18"/>
                <w:lang w:eastAsia="pl-PL"/>
              </w:rPr>
            </w:pPr>
          </w:p>
        </w:tc>
      </w:tr>
      <w:tr w:rsidR="00ED328B" w:rsidRPr="00530768" w14:paraId="118BDE7F" w14:textId="77777777" w:rsidTr="00FE1A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0C9A90F" w14:textId="77777777" w:rsidR="00ED328B" w:rsidRPr="00530768" w:rsidRDefault="00ED328B" w:rsidP="00ED328B">
            <w:pPr>
              <w:rPr>
                <w:b/>
                <w:bCs/>
                <w:sz w:val="18"/>
                <w:szCs w:val="18"/>
                <w:lang w:eastAsia="pl-PL"/>
              </w:rPr>
            </w:pPr>
            <w:r w:rsidRPr="00530768">
              <w:rPr>
                <w:b/>
                <w:bCs/>
                <w:sz w:val="18"/>
                <w:lang w:eastAsia="pl-PL"/>
              </w:rPr>
              <w:t>Kompatybilność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3675F0C" w14:textId="77777777" w:rsidR="00ED328B" w:rsidRPr="00530768" w:rsidRDefault="00ED328B" w:rsidP="00ED328B">
            <w:pPr>
              <w:rPr>
                <w:sz w:val="18"/>
                <w:lang w:eastAsia="pl-PL"/>
              </w:rPr>
            </w:pPr>
            <w:r w:rsidRPr="00530768">
              <w:rPr>
                <w:sz w:val="18"/>
                <w:lang w:eastAsia="pl-PL"/>
              </w:rPr>
              <w:t>Pełne wsparcie systemu operacyjnego Mac OS X</w:t>
            </w:r>
          </w:p>
          <w:p w14:paraId="4FB6047C" w14:textId="77777777" w:rsidR="00ED328B" w:rsidRPr="00530768" w:rsidRDefault="00ED328B" w:rsidP="00ED328B">
            <w:pPr>
              <w:rPr>
                <w:sz w:val="18"/>
                <w:szCs w:val="18"/>
                <w:lang w:eastAsia="pl-PL"/>
              </w:rPr>
            </w:pPr>
            <w:r w:rsidRPr="00530768">
              <w:rPr>
                <w:sz w:val="18"/>
                <w:lang w:eastAsia="pl-PL"/>
              </w:rPr>
              <w:t>Pełne wsparcie sprzętowe dla MacBook Pro 15” 2019</w:t>
            </w:r>
          </w:p>
        </w:tc>
        <w:tc>
          <w:tcPr>
            <w:tcW w:w="1489" w:type="pct"/>
            <w:tcBorders>
              <w:top w:val="single" w:sz="6" w:space="0" w:color="000000"/>
              <w:left w:val="single" w:sz="6" w:space="0" w:color="000000"/>
              <w:bottom w:val="single" w:sz="6" w:space="0" w:color="000000"/>
              <w:right w:val="single" w:sz="6" w:space="0" w:color="000000"/>
            </w:tcBorders>
          </w:tcPr>
          <w:p w14:paraId="14D6DA92" w14:textId="77777777" w:rsidR="00ED328B" w:rsidRPr="00530768" w:rsidRDefault="00ED328B" w:rsidP="00ED328B">
            <w:pPr>
              <w:suppressAutoHyphens w:val="0"/>
              <w:rPr>
                <w:sz w:val="18"/>
                <w:szCs w:val="18"/>
                <w:lang w:eastAsia="pl-PL"/>
              </w:rPr>
            </w:pPr>
          </w:p>
        </w:tc>
      </w:tr>
      <w:tr w:rsidR="00ED328B" w:rsidRPr="00530768" w14:paraId="6BDDB28A" w14:textId="77777777" w:rsidTr="00FE1A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E35E3E" w14:textId="77777777" w:rsidR="00ED328B" w:rsidRPr="00530768" w:rsidRDefault="00ED328B" w:rsidP="00ED328B">
            <w:pPr>
              <w:rPr>
                <w:b/>
                <w:bCs/>
                <w:sz w:val="18"/>
                <w:szCs w:val="18"/>
                <w:lang w:eastAsia="pl-PL"/>
              </w:rPr>
            </w:pPr>
            <w:r w:rsidRPr="00530768">
              <w:rPr>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A33B87" w14:textId="77777777" w:rsidR="00ED328B" w:rsidRPr="00530768" w:rsidRDefault="00ED328B" w:rsidP="00ED328B">
            <w:pPr>
              <w:textAlignment w:val="baseline"/>
              <w:rPr>
                <w:sz w:val="18"/>
                <w:lang w:eastAsia="pl-PL"/>
              </w:rPr>
            </w:pPr>
            <w:r w:rsidRPr="00530768">
              <w:rPr>
                <w:sz w:val="18"/>
                <w:lang w:eastAsia="pl-PL"/>
              </w:rPr>
              <w:t>2,16 cm +- 0,1 cm</w:t>
            </w:r>
          </w:p>
        </w:tc>
        <w:tc>
          <w:tcPr>
            <w:tcW w:w="1489" w:type="pct"/>
            <w:tcBorders>
              <w:top w:val="single" w:sz="6" w:space="0" w:color="000000"/>
              <w:left w:val="single" w:sz="6" w:space="0" w:color="000000"/>
              <w:bottom w:val="single" w:sz="6" w:space="0" w:color="000000"/>
              <w:right w:val="single" w:sz="6" w:space="0" w:color="000000"/>
            </w:tcBorders>
          </w:tcPr>
          <w:p w14:paraId="4F2F7D10" w14:textId="77777777" w:rsidR="00ED328B" w:rsidRPr="00530768" w:rsidRDefault="00ED328B" w:rsidP="00ED328B">
            <w:pPr>
              <w:suppressAutoHyphens w:val="0"/>
              <w:rPr>
                <w:sz w:val="18"/>
                <w:szCs w:val="18"/>
                <w:lang w:eastAsia="pl-PL"/>
              </w:rPr>
            </w:pPr>
          </w:p>
        </w:tc>
      </w:tr>
      <w:tr w:rsidR="00ED328B" w:rsidRPr="00530768" w14:paraId="37021087" w14:textId="77777777" w:rsidTr="00FE1A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174F45" w14:textId="77777777" w:rsidR="00ED328B" w:rsidRPr="00530768" w:rsidRDefault="00ED328B" w:rsidP="00ED328B">
            <w:pPr>
              <w:rPr>
                <w:b/>
                <w:bCs/>
                <w:sz w:val="18"/>
                <w:szCs w:val="18"/>
                <w:lang w:eastAsia="pl-PL"/>
              </w:rPr>
            </w:pPr>
            <w:r w:rsidRPr="00530768">
              <w:rPr>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48DCB7" w14:textId="77777777" w:rsidR="00ED328B" w:rsidRPr="00530768" w:rsidRDefault="00ED328B" w:rsidP="00ED328B">
            <w:pPr>
              <w:rPr>
                <w:sz w:val="18"/>
                <w:szCs w:val="18"/>
                <w:lang w:eastAsia="pl-PL"/>
              </w:rPr>
            </w:pPr>
            <w:r w:rsidRPr="00530768">
              <w:rPr>
                <w:sz w:val="18"/>
                <w:lang w:eastAsia="pl-PL"/>
              </w:rPr>
              <w:t>5,71 cm +- 0,5 cm</w:t>
            </w:r>
          </w:p>
        </w:tc>
        <w:tc>
          <w:tcPr>
            <w:tcW w:w="1489" w:type="pct"/>
            <w:tcBorders>
              <w:top w:val="single" w:sz="6" w:space="0" w:color="000000"/>
              <w:left w:val="single" w:sz="6" w:space="0" w:color="000000"/>
              <w:bottom w:val="single" w:sz="6" w:space="0" w:color="000000"/>
              <w:right w:val="single" w:sz="6" w:space="0" w:color="000000"/>
            </w:tcBorders>
          </w:tcPr>
          <w:p w14:paraId="2648195F" w14:textId="77777777" w:rsidR="00ED328B" w:rsidRPr="00530768" w:rsidRDefault="00ED328B" w:rsidP="00ED328B">
            <w:pPr>
              <w:suppressAutoHyphens w:val="0"/>
              <w:rPr>
                <w:sz w:val="18"/>
                <w:szCs w:val="18"/>
                <w:lang w:eastAsia="pl-PL"/>
              </w:rPr>
            </w:pPr>
          </w:p>
        </w:tc>
      </w:tr>
      <w:tr w:rsidR="00ED328B" w:rsidRPr="00530768" w14:paraId="2BDDBB13" w14:textId="77777777" w:rsidTr="00FE1A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40DBAA" w14:textId="77777777" w:rsidR="00ED328B" w:rsidRPr="00530768" w:rsidRDefault="00ED328B" w:rsidP="00ED328B">
            <w:pPr>
              <w:rPr>
                <w:b/>
                <w:bCs/>
                <w:sz w:val="18"/>
                <w:szCs w:val="18"/>
                <w:lang w:eastAsia="pl-PL"/>
              </w:rPr>
            </w:pPr>
            <w:r w:rsidRPr="00530768">
              <w:rPr>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37F3AF" w14:textId="77777777" w:rsidR="00ED328B" w:rsidRPr="00530768" w:rsidRDefault="00ED328B" w:rsidP="00ED328B">
            <w:pPr>
              <w:rPr>
                <w:sz w:val="18"/>
                <w:szCs w:val="18"/>
                <w:lang w:eastAsia="pl-PL"/>
              </w:rPr>
            </w:pPr>
            <w:r w:rsidRPr="00530768">
              <w:rPr>
                <w:sz w:val="18"/>
                <w:lang w:eastAsia="pl-PL"/>
              </w:rPr>
              <w:t>11,35 cm +- 0,5 cm</w:t>
            </w:r>
          </w:p>
        </w:tc>
        <w:tc>
          <w:tcPr>
            <w:tcW w:w="1489" w:type="pct"/>
            <w:tcBorders>
              <w:top w:val="single" w:sz="6" w:space="0" w:color="000000"/>
              <w:left w:val="single" w:sz="6" w:space="0" w:color="000000"/>
              <w:bottom w:val="single" w:sz="6" w:space="0" w:color="000000"/>
              <w:right w:val="single" w:sz="6" w:space="0" w:color="000000"/>
            </w:tcBorders>
          </w:tcPr>
          <w:p w14:paraId="718C3BC4" w14:textId="77777777" w:rsidR="00ED328B" w:rsidRPr="00530768" w:rsidRDefault="00ED328B" w:rsidP="00ED328B">
            <w:pPr>
              <w:suppressAutoHyphens w:val="0"/>
              <w:rPr>
                <w:sz w:val="18"/>
                <w:szCs w:val="18"/>
                <w:lang w:eastAsia="pl-PL"/>
              </w:rPr>
            </w:pPr>
          </w:p>
        </w:tc>
      </w:tr>
      <w:tr w:rsidR="00ED328B" w:rsidRPr="00530768" w14:paraId="44A8ECAE" w14:textId="77777777" w:rsidTr="00FE1A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5E9EE4" w14:textId="77777777" w:rsidR="00ED328B" w:rsidRPr="00530768" w:rsidRDefault="00ED328B" w:rsidP="00ED328B">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028C9B" w14:textId="77777777" w:rsidR="00ED328B" w:rsidRPr="00530768" w:rsidRDefault="00ED328B" w:rsidP="00ED328B">
            <w:pPr>
              <w:rPr>
                <w:sz w:val="18"/>
                <w:szCs w:val="18"/>
                <w:lang w:eastAsia="pl-PL"/>
              </w:rPr>
            </w:pPr>
            <w:r w:rsidRPr="00530768">
              <w:rPr>
                <w:sz w:val="18"/>
                <w:lang w:eastAsia="pl-PL"/>
              </w:rPr>
              <w:t>99,2 g +- 10g</w:t>
            </w:r>
          </w:p>
        </w:tc>
        <w:tc>
          <w:tcPr>
            <w:tcW w:w="1489" w:type="pct"/>
            <w:tcBorders>
              <w:top w:val="single" w:sz="6" w:space="0" w:color="000000"/>
              <w:left w:val="single" w:sz="6" w:space="0" w:color="000000"/>
              <w:bottom w:val="single" w:sz="6" w:space="0" w:color="000000"/>
              <w:right w:val="single" w:sz="6" w:space="0" w:color="000000"/>
            </w:tcBorders>
          </w:tcPr>
          <w:p w14:paraId="15D91936" w14:textId="77777777" w:rsidR="00ED328B" w:rsidRPr="00530768" w:rsidRDefault="00ED328B" w:rsidP="00ED328B">
            <w:pPr>
              <w:suppressAutoHyphens w:val="0"/>
              <w:rPr>
                <w:sz w:val="18"/>
                <w:szCs w:val="18"/>
                <w:lang w:eastAsia="pl-PL"/>
              </w:rPr>
            </w:pPr>
          </w:p>
        </w:tc>
      </w:tr>
      <w:tr w:rsidR="00ED328B" w:rsidRPr="00530768" w14:paraId="48EA4048" w14:textId="77777777" w:rsidTr="00FE1A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F8CB4AB" w14:textId="77777777" w:rsidR="00ED328B" w:rsidRPr="00530768" w:rsidRDefault="00ED328B" w:rsidP="00ED328B">
            <w:pPr>
              <w:rPr>
                <w:b/>
                <w:bCs/>
                <w:sz w:val="18"/>
                <w:szCs w:val="18"/>
                <w:lang w:eastAsia="pl-PL"/>
              </w:rPr>
            </w:pPr>
            <w:r w:rsidRPr="00530768">
              <w:rPr>
                <w:b/>
                <w:bCs/>
                <w:sz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FBB559" w14:textId="77777777" w:rsidR="00ED328B" w:rsidRPr="00530768" w:rsidRDefault="00ED328B" w:rsidP="00ED328B">
            <w:pPr>
              <w:rPr>
                <w:sz w:val="18"/>
                <w:szCs w:val="18"/>
                <w:lang w:eastAsia="pl-PL"/>
              </w:rPr>
            </w:pPr>
            <w:r w:rsidRPr="00530768">
              <w:rPr>
                <w:sz w:val="18"/>
                <w:lang w:eastAsia="pl-PL"/>
              </w:rPr>
              <w:t>Szaro/srebrny (np. Space gray /gwiezdna szarość)</w:t>
            </w:r>
          </w:p>
        </w:tc>
        <w:tc>
          <w:tcPr>
            <w:tcW w:w="1489" w:type="pct"/>
            <w:tcBorders>
              <w:top w:val="single" w:sz="6" w:space="0" w:color="000000"/>
              <w:left w:val="single" w:sz="6" w:space="0" w:color="000000"/>
              <w:bottom w:val="single" w:sz="6" w:space="0" w:color="000000"/>
              <w:right w:val="single" w:sz="6" w:space="0" w:color="000000"/>
            </w:tcBorders>
          </w:tcPr>
          <w:p w14:paraId="1A68FE23" w14:textId="77777777" w:rsidR="00ED328B" w:rsidRPr="00530768" w:rsidRDefault="00ED328B" w:rsidP="00ED328B">
            <w:pPr>
              <w:suppressAutoHyphens w:val="0"/>
              <w:rPr>
                <w:sz w:val="18"/>
                <w:szCs w:val="18"/>
                <w:lang w:eastAsia="pl-PL"/>
              </w:rPr>
            </w:pPr>
          </w:p>
        </w:tc>
      </w:tr>
      <w:tr w:rsidR="00ED328B" w:rsidRPr="00530768" w14:paraId="66A2C18D" w14:textId="77777777" w:rsidTr="00FE1A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B0F381" w14:textId="77777777" w:rsidR="00ED328B" w:rsidRPr="00530768" w:rsidRDefault="00ED328B" w:rsidP="00ED328B">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7A8489" w14:textId="77777777" w:rsidR="00ED328B" w:rsidRPr="00530768" w:rsidRDefault="00ED328B" w:rsidP="00ED328B">
            <w:pPr>
              <w:rPr>
                <w:sz w:val="18"/>
                <w:szCs w:val="18"/>
                <w:lang w:eastAsia="pl-PL"/>
              </w:rPr>
            </w:pPr>
            <w:r w:rsidRPr="00530768">
              <w:rPr>
                <w:sz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3F3B7275" w14:textId="77777777" w:rsidR="00ED328B" w:rsidRPr="00530768" w:rsidRDefault="00ED328B" w:rsidP="00ED328B">
            <w:pPr>
              <w:suppressAutoHyphens w:val="0"/>
              <w:rPr>
                <w:sz w:val="18"/>
                <w:szCs w:val="18"/>
                <w:lang w:eastAsia="pl-PL"/>
              </w:rPr>
            </w:pPr>
          </w:p>
        </w:tc>
      </w:tr>
    </w:tbl>
    <w:p w14:paraId="0CE83044"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D328B" w:rsidRPr="00530768">
        <w:rPr>
          <w:sz w:val="18"/>
          <w:szCs w:val="18"/>
          <w:lang w:eastAsia="zh-CN"/>
        </w:rPr>
        <w:t>Apple Magic Mouse 2 MRME2ZMA</w:t>
      </w:r>
    </w:p>
    <w:p w14:paraId="429065B6" w14:textId="77777777" w:rsidR="003005CC" w:rsidRPr="00530768" w:rsidRDefault="003005CC" w:rsidP="002E19B7">
      <w:pPr>
        <w:pStyle w:val="Akapitzlist"/>
        <w:keepNext/>
        <w:numPr>
          <w:ilvl w:val="6"/>
          <w:numId w:val="50"/>
        </w:numPr>
        <w:ind w:left="284" w:hanging="284"/>
        <w:rPr>
          <w:b/>
          <w:sz w:val="22"/>
          <w:szCs w:val="22"/>
        </w:rPr>
      </w:pPr>
      <w:r w:rsidRPr="00530768">
        <w:rPr>
          <w:b/>
          <w:sz w:val="22"/>
          <w:szCs w:val="22"/>
        </w:rPr>
        <w:t xml:space="preserve">Zasilacz </w:t>
      </w:r>
      <w:r w:rsidR="00CB7EB2" w:rsidRPr="00530768">
        <w:rPr>
          <w:b/>
          <w:sz w:val="22"/>
          <w:szCs w:val="22"/>
        </w:rPr>
        <w:t>USB-C</w:t>
      </w:r>
      <w:r w:rsidRPr="00530768">
        <w:rPr>
          <w:b/>
          <w:sz w:val="22"/>
          <w:szCs w:val="22"/>
        </w:rPr>
        <w:t>– 1 sztuka</w:t>
      </w:r>
    </w:p>
    <w:p w14:paraId="389ADC1F"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E204C6" w:rsidRPr="00530768">
        <w:rPr>
          <w:sz w:val="22"/>
          <w:szCs w:val="22"/>
        </w:rPr>
        <w:t>30237200-1 Akcesoria komputerowe</w:t>
      </w:r>
      <w:r w:rsidRPr="00530768">
        <w:rPr>
          <w:sz w:val="22"/>
          <w:szCs w:val="22"/>
        </w:rPr>
        <w:t>)</w:t>
      </w:r>
      <w:r w:rsidR="003B6F77" w:rsidRPr="00530768">
        <w:rPr>
          <w:sz w:val="22"/>
          <w:szCs w:val="22"/>
        </w:rPr>
        <w:t xml:space="preserve"> </w:t>
      </w:r>
    </w:p>
    <w:p w14:paraId="27FB6568"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26E1FF1"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300AE240"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CC669A"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D88D3C7"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53124C0"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595BC113"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ED328B" w:rsidRPr="00530768" w14:paraId="3EAD26F5" w14:textId="77777777" w:rsidTr="00FE1A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C967DC1" w14:textId="77777777" w:rsidR="00ED328B" w:rsidRPr="00530768" w:rsidRDefault="00ED328B" w:rsidP="00ED328B">
            <w:pPr>
              <w:rPr>
                <w:b/>
                <w:bCs/>
                <w:sz w:val="18"/>
                <w:szCs w:val="18"/>
                <w:lang w:eastAsia="pl-PL"/>
              </w:rPr>
            </w:pPr>
            <w:r w:rsidRPr="00530768">
              <w:rPr>
                <w:b/>
                <w:bCs/>
                <w:sz w:val="18"/>
                <w:lang w:eastAsia="pl-PL"/>
              </w:rPr>
              <w:t xml:space="preserve">Moc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4631A0D" w14:textId="77777777" w:rsidR="00ED328B" w:rsidRPr="00530768" w:rsidRDefault="00ED328B" w:rsidP="00ED328B">
            <w:pPr>
              <w:rPr>
                <w:sz w:val="18"/>
                <w:szCs w:val="18"/>
                <w:lang w:eastAsia="pl-PL"/>
              </w:rPr>
            </w:pPr>
            <w:r w:rsidRPr="00530768">
              <w:rPr>
                <w:sz w:val="18"/>
                <w:lang w:eastAsia="pl-PL"/>
              </w:rPr>
              <w:t>30W</w:t>
            </w:r>
          </w:p>
        </w:tc>
        <w:tc>
          <w:tcPr>
            <w:tcW w:w="1489" w:type="pct"/>
            <w:tcBorders>
              <w:top w:val="single" w:sz="6" w:space="0" w:color="000000"/>
              <w:left w:val="single" w:sz="6" w:space="0" w:color="000000"/>
              <w:right w:val="single" w:sz="6" w:space="0" w:color="000000"/>
            </w:tcBorders>
          </w:tcPr>
          <w:p w14:paraId="08EB1C66" w14:textId="77777777" w:rsidR="00ED328B" w:rsidRPr="00530768" w:rsidRDefault="00ED328B" w:rsidP="00ED328B">
            <w:pPr>
              <w:suppressAutoHyphens w:val="0"/>
              <w:rPr>
                <w:sz w:val="18"/>
                <w:szCs w:val="18"/>
                <w:lang w:eastAsia="pl-PL"/>
              </w:rPr>
            </w:pPr>
          </w:p>
        </w:tc>
      </w:tr>
      <w:tr w:rsidR="00ED328B" w:rsidRPr="00530768" w14:paraId="00CF72FC" w14:textId="77777777" w:rsidTr="00FE1A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3BC5DCC" w14:textId="77777777" w:rsidR="00ED328B" w:rsidRPr="00530768" w:rsidRDefault="00ED328B" w:rsidP="00ED328B">
            <w:pPr>
              <w:rPr>
                <w:b/>
                <w:bCs/>
                <w:sz w:val="18"/>
                <w:szCs w:val="18"/>
                <w:lang w:eastAsia="pl-PL"/>
              </w:rPr>
            </w:pPr>
            <w:r w:rsidRPr="00530768">
              <w:rPr>
                <w:b/>
                <w:bCs/>
                <w:sz w:val="18"/>
                <w:lang w:eastAsia="pl-PL"/>
              </w:rPr>
              <w:t xml:space="preserve"> Złącze zasilania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C6717F4" w14:textId="77777777" w:rsidR="00ED328B" w:rsidRPr="00530768" w:rsidRDefault="00ED328B" w:rsidP="00ED328B">
            <w:pPr>
              <w:rPr>
                <w:sz w:val="18"/>
                <w:szCs w:val="18"/>
                <w:lang w:eastAsia="pl-PL"/>
              </w:rPr>
            </w:pPr>
            <w:r w:rsidRPr="00530768">
              <w:rPr>
                <w:sz w:val="18"/>
                <w:lang w:eastAsia="pl-PL"/>
              </w:rPr>
              <w:t>USB-C</w:t>
            </w:r>
          </w:p>
        </w:tc>
        <w:tc>
          <w:tcPr>
            <w:tcW w:w="1489" w:type="pct"/>
            <w:tcBorders>
              <w:top w:val="single" w:sz="6" w:space="0" w:color="000000"/>
              <w:left w:val="single" w:sz="6" w:space="0" w:color="000000"/>
              <w:bottom w:val="single" w:sz="6" w:space="0" w:color="000000"/>
              <w:right w:val="single" w:sz="6" w:space="0" w:color="000000"/>
            </w:tcBorders>
          </w:tcPr>
          <w:p w14:paraId="5A0EB1FF" w14:textId="77777777" w:rsidR="00ED328B" w:rsidRPr="00530768" w:rsidRDefault="00ED328B" w:rsidP="00ED328B">
            <w:pPr>
              <w:suppressAutoHyphens w:val="0"/>
              <w:rPr>
                <w:sz w:val="18"/>
                <w:szCs w:val="18"/>
                <w:lang w:eastAsia="pl-PL"/>
              </w:rPr>
            </w:pPr>
          </w:p>
        </w:tc>
      </w:tr>
      <w:tr w:rsidR="00ED328B" w:rsidRPr="00530768" w14:paraId="04866464" w14:textId="77777777" w:rsidTr="00FE1A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7ADDE0" w14:textId="77777777" w:rsidR="00ED328B" w:rsidRPr="00530768" w:rsidRDefault="00ED328B" w:rsidP="00ED328B">
            <w:pPr>
              <w:rPr>
                <w:b/>
                <w:bCs/>
                <w:sz w:val="18"/>
                <w:szCs w:val="18"/>
                <w:lang w:eastAsia="pl-PL"/>
              </w:rPr>
            </w:pPr>
            <w:r w:rsidRPr="00530768">
              <w:rPr>
                <w:b/>
                <w:bCs/>
                <w:sz w:val="18"/>
                <w:lang w:eastAsia="pl-PL"/>
              </w:rPr>
              <w:t>Kompatybilność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9EBA49" w14:textId="77777777" w:rsidR="00ED328B" w:rsidRPr="00530768" w:rsidRDefault="00ED328B" w:rsidP="00ED328B">
            <w:pPr>
              <w:rPr>
                <w:sz w:val="18"/>
                <w:szCs w:val="18"/>
                <w:lang w:eastAsia="pl-PL"/>
              </w:rPr>
            </w:pPr>
            <w:r w:rsidRPr="00530768">
              <w:rPr>
                <w:sz w:val="18"/>
                <w:lang w:eastAsia="pl-PL"/>
              </w:rPr>
              <w:t>MacBook 12''/iPhone/iPad</w:t>
            </w:r>
          </w:p>
        </w:tc>
        <w:tc>
          <w:tcPr>
            <w:tcW w:w="1489" w:type="pct"/>
            <w:tcBorders>
              <w:top w:val="single" w:sz="6" w:space="0" w:color="000000"/>
              <w:left w:val="single" w:sz="6" w:space="0" w:color="000000"/>
              <w:bottom w:val="single" w:sz="6" w:space="0" w:color="000000"/>
              <w:right w:val="single" w:sz="6" w:space="0" w:color="000000"/>
            </w:tcBorders>
          </w:tcPr>
          <w:p w14:paraId="515D54AD" w14:textId="77777777" w:rsidR="00ED328B" w:rsidRPr="00530768" w:rsidRDefault="00ED328B" w:rsidP="00ED328B">
            <w:pPr>
              <w:suppressAutoHyphens w:val="0"/>
              <w:rPr>
                <w:sz w:val="18"/>
                <w:szCs w:val="18"/>
                <w:lang w:eastAsia="pl-PL"/>
              </w:rPr>
            </w:pPr>
          </w:p>
        </w:tc>
      </w:tr>
      <w:tr w:rsidR="00ED328B" w:rsidRPr="00530768" w14:paraId="212EDEB9" w14:textId="77777777" w:rsidTr="00FE1A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C60740" w14:textId="77777777" w:rsidR="00ED328B" w:rsidRPr="00530768" w:rsidRDefault="00ED328B" w:rsidP="00ED328B">
            <w:pPr>
              <w:rPr>
                <w:b/>
                <w:bCs/>
                <w:sz w:val="18"/>
                <w:szCs w:val="18"/>
                <w:lang w:eastAsia="pl-PL"/>
              </w:rPr>
            </w:pPr>
            <w:r w:rsidRPr="00530768">
              <w:rPr>
                <w:b/>
                <w:bCs/>
                <w:sz w:val="18"/>
                <w:lang w:eastAsia="pl-PL"/>
              </w:rPr>
              <w:t>Wymagania dodatkowe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11018E" w14:textId="77777777" w:rsidR="00ED328B" w:rsidRPr="00530768" w:rsidRDefault="00ED328B" w:rsidP="00ED328B">
            <w:pPr>
              <w:numPr>
                <w:ilvl w:val="0"/>
                <w:numId w:val="108"/>
              </w:numPr>
              <w:suppressAutoHyphens w:val="0"/>
              <w:ind w:left="0"/>
              <w:textAlignment w:val="baseline"/>
              <w:rPr>
                <w:sz w:val="18"/>
                <w:lang w:eastAsia="pl-PL"/>
              </w:rPr>
            </w:pPr>
            <w:r w:rsidRPr="00530768">
              <w:rPr>
                <w:sz w:val="18"/>
                <w:lang w:eastAsia="pl-PL"/>
              </w:rPr>
              <w:t>2 x dodatkowy kabel USB-C</w:t>
            </w:r>
          </w:p>
          <w:p w14:paraId="1175A697" w14:textId="24C06A58" w:rsidR="00ED328B" w:rsidRPr="00530768" w:rsidRDefault="003C650E" w:rsidP="00ED328B">
            <w:pPr>
              <w:rPr>
                <w:sz w:val="18"/>
                <w:szCs w:val="18"/>
                <w:lang w:eastAsia="pl-PL"/>
              </w:rPr>
            </w:pPr>
            <w:r w:rsidRPr="00530768">
              <w:rPr>
                <w:sz w:val="18"/>
                <w:lang w:eastAsia="pl-PL"/>
              </w:rPr>
              <w:t>Ze względów gwarancyjnych wymagane jest dostarczenie  akcesoriów certyfikowanych przez producenta dla ww urządzeń</w:t>
            </w:r>
          </w:p>
        </w:tc>
        <w:tc>
          <w:tcPr>
            <w:tcW w:w="1489" w:type="pct"/>
            <w:tcBorders>
              <w:top w:val="single" w:sz="6" w:space="0" w:color="000000"/>
              <w:left w:val="single" w:sz="6" w:space="0" w:color="000000"/>
              <w:bottom w:val="single" w:sz="6" w:space="0" w:color="000000"/>
              <w:right w:val="single" w:sz="6" w:space="0" w:color="000000"/>
            </w:tcBorders>
          </w:tcPr>
          <w:p w14:paraId="6984A806" w14:textId="77777777" w:rsidR="00ED328B" w:rsidRPr="00530768" w:rsidRDefault="00ED328B" w:rsidP="00ED328B">
            <w:pPr>
              <w:suppressAutoHyphens w:val="0"/>
              <w:rPr>
                <w:sz w:val="18"/>
                <w:szCs w:val="18"/>
                <w:lang w:eastAsia="pl-PL"/>
              </w:rPr>
            </w:pPr>
          </w:p>
        </w:tc>
      </w:tr>
      <w:tr w:rsidR="00ED328B" w:rsidRPr="00530768" w14:paraId="5D7E8696" w14:textId="77777777" w:rsidTr="00FE1A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23324E" w14:textId="77777777" w:rsidR="00ED328B" w:rsidRPr="00530768" w:rsidRDefault="00ED328B" w:rsidP="00ED328B">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4D9EAC" w14:textId="77777777" w:rsidR="00ED328B" w:rsidRPr="00530768" w:rsidRDefault="00ED328B" w:rsidP="00ED328B">
            <w:pPr>
              <w:rPr>
                <w:sz w:val="18"/>
                <w:szCs w:val="18"/>
                <w:lang w:eastAsia="pl-PL"/>
              </w:rPr>
            </w:pPr>
            <w:r w:rsidRPr="00530768">
              <w:rPr>
                <w:sz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07CCF924" w14:textId="77777777" w:rsidR="00ED328B" w:rsidRPr="00530768" w:rsidRDefault="00ED328B" w:rsidP="00ED328B">
            <w:pPr>
              <w:suppressAutoHyphens w:val="0"/>
              <w:rPr>
                <w:sz w:val="18"/>
                <w:szCs w:val="18"/>
                <w:lang w:eastAsia="pl-PL"/>
              </w:rPr>
            </w:pPr>
          </w:p>
        </w:tc>
      </w:tr>
    </w:tbl>
    <w:p w14:paraId="59FDFE49" w14:textId="77777777" w:rsidR="003005CC" w:rsidRPr="00530768" w:rsidRDefault="003005CC" w:rsidP="00E204C6">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D328B" w:rsidRPr="00530768">
        <w:rPr>
          <w:sz w:val="18"/>
          <w:szCs w:val="18"/>
          <w:lang w:eastAsia="zh-CN"/>
        </w:rPr>
        <w:t>Apple 30W USB-C do MacBook 12''/iPhone/iPad MY1W2ZM/A + 2 x kabel USB-C do zasilacza</w:t>
      </w:r>
    </w:p>
    <w:p w14:paraId="00110F8A" w14:textId="77777777" w:rsidR="00E35D33" w:rsidRPr="00530768" w:rsidRDefault="00E35D33" w:rsidP="008C2CD1">
      <w:pPr>
        <w:jc w:val="both"/>
        <w:rPr>
          <w:bCs/>
          <w:sz w:val="22"/>
          <w:szCs w:val="22"/>
          <w:u w:val="single"/>
        </w:rPr>
      </w:pPr>
      <w:r w:rsidRPr="00530768">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298DCC85" w14:textId="77777777" w:rsidR="00E35D33" w:rsidRPr="00530768" w:rsidRDefault="00E35D33" w:rsidP="008C2CD1">
      <w:pPr>
        <w:jc w:val="both"/>
        <w:rPr>
          <w:bCs/>
          <w:sz w:val="22"/>
          <w:szCs w:val="22"/>
          <w:u w:val="single"/>
        </w:rPr>
      </w:pPr>
    </w:p>
    <w:p w14:paraId="3FEBC450" w14:textId="77777777" w:rsidR="00E35D33" w:rsidRPr="00530768" w:rsidRDefault="00E35D33" w:rsidP="008C2CD1">
      <w:pPr>
        <w:pStyle w:val="Tekstpodstawowywcity"/>
        <w:ind w:left="0"/>
        <w:rPr>
          <w:sz w:val="22"/>
          <w:szCs w:val="22"/>
          <w:lang w:eastAsia="zh-CN"/>
        </w:rPr>
      </w:pPr>
    </w:p>
    <w:p w14:paraId="52D708CD"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1E799537" w14:textId="77777777" w:rsidR="00E35D33" w:rsidRPr="00530768" w:rsidRDefault="00E35D33" w:rsidP="008C2CD1">
      <w:pPr>
        <w:widowControl w:val="0"/>
        <w:overflowPunct w:val="0"/>
        <w:autoSpaceDE w:val="0"/>
        <w:jc w:val="both"/>
        <w:rPr>
          <w:sz w:val="22"/>
          <w:szCs w:val="22"/>
        </w:rPr>
      </w:pPr>
    </w:p>
    <w:p w14:paraId="395E124F"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8F1246F" w14:textId="77777777" w:rsidR="00E35D33" w:rsidRPr="00530768" w:rsidRDefault="00E35D33" w:rsidP="008C2CD1">
      <w:pPr>
        <w:tabs>
          <w:tab w:val="left" w:pos="360"/>
        </w:tabs>
        <w:jc w:val="both"/>
        <w:rPr>
          <w:sz w:val="22"/>
          <w:szCs w:val="22"/>
        </w:rPr>
      </w:pPr>
    </w:p>
    <w:p w14:paraId="060F97F6" w14:textId="77777777" w:rsidR="00E35D33" w:rsidRPr="00530768" w:rsidRDefault="00E35D33" w:rsidP="008C2CD1">
      <w:pPr>
        <w:tabs>
          <w:tab w:val="left" w:pos="360"/>
        </w:tabs>
        <w:jc w:val="both"/>
        <w:rPr>
          <w:sz w:val="22"/>
          <w:szCs w:val="22"/>
        </w:rPr>
      </w:pPr>
    </w:p>
    <w:p w14:paraId="1F455F7B"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436CC47B" w14:textId="77777777" w:rsidR="00E35D33" w:rsidRPr="00530768" w:rsidRDefault="00E35D33" w:rsidP="008C2CD1">
      <w:pPr>
        <w:tabs>
          <w:tab w:val="left" w:pos="360"/>
        </w:tabs>
        <w:jc w:val="both"/>
        <w:rPr>
          <w:sz w:val="22"/>
          <w:szCs w:val="22"/>
        </w:rPr>
      </w:pPr>
      <w:r w:rsidRPr="00530768">
        <w:rPr>
          <w:sz w:val="22"/>
          <w:szCs w:val="22"/>
        </w:rPr>
        <w:t>adres: …...........................................................................................................................................................................</w:t>
      </w:r>
    </w:p>
    <w:p w14:paraId="3EBA7182"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1A1655E" w14:textId="77777777" w:rsidR="00E35D33" w:rsidRPr="00530768" w:rsidRDefault="00E35D33" w:rsidP="008C2CD1">
      <w:pPr>
        <w:jc w:val="both"/>
        <w:rPr>
          <w:sz w:val="22"/>
          <w:szCs w:val="22"/>
        </w:rPr>
      </w:pPr>
      <w:r w:rsidRPr="00530768">
        <w:rPr>
          <w:sz w:val="22"/>
          <w:szCs w:val="22"/>
        </w:rPr>
        <w:t>Serwis dostępny będzie jak niżej:</w:t>
      </w:r>
    </w:p>
    <w:p w14:paraId="77BA7227" w14:textId="77777777" w:rsidR="00E35D33" w:rsidRPr="00530768" w:rsidRDefault="00E35D33" w:rsidP="008C2CD1">
      <w:pPr>
        <w:jc w:val="both"/>
        <w:rPr>
          <w:sz w:val="22"/>
          <w:szCs w:val="22"/>
        </w:rPr>
      </w:pPr>
      <w:r w:rsidRPr="00530768">
        <w:rPr>
          <w:sz w:val="22"/>
          <w:szCs w:val="22"/>
        </w:rPr>
        <w:t xml:space="preserve">  -w następujące dni tygodnia…....................................</w:t>
      </w:r>
    </w:p>
    <w:p w14:paraId="46BA4C69" w14:textId="77777777" w:rsidR="00E35D33" w:rsidRPr="00530768" w:rsidRDefault="00E35D33" w:rsidP="008C2CD1">
      <w:pPr>
        <w:jc w:val="both"/>
        <w:rPr>
          <w:sz w:val="22"/>
          <w:szCs w:val="22"/>
        </w:rPr>
      </w:pPr>
      <w:r w:rsidRPr="00530768">
        <w:rPr>
          <w:sz w:val="22"/>
          <w:szCs w:val="22"/>
        </w:rPr>
        <w:t xml:space="preserve"> - w następujących godzinach …...................................</w:t>
      </w:r>
    </w:p>
    <w:p w14:paraId="741236ED" w14:textId="77777777" w:rsidR="00E35D33" w:rsidRPr="00530768" w:rsidRDefault="00E35D33" w:rsidP="008C2CD1">
      <w:pPr>
        <w:pStyle w:val="Tekstpodstawowywcity"/>
        <w:ind w:left="0"/>
        <w:rPr>
          <w:sz w:val="22"/>
          <w:szCs w:val="22"/>
        </w:rPr>
      </w:pPr>
    </w:p>
    <w:p w14:paraId="79D219AE" w14:textId="77777777" w:rsidR="00E35D33" w:rsidRPr="00530768" w:rsidRDefault="00E35D33" w:rsidP="008C2CD1">
      <w:pPr>
        <w:pStyle w:val="Tekstpodstawowywcity"/>
        <w:jc w:val="right"/>
        <w:rPr>
          <w:sz w:val="22"/>
          <w:szCs w:val="22"/>
        </w:rPr>
      </w:pPr>
    </w:p>
    <w:p w14:paraId="0C302485" w14:textId="77777777" w:rsidR="00E35D33" w:rsidRPr="00530768" w:rsidRDefault="00E35D33" w:rsidP="008C2CD1">
      <w:pPr>
        <w:pStyle w:val="Tekstpodstawowywcity"/>
        <w:jc w:val="right"/>
        <w:rPr>
          <w:sz w:val="22"/>
          <w:szCs w:val="22"/>
        </w:rPr>
      </w:pPr>
    </w:p>
    <w:p w14:paraId="2DF5C2FB"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845E7A8" w14:textId="77777777" w:rsidR="00E35D33" w:rsidRPr="00530768" w:rsidRDefault="00E35D33" w:rsidP="008C2CD1">
      <w:pPr>
        <w:jc w:val="both"/>
        <w:rPr>
          <w:b/>
          <w:bCs/>
          <w:sz w:val="22"/>
          <w:szCs w:val="22"/>
        </w:rPr>
      </w:pPr>
      <w:r w:rsidRPr="00530768">
        <w:rPr>
          <w:b/>
          <w:bCs/>
          <w:sz w:val="22"/>
          <w:szCs w:val="22"/>
        </w:rPr>
        <w:br w:type="page"/>
      </w:r>
    </w:p>
    <w:p w14:paraId="3CD4F505"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3.7.</w:t>
      </w:r>
    </w:p>
    <w:p w14:paraId="50C88440"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3EFD1891" w14:textId="77777777" w:rsidTr="00E35D33">
        <w:tc>
          <w:tcPr>
            <w:tcW w:w="6946" w:type="dxa"/>
            <w:shd w:val="clear" w:color="auto" w:fill="auto"/>
          </w:tcPr>
          <w:p w14:paraId="3786775F"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3C9E5579"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2141D442"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5789E85"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F665D83" w14:textId="77777777" w:rsidR="00E35D33" w:rsidRPr="00530768" w:rsidRDefault="00E35D33" w:rsidP="008C2CD1">
            <w:pPr>
              <w:jc w:val="both"/>
              <w:rPr>
                <w:i/>
                <w:sz w:val="18"/>
                <w:szCs w:val="22"/>
              </w:rPr>
            </w:pPr>
            <w:r w:rsidRPr="00530768">
              <w:rPr>
                <w:i/>
                <w:sz w:val="18"/>
                <w:szCs w:val="22"/>
              </w:rPr>
              <w:t xml:space="preserve">odpowiednim rejestrze np. KRS) </w:t>
            </w:r>
          </w:p>
          <w:p w14:paraId="051E348C" w14:textId="77777777" w:rsidR="00E35D33" w:rsidRPr="00530768" w:rsidRDefault="00E35D33" w:rsidP="008C2CD1">
            <w:pPr>
              <w:ind w:right="2302"/>
              <w:rPr>
                <w:i/>
                <w:sz w:val="18"/>
                <w:szCs w:val="22"/>
              </w:rPr>
            </w:pPr>
          </w:p>
        </w:tc>
        <w:tc>
          <w:tcPr>
            <w:tcW w:w="4606" w:type="dxa"/>
            <w:shd w:val="clear" w:color="auto" w:fill="auto"/>
          </w:tcPr>
          <w:p w14:paraId="72D29D0C" w14:textId="77777777" w:rsidR="00E35D33" w:rsidRPr="00530768" w:rsidRDefault="00E35D33" w:rsidP="008C2CD1">
            <w:pPr>
              <w:jc w:val="both"/>
              <w:rPr>
                <w:sz w:val="22"/>
                <w:szCs w:val="22"/>
              </w:rPr>
            </w:pPr>
            <w:r w:rsidRPr="00530768">
              <w:rPr>
                <w:sz w:val="22"/>
                <w:szCs w:val="22"/>
              </w:rPr>
              <w:t>........................................................</w:t>
            </w:r>
          </w:p>
          <w:p w14:paraId="14DFCC6C"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68B216D6" w14:textId="77777777" w:rsidR="00E35D33" w:rsidRPr="00530768" w:rsidRDefault="00E35D33" w:rsidP="008C2CD1">
            <w:pPr>
              <w:spacing w:line="360" w:lineRule="auto"/>
              <w:jc w:val="both"/>
              <w:rPr>
                <w:i/>
                <w:sz w:val="22"/>
                <w:szCs w:val="22"/>
                <w:lang w:eastAsia="pl-PL"/>
              </w:rPr>
            </w:pPr>
          </w:p>
          <w:p w14:paraId="1322F426" w14:textId="77777777" w:rsidR="00E35D33" w:rsidRPr="00530768" w:rsidRDefault="00E35D33" w:rsidP="008C2CD1">
            <w:pPr>
              <w:spacing w:line="360" w:lineRule="auto"/>
              <w:jc w:val="both"/>
              <w:rPr>
                <w:b/>
                <w:i/>
                <w:sz w:val="22"/>
                <w:szCs w:val="22"/>
              </w:rPr>
            </w:pPr>
          </w:p>
        </w:tc>
      </w:tr>
    </w:tbl>
    <w:p w14:paraId="0EA44673" w14:textId="77777777" w:rsidR="00E35D33" w:rsidRPr="00530768" w:rsidRDefault="00E35D33" w:rsidP="008C2CD1">
      <w:pPr>
        <w:pStyle w:val="Nagwek5"/>
        <w:numPr>
          <w:ilvl w:val="0"/>
          <w:numId w:val="0"/>
        </w:numPr>
        <w:rPr>
          <w:sz w:val="22"/>
          <w:szCs w:val="22"/>
        </w:rPr>
      </w:pPr>
    </w:p>
    <w:p w14:paraId="4F2F601A"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6786935E" w14:textId="77777777" w:rsidR="00E35D33" w:rsidRPr="00530768" w:rsidRDefault="00E35D33" w:rsidP="008C2CD1">
      <w:pPr>
        <w:tabs>
          <w:tab w:val="left" w:pos="5387"/>
        </w:tabs>
        <w:jc w:val="center"/>
        <w:rPr>
          <w:b/>
          <w:sz w:val="22"/>
          <w:szCs w:val="22"/>
        </w:rPr>
      </w:pPr>
      <w:r w:rsidRPr="00530768">
        <w:rPr>
          <w:b/>
          <w:sz w:val="22"/>
          <w:szCs w:val="22"/>
        </w:rPr>
        <w:t>DLA PAKIETU VII</w:t>
      </w:r>
    </w:p>
    <w:p w14:paraId="30D079C1" w14:textId="77777777" w:rsidR="00E35D33" w:rsidRPr="00530768" w:rsidRDefault="00E35D33" w:rsidP="008C2CD1">
      <w:pPr>
        <w:rPr>
          <w:sz w:val="16"/>
          <w:szCs w:val="16"/>
        </w:rPr>
      </w:pPr>
    </w:p>
    <w:p w14:paraId="48DBBD93" w14:textId="77777777" w:rsidR="00E35D33" w:rsidRPr="00530768" w:rsidRDefault="00797BB3" w:rsidP="002E19B7">
      <w:pPr>
        <w:pStyle w:val="Akapitzlist"/>
        <w:keepNext/>
        <w:numPr>
          <w:ilvl w:val="6"/>
          <w:numId w:val="51"/>
        </w:numPr>
        <w:ind w:left="284" w:hanging="284"/>
        <w:rPr>
          <w:b/>
          <w:sz w:val="22"/>
          <w:szCs w:val="22"/>
        </w:rPr>
      </w:pPr>
      <w:r w:rsidRPr="00530768">
        <w:rPr>
          <w:b/>
          <w:sz w:val="22"/>
          <w:szCs w:val="22"/>
        </w:rPr>
        <w:t>Urządzenie wielofunkcyjne</w:t>
      </w:r>
      <w:r w:rsidR="00E35D33" w:rsidRPr="00530768">
        <w:rPr>
          <w:b/>
          <w:sz w:val="22"/>
          <w:szCs w:val="22"/>
        </w:rPr>
        <w:t xml:space="preserve"> </w:t>
      </w:r>
      <w:r w:rsidR="00DB39F2" w:rsidRPr="00530768">
        <w:rPr>
          <w:b/>
          <w:sz w:val="22"/>
          <w:szCs w:val="22"/>
        </w:rPr>
        <w:t>–1 sztuka</w:t>
      </w:r>
    </w:p>
    <w:p w14:paraId="31048FCA"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30232110-8 Drukarki laserowe, 30216110-0 Skanery komputerowe</w:t>
      </w:r>
      <w:r w:rsidRPr="00530768">
        <w:rPr>
          <w:sz w:val="22"/>
          <w:szCs w:val="22"/>
        </w:rPr>
        <w:t>)</w:t>
      </w:r>
    </w:p>
    <w:p w14:paraId="170CF4A1"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7117976"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729"/>
        <w:gridCol w:w="4463"/>
        <w:gridCol w:w="3050"/>
      </w:tblGrid>
      <w:tr w:rsidR="008C2CD1" w:rsidRPr="00530768" w14:paraId="0580A2CE" w14:textId="77777777" w:rsidTr="00797BB3">
        <w:tc>
          <w:tcPr>
            <w:tcW w:w="133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46D8DD1" w14:textId="77777777" w:rsidR="00E35D33" w:rsidRPr="00530768" w:rsidRDefault="00E35D33" w:rsidP="008C2CD1">
            <w:pPr>
              <w:keepNext/>
              <w:suppressAutoHyphens w:val="0"/>
              <w:ind w:left="-62" w:right="-99"/>
              <w:jc w:val="center"/>
              <w:rPr>
                <w:b/>
              </w:rPr>
            </w:pPr>
            <w:r w:rsidRPr="00530768">
              <w:rPr>
                <w:b/>
              </w:rPr>
              <w:t>Specyfikacja elementów</w:t>
            </w:r>
          </w:p>
        </w:tc>
        <w:tc>
          <w:tcPr>
            <w:tcW w:w="217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9E65EA0"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5C8CF7B"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73CC73BA"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797BB3" w:rsidRPr="00530768" w14:paraId="54822A32" w14:textId="77777777" w:rsidTr="00797BB3">
        <w:trPr>
          <w:trHeight w:val="20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F2729B" w14:textId="77777777" w:rsidR="00797BB3" w:rsidRPr="00530768" w:rsidRDefault="00797BB3" w:rsidP="00797BB3">
            <w:pPr>
              <w:rPr>
                <w:b/>
                <w:bCs/>
                <w:sz w:val="18"/>
                <w:szCs w:val="18"/>
                <w:lang w:eastAsia="pl-PL"/>
              </w:rPr>
            </w:pPr>
            <w:r w:rsidRPr="00530768">
              <w:rPr>
                <w:b/>
                <w:bCs/>
                <w:sz w:val="18"/>
                <w:szCs w:val="18"/>
                <w:lang w:eastAsia="pl-PL"/>
              </w:rPr>
              <w:t>Funkcje</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237FE0" w14:textId="77777777" w:rsidR="00797BB3" w:rsidRPr="00530768" w:rsidRDefault="00797BB3" w:rsidP="00797BB3">
            <w:pPr>
              <w:rPr>
                <w:sz w:val="18"/>
                <w:szCs w:val="18"/>
                <w:lang w:eastAsia="pl-PL"/>
              </w:rPr>
            </w:pPr>
            <w:r w:rsidRPr="00530768">
              <w:rPr>
                <w:sz w:val="18"/>
                <w:szCs w:val="18"/>
                <w:lang w:eastAsia="pl-PL"/>
              </w:rPr>
              <w:t>Drukowanie, skanowanie, kopiowanie</w:t>
            </w:r>
          </w:p>
        </w:tc>
        <w:tc>
          <w:tcPr>
            <w:tcW w:w="1489" w:type="pct"/>
            <w:tcBorders>
              <w:top w:val="single" w:sz="6" w:space="0" w:color="000000"/>
              <w:left w:val="single" w:sz="6" w:space="0" w:color="000000"/>
              <w:right w:val="single" w:sz="6" w:space="0" w:color="000000"/>
            </w:tcBorders>
          </w:tcPr>
          <w:p w14:paraId="5EED6680" w14:textId="77777777" w:rsidR="00797BB3" w:rsidRPr="00530768" w:rsidRDefault="00797BB3" w:rsidP="00797BB3">
            <w:pPr>
              <w:suppressAutoHyphens w:val="0"/>
              <w:rPr>
                <w:sz w:val="18"/>
                <w:szCs w:val="18"/>
                <w:lang w:eastAsia="pl-PL"/>
              </w:rPr>
            </w:pPr>
          </w:p>
        </w:tc>
      </w:tr>
      <w:tr w:rsidR="00797BB3" w:rsidRPr="00530768" w14:paraId="70647D82" w14:textId="77777777" w:rsidTr="00797BB3">
        <w:trPr>
          <w:trHeight w:val="77"/>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999702" w14:textId="77777777" w:rsidR="00797BB3" w:rsidRPr="00530768" w:rsidRDefault="00797BB3" w:rsidP="00797BB3">
            <w:pPr>
              <w:rPr>
                <w:b/>
                <w:bCs/>
                <w:sz w:val="18"/>
                <w:szCs w:val="18"/>
                <w:lang w:eastAsia="pl-PL"/>
              </w:rPr>
            </w:pPr>
            <w:r w:rsidRPr="00530768">
              <w:rPr>
                <w:b/>
                <w:bCs/>
                <w:sz w:val="18"/>
                <w:szCs w:val="18"/>
                <w:lang w:eastAsia="pl-PL"/>
              </w:rPr>
              <w:t>Technologia druku</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42EF35" w14:textId="77777777" w:rsidR="00797BB3" w:rsidRPr="00530768" w:rsidRDefault="00797BB3" w:rsidP="00797BB3">
            <w:pPr>
              <w:rPr>
                <w:sz w:val="18"/>
                <w:szCs w:val="18"/>
                <w:lang w:val="en-US" w:eastAsia="pl-PL"/>
              </w:rPr>
            </w:pPr>
            <w:r w:rsidRPr="00530768">
              <w:rPr>
                <w:sz w:val="18"/>
                <w:szCs w:val="18"/>
                <w:lang w:eastAsia="pl-PL"/>
              </w:rPr>
              <w:t>Laserowa monochromatyczna</w:t>
            </w:r>
          </w:p>
        </w:tc>
        <w:tc>
          <w:tcPr>
            <w:tcW w:w="1489" w:type="pct"/>
            <w:tcBorders>
              <w:top w:val="single" w:sz="6" w:space="0" w:color="000000"/>
              <w:left w:val="single" w:sz="6" w:space="0" w:color="000000"/>
              <w:bottom w:val="single" w:sz="6" w:space="0" w:color="000000"/>
              <w:right w:val="single" w:sz="6" w:space="0" w:color="000000"/>
            </w:tcBorders>
          </w:tcPr>
          <w:p w14:paraId="05DFA909" w14:textId="77777777" w:rsidR="00797BB3" w:rsidRPr="00530768" w:rsidRDefault="00797BB3" w:rsidP="00797BB3">
            <w:pPr>
              <w:suppressAutoHyphens w:val="0"/>
              <w:rPr>
                <w:sz w:val="18"/>
                <w:szCs w:val="18"/>
                <w:lang w:eastAsia="pl-PL"/>
              </w:rPr>
            </w:pPr>
          </w:p>
        </w:tc>
      </w:tr>
      <w:tr w:rsidR="00797BB3" w:rsidRPr="00530768" w14:paraId="4A63839B" w14:textId="77777777" w:rsidTr="00797BB3">
        <w:trPr>
          <w:trHeight w:val="139"/>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2FC9C1" w14:textId="77777777" w:rsidR="00797BB3" w:rsidRPr="00530768" w:rsidRDefault="00797BB3" w:rsidP="00797BB3">
            <w:pPr>
              <w:rPr>
                <w:b/>
                <w:bCs/>
                <w:sz w:val="18"/>
                <w:szCs w:val="18"/>
                <w:lang w:eastAsia="pl-PL"/>
              </w:rPr>
            </w:pPr>
            <w:r w:rsidRPr="00530768">
              <w:rPr>
                <w:b/>
                <w:bCs/>
                <w:sz w:val="18"/>
                <w:szCs w:val="18"/>
                <w:lang w:eastAsia="pl-PL"/>
              </w:rPr>
              <w:t>Rozdzielczość druku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5BCFBF" w14:textId="77777777" w:rsidR="00797BB3" w:rsidRPr="00530768" w:rsidRDefault="00797BB3" w:rsidP="00797BB3">
            <w:pPr>
              <w:rPr>
                <w:sz w:val="18"/>
                <w:szCs w:val="18"/>
                <w:lang w:val="en-US" w:eastAsia="pl-PL"/>
              </w:rPr>
            </w:pPr>
            <w:r w:rsidRPr="00530768">
              <w:rPr>
                <w:sz w:val="18"/>
                <w:szCs w:val="18"/>
                <w:lang w:eastAsia="pl-PL"/>
              </w:rPr>
              <w:t>Min. 1200x1200 dpi</w:t>
            </w:r>
          </w:p>
        </w:tc>
        <w:tc>
          <w:tcPr>
            <w:tcW w:w="1489" w:type="pct"/>
            <w:tcBorders>
              <w:top w:val="single" w:sz="6" w:space="0" w:color="000000"/>
              <w:left w:val="single" w:sz="6" w:space="0" w:color="000000"/>
              <w:bottom w:val="single" w:sz="6" w:space="0" w:color="000000"/>
              <w:right w:val="single" w:sz="6" w:space="0" w:color="000000"/>
            </w:tcBorders>
          </w:tcPr>
          <w:p w14:paraId="3B3DBC09" w14:textId="77777777" w:rsidR="00797BB3" w:rsidRPr="00530768" w:rsidRDefault="00797BB3" w:rsidP="00797BB3">
            <w:pPr>
              <w:suppressAutoHyphens w:val="0"/>
              <w:rPr>
                <w:sz w:val="18"/>
                <w:szCs w:val="18"/>
                <w:lang w:eastAsia="pl-PL"/>
              </w:rPr>
            </w:pPr>
          </w:p>
        </w:tc>
      </w:tr>
      <w:tr w:rsidR="00797BB3" w:rsidRPr="00530768" w14:paraId="02E5D2B3" w14:textId="77777777" w:rsidTr="00797BB3">
        <w:trPr>
          <w:trHeight w:val="20"/>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BC9F15" w14:textId="77777777" w:rsidR="00797BB3" w:rsidRPr="00530768" w:rsidRDefault="00797BB3" w:rsidP="00E204C6">
            <w:pPr>
              <w:ind w:right="-205"/>
              <w:rPr>
                <w:b/>
                <w:bCs/>
                <w:sz w:val="18"/>
                <w:szCs w:val="18"/>
                <w:lang w:eastAsia="pl-PL"/>
              </w:rPr>
            </w:pPr>
            <w:r w:rsidRPr="00530768">
              <w:rPr>
                <w:b/>
                <w:bCs/>
                <w:sz w:val="18"/>
                <w:szCs w:val="18"/>
                <w:lang w:eastAsia="pl-PL"/>
              </w:rPr>
              <w:t>Maksymalna szybkość druku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2FD74C" w14:textId="77777777" w:rsidR="00797BB3" w:rsidRPr="00530768" w:rsidRDefault="00797BB3" w:rsidP="00797BB3">
            <w:pPr>
              <w:rPr>
                <w:sz w:val="18"/>
                <w:szCs w:val="18"/>
                <w:lang w:eastAsia="pl-PL"/>
              </w:rPr>
            </w:pPr>
            <w:r w:rsidRPr="00530768">
              <w:rPr>
                <w:sz w:val="18"/>
                <w:szCs w:val="18"/>
                <w:lang w:eastAsia="pl-PL"/>
              </w:rPr>
              <w:t>Min. 30 str./min.</w:t>
            </w:r>
          </w:p>
        </w:tc>
        <w:tc>
          <w:tcPr>
            <w:tcW w:w="1489" w:type="pct"/>
            <w:tcBorders>
              <w:top w:val="single" w:sz="6" w:space="0" w:color="000000"/>
              <w:left w:val="single" w:sz="6" w:space="0" w:color="000000"/>
              <w:bottom w:val="single" w:sz="6" w:space="0" w:color="000000"/>
              <w:right w:val="single" w:sz="6" w:space="0" w:color="000000"/>
            </w:tcBorders>
          </w:tcPr>
          <w:p w14:paraId="5F636350" w14:textId="77777777" w:rsidR="00797BB3" w:rsidRPr="00530768" w:rsidRDefault="00797BB3" w:rsidP="00797BB3">
            <w:pPr>
              <w:suppressAutoHyphens w:val="0"/>
              <w:rPr>
                <w:sz w:val="18"/>
                <w:szCs w:val="18"/>
                <w:lang w:eastAsia="pl-PL"/>
              </w:rPr>
            </w:pPr>
          </w:p>
        </w:tc>
      </w:tr>
      <w:tr w:rsidR="00797BB3" w:rsidRPr="00530768" w14:paraId="77D1A946" w14:textId="77777777" w:rsidTr="00797BB3">
        <w:trPr>
          <w:trHeight w:val="107"/>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D0E050" w14:textId="77777777" w:rsidR="00797BB3" w:rsidRPr="00530768" w:rsidRDefault="00797BB3" w:rsidP="00797BB3">
            <w:pPr>
              <w:rPr>
                <w:b/>
                <w:bCs/>
                <w:sz w:val="18"/>
                <w:szCs w:val="18"/>
                <w:lang w:eastAsia="pl-PL"/>
              </w:rPr>
            </w:pPr>
            <w:r w:rsidRPr="00530768">
              <w:rPr>
                <w:b/>
                <w:bCs/>
                <w:sz w:val="18"/>
                <w:szCs w:val="18"/>
                <w:lang w:eastAsia="pl-PL"/>
              </w:rPr>
              <w:t>Czas wydruku pierwszej strony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3A3B3F" w14:textId="77777777" w:rsidR="00797BB3" w:rsidRPr="00530768" w:rsidRDefault="00797BB3" w:rsidP="00797BB3">
            <w:pPr>
              <w:rPr>
                <w:sz w:val="18"/>
                <w:szCs w:val="18"/>
                <w:lang w:eastAsia="pl-PL"/>
              </w:rPr>
            </w:pPr>
            <w:r w:rsidRPr="00530768">
              <w:rPr>
                <w:sz w:val="18"/>
                <w:szCs w:val="18"/>
                <w:lang w:eastAsia="pl-PL"/>
              </w:rPr>
              <w:t xml:space="preserve">Max. 8,5  sek. </w:t>
            </w:r>
          </w:p>
        </w:tc>
        <w:tc>
          <w:tcPr>
            <w:tcW w:w="1489" w:type="pct"/>
            <w:tcBorders>
              <w:top w:val="single" w:sz="6" w:space="0" w:color="000000"/>
              <w:left w:val="single" w:sz="6" w:space="0" w:color="000000"/>
              <w:bottom w:val="single" w:sz="6" w:space="0" w:color="000000"/>
              <w:right w:val="single" w:sz="6" w:space="0" w:color="000000"/>
            </w:tcBorders>
          </w:tcPr>
          <w:p w14:paraId="49FFDD17" w14:textId="77777777" w:rsidR="00797BB3" w:rsidRPr="00530768" w:rsidRDefault="00797BB3" w:rsidP="00797BB3">
            <w:pPr>
              <w:suppressAutoHyphens w:val="0"/>
              <w:rPr>
                <w:sz w:val="18"/>
                <w:szCs w:val="18"/>
                <w:lang w:eastAsia="pl-PL"/>
              </w:rPr>
            </w:pPr>
          </w:p>
        </w:tc>
      </w:tr>
      <w:tr w:rsidR="00797BB3" w:rsidRPr="00530768" w14:paraId="01A48532" w14:textId="77777777" w:rsidTr="00797BB3">
        <w:trPr>
          <w:trHeight w:val="137"/>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57CE2D" w14:textId="77777777" w:rsidR="00797BB3" w:rsidRPr="00530768" w:rsidRDefault="00797BB3" w:rsidP="00797BB3">
            <w:pPr>
              <w:rPr>
                <w:b/>
                <w:bCs/>
                <w:sz w:val="18"/>
                <w:szCs w:val="18"/>
                <w:lang w:eastAsia="pl-PL"/>
              </w:rPr>
            </w:pPr>
            <w:r w:rsidRPr="00530768">
              <w:rPr>
                <w:b/>
                <w:bCs/>
                <w:sz w:val="18"/>
                <w:szCs w:val="18"/>
                <w:lang w:eastAsia="pl-PL"/>
              </w:rPr>
              <w:t>Rozmiar nośnika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8D75FA" w14:textId="77777777" w:rsidR="00797BB3" w:rsidRPr="00530768" w:rsidRDefault="00797BB3" w:rsidP="00797BB3">
            <w:pPr>
              <w:rPr>
                <w:sz w:val="18"/>
                <w:szCs w:val="18"/>
                <w:lang w:eastAsia="pl-PL"/>
              </w:rPr>
            </w:pPr>
            <w:r w:rsidRPr="00530768">
              <w:rPr>
                <w:sz w:val="18"/>
                <w:szCs w:val="18"/>
                <w:lang w:eastAsia="pl-PL"/>
              </w:rPr>
              <w:t>A4, A5, A6</w:t>
            </w:r>
          </w:p>
        </w:tc>
        <w:tc>
          <w:tcPr>
            <w:tcW w:w="1489" w:type="pct"/>
            <w:tcBorders>
              <w:top w:val="single" w:sz="6" w:space="0" w:color="000000"/>
              <w:left w:val="single" w:sz="6" w:space="0" w:color="000000"/>
              <w:bottom w:val="single" w:sz="6" w:space="0" w:color="000000"/>
              <w:right w:val="single" w:sz="6" w:space="0" w:color="000000"/>
            </w:tcBorders>
          </w:tcPr>
          <w:p w14:paraId="2DF3EBA9" w14:textId="77777777" w:rsidR="00797BB3" w:rsidRPr="00530768" w:rsidRDefault="00797BB3" w:rsidP="00797BB3">
            <w:pPr>
              <w:suppressAutoHyphens w:val="0"/>
              <w:rPr>
                <w:sz w:val="18"/>
                <w:szCs w:val="18"/>
                <w:lang w:eastAsia="pl-PL"/>
              </w:rPr>
            </w:pPr>
          </w:p>
        </w:tc>
      </w:tr>
      <w:tr w:rsidR="00797BB3" w:rsidRPr="00530768" w14:paraId="0441171D" w14:textId="77777777" w:rsidTr="00797BB3">
        <w:trPr>
          <w:trHeight w:val="17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9677A1" w14:textId="77777777" w:rsidR="00797BB3" w:rsidRPr="00530768" w:rsidRDefault="00797BB3" w:rsidP="00797BB3">
            <w:pPr>
              <w:rPr>
                <w:b/>
                <w:bCs/>
                <w:sz w:val="18"/>
                <w:szCs w:val="18"/>
                <w:lang w:eastAsia="pl-PL"/>
              </w:rPr>
            </w:pPr>
            <w:r w:rsidRPr="00530768">
              <w:rPr>
                <w:b/>
                <w:bCs/>
                <w:sz w:val="18"/>
                <w:szCs w:val="18"/>
                <w:lang w:eastAsia="pl-PL"/>
              </w:rPr>
              <w:t>Minimalny rozmiar nośnika</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A781243" w14:textId="77777777" w:rsidR="00797BB3" w:rsidRPr="00530768" w:rsidRDefault="00797BB3" w:rsidP="00797BB3">
            <w:pPr>
              <w:rPr>
                <w:sz w:val="18"/>
                <w:szCs w:val="18"/>
                <w:lang w:eastAsia="pl-PL"/>
              </w:rPr>
            </w:pPr>
            <w:r w:rsidRPr="00530768">
              <w:rPr>
                <w:sz w:val="18"/>
                <w:szCs w:val="18"/>
                <w:lang w:eastAsia="pl-PL"/>
              </w:rPr>
              <w:t>76 x 127  mm  lub mniejszy</w:t>
            </w:r>
          </w:p>
        </w:tc>
        <w:tc>
          <w:tcPr>
            <w:tcW w:w="1489" w:type="pct"/>
            <w:tcBorders>
              <w:top w:val="single" w:sz="6" w:space="0" w:color="000000"/>
              <w:left w:val="single" w:sz="6" w:space="0" w:color="000000"/>
              <w:bottom w:val="single" w:sz="6" w:space="0" w:color="000000"/>
              <w:right w:val="single" w:sz="6" w:space="0" w:color="000000"/>
            </w:tcBorders>
          </w:tcPr>
          <w:p w14:paraId="1B617137" w14:textId="77777777" w:rsidR="00797BB3" w:rsidRPr="00530768" w:rsidRDefault="00797BB3" w:rsidP="00797BB3">
            <w:pPr>
              <w:suppressAutoHyphens w:val="0"/>
              <w:rPr>
                <w:sz w:val="18"/>
                <w:szCs w:val="18"/>
                <w:lang w:eastAsia="pl-PL"/>
              </w:rPr>
            </w:pPr>
          </w:p>
        </w:tc>
      </w:tr>
      <w:tr w:rsidR="00797BB3" w:rsidRPr="00530768" w14:paraId="4599E79E"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2055A0" w14:textId="77777777" w:rsidR="00797BB3" w:rsidRPr="00530768" w:rsidRDefault="00797BB3" w:rsidP="00797BB3">
            <w:pPr>
              <w:rPr>
                <w:b/>
                <w:bCs/>
                <w:sz w:val="18"/>
                <w:szCs w:val="18"/>
                <w:lang w:eastAsia="pl-PL"/>
              </w:rPr>
            </w:pPr>
            <w:r w:rsidRPr="00530768">
              <w:rPr>
                <w:b/>
                <w:bCs/>
                <w:sz w:val="18"/>
                <w:szCs w:val="18"/>
                <w:lang w:eastAsia="pl-PL"/>
              </w:rPr>
              <w:t>Maksymalny rozmiar nośnika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81CDC5" w14:textId="77777777" w:rsidR="00797BB3" w:rsidRPr="00530768" w:rsidRDefault="00797BB3" w:rsidP="00797BB3">
            <w:pPr>
              <w:rPr>
                <w:sz w:val="18"/>
                <w:szCs w:val="18"/>
                <w:lang w:eastAsia="pl-PL"/>
              </w:rPr>
            </w:pPr>
            <w:r w:rsidRPr="00530768">
              <w:rPr>
                <w:sz w:val="18"/>
                <w:szCs w:val="18"/>
                <w:lang w:eastAsia="pl-PL"/>
              </w:rPr>
              <w:t>215,9  x 355,6  mm lub większy</w:t>
            </w:r>
          </w:p>
        </w:tc>
        <w:tc>
          <w:tcPr>
            <w:tcW w:w="1489" w:type="pct"/>
            <w:tcBorders>
              <w:top w:val="single" w:sz="6" w:space="0" w:color="000000"/>
              <w:left w:val="single" w:sz="6" w:space="0" w:color="000000"/>
              <w:bottom w:val="single" w:sz="6" w:space="0" w:color="000000"/>
              <w:right w:val="single" w:sz="6" w:space="0" w:color="000000"/>
            </w:tcBorders>
          </w:tcPr>
          <w:p w14:paraId="25BFAE99" w14:textId="77777777" w:rsidR="00797BB3" w:rsidRPr="00530768" w:rsidRDefault="00797BB3" w:rsidP="00797BB3">
            <w:pPr>
              <w:suppressAutoHyphens w:val="0"/>
              <w:rPr>
                <w:sz w:val="18"/>
                <w:szCs w:val="18"/>
                <w:lang w:eastAsia="pl-PL"/>
              </w:rPr>
            </w:pPr>
          </w:p>
        </w:tc>
      </w:tr>
      <w:tr w:rsidR="00797BB3" w:rsidRPr="00530768" w14:paraId="62ADD77E"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576F8A" w14:textId="77777777" w:rsidR="00797BB3" w:rsidRPr="00530768" w:rsidRDefault="00797BB3" w:rsidP="00797BB3">
            <w:pPr>
              <w:rPr>
                <w:b/>
                <w:bCs/>
                <w:sz w:val="18"/>
                <w:szCs w:val="18"/>
                <w:lang w:eastAsia="pl-PL"/>
              </w:rPr>
            </w:pPr>
            <w:r w:rsidRPr="00530768">
              <w:rPr>
                <w:b/>
                <w:bCs/>
                <w:sz w:val="18"/>
                <w:szCs w:val="18"/>
                <w:lang w:eastAsia="pl-PL"/>
              </w:rPr>
              <w:t>Pojemność podajnika papieru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5EE47E" w14:textId="77777777" w:rsidR="00797BB3" w:rsidRPr="00530768" w:rsidRDefault="00797BB3" w:rsidP="00797BB3">
            <w:pPr>
              <w:rPr>
                <w:sz w:val="18"/>
                <w:szCs w:val="18"/>
                <w:lang w:eastAsia="pl-PL"/>
              </w:rPr>
            </w:pPr>
            <w:r w:rsidRPr="00530768">
              <w:rPr>
                <w:sz w:val="18"/>
                <w:szCs w:val="18"/>
                <w:lang w:eastAsia="pl-PL"/>
              </w:rPr>
              <w:t>Min. 250 szt.</w:t>
            </w:r>
          </w:p>
        </w:tc>
        <w:tc>
          <w:tcPr>
            <w:tcW w:w="1489" w:type="pct"/>
            <w:tcBorders>
              <w:top w:val="single" w:sz="6" w:space="0" w:color="000000"/>
              <w:left w:val="single" w:sz="6" w:space="0" w:color="000000"/>
              <w:bottom w:val="single" w:sz="6" w:space="0" w:color="000000"/>
              <w:right w:val="single" w:sz="6" w:space="0" w:color="000000"/>
            </w:tcBorders>
          </w:tcPr>
          <w:p w14:paraId="307063B5" w14:textId="77777777" w:rsidR="00797BB3" w:rsidRPr="00530768" w:rsidRDefault="00797BB3" w:rsidP="00797BB3">
            <w:pPr>
              <w:suppressAutoHyphens w:val="0"/>
              <w:rPr>
                <w:sz w:val="18"/>
                <w:szCs w:val="18"/>
                <w:lang w:eastAsia="pl-PL"/>
              </w:rPr>
            </w:pPr>
          </w:p>
        </w:tc>
      </w:tr>
      <w:tr w:rsidR="00797BB3" w:rsidRPr="00530768" w14:paraId="100E5A40" w14:textId="77777777" w:rsidTr="00797BB3">
        <w:trPr>
          <w:trHeight w:val="17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230DFB7" w14:textId="77777777" w:rsidR="00797BB3" w:rsidRPr="00530768" w:rsidRDefault="00797BB3" w:rsidP="00797BB3">
            <w:pPr>
              <w:rPr>
                <w:b/>
                <w:bCs/>
                <w:sz w:val="18"/>
                <w:szCs w:val="18"/>
                <w:lang w:eastAsia="pl-PL"/>
              </w:rPr>
            </w:pPr>
            <w:r w:rsidRPr="00530768">
              <w:rPr>
                <w:b/>
                <w:bCs/>
                <w:sz w:val="18"/>
                <w:szCs w:val="18"/>
                <w:lang w:eastAsia="pl-PL"/>
              </w:rPr>
              <w:t>Pojemność odbiornika papieru</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035707" w14:textId="77777777" w:rsidR="00797BB3" w:rsidRPr="00530768" w:rsidRDefault="00797BB3" w:rsidP="00797BB3">
            <w:pPr>
              <w:rPr>
                <w:sz w:val="18"/>
                <w:szCs w:val="18"/>
                <w:lang w:eastAsia="pl-PL"/>
              </w:rPr>
            </w:pPr>
            <w:r w:rsidRPr="00530768">
              <w:rPr>
                <w:sz w:val="18"/>
                <w:szCs w:val="18"/>
                <w:lang w:eastAsia="pl-PL"/>
              </w:rPr>
              <w:t>Min. 120 szt.</w:t>
            </w:r>
          </w:p>
        </w:tc>
        <w:tc>
          <w:tcPr>
            <w:tcW w:w="1489" w:type="pct"/>
            <w:tcBorders>
              <w:top w:val="single" w:sz="6" w:space="0" w:color="000000"/>
              <w:left w:val="single" w:sz="6" w:space="0" w:color="000000"/>
              <w:bottom w:val="single" w:sz="6" w:space="0" w:color="000000"/>
              <w:right w:val="single" w:sz="6" w:space="0" w:color="000000"/>
            </w:tcBorders>
          </w:tcPr>
          <w:p w14:paraId="632EA8CB" w14:textId="77777777" w:rsidR="00797BB3" w:rsidRPr="00530768" w:rsidRDefault="00797BB3" w:rsidP="00797BB3">
            <w:pPr>
              <w:suppressAutoHyphens w:val="0"/>
              <w:rPr>
                <w:sz w:val="18"/>
                <w:szCs w:val="18"/>
                <w:lang w:eastAsia="pl-PL"/>
              </w:rPr>
            </w:pPr>
          </w:p>
        </w:tc>
      </w:tr>
      <w:tr w:rsidR="00797BB3" w:rsidRPr="00530768" w14:paraId="73E35612"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A90F50" w14:textId="77777777" w:rsidR="00797BB3" w:rsidRPr="00530768" w:rsidRDefault="00797BB3" w:rsidP="00797BB3">
            <w:pPr>
              <w:rPr>
                <w:b/>
                <w:bCs/>
                <w:sz w:val="18"/>
                <w:szCs w:val="18"/>
                <w:lang w:eastAsia="pl-PL"/>
              </w:rPr>
            </w:pPr>
            <w:r w:rsidRPr="00530768">
              <w:rPr>
                <w:b/>
                <w:bCs/>
                <w:sz w:val="18"/>
                <w:szCs w:val="18"/>
                <w:lang w:eastAsia="pl-PL"/>
              </w:rPr>
              <w:t>Druk dwustronny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BD1D2C" w14:textId="77777777" w:rsidR="00797BB3" w:rsidRPr="00530768" w:rsidRDefault="00797BB3" w:rsidP="00797BB3">
            <w:pPr>
              <w:rPr>
                <w:sz w:val="18"/>
                <w:szCs w:val="18"/>
                <w:lang w:eastAsia="pl-PL"/>
              </w:rPr>
            </w:pPr>
            <w:r w:rsidRPr="00530768">
              <w:rPr>
                <w:sz w:val="18"/>
                <w:szCs w:val="18"/>
                <w:lang w:eastAsia="pl-PL"/>
              </w:rPr>
              <w:t>Tak, automatyczne</w:t>
            </w:r>
          </w:p>
          <w:p w14:paraId="7B14E1CB" w14:textId="77777777" w:rsidR="00797BB3" w:rsidRPr="00530768" w:rsidRDefault="00797BB3" w:rsidP="00797BB3">
            <w:pPr>
              <w:rPr>
                <w:sz w:val="18"/>
                <w:szCs w:val="18"/>
                <w:lang w:eastAsia="pl-PL"/>
              </w:rPr>
            </w:pPr>
            <w:r w:rsidRPr="00530768">
              <w:rPr>
                <w:sz w:val="18"/>
                <w:szCs w:val="18"/>
                <w:lang w:eastAsia="pl-PL"/>
              </w:rPr>
              <w:t>Gramatura papieru: 60-120 g/m2  (minimalny zakres)</w:t>
            </w:r>
          </w:p>
          <w:p w14:paraId="6B272D84" w14:textId="77777777" w:rsidR="00797BB3" w:rsidRPr="00530768" w:rsidRDefault="00797BB3" w:rsidP="00797BB3">
            <w:pPr>
              <w:rPr>
                <w:sz w:val="18"/>
                <w:szCs w:val="18"/>
                <w:lang w:val="en-US" w:eastAsia="pl-PL"/>
              </w:rPr>
            </w:pPr>
            <w:r w:rsidRPr="00530768">
              <w:rPr>
                <w:sz w:val="18"/>
                <w:szCs w:val="18"/>
                <w:lang w:eastAsia="pl-PL"/>
              </w:rPr>
              <w:t>Format papieru: A4</w:t>
            </w:r>
          </w:p>
        </w:tc>
        <w:tc>
          <w:tcPr>
            <w:tcW w:w="1489" w:type="pct"/>
            <w:tcBorders>
              <w:top w:val="single" w:sz="6" w:space="0" w:color="000000"/>
              <w:left w:val="single" w:sz="6" w:space="0" w:color="000000"/>
              <w:bottom w:val="single" w:sz="6" w:space="0" w:color="000000"/>
              <w:right w:val="single" w:sz="6" w:space="0" w:color="000000"/>
            </w:tcBorders>
          </w:tcPr>
          <w:p w14:paraId="590A1C0F" w14:textId="77777777" w:rsidR="00797BB3" w:rsidRPr="00530768" w:rsidRDefault="00797BB3" w:rsidP="00797BB3">
            <w:pPr>
              <w:suppressAutoHyphens w:val="0"/>
              <w:rPr>
                <w:sz w:val="18"/>
                <w:szCs w:val="18"/>
                <w:lang w:val="en-US" w:eastAsia="pl-PL"/>
              </w:rPr>
            </w:pPr>
          </w:p>
        </w:tc>
      </w:tr>
      <w:tr w:rsidR="00797BB3" w:rsidRPr="00530768" w14:paraId="154CCC6C"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9DC95" w14:textId="77777777" w:rsidR="00797BB3" w:rsidRPr="00530768" w:rsidRDefault="00797BB3" w:rsidP="00797BB3">
            <w:pPr>
              <w:rPr>
                <w:b/>
                <w:bCs/>
                <w:sz w:val="18"/>
                <w:szCs w:val="18"/>
                <w:lang w:eastAsia="pl-PL"/>
              </w:rPr>
            </w:pPr>
            <w:r w:rsidRPr="00530768">
              <w:rPr>
                <w:b/>
                <w:bCs/>
                <w:sz w:val="18"/>
                <w:szCs w:val="18"/>
                <w:lang w:eastAsia="pl-PL"/>
              </w:rPr>
              <w:t>Automatyczny podajnik dokumentów</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403DA2" w14:textId="77777777" w:rsidR="00797BB3" w:rsidRPr="00530768" w:rsidRDefault="00797BB3" w:rsidP="00797BB3">
            <w:pPr>
              <w:rPr>
                <w:sz w:val="18"/>
                <w:szCs w:val="18"/>
                <w:lang w:eastAsia="pl-PL"/>
              </w:rPr>
            </w:pPr>
            <w:r w:rsidRPr="00530768">
              <w:rPr>
                <w:sz w:val="18"/>
                <w:szCs w:val="18"/>
                <w:lang w:eastAsia="pl-PL"/>
              </w:rPr>
              <w:t>TAK (</w:t>
            </w:r>
            <w:r w:rsidR="00E204C6" w:rsidRPr="00530768">
              <w:rPr>
                <w:sz w:val="18"/>
                <w:szCs w:val="18"/>
                <w:lang w:eastAsia="pl-PL"/>
              </w:rPr>
              <w:t>skanowanie</w:t>
            </w:r>
            <w:r w:rsidRPr="00530768">
              <w:rPr>
                <w:sz w:val="18"/>
                <w:szCs w:val="18"/>
                <w:lang w:eastAsia="pl-PL"/>
              </w:rPr>
              <w:t>, kopiowanie) min. 50 arkuszy</w:t>
            </w:r>
          </w:p>
        </w:tc>
        <w:tc>
          <w:tcPr>
            <w:tcW w:w="1489" w:type="pct"/>
            <w:tcBorders>
              <w:top w:val="single" w:sz="6" w:space="0" w:color="000000"/>
              <w:left w:val="single" w:sz="6" w:space="0" w:color="000000"/>
              <w:bottom w:val="single" w:sz="6" w:space="0" w:color="000000"/>
              <w:right w:val="single" w:sz="6" w:space="0" w:color="000000"/>
            </w:tcBorders>
          </w:tcPr>
          <w:p w14:paraId="1E895349" w14:textId="77777777" w:rsidR="00797BB3" w:rsidRPr="00530768" w:rsidRDefault="00797BB3" w:rsidP="00797BB3">
            <w:pPr>
              <w:suppressAutoHyphens w:val="0"/>
              <w:rPr>
                <w:sz w:val="18"/>
                <w:szCs w:val="18"/>
                <w:lang w:eastAsia="pl-PL"/>
              </w:rPr>
            </w:pPr>
          </w:p>
        </w:tc>
      </w:tr>
      <w:tr w:rsidR="00797BB3" w:rsidRPr="00530768" w14:paraId="2F029DE5"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4B07DA" w14:textId="77777777" w:rsidR="00797BB3" w:rsidRPr="00530768" w:rsidRDefault="00797BB3" w:rsidP="00797BB3">
            <w:pPr>
              <w:rPr>
                <w:b/>
                <w:bCs/>
                <w:sz w:val="18"/>
                <w:szCs w:val="18"/>
                <w:lang w:eastAsia="pl-PL"/>
              </w:rPr>
            </w:pPr>
            <w:r w:rsidRPr="00530768">
              <w:rPr>
                <w:b/>
                <w:bCs/>
                <w:sz w:val="18"/>
                <w:szCs w:val="18"/>
                <w:lang w:eastAsia="pl-PL"/>
              </w:rPr>
              <w:t>Obsługiwana gramatura papieru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790E02" w14:textId="77777777" w:rsidR="00797BB3" w:rsidRPr="00530768" w:rsidRDefault="00797BB3" w:rsidP="00797BB3">
            <w:pPr>
              <w:rPr>
                <w:sz w:val="18"/>
                <w:szCs w:val="18"/>
                <w:lang w:eastAsia="pl-PL"/>
              </w:rPr>
            </w:pPr>
            <w:r w:rsidRPr="00530768">
              <w:rPr>
                <w:sz w:val="18"/>
                <w:szCs w:val="18"/>
                <w:lang w:eastAsia="pl-PL"/>
              </w:rPr>
              <w:t>Min. 60-230 g/m2 (dla podajnika automatycznego min. 60-105g/m2)</w:t>
            </w:r>
          </w:p>
        </w:tc>
        <w:tc>
          <w:tcPr>
            <w:tcW w:w="1489" w:type="pct"/>
            <w:tcBorders>
              <w:top w:val="single" w:sz="6" w:space="0" w:color="000000"/>
              <w:left w:val="single" w:sz="6" w:space="0" w:color="000000"/>
              <w:bottom w:val="single" w:sz="6" w:space="0" w:color="000000"/>
              <w:right w:val="single" w:sz="6" w:space="0" w:color="000000"/>
            </w:tcBorders>
          </w:tcPr>
          <w:p w14:paraId="421B5E6F" w14:textId="77777777" w:rsidR="00797BB3" w:rsidRPr="00530768" w:rsidRDefault="00797BB3" w:rsidP="00797BB3">
            <w:pPr>
              <w:suppressAutoHyphens w:val="0"/>
              <w:rPr>
                <w:sz w:val="18"/>
                <w:szCs w:val="18"/>
                <w:lang w:eastAsia="pl-PL"/>
              </w:rPr>
            </w:pPr>
          </w:p>
        </w:tc>
      </w:tr>
      <w:tr w:rsidR="00797BB3" w:rsidRPr="00530768" w14:paraId="6129A507"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701E4E" w14:textId="77777777" w:rsidR="00797BB3" w:rsidRPr="00530768" w:rsidRDefault="00797BB3" w:rsidP="00797BB3">
            <w:pPr>
              <w:rPr>
                <w:b/>
                <w:bCs/>
                <w:sz w:val="18"/>
                <w:szCs w:val="18"/>
                <w:lang w:eastAsia="pl-PL"/>
              </w:rPr>
            </w:pPr>
            <w:r w:rsidRPr="00530768">
              <w:rPr>
                <w:b/>
                <w:bCs/>
                <w:sz w:val="18"/>
                <w:szCs w:val="18"/>
                <w:lang w:eastAsia="pl-PL"/>
              </w:rPr>
              <w:t>Skanowanie</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74E14" w14:textId="77777777" w:rsidR="00797BB3" w:rsidRPr="00530768" w:rsidRDefault="00797BB3" w:rsidP="00797BB3">
            <w:pPr>
              <w:rPr>
                <w:sz w:val="18"/>
                <w:szCs w:val="18"/>
                <w:lang w:eastAsia="pl-PL"/>
              </w:rPr>
            </w:pPr>
            <w:r w:rsidRPr="00530768">
              <w:rPr>
                <w:sz w:val="18"/>
                <w:szCs w:val="18"/>
                <w:lang w:eastAsia="pl-PL"/>
              </w:rPr>
              <w:t>Rozdzielczość min. 1200x1200 dpi (min. 600x600 dpi z podajnika)</w:t>
            </w:r>
          </w:p>
        </w:tc>
        <w:tc>
          <w:tcPr>
            <w:tcW w:w="1489" w:type="pct"/>
            <w:tcBorders>
              <w:top w:val="single" w:sz="6" w:space="0" w:color="000000"/>
              <w:left w:val="single" w:sz="6" w:space="0" w:color="000000"/>
              <w:bottom w:val="single" w:sz="6" w:space="0" w:color="000000"/>
              <w:right w:val="single" w:sz="6" w:space="0" w:color="000000"/>
            </w:tcBorders>
          </w:tcPr>
          <w:p w14:paraId="348B5ADD" w14:textId="77777777" w:rsidR="00797BB3" w:rsidRPr="00530768" w:rsidRDefault="00797BB3" w:rsidP="00797BB3">
            <w:pPr>
              <w:suppressAutoHyphens w:val="0"/>
              <w:rPr>
                <w:sz w:val="18"/>
                <w:szCs w:val="18"/>
                <w:lang w:eastAsia="pl-PL"/>
              </w:rPr>
            </w:pPr>
          </w:p>
        </w:tc>
      </w:tr>
      <w:tr w:rsidR="00797BB3" w:rsidRPr="00530768" w14:paraId="4811DDBB"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ACE818" w14:textId="77777777" w:rsidR="00797BB3" w:rsidRPr="00530768" w:rsidRDefault="00797BB3" w:rsidP="00797BB3">
            <w:pPr>
              <w:rPr>
                <w:b/>
                <w:bCs/>
                <w:sz w:val="18"/>
                <w:szCs w:val="18"/>
                <w:lang w:eastAsia="pl-PL"/>
              </w:rPr>
            </w:pPr>
            <w:r w:rsidRPr="00530768">
              <w:rPr>
                <w:b/>
                <w:bCs/>
                <w:sz w:val="18"/>
                <w:szCs w:val="18"/>
                <w:lang w:eastAsia="pl-PL"/>
              </w:rPr>
              <w:t>Kopiowanie</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509F70" w14:textId="77777777" w:rsidR="00797BB3" w:rsidRPr="00530768" w:rsidRDefault="00797BB3" w:rsidP="00797BB3">
            <w:pPr>
              <w:rPr>
                <w:sz w:val="18"/>
                <w:szCs w:val="18"/>
                <w:lang w:eastAsia="pl-PL"/>
              </w:rPr>
            </w:pPr>
            <w:r w:rsidRPr="00530768">
              <w:rPr>
                <w:sz w:val="18"/>
                <w:szCs w:val="18"/>
                <w:lang w:eastAsia="pl-PL"/>
              </w:rPr>
              <w:t>Rozdzielczość min. 600x600 dpi</w:t>
            </w:r>
          </w:p>
        </w:tc>
        <w:tc>
          <w:tcPr>
            <w:tcW w:w="1489" w:type="pct"/>
            <w:tcBorders>
              <w:top w:val="single" w:sz="6" w:space="0" w:color="000000"/>
              <w:left w:val="single" w:sz="6" w:space="0" w:color="000000"/>
              <w:bottom w:val="single" w:sz="6" w:space="0" w:color="000000"/>
              <w:right w:val="single" w:sz="6" w:space="0" w:color="000000"/>
            </w:tcBorders>
          </w:tcPr>
          <w:p w14:paraId="21014070" w14:textId="77777777" w:rsidR="00797BB3" w:rsidRPr="00530768" w:rsidRDefault="00797BB3" w:rsidP="00797BB3">
            <w:pPr>
              <w:suppressAutoHyphens w:val="0"/>
              <w:rPr>
                <w:sz w:val="18"/>
                <w:szCs w:val="18"/>
                <w:lang w:eastAsia="pl-PL"/>
              </w:rPr>
            </w:pPr>
          </w:p>
        </w:tc>
      </w:tr>
      <w:tr w:rsidR="00797BB3" w:rsidRPr="00530768" w14:paraId="3D3F982B"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742EFD" w14:textId="77777777" w:rsidR="00797BB3" w:rsidRPr="00530768" w:rsidRDefault="00797BB3" w:rsidP="00797BB3">
            <w:pPr>
              <w:rPr>
                <w:b/>
                <w:bCs/>
                <w:sz w:val="18"/>
                <w:szCs w:val="18"/>
                <w:lang w:eastAsia="pl-PL"/>
              </w:rPr>
            </w:pPr>
            <w:r w:rsidRPr="00530768">
              <w:rPr>
                <w:b/>
                <w:bCs/>
                <w:sz w:val="18"/>
                <w:szCs w:val="18"/>
                <w:lang w:eastAsia="pl-PL"/>
              </w:rPr>
              <w:t>Praca w sieci</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3B9ADE" w14:textId="77777777" w:rsidR="00797BB3" w:rsidRPr="00530768" w:rsidRDefault="00797BB3" w:rsidP="00797BB3">
            <w:pPr>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6DB11355" w14:textId="77777777" w:rsidR="00797BB3" w:rsidRPr="00530768" w:rsidRDefault="00797BB3" w:rsidP="00797BB3">
            <w:pPr>
              <w:suppressAutoHyphens w:val="0"/>
              <w:rPr>
                <w:sz w:val="18"/>
                <w:szCs w:val="18"/>
                <w:lang w:eastAsia="pl-PL"/>
              </w:rPr>
            </w:pPr>
          </w:p>
        </w:tc>
      </w:tr>
      <w:tr w:rsidR="00797BB3" w:rsidRPr="00530768" w14:paraId="2387F32D"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BD7FDD" w14:textId="77777777" w:rsidR="00797BB3" w:rsidRPr="00530768" w:rsidRDefault="00797BB3" w:rsidP="00797BB3">
            <w:pPr>
              <w:rPr>
                <w:b/>
                <w:bCs/>
                <w:sz w:val="18"/>
                <w:szCs w:val="18"/>
                <w:lang w:eastAsia="pl-PL"/>
              </w:rPr>
            </w:pPr>
            <w:r w:rsidRPr="00530768">
              <w:rPr>
                <w:b/>
                <w:bCs/>
                <w:sz w:val="18"/>
                <w:szCs w:val="18"/>
                <w:lang w:eastAsia="pl-PL"/>
              </w:rPr>
              <w:t>Interfejs</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DF1DBF" w14:textId="77777777" w:rsidR="00797BB3" w:rsidRPr="00530768" w:rsidRDefault="00797BB3" w:rsidP="00797BB3">
            <w:pPr>
              <w:rPr>
                <w:sz w:val="18"/>
                <w:szCs w:val="18"/>
                <w:lang w:eastAsia="pl-PL"/>
              </w:rPr>
            </w:pPr>
            <w:r w:rsidRPr="00530768">
              <w:rPr>
                <w:sz w:val="18"/>
                <w:szCs w:val="18"/>
                <w:lang w:eastAsia="pl-PL"/>
              </w:rPr>
              <w:t>USB, LAN (Ethernet)</w:t>
            </w:r>
          </w:p>
        </w:tc>
        <w:tc>
          <w:tcPr>
            <w:tcW w:w="1489" w:type="pct"/>
            <w:tcBorders>
              <w:top w:val="single" w:sz="6" w:space="0" w:color="000000"/>
              <w:left w:val="single" w:sz="6" w:space="0" w:color="000000"/>
              <w:bottom w:val="single" w:sz="6" w:space="0" w:color="000000"/>
              <w:right w:val="single" w:sz="6" w:space="0" w:color="000000"/>
            </w:tcBorders>
          </w:tcPr>
          <w:p w14:paraId="6D8507C5" w14:textId="77777777" w:rsidR="00797BB3" w:rsidRPr="00530768" w:rsidRDefault="00797BB3" w:rsidP="00797BB3">
            <w:pPr>
              <w:suppressAutoHyphens w:val="0"/>
              <w:rPr>
                <w:sz w:val="18"/>
                <w:szCs w:val="18"/>
                <w:lang w:eastAsia="pl-PL"/>
              </w:rPr>
            </w:pPr>
          </w:p>
        </w:tc>
      </w:tr>
      <w:tr w:rsidR="00797BB3" w:rsidRPr="00530768" w14:paraId="1A1CF3C7"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88BA53" w14:textId="77777777" w:rsidR="00797BB3" w:rsidRPr="00530768" w:rsidRDefault="00797BB3" w:rsidP="00797BB3">
            <w:pPr>
              <w:rPr>
                <w:b/>
                <w:bCs/>
                <w:sz w:val="18"/>
                <w:szCs w:val="18"/>
                <w:lang w:eastAsia="pl-PL"/>
              </w:rPr>
            </w:pPr>
            <w:r w:rsidRPr="00530768">
              <w:rPr>
                <w:b/>
                <w:bCs/>
                <w:sz w:val="18"/>
                <w:szCs w:val="18"/>
                <w:lang w:eastAsia="pl-PL"/>
              </w:rPr>
              <w:t>Zainstalowana pamięć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60C5BC" w14:textId="77777777" w:rsidR="00797BB3" w:rsidRPr="00530768" w:rsidRDefault="00797BB3" w:rsidP="00797BB3">
            <w:pPr>
              <w:rPr>
                <w:sz w:val="18"/>
                <w:szCs w:val="18"/>
                <w:lang w:eastAsia="pl-PL"/>
              </w:rPr>
            </w:pPr>
            <w:r w:rsidRPr="00530768">
              <w:rPr>
                <w:sz w:val="18"/>
                <w:szCs w:val="18"/>
                <w:lang w:eastAsia="pl-PL"/>
              </w:rPr>
              <w:t>Min. 64 MB</w:t>
            </w:r>
          </w:p>
        </w:tc>
        <w:tc>
          <w:tcPr>
            <w:tcW w:w="1489" w:type="pct"/>
            <w:tcBorders>
              <w:top w:val="single" w:sz="6" w:space="0" w:color="000000"/>
              <w:left w:val="single" w:sz="6" w:space="0" w:color="000000"/>
              <w:bottom w:val="single" w:sz="6" w:space="0" w:color="000000"/>
              <w:right w:val="single" w:sz="6" w:space="0" w:color="000000"/>
            </w:tcBorders>
          </w:tcPr>
          <w:p w14:paraId="4C8EB75B" w14:textId="77777777" w:rsidR="00797BB3" w:rsidRPr="00530768" w:rsidRDefault="00797BB3" w:rsidP="00797BB3">
            <w:pPr>
              <w:suppressAutoHyphens w:val="0"/>
              <w:rPr>
                <w:sz w:val="18"/>
                <w:szCs w:val="18"/>
                <w:lang w:eastAsia="pl-PL"/>
              </w:rPr>
            </w:pPr>
          </w:p>
        </w:tc>
      </w:tr>
      <w:tr w:rsidR="00797BB3" w:rsidRPr="00530768" w14:paraId="2CE9F641"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C0EB56" w14:textId="77777777" w:rsidR="00797BB3" w:rsidRPr="00530768" w:rsidRDefault="00797BB3" w:rsidP="00797BB3">
            <w:pPr>
              <w:rPr>
                <w:b/>
                <w:bCs/>
                <w:sz w:val="18"/>
                <w:szCs w:val="18"/>
                <w:lang w:eastAsia="pl-PL"/>
              </w:rPr>
            </w:pPr>
            <w:r w:rsidRPr="00530768">
              <w:rPr>
                <w:b/>
                <w:bCs/>
                <w:sz w:val="18"/>
                <w:szCs w:val="18"/>
                <w:lang w:eastAsia="pl-PL"/>
              </w:rPr>
              <w:t>Wysokość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13E78" w14:textId="77777777" w:rsidR="00797BB3" w:rsidRPr="00530768" w:rsidRDefault="00797BB3" w:rsidP="00797BB3">
            <w:pPr>
              <w:rPr>
                <w:sz w:val="18"/>
                <w:szCs w:val="18"/>
                <w:lang w:eastAsia="pl-PL"/>
              </w:rPr>
            </w:pPr>
            <w:r w:rsidRPr="00530768">
              <w:rPr>
                <w:sz w:val="18"/>
                <w:szCs w:val="18"/>
                <w:lang w:eastAsia="pl-PL"/>
              </w:rPr>
              <w:t>318,5  mm +- 10 mm</w:t>
            </w:r>
          </w:p>
        </w:tc>
        <w:tc>
          <w:tcPr>
            <w:tcW w:w="1489" w:type="pct"/>
            <w:tcBorders>
              <w:top w:val="single" w:sz="6" w:space="0" w:color="000000"/>
              <w:left w:val="single" w:sz="6" w:space="0" w:color="000000"/>
              <w:bottom w:val="single" w:sz="6" w:space="0" w:color="000000"/>
              <w:right w:val="single" w:sz="6" w:space="0" w:color="000000"/>
            </w:tcBorders>
          </w:tcPr>
          <w:p w14:paraId="5F9687F0" w14:textId="77777777" w:rsidR="00797BB3" w:rsidRPr="00530768" w:rsidRDefault="00797BB3" w:rsidP="00797BB3">
            <w:pPr>
              <w:suppressAutoHyphens w:val="0"/>
              <w:rPr>
                <w:sz w:val="18"/>
                <w:szCs w:val="18"/>
                <w:lang w:eastAsia="pl-PL"/>
              </w:rPr>
            </w:pPr>
          </w:p>
        </w:tc>
      </w:tr>
      <w:tr w:rsidR="00797BB3" w:rsidRPr="00530768" w14:paraId="1F0E3490"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98DCF4" w14:textId="77777777" w:rsidR="00797BB3" w:rsidRPr="00530768" w:rsidRDefault="00797BB3" w:rsidP="00797BB3">
            <w:pPr>
              <w:rPr>
                <w:b/>
                <w:bCs/>
                <w:sz w:val="18"/>
                <w:szCs w:val="18"/>
                <w:lang w:eastAsia="pl-PL"/>
              </w:rPr>
            </w:pPr>
            <w:r w:rsidRPr="00530768">
              <w:rPr>
                <w:b/>
                <w:bCs/>
                <w:sz w:val="18"/>
                <w:szCs w:val="18"/>
                <w:lang w:eastAsia="pl-PL"/>
              </w:rPr>
              <w:t>Szerokość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613F1A" w14:textId="77777777" w:rsidR="00797BB3" w:rsidRPr="00530768" w:rsidRDefault="00797BB3" w:rsidP="00797BB3">
            <w:pPr>
              <w:rPr>
                <w:sz w:val="18"/>
                <w:szCs w:val="18"/>
                <w:lang w:eastAsia="pl-PL"/>
              </w:rPr>
            </w:pPr>
            <w:r w:rsidRPr="00530768">
              <w:rPr>
                <w:sz w:val="18"/>
                <w:szCs w:val="18"/>
                <w:lang w:eastAsia="pl-PL"/>
              </w:rPr>
              <w:t>410  mm  +- 10 mm</w:t>
            </w:r>
          </w:p>
        </w:tc>
        <w:tc>
          <w:tcPr>
            <w:tcW w:w="1489" w:type="pct"/>
            <w:tcBorders>
              <w:top w:val="single" w:sz="6" w:space="0" w:color="000000"/>
              <w:left w:val="single" w:sz="6" w:space="0" w:color="000000"/>
              <w:bottom w:val="single" w:sz="6" w:space="0" w:color="000000"/>
              <w:right w:val="single" w:sz="6" w:space="0" w:color="000000"/>
            </w:tcBorders>
          </w:tcPr>
          <w:p w14:paraId="1ABEA6B5" w14:textId="77777777" w:rsidR="00797BB3" w:rsidRPr="00530768" w:rsidRDefault="00797BB3" w:rsidP="00797BB3">
            <w:pPr>
              <w:suppressAutoHyphens w:val="0"/>
              <w:rPr>
                <w:sz w:val="18"/>
                <w:szCs w:val="18"/>
                <w:lang w:eastAsia="pl-PL"/>
              </w:rPr>
            </w:pPr>
          </w:p>
        </w:tc>
      </w:tr>
      <w:tr w:rsidR="00797BB3" w:rsidRPr="00530768" w14:paraId="253819F0" w14:textId="77777777" w:rsidTr="00E204C6">
        <w:trPr>
          <w:trHeight w:val="12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0344BC" w14:textId="77777777" w:rsidR="00797BB3" w:rsidRPr="00530768" w:rsidRDefault="00797BB3" w:rsidP="00797BB3">
            <w:pPr>
              <w:rPr>
                <w:b/>
                <w:bCs/>
                <w:sz w:val="18"/>
                <w:szCs w:val="18"/>
                <w:lang w:eastAsia="pl-PL"/>
              </w:rPr>
            </w:pPr>
            <w:r w:rsidRPr="00530768">
              <w:rPr>
                <w:b/>
                <w:bCs/>
                <w:sz w:val="18"/>
                <w:szCs w:val="18"/>
                <w:lang w:eastAsia="pl-PL"/>
              </w:rPr>
              <w:t>Głębokość</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70EAFD" w14:textId="77777777" w:rsidR="00797BB3" w:rsidRPr="00530768" w:rsidRDefault="00797BB3" w:rsidP="00797BB3">
            <w:pPr>
              <w:rPr>
                <w:sz w:val="18"/>
                <w:szCs w:val="18"/>
                <w:lang w:eastAsia="pl-PL"/>
              </w:rPr>
            </w:pPr>
            <w:r w:rsidRPr="00530768">
              <w:rPr>
                <w:sz w:val="18"/>
                <w:szCs w:val="18"/>
                <w:lang w:eastAsia="pl-PL"/>
              </w:rPr>
              <w:t>398,5 mm  +- 10 mm</w:t>
            </w:r>
          </w:p>
        </w:tc>
        <w:tc>
          <w:tcPr>
            <w:tcW w:w="1489" w:type="pct"/>
            <w:tcBorders>
              <w:top w:val="single" w:sz="6" w:space="0" w:color="000000"/>
              <w:left w:val="single" w:sz="6" w:space="0" w:color="000000"/>
              <w:bottom w:val="single" w:sz="6" w:space="0" w:color="000000"/>
              <w:right w:val="single" w:sz="6" w:space="0" w:color="000000"/>
            </w:tcBorders>
          </w:tcPr>
          <w:p w14:paraId="75F3CE23" w14:textId="77777777" w:rsidR="00797BB3" w:rsidRPr="00530768" w:rsidRDefault="00797BB3" w:rsidP="00797BB3">
            <w:pPr>
              <w:suppressAutoHyphens w:val="0"/>
              <w:rPr>
                <w:sz w:val="18"/>
                <w:szCs w:val="18"/>
                <w:lang w:eastAsia="pl-PL"/>
              </w:rPr>
            </w:pPr>
          </w:p>
        </w:tc>
      </w:tr>
      <w:tr w:rsidR="00797BB3" w:rsidRPr="00530768" w14:paraId="711EAD6C"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47E486" w14:textId="77777777" w:rsidR="00797BB3" w:rsidRPr="00530768" w:rsidRDefault="00797BB3" w:rsidP="00797BB3">
            <w:pPr>
              <w:rPr>
                <w:b/>
                <w:bCs/>
                <w:sz w:val="18"/>
                <w:szCs w:val="18"/>
                <w:lang w:eastAsia="pl-PL"/>
              </w:rPr>
            </w:pPr>
            <w:r w:rsidRPr="00530768">
              <w:rPr>
                <w:b/>
                <w:bCs/>
                <w:sz w:val="18"/>
                <w:szCs w:val="18"/>
                <w:lang w:eastAsia="pl-PL"/>
              </w:rPr>
              <w:t>Waga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16EECE" w14:textId="77777777" w:rsidR="00797BB3" w:rsidRPr="00530768" w:rsidRDefault="00797BB3" w:rsidP="00797BB3">
            <w:pPr>
              <w:rPr>
                <w:sz w:val="18"/>
                <w:szCs w:val="18"/>
                <w:lang w:eastAsia="pl-PL"/>
              </w:rPr>
            </w:pPr>
            <w:r w:rsidRPr="00530768">
              <w:rPr>
                <w:sz w:val="18"/>
                <w:szCs w:val="18"/>
                <w:lang w:eastAsia="pl-PL"/>
              </w:rPr>
              <w:t xml:space="preserve">11,8  kg  +- 0,2 kg </w:t>
            </w:r>
          </w:p>
        </w:tc>
        <w:tc>
          <w:tcPr>
            <w:tcW w:w="1489" w:type="pct"/>
            <w:tcBorders>
              <w:top w:val="single" w:sz="6" w:space="0" w:color="000000"/>
              <w:left w:val="single" w:sz="6" w:space="0" w:color="000000"/>
              <w:bottom w:val="single" w:sz="6" w:space="0" w:color="000000"/>
              <w:right w:val="single" w:sz="6" w:space="0" w:color="000000"/>
            </w:tcBorders>
          </w:tcPr>
          <w:p w14:paraId="5BD40DB5" w14:textId="77777777" w:rsidR="00797BB3" w:rsidRPr="00530768" w:rsidRDefault="00797BB3" w:rsidP="00797BB3">
            <w:pPr>
              <w:suppressAutoHyphens w:val="0"/>
              <w:rPr>
                <w:sz w:val="18"/>
                <w:szCs w:val="18"/>
                <w:lang w:eastAsia="pl-PL"/>
              </w:rPr>
            </w:pPr>
          </w:p>
        </w:tc>
      </w:tr>
      <w:tr w:rsidR="00797BB3" w:rsidRPr="00530768" w14:paraId="582BA238"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EFEBD0" w14:textId="77777777" w:rsidR="00797BB3" w:rsidRPr="00530768" w:rsidRDefault="00797BB3" w:rsidP="00797BB3">
            <w:pPr>
              <w:rPr>
                <w:b/>
                <w:bCs/>
                <w:sz w:val="18"/>
                <w:szCs w:val="18"/>
                <w:lang w:eastAsia="pl-PL"/>
              </w:rPr>
            </w:pPr>
            <w:r w:rsidRPr="00530768">
              <w:rPr>
                <w:b/>
                <w:bCs/>
                <w:sz w:val="18"/>
                <w:szCs w:val="18"/>
                <w:lang w:eastAsia="pl-PL"/>
              </w:rPr>
              <w:t>Sterowniki</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3673D6" w14:textId="77777777" w:rsidR="00797BB3" w:rsidRPr="00530768" w:rsidRDefault="00797BB3" w:rsidP="00797BB3">
            <w:pPr>
              <w:rPr>
                <w:sz w:val="18"/>
                <w:szCs w:val="18"/>
                <w:lang w:eastAsia="pl-PL"/>
              </w:rPr>
            </w:pPr>
            <w:r w:rsidRPr="00530768">
              <w:rPr>
                <w:sz w:val="18"/>
                <w:szCs w:val="18"/>
                <w:lang w:eastAsia="pl-PL"/>
              </w:rPr>
              <w:t>Microsoft Windows (7,8,10), Mac OS X wersja 10.10 lub wyższa, LINUX</w:t>
            </w:r>
          </w:p>
        </w:tc>
        <w:tc>
          <w:tcPr>
            <w:tcW w:w="1489" w:type="pct"/>
            <w:tcBorders>
              <w:top w:val="single" w:sz="6" w:space="0" w:color="000000"/>
              <w:left w:val="single" w:sz="6" w:space="0" w:color="000000"/>
              <w:bottom w:val="single" w:sz="6" w:space="0" w:color="000000"/>
              <w:right w:val="single" w:sz="6" w:space="0" w:color="000000"/>
            </w:tcBorders>
          </w:tcPr>
          <w:p w14:paraId="7706BA72" w14:textId="77777777" w:rsidR="00797BB3" w:rsidRPr="00530768" w:rsidRDefault="00797BB3" w:rsidP="00797BB3">
            <w:pPr>
              <w:suppressAutoHyphens w:val="0"/>
              <w:rPr>
                <w:sz w:val="18"/>
                <w:szCs w:val="18"/>
                <w:lang w:eastAsia="pl-PL"/>
              </w:rPr>
            </w:pPr>
          </w:p>
        </w:tc>
      </w:tr>
      <w:tr w:rsidR="00797BB3" w:rsidRPr="00530768" w14:paraId="65387666"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FB3376" w14:textId="77777777" w:rsidR="00797BB3" w:rsidRPr="00530768" w:rsidRDefault="00797BB3" w:rsidP="00797BB3">
            <w:pPr>
              <w:rPr>
                <w:b/>
                <w:bCs/>
                <w:sz w:val="18"/>
                <w:szCs w:val="18"/>
                <w:lang w:eastAsia="pl-PL"/>
              </w:rPr>
            </w:pPr>
            <w:r w:rsidRPr="00530768">
              <w:rPr>
                <w:b/>
                <w:bCs/>
                <w:sz w:val="18"/>
                <w:szCs w:val="18"/>
                <w:lang w:eastAsia="pl-PL"/>
              </w:rPr>
              <w:t>Gwarancja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F1E5AB" w14:textId="77777777" w:rsidR="00797BB3" w:rsidRPr="00530768" w:rsidRDefault="00797BB3" w:rsidP="00797BB3">
            <w:pPr>
              <w:rPr>
                <w:sz w:val="18"/>
                <w:szCs w:val="18"/>
                <w:lang w:eastAsia="pl-PL"/>
              </w:rPr>
            </w:pPr>
            <w:r w:rsidRPr="00530768">
              <w:rPr>
                <w:sz w:val="18"/>
                <w:szCs w:val="18"/>
                <w:lang w:eastAsia="pl-PL"/>
              </w:rPr>
              <w:t>Min. 24  miesiące</w:t>
            </w:r>
          </w:p>
        </w:tc>
        <w:tc>
          <w:tcPr>
            <w:tcW w:w="1489" w:type="pct"/>
            <w:tcBorders>
              <w:top w:val="single" w:sz="6" w:space="0" w:color="000000"/>
              <w:left w:val="single" w:sz="6" w:space="0" w:color="000000"/>
              <w:bottom w:val="single" w:sz="6" w:space="0" w:color="000000"/>
              <w:right w:val="single" w:sz="6" w:space="0" w:color="000000"/>
            </w:tcBorders>
          </w:tcPr>
          <w:p w14:paraId="3A04CCFA" w14:textId="77777777" w:rsidR="00797BB3" w:rsidRPr="00530768" w:rsidRDefault="00797BB3" w:rsidP="00797BB3">
            <w:pPr>
              <w:suppressAutoHyphens w:val="0"/>
              <w:rPr>
                <w:sz w:val="18"/>
                <w:szCs w:val="18"/>
                <w:lang w:eastAsia="pl-PL"/>
              </w:rPr>
            </w:pPr>
          </w:p>
        </w:tc>
      </w:tr>
    </w:tbl>
    <w:p w14:paraId="42231041"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lastRenderedPageBreak/>
        <w:t xml:space="preserve">Przykładowy sprzęt spełniający wymagania: </w:t>
      </w:r>
      <w:r w:rsidR="00797BB3" w:rsidRPr="00530768">
        <w:rPr>
          <w:sz w:val="18"/>
          <w:szCs w:val="18"/>
          <w:lang w:eastAsia="zh-CN"/>
        </w:rPr>
        <w:t>Brother MFC-L2712DN</w:t>
      </w:r>
    </w:p>
    <w:p w14:paraId="5633685A"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D371D44" w14:textId="77777777" w:rsidR="00E35D33" w:rsidRPr="00530768" w:rsidRDefault="00E35D33" w:rsidP="008C2CD1">
      <w:pPr>
        <w:jc w:val="both"/>
        <w:rPr>
          <w:bCs/>
          <w:sz w:val="22"/>
          <w:szCs w:val="22"/>
          <w:u w:val="single"/>
        </w:rPr>
      </w:pPr>
    </w:p>
    <w:p w14:paraId="166A61A5" w14:textId="77777777" w:rsidR="00E35D33" w:rsidRPr="00530768" w:rsidRDefault="00E35D33" w:rsidP="008C2CD1">
      <w:pPr>
        <w:pStyle w:val="Tekstpodstawowywcity"/>
        <w:ind w:left="0"/>
        <w:rPr>
          <w:sz w:val="22"/>
          <w:szCs w:val="22"/>
          <w:lang w:eastAsia="zh-CN"/>
        </w:rPr>
      </w:pPr>
    </w:p>
    <w:p w14:paraId="0A30A34D"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06F588D5" w14:textId="77777777" w:rsidR="00E35D33" w:rsidRPr="00530768" w:rsidRDefault="00E35D33" w:rsidP="008C2CD1">
      <w:pPr>
        <w:widowControl w:val="0"/>
        <w:overflowPunct w:val="0"/>
        <w:autoSpaceDE w:val="0"/>
        <w:jc w:val="both"/>
        <w:rPr>
          <w:sz w:val="22"/>
          <w:szCs w:val="22"/>
        </w:rPr>
      </w:pPr>
    </w:p>
    <w:p w14:paraId="148F0E47"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F23646D" w14:textId="77777777" w:rsidR="00E35D33" w:rsidRPr="00530768" w:rsidRDefault="00E35D33" w:rsidP="008C2CD1">
      <w:pPr>
        <w:tabs>
          <w:tab w:val="left" w:pos="360"/>
        </w:tabs>
        <w:jc w:val="both"/>
        <w:rPr>
          <w:sz w:val="22"/>
          <w:szCs w:val="22"/>
        </w:rPr>
      </w:pPr>
    </w:p>
    <w:p w14:paraId="1BD09100" w14:textId="77777777" w:rsidR="00E35D33" w:rsidRPr="00530768" w:rsidRDefault="00E35D33" w:rsidP="008C2CD1">
      <w:pPr>
        <w:tabs>
          <w:tab w:val="left" w:pos="360"/>
        </w:tabs>
        <w:jc w:val="both"/>
        <w:rPr>
          <w:sz w:val="22"/>
          <w:szCs w:val="22"/>
        </w:rPr>
      </w:pPr>
    </w:p>
    <w:p w14:paraId="2B5779F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55EE4E05" w14:textId="77777777" w:rsidR="00E35D33" w:rsidRPr="00530768" w:rsidRDefault="00E35D33" w:rsidP="008C2CD1">
      <w:pPr>
        <w:tabs>
          <w:tab w:val="left" w:pos="360"/>
        </w:tabs>
        <w:jc w:val="both"/>
        <w:rPr>
          <w:sz w:val="22"/>
          <w:szCs w:val="22"/>
        </w:rPr>
      </w:pPr>
      <w:r w:rsidRPr="00530768">
        <w:rPr>
          <w:sz w:val="22"/>
          <w:szCs w:val="22"/>
        </w:rPr>
        <w:t>adres: …...........................................................................................................................................................................</w:t>
      </w:r>
    </w:p>
    <w:p w14:paraId="3234017D"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029F2ED" w14:textId="77777777" w:rsidR="00E35D33" w:rsidRPr="00530768" w:rsidRDefault="00E35D33" w:rsidP="008C2CD1">
      <w:pPr>
        <w:jc w:val="both"/>
        <w:rPr>
          <w:sz w:val="22"/>
          <w:szCs w:val="22"/>
        </w:rPr>
      </w:pPr>
      <w:r w:rsidRPr="00530768">
        <w:rPr>
          <w:sz w:val="22"/>
          <w:szCs w:val="22"/>
        </w:rPr>
        <w:t>Serwis dostępny będzie jak niżej:</w:t>
      </w:r>
    </w:p>
    <w:p w14:paraId="345931C2" w14:textId="77777777" w:rsidR="00E35D33" w:rsidRPr="00530768" w:rsidRDefault="00E35D33" w:rsidP="008C2CD1">
      <w:pPr>
        <w:jc w:val="both"/>
        <w:rPr>
          <w:sz w:val="22"/>
          <w:szCs w:val="22"/>
        </w:rPr>
      </w:pPr>
      <w:r w:rsidRPr="00530768">
        <w:rPr>
          <w:sz w:val="22"/>
          <w:szCs w:val="22"/>
        </w:rPr>
        <w:t xml:space="preserve">  -w następujące dni tygodnia…....................................</w:t>
      </w:r>
    </w:p>
    <w:p w14:paraId="5CD6BA23" w14:textId="77777777" w:rsidR="00E35D33" w:rsidRPr="00530768" w:rsidRDefault="00E35D33" w:rsidP="008C2CD1">
      <w:pPr>
        <w:jc w:val="both"/>
        <w:rPr>
          <w:sz w:val="22"/>
          <w:szCs w:val="22"/>
        </w:rPr>
      </w:pPr>
      <w:r w:rsidRPr="00530768">
        <w:rPr>
          <w:sz w:val="22"/>
          <w:szCs w:val="22"/>
        </w:rPr>
        <w:t xml:space="preserve"> - w następujących godzinach …...................................</w:t>
      </w:r>
    </w:p>
    <w:p w14:paraId="34AFC8AD" w14:textId="77777777" w:rsidR="00E35D33" w:rsidRPr="00530768" w:rsidRDefault="00E35D33" w:rsidP="008C2CD1">
      <w:pPr>
        <w:pStyle w:val="Tekstpodstawowywcity"/>
        <w:ind w:left="0"/>
        <w:rPr>
          <w:sz w:val="22"/>
          <w:szCs w:val="22"/>
        </w:rPr>
      </w:pPr>
    </w:p>
    <w:p w14:paraId="56B26745" w14:textId="77777777" w:rsidR="00E35D33" w:rsidRPr="00530768" w:rsidRDefault="00E35D33" w:rsidP="008C2CD1">
      <w:pPr>
        <w:pStyle w:val="Tekstpodstawowywcity"/>
        <w:jc w:val="right"/>
        <w:rPr>
          <w:sz w:val="22"/>
          <w:szCs w:val="22"/>
        </w:rPr>
      </w:pPr>
    </w:p>
    <w:p w14:paraId="1530946A" w14:textId="77777777" w:rsidR="00E35D33" w:rsidRPr="00530768" w:rsidRDefault="00E35D33" w:rsidP="008C2CD1">
      <w:pPr>
        <w:pStyle w:val="Tekstpodstawowywcity"/>
        <w:jc w:val="right"/>
        <w:rPr>
          <w:sz w:val="22"/>
          <w:szCs w:val="22"/>
        </w:rPr>
      </w:pPr>
    </w:p>
    <w:p w14:paraId="03BA71E4"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22AFE0F7" w14:textId="77777777" w:rsidR="00E35D33" w:rsidRPr="00530768" w:rsidRDefault="00E35D33" w:rsidP="008C2CD1">
      <w:pPr>
        <w:jc w:val="both"/>
        <w:rPr>
          <w:b/>
          <w:bCs/>
          <w:sz w:val="22"/>
          <w:szCs w:val="22"/>
        </w:rPr>
      </w:pPr>
      <w:r w:rsidRPr="00530768">
        <w:rPr>
          <w:b/>
          <w:bCs/>
          <w:sz w:val="22"/>
          <w:szCs w:val="22"/>
        </w:rPr>
        <w:br w:type="page"/>
      </w:r>
    </w:p>
    <w:p w14:paraId="505632DB"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3.8.</w:t>
      </w:r>
    </w:p>
    <w:p w14:paraId="15E9CE35"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199C5EA3" w14:textId="77777777" w:rsidTr="00E35D33">
        <w:tc>
          <w:tcPr>
            <w:tcW w:w="6946" w:type="dxa"/>
            <w:shd w:val="clear" w:color="auto" w:fill="auto"/>
          </w:tcPr>
          <w:p w14:paraId="45988824"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7ABB276"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60EA0320"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C86CD8D"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A88556B" w14:textId="77777777" w:rsidR="00E35D33" w:rsidRPr="00530768" w:rsidRDefault="00E35D33" w:rsidP="008C2CD1">
            <w:pPr>
              <w:jc w:val="both"/>
              <w:rPr>
                <w:i/>
                <w:sz w:val="18"/>
                <w:szCs w:val="22"/>
              </w:rPr>
            </w:pPr>
            <w:r w:rsidRPr="00530768">
              <w:rPr>
                <w:i/>
                <w:sz w:val="18"/>
                <w:szCs w:val="22"/>
              </w:rPr>
              <w:t xml:space="preserve">odpowiednim rejestrze np. KRS) </w:t>
            </w:r>
          </w:p>
          <w:p w14:paraId="4B41B061" w14:textId="77777777" w:rsidR="00E35D33" w:rsidRPr="00530768" w:rsidRDefault="00E35D33" w:rsidP="008C2CD1">
            <w:pPr>
              <w:ind w:right="2302"/>
              <w:rPr>
                <w:i/>
                <w:sz w:val="18"/>
                <w:szCs w:val="22"/>
              </w:rPr>
            </w:pPr>
          </w:p>
        </w:tc>
        <w:tc>
          <w:tcPr>
            <w:tcW w:w="4606" w:type="dxa"/>
            <w:shd w:val="clear" w:color="auto" w:fill="auto"/>
          </w:tcPr>
          <w:p w14:paraId="32185028" w14:textId="77777777" w:rsidR="00E35D33" w:rsidRPr="00530768" w:rsidRDefault="00E35D33" w:rsidP="008C2CD1">
            <w:pPr>
              <w:jc w:val="both"/>
              <w:rPr>
                <w:sz w:val="22"/>
                <w:szCs w:val="22"/>
              </w:rPr>
            </w:pPr>
            <w:r w:rsidRPr="00530768">
              <w:rPr>
                <w:sz w:val="22"/>
                <w:szCs w:val="22"/>
              </w:rPr>
              <w:t>........................................................</w:t>
            </w:r>
          </w:p>
          <w:p w14:paraId="69C7DCF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337569D8" w14:textId="77777777" w:rsidR="00E35D33" w:rsidRPr="00530768" w:rsidRDefault="00E35D33" w:rsidP="008C2CD1">
            <w:pPr>
              <w:spacing w:line="360" w:lineRule="auto"/>
              <w:jc w:val="both"/>
              <w:rPr>
                <w:i/>
                <w:sz w:val="22"/>
                <w:szCs w:val="22"/>
                <w:lang w:eastAsia="pl-PL"/>
              </w:rPr>
            </w:pPr>
          </w:p>
          <w:p w14:paraId="3A6A4315" w14:textId="77777777" w:rsidR="00E35D33" w:rsidRPr="00530768" w:rsidRDefault="00E35D33" w:rsidP="008C2CD1">
            <w:pPr>
              <w:spacing w:line="360" w:lineRule="auto"/>
              <w:jc w:val="both"/>
              <w:rPr>
                <w:b/>
                <w:i/>
                <w:sz w:val="22"/>
                <w:szCs w:val="22"/>
              </w:rPr>
            </w:pPr>
          </w:p>
        </w:tc>
      </w:tr>
    </w:tbl>
    <w:p w14:paraId="1EE75D2C" w14:textId="77777777" w:rsidR="00E35D33" w:rsidRPr="00530768" w:rsidRDefault="00E35D33" w:rsidP="008C2CD1">
      <w:pPr>
        <w:pStyle w:val="Nagwek5"/>
        <w:numPr>
          <w:ilvl w:val="0"/>
          <w:numId w:val="0"/>
        </w:numPr>
        <w:rPr>
          <w:sz w:val="22"/>
          <w:szCs w:val="22"/>
        </w:rPr>
      </w:pPr>
    </w:p>
    <w:p w14:paraId="2CEE1F2D"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462ED20C" w14:textId="77777777" w:rsidR="00E35D33" w:rsidRPr="00530768" w:rsidRDefault="00E35D33" w:rsidP="008C2CD1">
      <w:pPr>
        <w:tabs>
          <w:tab w:val="left" w:pos="5387"/>
        </w:tabs>
        <w:jc w:val="center"/>
        <w:rPr>
          <w:b/>
          <w:sz w:val="22"/>
          <w:szCs w:val="22"/>
        </w:rPr>
      </w:pPr>
      <w:r w:rsidRPr="00530768">
        <w:rPr>
          <w:b/>
          <w:sz w:val="22"/>
          <w:szCs w:val="22"/>
        </w:rPr>
        <w:t>DLA PAKIETU VIII</w:t>
      </w:r>
    </w:p>
    <w:p w14:paraId="0D3CE1E4" w14:textId="77777777" w:rsidR="00E35D33" w:rsidRPr="00530768" w:rsidRDefault="00E35D33" w:rsidP="008C2CD1">
      <w:pPr>
        <w:rPr>
          <w:sz w:val="16"/>
          <w:szCs w:val="16"/>
        </w:rPr>
      </w:pPr>
    </w:p>
    <w:p w14:paraId="73B29EE6" w14:textId="77777777" w:rsidR="00E35D33" w:rsidRPr="00530768" w:rsidRDefault="003005CC" w:rsidP="002E19B7">
      <w:pPr>
        <w:pStyle w:val="Akapitzlist"/>
        <w:keepNext/>
        <w:numPr>
          <w:ilvl w:val="6"/>
          <w:numId w:val="52"/>
        </w:numPr>
        <w:ind w:left="284" w:hanging="284"/>
        <w:rPr>
          <w:b/>
          <w:sz w:val="22"/>
          <w:szCs w:val="22"/>
        </w:rPr>
      </w:pPr>
      <w:r w:rsidRPr="00530768">
        <w:rPr>
          <w:b/>
          <w:sz w:val="22"/>
          <w:szCs w:val="22"/>
        </w:rPr>
        <w:t>Stacja robocza</w:t>
      </w:r>
      <w:r w:rsidR="00AF6459" w:rsidRPr="00530768">
        <w:rPr>
          <w:b/>
          <w:sz w:val="22"/>
          <w:szCs w:val="22"/>
        </w:rPr>
        <w:t xml:space="preserve"> </w:t>
      </w:r>
      <w:r w:rsidR="00DA7251" w:rsidRPr="00530768">
        <w:rPr>
          <w:b/>
          <w:sz w:val="22"/>
          <w:szCs w:val="22"/>
        </w:rPr>
        <w:t>o dużej mocy</w:t>
      </w:r>
      <w:r w:rsidR="00AF6459" w:rsidRPr="00530768">
        <w:rPr>
          <w:b/>
          <w:sz w:val="22"/>
          <w:szCs w:val="22"/>
        </w:rPr>
        <w:t>– 2</w:t>
      </w:r>
      <w:r w:rsidR="00E35D33" w:rsidRPr="00530768">
        <w:rPr>
          <w:b/>
          <w:sz w:val="22"/>
          <w:szCs w:val="22"/>
        </w:rPr>
        <w:t xml:space="preserve"> sztuki</w:t>
      </w:r>
    </w:p>
    <w:p w14:paraId="2686CACD"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30214000-2 Stacje robocze</w:t>
      </w:r>
      <w:r w:rsidRPr="00530768">
        <w:rPr>
          <w:sz w:val="22"/>
          <w:szCs w:val="22"/>
        </w:rPr>
        <w:t>)</w:t>
      </w:r>
    </w:p>
    <w:p w14:paraId="1C1EEE05"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99DFD98"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09"/>
        <w:gridCol w:w="4676"/>
        <w:gridCol w:w="2554"/>
        <w:gridCol w:w="1403"/>
      </w:tblGrid>
      <w:tr w:rsidR="006C659C" w:rsidRPr="00530768" w14:paraId="0CBA2A6E" w14:textId="77777777" w:rsidTr="004A076B">
        <w:tc>
          <w:tcPr>
            <w:tcW w:w="78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16B0DE" w14:textId="77777777" w:rsidR="006C659C" w:rsidRPr="00530768" w:rsidRDefault="006C659C" w:rsidP="00A026B2">
            <w:pPr>
              <w:keepNext/>
              <w:suppressAutoHyphens w:val="0"/>
              <w:ind w:left="-62" w:right="-99"/>
              <w:jc w:val="center"/>
              <w:rPr>
                <w:b/>
              </w:rPr>
            </w:pPr>
            <w:r w:rsidRPr="00530768">
              <w:rPr>
                <w:b/>
              </w:rPr>
              <w:t>Specyfikacja elementów</w:t>
            </w:r>
          </w:p>
        </w:tc>
        <w:tc>
          <w:tcPr>
            <w:tcW w:w="228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A8C3022" w14:textId="77777777" w:rsidR="006C659C" w:rsidRPr="00530768" w:rsidRDefault="006C659C" w:rsidP="00A026B2">
            <w:pPr>
              <w:keepNext/>
              <w:suppressAutoHyphens w:val="0"/>
              <w:jc w:val="center"/>
              <w:rPr>
                <w:b/>
              </w:rPr>
            </w:pPr>
            <w:r w:rsidRPr="00530768">
              <w:rPr>
                <w:b/>
              </w:rPr>
              <w:t>Wymagane parametry techniczne</w:t>
            </w:r>
          </w:p>
        </w:tc>
        <w:tc>
          <w:tcPr>
            <w:tcW w:w="1247"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F1F4905"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3E40EEED"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c>
          <w:tcPr>
            <w:tcW w:w="685" w:type="pct"/>
            <w:tcBorders>
              <w:top w:val="single" w:sz="6" w:space="0" w:color="000000"/>
              <w:left w:val="single" w:sz="6" w:space="0" w:color="000000"/>
              <w:bottom w:val="single" w:sz="6" w:space="0" w:color="000000"/>
              <w:right w:val="single" w:sz="6" w:space="0" w:color="000000"/>
            </w:tcBorders>
            <w:shd w:val="clear" w:color="auto" w:fill="D9D9D9"/>
          </w:tcPr>
          <w:p w14:paraId="5C1AD715" w14:textId="77777777" w:rsidR="006C659C" w:rsidRPr="00530768" w:rsidRDefault="006C659C" w:rsidP="00A026B2">
            <w:pPr>
              <w:keepNext/>
              <w:widowControl w:val="0"/>
              <w:suppressAutoHyphens w:val="0"/>
              <w:overflowPunct w:val="0"/>
              <w:autoSpaceDE w:val="0"/>
              <w:snapToGrid w:val="0"/>
              <w:jc w:val="center"/>
              <w:rPr>
                <w:b/>
              </w:rPr>
            </w:pPr>
            <w:r w:rsidRPr="00530768">
              <w:rPr>
                <w:b/>
              </w:rPr>
              <w:t>Producent i model/nazwa elementu</w:t>
            </w:r>
          </w:p>
        </w:tc>
      </w:tr>
      <w:tr w:rsidR="00FE1A38" w:rsidRPr="00530768" w14:paraId="7C4A9EED" w14:textId="77777777" w:rsidTr="004A076B">
        <w:trPr>
          <w:trHeight w:val="20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FA83B8" w14:textId="77777777" w:rsidR="00FE1A38" w:rsidRPr="00530768" w:rsidRDefault="00FE1A38" w:rsidP="00FE1A38">
            <w:pPr>
              <w:rPr>
                <w:b/>
                <w:bCs/>
                <w:sz w:val="18"/>
                <w:szCs w:val="18"/>
                <w:lang w:eastAsia="pl-PL"/>
              </w:rPr>
            </w:pPr>
            <w:r w:rsidRPr="00530768">
              <w:rPr>
                <w:b/>
                <w:bCs/>
                <w:sz w:val="18"/>
                <w:szCs w:val="18"/>
                <w:lang w:eastAsia="pl-PL"/>
              </w:rPr>
              <w:t>Procesor:</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19C07CF" w14:textId="77777777" w:rsidR="00FE1A38" w:rsidRPr="00530768" w:rsidRDefault="00FE1A38" w:rsidP="004A076B">
            <w:pPr>
              <w:pStyle w:val="Standard"/>
              <w:spacing w:before="80"/>
              <w:rPr>
                <w:rFonts w:eastAsia="Calibri"/>
                <w:sz w:val="18"/>
                <w:szCs w:val="18"/>
                <w:lang w:eastAsia="en-US"/>
              </w:rPr>
            </w:pPr>
            <w:r w:rsidRPr="00530768">
              <w:rPr>
                <w:rFonts w:eastAsia="Times New Roman"/>
                <w:sz w:val="18"/>
                <w:szCs w:val="18"/>
                <w:lang w:eastAsia="pl-PL"/>
              </w:rPr>
              <w:t xml:space="preserve">Zapewniający minimum </w:t>
            </w:r>
            <w:r w:rsidRPr="00530768">
              <w:rPr>
                <w:rFonts w:eastAsia="Times New Roman"/>
                <w:b/>
                <w:sz w:val="18"/>
                <w:szCs w:val="18"/>
                <w:lang w:eastAsia="pl-PL"/>
              </w:rPr>
              <w:t>34241</w:t>
            </w:r>
            <w:r w:rsidRPr="00530768">
              <w:rPr>
                <w:rFonts w:eastAsia="Times New Roman"/>
                <w:sz w:val="18"/>
                <w:szCs w:val="18"/>
                <w:lang w:eastAsia="pl-PL"/>
              </w:rPr>
              <w:t xml:space="preserve"> punktów wg testu PassMark dostępnego na stronie </w:t>
            </w:r>
            <w:r w:rsidRPr="00530768">
              <w:rPr>
                <w:rFonts w:eastAsia="Times New Roman"/>
                <w:i/>
                <w:sz w:val="18"/>
                <w:szCs w:val="18"/>
                <w:lang w:eastAsia="pl-PL"/>
              </w:rPr>
              <w:t>https://www.cpubenchmark.net/high_end_cpus.html</w:t>
            </w:r>
            <w:r w:rsidRPr="00530768">
              <w:rPr>
                <w:rFonts w:eastAsia="Times New Roman"/>
                <w:sz w:val="18"/>
                <w:szCs w:val="18"/>
                <w:lang w:eastAsia="pl-PL"/>
              </w:rPr>
              <w:t xml:space="preserve"> z dnia 3.03.2021</w:t>
            </w:r>
          </w:p>
          <w:p w14:paraId="29E43B23"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Ilość fizycznych rdzeni:</w:t>
            </w:r>
            <w:r w:rsidRPr="00530768">
              <w:rPr>
                <w:rFonts w:eastAsia="Times New Roman"/>
                <w:sz w:val="18"/>
                <w:szCs w:val="18"/>
                <w:lang w:eastAsia="pl-PL"/>
              </w:rPr>
              <w:t xml:space="preserve"> min. 18</w:t>
            </w:r>
          </w:p>
          <w:p w14:paraId="33BD644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Ilość wątków:</w:t>
            </w:r>
            <w:r w:rsidRPr="00530768">
              <w:rPr>
                <w:rFonts w:eastAsia="Times New Roman"/>
                <w:sz w:val="18"/>
                <w:szCs w:val="18"/>
                <w:lang w:eastAsia="pl-PL"/>
              </w:rPr>
              <w:t xml:space="preserve"> min. 36</w:t>
            </w:r>
          </w:p>
          <w:p w14:paraId="03BC412D"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Bazowa częstotliwość pracy:</w:t>
            </w:r>
            <w:r w:rsidRPr="00530768">
              <w:rPr>
                <w:rFonts w:eastAsia="Times New Roman"/>
                <w:sz w:val="18"/>
                <w:szCs w:val="18"/>
                <w:lang w:eastAsia="pl-PL"/>
              </w:rPr>
              <w:t xml:space="preserve"> min. 3 GHz</w:t>
            </w:r>
          </w:p>
          <w:p w14:paraId="681CFEDD"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Maksymalna referencyjna częstotliwość:</w:t>
            </w:r>
            <w:r w:rsidRPr="00530768">
              <w:rPr>
                <w:rFonts w:eastAsia="Times New Roman"/>
                <w:sz w:val="18"/>
                <w:szCs w:val="18"/>
                <w:lang w:eastAsia="pl-PL"/>
              </w:rPr>
              <w:t xml:space="preserve"> min 4.6 GHz</w:t>
            </w:r>
          </w:p>
          <w:p w14:paraId="3B6A41DF"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Referencyjne TDP:</w:t>
            </w:r>
            <w:r w:rsidRPr="00530768">
              <w:rPr>
                <w:rFonts w:eastAsia="Times New Roman"/>
                <w:sz w:val="18"/>
                <w:szCs w:val="18"/>
                <w:lang w:eastAsia="pl-PL"/>
              </w:rPr>
              <w:t xml:space="preserve"> max. 250W</w:t>
            </w:r>
          </w:p>
          <w:p w14:paraId="766DDCD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Obsługa  czterokanałowa pamięci RAM:</w:t>
            </w:r>
            <w:r w:rsidRPr="00530768">
              <w:rPr>
                <w:rFonts w:eastAsia="Times New Roman"/>
                <w:sz w:val="18"/>
                <w:szCs w:val="18"/>
                <w:lang w:eastAsia="pl-PL"/>
              </w:rPr>
              <w:t xml:space="preserve"> Tak</w:t>
            </w:r>
          </w:p>
          <w:p w14:paraId="6FBDA288"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Odblokowany mnożnik:</w:t>
            </w:r>
            <w:r w:rsidRPr="00530768">
              <w:rPr>
                <w:sz w:val="18"/>
                <w:szCs w:val="18"/>
              </w:rPr>
              <w:t xml:space="preserve"> Tak</w:t>
            </w:r>
          </w:p>
          <w:p w14:paraId="59111C70"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Typ obsługiwanej pamięci RAM:</w:t>
            </w:r>
            <w:r w:rsidRPr="00530768">
              <w:rPr>
                <w:rFonts w:eastAsia="Times New Roman"/>
                <w:sz w:val="18"/>
                <w:szCs w:val="18"/>
                <w:lang w:eastAsia="pl-PL"/>
              </w:rPr>
              <w:t xml:space="preserve"> DDR4</w:t>
            </w:r>
          </w:p>
          <w:p w14:paraId="007CD739" w14:textId="77777777" w:rsidR="00FE1A38" w:rsidRPr="00530768" w:rsidRDefault="00FE1A38" w:rsidP="004A076B">
            <w:pPr>
              <w:spacing w:before="80"/>
              <w:rPr>
                <w:sz w:val="18"/>
                <w:szCs w:val="18"/>
                <w:lang w:eastAsia="pl-PL"/>
              </w:rPr>
            </w:pPr>
            <w:r w:rsidRPr="00530768">
              <w:rPr>
                <w:b/>
                <w:bCs/>
                <w:sz w:val="18"/>
                <w:szCs w:val="18"/>
                <w:lang w:eastAsia="pl-PL"/>
              </w:rPr>
              <w:t>Ilość linii PCIe:</w:t>
            </w:r>
            <w:r w:rsidRPr="00530768">
              <w:rPr>
                <w:sz w:val="18"/>
                <w:szCs w:val="18"/>
                <w:lang w:eastAsia="pl-PL"/>
              </w:rPr>
              <w:t xml:space="preserve"> min. 48</w:t>
            </w:r>
          </w:p>
          <w:p w14:paraId="505953B6" w14:textId="77777777" w:rsidR="00FE1A38" w:rsidRPr="00530768" w:rsidRDefault="00FE1A38" w:rsidP="004A076B">
            <w:pPr>
              <w:spacing w:before="80"/>
              <w:rPr>
                <w:sz w:val="18"/>
                <w:szCs w:val="18"/>
                <w:lang w:eastAsia="pl-PL"/>
              </w:rPr>
            </w:pPr>
            <w:r w:rsidRPr="00530768">
              <w:rPr>
                <w:b/>
                <w:sz w:val="18"/>
                <w:szCs w:val="18"/>
                <w:lang w:eastAsia="pl-PL"/>
              </w:rPr>
              <w:t>Gwarancja producenta za pośrednictwem dostawcy:</w:t>
            </w:r>
            <w:r w:rsidR="004A076B"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right w:val="single" w:sz="6" w:space="0" w:color="000000"/>
            </w:tcBorders>
          </w:tcPr>
          <w:p w14:paraId="0DED5B31" w14:textId="77777777" w:rsidR="00FE1A38" w:rsidRPr="00530768" w:rsidRDefault="00FE1A38" w:rsidP="00FE1A38">
            <w:pPr>
              <w:suppressAutoHyphens w:val="0"/>
              <w:rPr>
                <w:sz w:val="18"/>
                <w:szCs w:val="18"/>
                <w:lang w:eastAsia="pl-PL"/>
              </w:rPr>
            </w:pPr>
          </w:p>
        </w:tc>
        <w:tc>
          <w:tcPr>
            <w:tcW w:w="685" w:type="pct"/>
            <w:tcBorders>
              <w:top w:val="single" w:sz="6" w:space="0" w:color="000000"/>
              <w:left w:val="single" w:sz="6" w:space="0" w:color="000000"/>
              <w:right w:val="single" w:sz="6" w:space="0" w:color="000000"/>
            </w:tcBorders>
          </w:tcPr>
          <w:p w14:paraId="65D01F38" w14:textId="77777777" w:rsidR="00FE1A38" w:rsidRPr="00530768" w:rsidRDefault="00FE1A38" w:rsidP="00FE1A38">
            <w:pPr>
              <w:suppressAutoHyphens w:val="0"/>
              <w:rPr>
                <w:sz w:val="18"/>
                <w:szCs w:val="18"/>
                <w:lang w:eastAsia="pl-PL"/>
              </w:rPr>
            </w:pPr>
          </w:p>
        </w:tc>
      </w:tr>
      <w:tr w:rsidR="00FE1A38" w:rsidRPr="00530768" w14:paraId="6A9A4892" w14:textId="77777777" w:rsidTr="004A076B">
        <w:trPr>
          <w:trHeight w:val="77"/>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BFE667" w14:textId="77777777" w:rsidR="00FE1A38" w:rsidRPr="00530768" w:rsidRDefault="00FE1A38" w:rsidP="00FE1A38">
            <w:pPr>
              <w:ind w:right="-236"/>
              <w:rPr>
                <w:b/>
                <w:bCs/>
                <w:sz w:val="18"/>
                <w:szCs w:val="18"/>
                <w:lang w:eastAsia="pl-PL"/>
              </w:rPr>
            </w:pPr>
            <w:r w:rsidRPr="00530768">
              <w:rPr>
                <w:b/>
                <w:bCs/>
                <w:sz w:val="18"/>
                <w:szCs w:val="18"/>
                <w:lang w:eastAsia="pl-PL"/>
              </w:rPr>
              <w:t>Radiator CPU:</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F6E472" w14:textId="77777777" w:rsidR="00FE1A38" w:rsidRPr="00530768" w:rsidRDefault="00FE1A38" w:rsidP="004A076B">
            <w:pPr>
              <w:pStyle w:val="Standard"/>
              <w:spacing w:before="80"/>
              <w:rPr>
                <w:rFonts w:eastAsia="Calibri"/>
                <w:sz w:val="18"/>
                <w:szCs w:val="18"/>
                <w:lang w:eastAsia="en-US"/>
              </w:rPr>
            </w:pPr>
            <w:r w:rsidRPr="00530768">
              <w:rPr>
                <w:rFonts w:eastAsia="Times New Roman"/>
                <w:b/>
                <w:sz w:val="18"/>
                <w:szCs w:val="18"/>
                <w:lang w:eastAsia="pl-PL"/>
              </w:rPr>
              <w:t>Wysokość:</w:t>
            </w:r>
            <w:r w:rsidRPr="00530768">
              <w:rPr>
                <w:rFonts w:eastAsia="Times New Roman"/>
                <w:sz w:val="18"/>
                <w:szCs w:val="18"/>
                <w:lang w:eastAsia="pl-PL"/>
              </w:rPr>
              <w:t xml:space="preserve"> 162.8 mm (+/- 0.5 mm)</w:t>
            </w:r>
          </w:p>
          <w:p w14:paraId="43A6B9E3"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Szerokość:</w:t>
            </w:r>
            <w:r w:rsidRPr="00530768">
              <w:rPr>
                <w:rFonts w:eastAsia="Times New Roman"/>
                <w:sz w:val="18"/>
                <w:szCs w:val="18"/>
                <w:lang w:eastAsia="pl-PL"/>
              </w:rPr>
              <w:t xml:space="preserve"> 136 mm (+/- 0.5 mm)</w:t>
            </w:r>
          </w:p>
          <w:p w14:paraId="6E361673"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Głębokość:</w:t>
            </w:r>
            <w:r w:rsidRPr="00530768">
              <w:rPr>
                <w:rFonts w:eastAsia="Times New Roman"/>
                <w:sz w:val="18"/>
                <w:szCs w:val="18"/>
                <w:lang w:eastAsia="pl-PL"/>
              </w:rPr>
              <w:t xml:space="preserve"> 146 mm (+/- 0.5 mm)</w:t>
            </w:r>
          </w:p>
          <w:p w14:paraId="2C08239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Waga:</w:t>
            </w:r>
            <w:r w:rsidRPr="00530768">
              <w:rPr>
                <w:rFonts w:eastAsia="Times New Roman"/>
                <w:sz w:val="18"/>
                <w:szCs w:val="18"/>
                <w:lang w:eastAsia="pl-PL"/>
              </w:rPr>
              <w:t xml:space="preserve"> 1120 g (+/- 100 g)</w:t>
            </w:r>
          </w:p>
          <w:p w14:paraId="4F49AA86" w14:textId="77777777" w:rsidR="00FE1A38" w:rsidRPr="00530768" w:rsidRDefault="00FE1A38" w:rsidP="004A076B">
            <w:pPr>
              <w:pStyle w:val="Standard"/>
              <w:spacing w:before="80"/>
              <w:rPr>
                <w:rFonts w:eastAsia="Times New Roman"/>
                <w:b/>
                <w:sz w:val="18"/>
                <w:szCs w:val="18"/>
                <w:lang w:eastAsia="pl-PL"/>
              </w:rPr>
            </w:pPr>
            <w:r w:rsidRPr="00530768">
              <w:rPr>
                <w:rFonts w:eastAsia="Times New Roman"/>
                <w:b/>
                <w:sz w:val="18"/>
                <w:szCs w:val="18"/>
                <w:lang w:eastAsia="pl-PL"/>
              </w:rPr>
              <w:t>Kompatybilny z gniazdami:</w:t>
            </w:r>
          </w:p>
          <w:p w14:paraId="581FB4A3" w14:textId="77777777" w:rsidR="00FE1A38" w:rsidRPr="00530768" w:rsidRDefault="00FE1A38" w:rsidP="004A076B">
            <w:pPr>
              <w:pStyle w:val="Standard"/>
              <w:spacing w:before="80"/>
              <w:rPr>
                <w:rFonts w:eastAsia="Times New Roman"/>
                <w:sz w:val="18"/>
                <w:szCs w:val="18"/>
                <w:lang w:eastAsia="pl-PL"/>
              </w:rPr>
            </w:pPr>
            <w:r w:rsidRPr="00530768">
              <w:rPr>
                <w:rFonts w:eastAsia="Times New Roman"/>
                <w:sz w:val="18"/>
                <w:szCs w:val="18"/>
                <w:lang w:eastAsia="pl-PL"/>
              </w:rPr>
              <w:t xml:space="preserve">TR4 lub inne, w zależności od wybranego </w:t>
            </w:r>
            <w:r w:rsidR="00E204C6" w:rsidRPr="00530768">
              <w:rPr>
                <w:rFonts w:eastAsia="Times New Roman"/>
                <w:sz w:val="18"/>
                <w:szCs w:val="18"/>
                <w:lang w:eastAsia="pl-PL"/>
              </w:rPr>
              <w:t>procesora</w:t>
            </w:r>
          </w:p>
          <w:p w14:paraId="5361C8E0" w14:textId="77777777" w:rsidR="00FE1A38" w:rsidRPr="00530768" w:rsidRDefault="00FE1A38" w:rsidP="004A076B">
            <w:pPr>
              <w:pStyle w:val="Standard"/>
              <w:spacing w:before="80"/>
              <w:rPr>
                <w:rFonts w:eastAsia="Calibri"/>
                <w:sz w:val="18"/>
                <w:szCs w:val="18"/>
                <w:lang w:eastAsia="en-US"/>
              </w:rPr>
            </w:pPr>
            <w:r w:rsidRPr="00530768">
              <w:rPr>
                <w:rFonts w:eastAsia="Times New Roman"/>
                <w:b/>
                <w:sz w:val="18"/>
                <w:szCs w:val="18"/>
                <w:lang w:eastAsia="pl-PL"/>
              </w:rPr>
              <w:t>Maksymalne TDP:</w:t>
            </w:r>
            <w:r w:rsidRPr="00530768">
              <w:rPr>
                <w:rFonts w:eastAsia="Times New Roman"/>
                <w:sz w:val="18"/>
                <w:szCs w:val="18"/>
                <w:lang w:eastAsia="pl-PL"/>
              </w:rPr>
              <w:t xml:space="preserve"> min. 250 W</w:t>
            </w:r>
          </w:p>
          <w:p w14:paraId="69641649"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Ilość ciepłowodów:</w:t>
            </w:r>
            <w:r w:rsidRPr="00530768">
              <w:rPr>
                <w:rFonts w:eastAsia="Times New Roman"/>
                <w:sz w:val="18"/>
                <w:szCs w:val="18"/>
                <w:lang w:eastAsia="pl-PL"/>
              </w:rPr>
              <w:t xml:space="preserve"> min. 7</w:t>
            </w:r>
          </w:p>
          <w:p w14:paraId="3FB7D15A" w14:textId="77777777" w:rsidR="00FE1A38" w:rsidRPr="00530768" w:rsidRDefault="00FE1A38" w:rsidP="004A076B">
            <w:pPr>
              <w:pStyle w:val="Standard"/>
              <w:spacing w:before="80"/>
              <w:rPr>
                <w:sz w:val="18"/>
                <w:szCs w:val="18"/>
              </w:rPr>
            </w:pPr>
            <w:r w:rsidRPr="00530768">
              <w:rPr>
                <w:rFonts w:eastAsia="Times New Roman"/>
                <w:b/>
                <w:bCs/>
                <w:sz w:val="18"/>
                <w:szCs w:val="18"/>
                <w:lang w:eastAsia="pl-PL"/>
              </w:rPr>
              <w:t>Średnica ciepłowodów:</w:t>
            </w:r>
            <w:r w:rsidRPr="00530768">
              <w:rPr>
                <w:rFonts w:eastAsia="Times New Roman"/>
                <w:sz w:val="18"/>
                <w:szCs w:val="18"/>
                <w:lang w:eastAsia="pl-PL"/>
              </w:rPr>
              <w:t xml:space="preserve"> min. 6 mm</w:t>
            </w:r>
          </w:p>
          <w:p w14:paraId="09E7339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Ilość wentylatorów:</w:t>
            </w:r>
            <w:r w:rsidRPr="00530768">
              <w:rPr>
                <w:sz w:val="18"/>
                <w:szCs w:val="18"/>
              </w:rPr>
              <w:t xml:space="preserve"> min. 2</w:t>
            </w:r>
          </w:p>
          <w:p w14:paraId="05B26BFE"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Średnica wentylatora:</w:t>
            </w:r>
            <w:r w:rsidRPr="00530768">
              <w:rPr>
                <w:rFonts w:eastAsia="Times New Roman"/>
                <w:sz w:val="18"/>
                <w:szCs w:val="18"/>
                <w:lang w:eastAsia="pl-PL"/>
              </w:rPr>
              <w:t xml:space="preserve"> min. 120 mm i 130 mm</w:t>
            </w:r>
          </w:p>
          <w:p w14:paraId="28E59DBB"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Max. prędkość obrotowa:</w:t>
            </w:r>
            <w:r w:rsidRPr="00530768">
              <w:rPr>
                <w:rFonts w:eastAsia="Times New Roman"/>
                <w:sz w:val="18"/>
                <w:szCs w:val="18"/>
                <w:lang w:eastAsia="pl-PL"/>
              </w:rPr>
              <w:t xml:space="preserve"> min. 1500 obr./min.</w:t>
            </w:r>
          </w:p>
          <w:p w14:paraId="0BE0DA17"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Przepływ powietrza:</w:t>
            </w:r>
            <w:r w:rsidRPr="00530768">
              <w:rPr>
                <w:rFonts w:eastAsia="Times New Roman"/>
                <w:sz w:val="18"/>
                <w:szCs w:val="18"/>
                <w:lang w:eastAsia="pl-PL"/>
              </w:rPr>
              <w:t xml:space="preserve">  67.8 CFM</w:t>
            </w:r>
          </w:p>
          <w:p w14:paraId="4C1B5EF3" w14:textId="77777777" w:rsidR="00FE1A38" w:rsidRPr="00530768" w:rsidRDefault="00FE1A38" w:rsidP="004A076B">
            <w:pPr>
              <w:pStyle w:val="Standard"/>
              <w:spacing w:before="80"/>
              <w:rPr>
                <w:sz w:val="18"/>
                <w:szCs w:val="18"/>
              </w:rPr>
            </w:pPr>
            <w:r w:rsidRPr="00530768">
              <w:rPr>
                <w:rFonts w:eastAsia="Times New Roman"/>
                <w:b/>
                <w:bCs/>
                <w:sz w:val="18"/>
                <w:szCs w:val="18"/>
                <w:lang w:eastAsia="pl-PL"/>
              </w:rPr>
              <w:t>Maksymalny poziom hałasu:</w:t>
            </w:r>
            <w:r w:rsidRPr="00530768">
              <w:rPr>
                <w:rFonts w:eastAsia="Times New Roman"/>
                <w:sz w:val="18"/>
                <w:szCs w:val="18"/>
                <w:lang w:eastAsia="pl-PL"/>
              </w:rPr>
              <w:t xml:space="preserve"> max. 24.5 dBA</w:t>
            </w:r>
          </w:p>
          <w:p w14:paraId="51166BC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Kontrola obrotów:</w:t>
            </w:r>
            <w:r w:rsidRPr="00530768">
              <w:rPr>
                <w:rFonts w:eastAsia="Times New Roman"/>
                <w:sz w:val="18"/>
                <w:szCs w:val="18"/>
                <w:lang w:eastAsia="pl-PL"/>
              </w:rPr>
              <w:t xml:space="preserve"> Tak, PWM, </w:t>
            </w:r>
            <w:r w:rsidR="00E204C6" w:rsidRPr="00530768">
              <w:rPr>
                <w:rFonts w:eastAsia="Times New Roman"/>
                <w:sz w:val="18"/>
                <w:szCs w:val="18"/>
                <w:lang w:eastAsia="pl-PL"/>
              </w:rPr>
              <w:t>standardowa</w:t>
            </w:r>
            <w:r w:rsidRPr="00530768">
              <w:rPr>
                <w:rFonts w:eastAsia="Times New Roman"/>
                <w:sz w:val="18"/>
                <w:szCs w:val="18"/>
                <w:lang w:eastAsia="pl-PL"/>
              </w:rPr>
              <w:t xml:space="preserve"> wtyczka zasilająca 4-pin</w:t>
            </w:r>
          </w:p>
          <w:p w14:paraId="64310FB9"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Żywotność:</w:t>
            </w:r>
            <w:r w:rsidRPr="00530768">
              <w:rPr>
                <w:rFonts w:eastAsia="Times New Roman"/>
                <w:sz w:val="18"/>
                <w:szCs w:val="18"/>
                <w:lang w:eastAsia="pl-PL"/>
              </w:rPr>
              <w:t xml:space="preserve"> 300 000 godzin</w:t>
            </w:r>
          </w:p>
          <w:p w14:paraId="49351E06" w14:textId="77777777" w:rsidR="00FE1A38" w:rsidRPr="00530768" w:rsidRDefault="00FE1A38" w:rsidP="004A076B">
            <w:pPr>
              <w:spacing w:before="80"/>
              <w:rPr>
                <w:sz w:val="18"/>
                <w:szCs w:val="18"/>
                <w:lang w:eastAsia="pl-PL"/>
              </w:rPr>
            </w:pPr>
            <w:r w:rsidRPr="00530768">
              <w:rPr>
                <w:b/>
                <w:bCs/>
                <w:sz w:val="18"/>
                <w:szCs w:val="18"/>
                <w:lang w:eastAsia="pl-PL"/>
              </w:rPr>
              <w:lastRenderedPageBreak/>
              <w:t>Dodatkowe wyposażenie:</w:t>
            </w:r>
            <w:r w:rsidRPr="00530768">
              <w:rPr>
                <w:sz w:val="18"/>
                <w:szCs w:val="18"/>
                <w:lang w:eastAsia="pl-PL"/>
              </w:rPr>
              <w:t xml:space="preserve"> śruby montażowe, zapinki mocujące, zestaw montażowy, pasta termoprzewodząca, backplate</w:t>
            </w:r>
          </w:p>
          <w:p w14:paraId="15CDA2A6" w14:textId="77777777" w:rsidR="00FE1A38"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w:t>
            </w:r>
          </w:p>
        </w:tc>
        <w:tc>
          <w:tcPr>
            <w:tcW w:w="1247" w:type="pct"/>
            <w:tcBorders>
              <w:top w:val="single" w:sz="6" w:space="0" w:color="000000"/>
              <w:left w:val="single" w:sz="6" w:space="0" w:color="000000"/>
              <w:bottom w:val="single" w:sz="6" w:space="0" w:color="000000"/>
              <w:right w:val="single" w:sz="6" w:space="0" w:color="000000"/>
            </w:tcBorders>
          </w:tcPr>
          <w:p w14:paraId="0CE58550" w14:textId="77777777" w:rsidR="00FE1A38" w:rsidRPr="00530768" w:rsidRDefault="00FE1A38" w:rsidP="00FE1A3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5C37FAB8" w14:textId="77777777" w:rsidR="00FE1A38" w:rsidRPr="00530768" w:rsidRDefault="00FE1A38" w:rsidP="00FE1A38">
            <w:pPr>
              <w:suppressAutoHyphens w:val="0"/>
              <w:rPr>
                <w:sz w:val="18"/>
                <w:szCs w:val="18"/>
                <w:lang w:eastAsia="pl-PL"/>
              </w:rPr>
            </w:pPr>
          </w:p>
        </w:tc>
      </w:tr>
      <w:tr w:rsidR="004A076B" w:rsidRPr="00530768" w14:paraId="765F7937" w14:textId="77777777" w:rsidTr="004A076B">
        <w:trPr>
          <w:trHeight w:val="139"/>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DF002D" w14:textId="77777777" w:rsidR="004A076B" w:rsidRPr="00530768" w:rsidRDefault="004A076B" w:rsidP="004A076B">
            <w:pPr>
              <w:rPr>
                <w:b/>
                <w:bCs/>
                <w:sz w:val="18"/>
                <w:szCs w:val="18"/>
                <w:lang w:eastAsia="pl-PL"/>
              </w:rPr>
            </w:pPr>
            <w:r w:rsidRPr="00530768">
              <w:rPr>
                <w:b/>
                <w:bCs/>
                <w:sz w:val="18"/>
                <w:szCs w:val="18"/>
                <w:lang w:eastAsia="pl-PL"/>
              </w:rPr>
              <w:t>Płyta główna: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1690D7" w14:textId="77777777" w:rsidR="004A076B" w:rsidRPr="00530768" w:rsidRDefault="004A076B" w:rsidP="004A076B">
            <w:pPr>
              <w:pStyle w:val="Standard"/>
              <w:spacing w:before="80"/>
              <w:rPr>
                <w:rFonts w:eastAsia="Calibri"/>
                <w:sz w:val="18"/>
                <w:szCs w:val="18"/>
                <w:lang w:eastAsia="en-US"/>
              </w:rPr>
            </w:pPr>
            <w:r w:rsidRPr="00530768">
              <w:rPr>
                <w:rFonts w:eastAsia="Times New Roman"/>
                <w:b/>
                <w:sz w:val="18"/>
                <w:szCs w:val="18"/>
                <w:lang w:eastAsia="pl-PL"/>
              </w:rPr>
              <w:t>Rodzaj gniazda procesora:</w:t>
            </w:r>
            <w:r w:rsidRPr="00530768">
              <w:rPr>
                <w:rFonts w:eastAsia="Times New Roman"/>
                <w:sz w:val="18"/>
                <w:szCs w:val="18"/>
                <w:lang w:eastAsia="pl-PL"/>
              </w:rPr>
              <w:t xml:space="preserve"> odpowiednie do zaoferowanego procesora</w:t>
            </w:r>
          </w:p>
          <w:p w14:paraId="7DBF87C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Możliwość OC CPU:</w:t>
            </w:r>
            <w:r w:rsidRPr="00530768">
              <w:rPr>
                <w:rFonts w:eastAsia="Times New Roman"/>
                <w:sz w:val="18"/>
                <w:szCs w:val="18"/>
                <w:lang w:eastAsia="pl-PL"/>
              </w:rPr>
              <w:t xml:space="preserve"> Tak</w:t>
            </w:r>
          </w:p>
          <w:p w14:paraId="37C8F147"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Możliwość OC RAM:</w:t>
            </w:r>
            <w:r w:rsidRPr="00530768">
              <w:rPr>
                <w:rFonts w:eastAsia="Times New Roman"/>
                <w:sz w:val="18"/>
                <w:szCs w:val="18"/>
                <w:lang w:eastAsia="pl-PL"/>
              </w:rPr>
              <w:t xml:space="preserve"> Tak</w:t>
            </w:r>
          </w:p>
          <w:p w14:paraId="32DD00BE"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Obsługa pamięci RAM:</w:t>
            </w:r>
            <w:r w:rsidRPr="00530768">
              <w:rPr>
                <w:rFonts w:eastAsia="Times New Roman"/>
                <w:sz w:val="18"/>
                <w:szCs w:val="18"/>
                <w:lang w:eastAsia="pl-PL"/>
              </w:rPr>
              <w:t xml:space="preserve"> DDR4 DIMM, Non-ECC, ECC, Unbuffered, 1,2V</w:t>
            </w:r>
          </w:p>
          <w:p w14:paraId="63724B9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Czterokanałowa obsługa pamięci RAM</w:t>
            </w:r>
            <w:r w:rsidRPr="00530768">
              <w:rPr>
                <w:rFonts w:eastAsia="Times New Roman"/>
                <w:sz w:val="18"/>
                <w:szCs w:val="18"/>
                <w:lang w:eastAsia="pl-PL"/>
              </w:rPr>
              <w:t>: Tak</w:t>
            </w:r>
          </w:p>
          <w:p w14:paraId="32CAE681"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Wspierane częstotliwości szyny pamięci RAM:</w:t>
            </w:r>
          </w:p>
          <w:p w14:paraId="2CF9A600" w14:textId="77777777" w:rsidR="004A076B" w:rsidRPr="00530768" w:rsidRDefault="004A076B" w:rsidP="004A076B">
            <w:pPr>
              <w:pStyle w:val="Standard"/>
              <w:spacing w:before="80"/>
              <w:rPr>
                <w:sz w:val="18"/>
                <w:szCs w:val="18"/>
              </w:rPr>
            </w:pPr>
            <w:r w:rsidRPr="00530768">
              <w:rPr>
                <w:rFonts w:eastAsia="Times New Roman"/>
                <w:sz w:val="18"/>
                <w:szCs w:val="18"/>
                <w:lang w:eastAsia="pl-PL"/>
              </w:rPr>
              <w:t>4266(O.C.)/4200(O.C.)/4133(O.C.)/4000(O.C.)/3600(O.C.)/2666/2400/2133 MHz</w:t>
            </w:r>
          </w:p>
          <w:p w14:paraId="00621E41"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Liczba gniazd DDR4:</w:t>
            </w:r>
            <w:r w:rsidRPr="00530768">
              <w:rPr>
                <w:rFonts w:eastAsia="Times New Roman"/>
                <w:sz w:val="18"/>
                <w:szCs w:val="18"/>
                <w:lang w:eastAsia="pl-PL"/>
              </w:rPr>
              <w:t xml:space="preserve"> 8 szt.</w:t>
            </w:r>
          </w:p>
          <w:p w14:paraId="4F2F4555"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Maksymalna wielkość pamięci RAM</w:t>
            </w:r>
            <w:r w:rsidRPr="00530768">
              <w:rPr>
                <w:rFonts w:eastAsia="Times New Roman"/>
                <w:sz w:val="18"/>
                <w:szCs w:val="18"/>
                <w:lang w:eastAsia="pl-PL"/>
              </w:rPr>
              <w:t>: min. 256 GB</w:t>
            </w:r>
          </w:p>
          <w:p w14:paraId="63839DAD"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Ilość portów Serial ATA III (6Gb/s):</w:t>
            </w:r>
            <w:r w:rsidRPr="00530768">
              <w:rPr>
                <w:rFonts w:eastAsia="Times New Roman"/>
                <w:sz w:val="18"/>
                <w:szCs w:val="18"/>
                <w:lang w:eastAsia="pl-PL"/>
              </w:rPr>
              <w:t xml:space="preserve"> min. 8 szt.</w:t>
            </w:r>
          </w:p>
          <w:p w14:paraId="4B44EF3B"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Ilość portów M.2 SATA/PCIe Gen3 x4 (obsługa protokołu AHCI i NVMe):</w:t>
            </w:r>
            <w:r w:rsidRPr="00530768">
              <w:rPr>
                <w:rFonts w:eastAsia="Times New Roman"/>
                <w:sz w:val="18"/>
                <w:szCs w:val="18"/>
                <w:lang w:eastAsia="pl-PL"/>
              </w:rPr>
              <w:t xml:space="preserve"> min. 2</w:t>
            </w:r>
          </w:p>
          <w:p w14:paraId="2E9A8E2A"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Obsługiwane typy/format/rozmiary M.2:</w:t>
            </w:r>
            <w:r w:rsidRPr="00530768">
              <w:rPr>
                <w:rFonts w:eastAsia="Times New Roman"/>
                <w:sz w:val="18"/>
                <w:szCs w:val="18"/>
                <w:lang w:eastAsia="pl-PL"/>
              </w:rPr>
              <w:t xml:space="preserve"> 2242/2260/2280/22110</w:t>
            </w:r>
          </w:p>
          <w:p w14:paraId="7A4CB207"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Wbudowany układ dźwiękowy:</w:t>
            </w:r>
            <w:r w:rsidRPr="00530768">
              <w:rPr>
                <w:rFonts w:eastAsia="Times New Roman"/>
                <w:sz w:val="18"/>
                <w:szCs w:val="18"/>
                <w:lang w:eastAsia="pl-PL"/>
              </w:rPr>
              <w:t xml:space="preserve"> tak</w:t>
            </w:r>
          </w:p>
          <w:p w14:paraId="6B56AF66"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Kanały audio:</w:t>
            </w:r>
            <w:r w:rsidRPr="00530768">
              <w:rPr>
                <w:rFonts w:eastAsia="Times New Roman"/>
                <w:sz w:val="18"/>
                <w:szCs w:val="18"/>
                <w:lang w:eastAsia="pl-PL"/>
              </w:rPr>
              <w:t xml:space="preserve"> </w:t>
            </w:r>
            <w:r w:rsidRPr="00530768">
              <w:rPr>
                <w:sz w:val="18"/>
                <w:szCs w:val="18"/>
              </w:rPr>
              <w:t>2, 4, 5.1, 7.1</w:t>
            </w:r>
          </w:p>
          <w:p w14:paraId="7793DBCE" w14:textId="77777777" w:rsidR="004A076B" w:rsidRPr="00530768" w:rsidRDefault="004A076B" w:rsidP="004A076B">
            <w:pPr>
              <w:pStyle w:val="Standard"/>
              <w:spacing w:before="80"/>
              <w:rPr>
                <w:sz w:val="18"/>
                <w:szCs w:val="18"/>
              </w:rPr>
            </w:pPr>
            <w:r w:rsidRPr="00530768">
              <w:rPr>
                <w:b/>
                <w:sz w:val="18"/>
                <w:szCs w:val="18"/>
              </w:rPr>
              <w:t>Gniazda audio:</w:t>
            </w:r>
            <w:r w:rsidRPr="00530768">
              <w:rPr>
                <w:sz w:val="18"/>
                <w:szCs w:val="18"/>
              </w:rPr>
              <w:t xml:space="preserve"> min. 6 tylnych + min. 2 frontowe (in/out)</w:t>
            </w:r>
          </w:p>
          <w:p w14:paraId="7E64627F" w14:textId="77777777" w:rsidR="004A076B" w:rsidRPr="00530768" w:rsidRDefault="004A076B" w:rsidP="004A076B">
            <w:pPr>
              <w:pStyle w:val="Bezodstpw"/>
              <w:widowControl w:val="0"/>
              <w:spacing w:before="80"/>
              <w:rPr>
                <w:rFonts w:ascii="Times New Roman" w:hAnsi="Times New Roman"/>
                <w:sz w:val="18"/>
                <w:szCs w:val="18"/>
              </w:rPr>
            </w:pPr>
            <w:r w:rsidRPr="00530768">
              <w:rPr>
                <w:rFonts w:ascii="Times New Roman" w:hAnsi="Times New Roman"/>
                <w:b/>
                <w:sz w:val="18"/>
                <w:szCs w:val="18"/>
                <w:lang w:eastAsia="pl-PL"/>
              </w:rPr>
              <w:t>Standard slotu/slotów PCIe połączonego z CPU:</w:t>
            </w:r>
          </w:p>
          <w:p w14:paraId="6C239B4B" w14:textId="77777777" w:rsidR="004A076B" w:rsidRPr="00530768" w:rsidRDefault="004A076B" w:rsidP="004A076B">
            <w:pPr>
              <w:pStyle w:val="Bezodstpw"/>
              <w:widowControl w:val="0"/>
              <w:spacing w:before="80"/>
              <w:rPr>
                <w:rFonts w:ascii="Times New Roman" w:hAnsi="Times New Roman"/>
                <w:sz w:val="18"/>
                <w:szCs w:val="18"/>
              </w:rPr>
            </w:pPr>
            <w:r w:rsidRPr="00530768">
              <w:rPr>
                <w:rFonts w:ascii="Times New Roman" w:hAnsi="Times New Roman"/>
                <w:sz w:val="18"/>
                <w:szCs w:val="18"/>
                <w:lang w:eastAsia="pl-PL"/>
              </w:rPr>
              <w:t>3 x PCIe 3.0/2.0 x16 (x16, x16/x16, x16/x16/x8)</w:t>
            </w:r>
          </w:p>
          <w:p w14:paraId="2D098183" w14:textId="77777777" w:rsidR="004A076B" w:rsidRPr="00530768" w:rsidRDefault="004A076B" w:rsidP="004A076B">
            <w:pPr>
              <w:pStyle w:val="Bezodstpw"/>
              <w:widowControl w:val="0"/>
              <w:spacing w:before="80"/>
              <w:rPr>
                <w:rFonts w:ascii="Times New Roman" w:hAnsi="Times New Roman"/>
                <w:sz w:val="18"/>
                <w:szCs w:val="18"/>
              </w:rPr>
            </w:pPr>
            <w:r w:rsidRPr="00530768">
              <w:rPr>
                <w:rFonts w:ascii="Times New Roman" w:hAnsi="Times New Roman"/>
                <w:sz w:val="18"/>
                <w:szCs w:val="18"/>
                <w:lang w:eastAsia="pl-PL"/>
              </w:rPr>
              <w:t>2 x PCIe 3.0/2.0 x1</w:t>
            </w:r>
          </w:p>
          <w:p w14:paraId="60BA3C67" w14:textId="77777777" w:rsidR="004A076B" w:rsidRPr="00530768" w:rsidRDefault="004A076B" w:rsidP="004A076B">
            <w:pPr>
              <w:pStyle w:val="Standard"/>
              <w:spacing w:before="80"/>
              <w:rPr>
                <w:rFonts w:eastAsia="Times New Roman"/>
                <w:b/>
                <w:sz w:val="18"/>
                <w:szCs w:val="18"/>
                <w:lang w:eastAsia="pl-PL"/>
              </w:rPr>
            </w:pPr>
            <w:r w:rsidRPr="00530768">
              <w:rPr>
                <w:rFonts w:eastAsia="Times New Roman"/>
                <w:b/>
                <w:sz w:val="18"/>
                <w:szCs w:val="18"/>
                <w:lang w:eastAsia="pl-PL"/>
              </w:rPr>
              <w:t>Wewnętrzne złączna (ich rodzaj i minimalna ilość):</w:t>
            </w:r>
            <w:r w:rsidRPr="00530768">
              <w:rPr>
                <w:rFonts w:eastAsia="Times New Roman"/>
                <w:b/>
                <w:sz w:val="18"/>
                <w:szCs w:val="18"/>
                <w:lang w:eastAsia="pl-PL"/>
              </w:rPr>
              <w:br/>
            </w:r>
            <w:r w:rsidRPr="00530768">
              <w:rPr>
                <w:rFonts w:eastAsia="Times New Roman"/>
                <w:sz w:val="18"/>
                <w:szCs w:val="18"/>
                <w:lang w:eastAsia="pl-PL"/>
              </w:rPr>
              <w:t>USB 2.0 x2, USB 3.2 Gen 1 (3.0/3.1 Gen 1) x2, USB 3.2 Gen 2 (3.1 Gen 2) x1, złącze czujnika termicznego x1, przedniego panelu x1, Thunderbolt x1, zasilania wentylatorów/pomp 4-pin x6</w:t>
            </w:r>
          </w:p>
          <w:p w14:paraId="63AC3600" w14:textId="77777777" w:rsidR="004A076B" w:rsidRPr="00530768" w:rsidRDefault="004A076B" w:rsidP="004A076B">
            <w:pPr>
              <w:pStyle w:val="Standard"/>
              <w:spacing w:before="80"/>
              <w:rPr>
                <w:rFonts w:eastAsia="Times New Roman"/>
                <w:b/>
                <w:sz w:val="18"/>
                <w:szCs w:val="18"/>
                <w:lang w:eastAsia="pl-PL"/>
              </w:rPr>
            </w:pPr>
            <w:r w:rsidRPr="00530768">
              <w:rPr>
                <w:rFonts w:eastAsia="Times New Roman"/>
                <w:b/>
                <w:bCs/>
                <w:sz w:val="18"/>
                <w:szCs w:val="18"/>
                <w:lang w:eastAsia="pl-PL"/>
              </w:rPr>
              <w:t>Zewnętrzne złącza panelu tylnego (rodzaj i minimalna ilość):</w:t>
            </w:r>
          </w:p>
          <w:p w14:paraId="60A07E22" w14:textId="77777777" w:rsidR="004A076B" w:rsidRPr="00530768" w:rsidRDefault="004A076B" w:rsidP="004A076B">
            <w:pPr>
              <w:pStyle w:val="Standard"/>
              <w:spacing w:before="80"/>
              <w:rPr>
                <w:rFonts w:eastAsia="Times New Roman"/>
                <w:b/>
                <w:sz w:val="18"/>
                <w:szCs w:val="18"/>
                <w:lang w:val="en-US" w:eastAsia="pl-PL"/>
              </w:rPr>
            </w:pPr>
            <w:r w:rsidRPr="00530768">
              <w:rPr>
                <w:rFonts w:eastAsia="Times New Roman"/>
                <w:sz w:val="18"/>
                <w:szCs w:val="18"/>
                <w:lang w:val="en-US" w:eastAsia="pl-PL"/>
              </w:rPr>
              <w:t>RJ-45 x1, S/PDIF Optyczne x1, audio x5, USB 2.0 x2, USB 3.2. Gen 1 (3.0/3.1 Gen 1) x4, USB 3.2 Gen 2 (3.1 Gen 2) x2, USB-C 3.2 Gen 2 (3.1 Gen 2) x1</w:t>
            </w:r>
          </w:p>
          <w:p w14:paraId="0813B9EB" w14:textId="77777777" w:rsidR="004A076B" w:rsidRPr="00530768" w:rsidRDefault="004A076B" w:rsidP="004A076B">
            <w:pPr>
              <w:pStyle w:val="Standard"/>
              <w:spacing w:before="80"/>
              <w:rPr>
                <w:rFonts w:eastAsia="Calibri"/>
                <w:sz w:val="18"/>
                <w:szCs w:val="18"/>
                <w:lang w:eastAsia="en-US"/>
              </w:rPr>
            </w:pPr>
            <w:r w:rsidRPr="00530768">
              <w:rPr>
                <w:rFonts w:eastAsia="Times New Roman"/>
                <w:b/>
                <w:sz w:val="18"/>
                <w:szCs w:val="18"/>
                <w:lang w:eastAsia="pl-PL"/>
              </w:rPr>
              <w:t>Złącze zasilania ATX:</w:t>
            </w:r>
            <w:r w:rsidRPr="00530768">
              <w:rPr>
                <w:rFonts w:eastAsia="Times New Roman"/>
                <w:sz w:val="18"/>
                <w:szCs w:val="18"/>
                <w:lang w:eastAsia="pl-PL"/>
              </w:rPr>
              <w:t xml:space="preserve">  24-pin</w:t>
            </w:r>
          </w:p>
          <w:p w14:paraId="77D01E7F" w14:textId="77777777" w:rsidR="004A076B" w:rsidRPr="00530768" w:rsidRDefault="004A076B" w:rsidP="004A076B">
            <w:pPr>
              <w:spacing w:before="80"/>
              <w:rPr>
                <w:sz w:val="18"/>
                <w:szCs w:val="18"/>
                <w:lang w:eastAsia="pl-PL"/>
              </w:rPr>
            </w:pPr>
            <w:r w:rsidRPr="00530768">
              <w:rPr>
                <w:b/>
                <w:sz w:val="18"/>
                <w:szCs w:val="18"/>
                <w:lang w:eastAsia="pl-PL"/>
              </w:rPr>
              <w:t xml:space="preserve">Złącze zasilania 12V </w:t>
            </w:r>
            <w:r w:rsidRPr="00530768">
              <w:rPr>
                <w:sz w:val="18"/>
                <w:szCs w:val="18"/>
                <w:lang w:eastAsia="pl-PL"/>
              </w:rPr>
              <w:t>(dla CPU)</w:t>
            </w:r>
            <w:r w:rsidRPr="00530768">
              <w:rPr>
                <w:b/>
                <w:sz w:val="18"/>
                <w:szCs w:val="18"/>
                <w:lang w:eastAsia="pl-PL"/>
              </w:rPr>
              <w:t>:</w:t>
            </w:r>
            <w:r w:rsidRPr="00530768">
              <w:rPr>
                <w:sz w:val="18"/>
                <w:szCs w:val="18"/>
                <w:lang w:eastAsia="pl-PL"/>
              </w:rPr>
              <w:t xml:space="preserve"> 8-pin x2</w:t>
            </w:r>
          </w:p>
          <w:p w14:paraId="062EDBD6"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lata</w:t>
            </w:r>
          </w:p>
        </w:tc>
        <w:tc>
          <w:tcPr>
            <w:tcW w:w="1247" w:type="pct"/>
            <w:tcBorders>
              <w:top w:val="single" w:sz="6" w:space="0" w:color="000000"/>
              <w:left w:val="single" w:sz="6" w:space="0" w:color="000000"/>
              <w:bottom w:val="single" w:sz="6" w:space="0" w:color="000000"/>
              <w:right w:val="single" w:sz="6" w:space="0" w:color="000000"/>
            </w:tcBorders>
          </w:tcPr>
          <w:p w14:paraId="4EB45138"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769CBF30" w14:textId="77777777" w:rsidR="004A076B" w:rsidRPr="00530768" w:rsidRDefault="004A076B" w:rsidP="004A076B">
            <w:pPr>
              <w:suppressAutoHyphens w:val="0"/>
              <w:rPr>
                <w:sz w:val="18"/>
                <w:szCs w:val="18"/>
                <w:lang w:eastAsia="pl-PL"/>
              </w:rPr>
            </w:pPr>
          </w:p>
        </w:tc>
      </w:tr>
      <w:tr w:rsidR="004A076B" w:rsidRPr="00530768" w14:paraId="4B72C0A1" w14:textId="77777777" w:rsidTr="004A076B">
        <w:trPr>
          <w:trHeight w:val="20"/>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BA18A8" w14:textId="77777777" w:rsidR="004A076B" w:rsidRPr="00530768" w:rsidRDefault="004A076B" w:rsidP="004A076B">
            <w:pPr>
              <w:rPr>
                <w:b/>
                <w:bCs/>
                <w:sz w:val="18"/>
                <w:szCs w:val="18"/>
                <w:lang w:eastAsia="pl-PL"/>
              </w:rPr>
            </w:pPr>
            <w:r w:rsidRPr="00530768">
              <w:rPr>
                <w:b/>
                <w:bCs/>
                <w:sz w:val="18"/>
                <w:szCs w:val="18"/>
                <w:lang w:eastAsia="pl-PL"/>
              </w:rPr>
              <w:t>Karta graficzna: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50D19A" w14:textId="77777777" w:rsidR="004A076B" w:rsidRPr="00530768" w:rsidRDefault="004A076B" w:rsidP="004A076B">
            <w:pPr>
              <w:widowControl w:val="0"/>
              <w:spacing w:before="80"/>
              <w:rPr>
                <w:sz w:val="18"/>
                <w:szCs w:val="18"/>
                <w:lang w:eastAsia="pl-PL"/>
              </w:rPr>
            </w:pPr>
            <w:r w:rsidRPr="00530768">
              <w:rPr>
                <w:sz w:val="18"/>
                <w:szCs w:val="18"/>
                <w:lang w:eastAsia="pl-PL"/>
              </w:rPr>
              <w:t>Zapewniająca minimum 2618  punktów wg testu PassMark dostępnego na stronie https://www.videocardbenchmark.net/high_end_gpus.html z dnia 3.03.2021</w:t>
            </w:r>
          </w:p>
          <w:p w14:paraId="3C85E25A" w14:textId="77777777" w:rsidR="004A076B" w:rsidRPr="00530768" w:rsidRDefault="004A076B" w:rsidP="004A076B">
            <w:pPr>
              <w:widowControl w:val="0"/>
              <w:spacing w:before="80"/>
              <w:rPr>
                <w:rFonts w:eastAsia="Calibri"/>
                <w:sz w:val="18"/>
                <w:szCs w:val="18"/>
                <w:lang w:eastAsia="en-US"/>
              </w:rPr>
            </w:pPr>
            <w:r w:rsidRPr="00530768">
              <w:rPr>
                <w:b/>
                <w:sz w:val="18"/>
                <w:szCs w:val="18"/>
                <w:lang w:eastAsia="pl-PL"/>
              </w:rPr>
              <w:t xml:space="preserve">Typ złącza: </w:t>
            </w:r>
            <w:r w:rsidRPr="00530768">
              <w:rPr>
                <w:sz w:val="18"/>
                <w:szCs w:val="18"/>
                <w:lang w:eastAsia="pl-PL"/>
              </w:rPr>
              <w:t>PCI-E 3.0 x16 (lub nowszy)</w:t>
            </w:r>
          </w:p>
          <w:p w14:paraId="774975A0" w14:textId="77777777" w:rsidR="004A076B" w:rsidRPr="00530768" w:rsidRDefault="004A076B" w:rsidP="004A076B">
            <w:pPr>
              <w:widowControl w:val="0"/>
              <w:spacing w:before="80"/>
              <w:rPr>
                <w:sz w:val="18"/>
                <w:szCs w:val="18"/>
              </w:rPr>
            </w:pPr>
            <w:r w:rsidRPr="00530768">
              <w:rPr>
                <w:b/>
                <w:sz w:val="18"/>
                <w:szCs w:val="18"/>
                <w:lang w:eastAsia="pl-PL"/>
              </w:rPr>
              <w:t>Złącze zasilania:</w:t>
            </w:r>
            <w:r w:rsidRPr="00530768">
              <w:rPr>
                <w:sz w:val="18"/>
                <w:szCs w:val="18"/>
                <w:lang w:eastAsia="pl-PL"/>
              </w:rPr>
              <w:t xml:space="preserve"> brak</w:t>
            </w:r>
          </w:p>
          <w:p w14:paraId="583280A5" w14:textId="77777777" w:rsidR="004A076B" w:rsidRPr="00530768" w:rsidRDefault="004A076B" w:rsidP="004A076B">
            <w:pPr>
              <w:widowControl w:val="0"/>
              <w:spacing w:before="80"/>
              <w:rPr>
                <w:sz w:val="18"/>
                <w:szCs w:val="18"/>
              </w:rPr>
            </w:pPr>
            <w:r w:rsidRPr="00530768">
              <w:rPr>
                <w:b/>
                <w:sz w:val="18"/>
                <w:szCs w:val="18"/>
                <w:lang w:eastAsia="pl-PL"/>
              </w:rPr>
              <w:t xml:space="preserve">Złącza zewnętrzne: </w:t>
            </w:r>
            <w:r w:rsidRPr="00530768">
              <w:rPr>
                <w:sz w:val="18"/>
                <w:szCs w:val="18"/>
                <w:lang w:eastAsia="pl-PL"/>
              </w:rPr>
              <w:t>DVI i HDMI</w:t>
            </w:r>
          </w:p>
          <w:p w14:paraId="247E2E28" w14:textId="77777777" w:rsidR="004A076B" w:rsidRPr="00530768" w:rsidRDefault="004A076B" w:rsidP="004A076B">
            <w:pPr>
              <w:widowControl w:val="0"/>
              <w:spacing w:before="80"/>
              <w:rPr>
                <w:sz w:val="18"/>
                <w:szCs w:val="18"/>
              </w:rPr>
            </w:pPr>
            <w:r w:rsidRPr="00530768">
              <w:rPr>
                <w:b/>
                <w:sz w:val="18"/>
                <w:szCs w:val="18"/>
                <w:lang w:eastAsia="pl-PL"/>
              </w:rPr>
              <w:t>Proces wykonania rdzenia:</w:t>
            </w:r>
            <w:r w:rsidRPr="00530768">
              <w:rPr>
                <w:sz w:val="18"/>
                <w:szCs w:val="18"/>
                <w:lang w:eastAsia="pl-PL"/>
              </w:rPr>
              <w:t xml:space="preserve"> 14 nm lub niższy</w:t>
            </w:r>
          </w:p>
          <w:p w14:paraId="17BD83CF" w14:textId="77777777" w:rsidR="004A076B" w:rsidRPr="00530768" w:rsidRDefault="004A076B" w:rsidP="004A076B">
            <w:pPr>
              <w:widowControl w:val="0"/>
              <w:spacing w:before="80"/>
              <w:rPr>
                <w:sz w:val="18"/>
                <w:szCs w:val="18"/>
              </w:rPr>
            </w:pPr>
            <w:r w:rsidRPr="00530768">
              <w:rPr>
                <w:b/>
                <w:sz w:val="18"/>
                <w:szCs w:val="18"/>
                <w:lang w:eastAsia="pl-PL"/>
              </w:rPr>
              <w:t>Ilość obsługiwanych monitorów (jednocześnie):</w:t>
            </w:r>
            <w:r w:rsidRPr="00530768">
              <w:rPr>
                <w:sz w:val="18"/>
                <w:szCs w:val="18"/>
                <w:lang w:eastAsia="pl-PL"/>
              </w:rPr>
              <w:t xml:space="preserve"> min. 2</w:t>
            </w:r>
          </w:p>
          <w:p w14:paraId="5C76566B" w14:textId="77777777" w:rsidR="004A076B" w:rsidRPr="00530768" w:rsidRDefault="004A076B" w:rsidP="004A076B">
            <w:pPr>
              <w:widowControl w:val="0"/>
              <w:spacing w:before="80"/>
              <w:rPr>
                <w:sz w:val="18"/>
                <w:szCs w:val="18"/>
              </w:rPr>
            </w:pPr>
            <w:r w:rsidRPr="00530768">
              <w:rPr>
                <w:b/>
                <w:sz w:val="18"/>
                <w:szCs w:val="18"/>
                <w:lang w:eastAsia="pl-PL"/>
              </w:rPr>
              <w:t>Tryb / profil OC od producenta:</w:t>
            </w:r>
            <w:r w:rsidRPr="00530768">
              <w:rPr>
                <w:sz w:val="18"/>
                <w:szCs w:val="18"/>
              </w:rPr>
              <w:t xml:space="preserve"> tak</w:t>
            </w:r>
          </w:p>
          <w:p w14:paraId="42DE25E1" w14:textId="77777777" w:rsidR="004A076B" w:rsidRPr="00530768" w:rsidRDefault="004A076B" w:rsidP="004A076B">
            <w:pPr>
              <w:widowControl w:val="0"/>
              <w:spacing w:before="80"/>
              <w:rPr>
                <w:sz w:val="18"/>
                <w:szCs w:val="18"/>
              </w:rPr>
            </w:pPr>
            <w:r w:rsidRPr="00530768">
              <w:rPr>
                <w:b/>
                <w:sz w:val="18"/>
                <w:szCs w:val="18"/>
                <w:lang w:eastAsia="pl-PL"/>
              </w:rPr>
              <w:t>Taktowanie rdzenia po OC:</w:t>
            </w:r>
            <w:r w:rsidRPr="00530768">
              <w:rPr>
                <w:sz w:val="18"/>
                <w:szCs w:val="18"/>
                <w:lang w:eastAsia="pl-PL"/>
              </w:rPr>
              <w:t xml:space="preserve"> min. 11151  MHz / min. 1379 MHz w trybie boost</w:t>
            </w:r>
          </w:p>
          <w:p w14:paraId="5F600EDD" w14:textId="77777777" w:rsidR="004A076B" w:rsidRPr="00530768" w:rsidRDefault="004A076B" w:rsidP="004A076B">
            <w:pPr>
              <w:widowControl w:val="0"/>
              <w:spacing w:before="80"/>
              <w:rPr>
                <w:sz w:val="18"/>
                <w:szCs w:val="18"/>
              </w:rPr>
            </w:pPr>
            <w:r w:rsidRPr="00530768">
              <w:rPr>
                <w:b/>
                <w:sz w:val="18"/>
                <w:szCs w:val="18"/>
                <w:lang w:eastAsia="pl-PL"/>
              </w:rPr>
              <w:t>Ilość jednostek cieniujących</w:t>
            </w:r>
            <w:r w:rsidRPr="00530768">
              <w:rPr>
                <w:sz w:val="18"/>
                <w:szCs w:val="18"/>
                <w:lang w:eastAsia="pl-PL"/>
              </w:rPr>
              <w:t>: min. 384</w:t>
            </w:r>
          </w:p>
          <w:p w14:paraId="0327243B" w14:textId="77777777" w:rsidR="004A076B" w:rsidRPr="00530768" w:rsidRDefault="004A076B" w:rsidP="004A076B">
            <w:pPr>
              <w:widowControl w:val="0"/>
              <w:spacing w:before="80"/>
              <w:rPr>
                <w:sz w:val="18"/>
                <w:szCs w:val="18"/>
              </w:rPr>
            </w:pPr>
            <w:r w:rsidRPr="00530768">
              <w:rPr>
                <w:b/>
                <w:sz w:val="18"/>
                <w:szCs w:val="18"/>
                <w:lang w:eastAsia="pl-PL"/>
              </w:rPr>
              <w:t>Ilość jednostek teksturujących (TMU)</w:t>
            </w:r>
            <w:r w:rsidRPr="00530768">
              <w:rPr>
                <w:sz w:val="18"/>
                <w:szCs w:val="18"/>
                <w:lang w:eastAsia="pl-PL"/>
              </w:rPr>
              <w:t>: min. 24</w:t>
            </w:r>
          </w:p>
          <w:p w14:paraId="0FA5AD26" w14:textId="77777777" w:rsidR="004A076B" w:rsidRPr="00530768" w:rsidRDefault="004A076B" w:rsidP="004A076B">
            <w:pPr>
              <w:widowControl w:val="0"/>
              <w:spacing w:before="80"/>
              <w:rPr>
                <w:sz w:val="18"/>
                <w:szCs w:val="18"/>
              </w:rPr>
            </w:pPr>
            <w:r w:rsidRPr="00530768">
              <w:rPr>
                <w:b/>
                <w:sz w:val="18"/>
                <w:szCs w:val="18"/>
                <w:lang w:eastAsia="pl-PL"/>
              </w:rPr>
              <w:lastRenderedPageBreak/>
              <w:t>Ilość jednostek renderujących (ROP)</w:t>
            </w:r>
            <w:r w:rsidRPr="00530768">
              <w:rPr>
                <w:sz w:val="18"/>
                <w:szCs w:val="18"/>
                <w:lang w:eastAsia="pl-PL"/>
              </w:rPr>
              <w:t>: min. 16</w:t>
            </w:r>
          </w:p>
          <w:p w14:paraId="61F049BF" w14:textId="77777777" w:rsidR="004A076B" w:rsidRPr="00530768" w:rsidRDefault="004A076B" w:rsidP="004A076B">
            <w:pPr>
              <w:widowControl w:val="0"/>
              <w:spacing w:before="80"/>
              <w:rPr>
                <w:sz w:val="18"/>
                <w:szCs w:val="18"/>
              </w:rPr>
            </w:pPr>
            <w:r w:rsidRPr="00530768">
              <w:rPr>
                <w:b/>
                <w:sz w:val="18"/>
                <w:szCs w:val="18"/>
                <w:lang w:eastAsia="pl-PL"/>
              </w:rPr>
              <w:t>Referencyjne parametry pamięci RAM:</w:t>
            </w:r>
            <w:r w:rsidRPr="00530768">
              <w:rPr>
                <w:sz w:val="18"/>
                <w:szCs w:val="18"/>
                <w:lang w:eastAsia="pl-PL"/>
              </w:rPr>
              <w:t xml:space="preserve"> typ GDDR5, lub nowsze, pojemność min. 2GB, taktowanie min. 6008 MHzs, szyna min. 64-bit,</w:t>
            </w:r>
          </w:p>
          <w:p w14:paraId="5A4A050B" w14:textId="77777777" w:rsidR="004A076B" w:rsidRPr="00530768" w:rsidRDefault="004A076B" w:rsidP="004A076B">
            <w:pPr>
              <w:spacing w:before="80"/>
              <w:rPr>
                <w:sz w:val="18"/>
                <w:szCs w:val="18"/>
                <w:lang w:eastAsia="pl-PL"/>
              </w:rPr>
            </w:pPr>
            <w:r w:rsidRPr="00530768">
              <w:rPr>
                <w:b/>
                <w:sz w:val="18"/>
                <w:szCs w:val="18"/>
                <w:lang w:eastAsia="pl-PL"/>
              </w:rPr>
              <w:t>Chłodzenie:</w:t>
            </w:r>
            <w:r w:rsidRPr="00530768">
              <w:rPr>
                <w:sz w:val="18"/>
                <w:szCs w:val="18"/>
                <w:lang w:eastAsia="pl-PL"/>
              </w:rPr>
              <w:t xml:space="preserve"> aktywne, min. 1 wentylator z radiatorem</w:t>
            </w:r>
          </w:p>
          <w:p w14:paraId="64B05CF9"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w:t>
            </w:r>
          </w:p>
        </w:tc>
        <w:tc>
          <w:tcPr>
            <w:tcW w:w="1247" w:type="pct"/>
            <w:tcBorders>
              <w:top w:val="single" w:sz="6" w:space="0" w:color="000000"/>
              <w:left w:val="single" w:sz="6" w:space="0" w:color="000000"/>
              <w:bottom w:val="single" w:sz="6" w:space="0" w:color="000000"/>
              <w:right w:val="single" w:sz="6" w:space="0" w:color="000000"/>
            </w:tcBorders>
          </w:tcPr>
          <w:p w14:paraId="5CEB9E76"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562B052F" w14:textId="77777777" w:rsidR="004A076B" w:rsidRPr="00530768" w:rsidRDefault="004A076B" w:rsidP="004A076B">
            <w:pPr>
              <w:suppressAutoHyphens w:val="0"/>
              <w:rPr>
                <w:sz w:val="18"/>
                <w:szCs w:val="18"/>
                <w:lang w:eastAsia="pl-PL"/>
              </w:rPr>
            </w:pPr>
          </w:p>
        </w:tc>
      </w:tr>
      <w:tr w:rsidR="004A076B" w:rsidRPr="00530768" w14:paraId="27649FA3" w14:textId="77777777" w:rsidTr="004A076B">
        <w:trPr>
          <w:trHeight w:val="10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54B131" w14:textId="77777777" w:rsidR="004A076B" w:rsidRPr="00530768" w:rsidRDefault="004A076B" w:rsidP="004A076B">
            <w:pPr>
              <w:rPr>
                <w:b/>
                <w:bCs/>
                <w:sz w:val="18"/>
                <w:szCs w:val="18"/>
                <w:lang w:eastAsia="pl-PL"/>
              </w:rPr>
            </w:pPr>
            <w:r w:rsidRPr="00530768">
              <w:rPr>
                <w:b/>
                <w:bCs/>
                <w:sz w:val="18"/>
                <w:szCs w:val="18"/>
                <w:lang w:eastAsia="pl-PL"/>
              </w:rPr>
              <w:t>Obudowa: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1E49F8" w14:textId="77777777" w:rsidR="004A076B" w:rsidRPr="00530768" w:rsidRDefault="004A076B" w:rsidP="004A076B">
            <w:pPr>
              <w:pStyle w:val="Standard"/>
              <w:spacing w:before="80"/>
              <w:rPr>
                <w:sz w:val="18"/>
                <w:szCs w:val="18"/>
                <w:lang w:eastAsia="en-US"/>
              </w:rPr>
            </w:pPr>
            <w:r w:rsidRPr="00530768">
              <w:rPr>
                <w:b/>
                <w:sz w:val="18"/>
                <w:szCs w:val="18"/>
                <w:lang w:eastAsia="pl-PL"/>
              </w:rPr>
              <w:t>Standardy płyt głównych:</w:t>
            </w:r>
            <w:r w:rsidRPr="00530768">
              <w:rPr>
                <w:sz w:val="18"/>
                <w:szCs w:val="18"/>
                <w:lang w:eastAsia="pl-PL"/>
              </w:rPr>
              <w:t xml:space="preserve"> mini-ITX, micro-ATX, ATX, E-ATX</w:t>
            </w:r>
          </w:p>
          <w:p w14:paraId="2D08662B" w14:textId="77777777" w:rsidR="004A076B" w:rsidRPr="00530768" w:rsidRDefault="004A076B" w:rsidP="004A076B">
            <w:pPr>
              <w:pStyle w:val="Standard"/>
              <w:spacing w:before="80"/>
              <w:rPr>
                <w:sz w:val="18"/>
                <w:szCs w:val="18"/>
              </w:rPr>
            </w:pPr>
            <w:r w:rsidRPr="00530768">
              <w:rPr>
                <w:b/>
                <w:sz w:val="18"/>
                <w:szCs w:val="18"/>
                <w:lang w:eastAsia="pl-PL"/>
              </w:rPr>
              <w:t>Ilość kieszeni 5.25:</w:t>
            </w:r>
            <w:r w:rsidRPr="00530768">
              <w:rPr>
                <w:sz w:val="18"/>
                <w:szCs w:val="18"/>
                <w:lang w:eastAsia="pl-PL"/>
              </w:rPr>
              <w:t xml:space="preserve">  min.3 szt.</w:t>
            </w:r>
          </w:p>
          <w:p w14:paraId="36444681" w14:textId="77777777" w:rsidR="004A076B" w:rsidRPr="00530768" w:rsidRDefault="004A076B" w:rsidP="004A076B">
            <w:pPr>
              <w:pStyle w:val="Standard"/>
              <w:spacing w:before="80"/>
              <w:rPr>
                <w:sz w:val="18"/>
                <w:szCs w:val="18"/>
              </w:rPr>
            </w:pPr>
            <w:r w:rsidRPr="00530768">
              <w:rPr>
                <w:b/>
                <w:sz w:val="18"/>
                <w:szCs w:val="18"/>
                <w:lang w:eastAsia="pl-PL"/>
              </w:rPr>
              <w:t>Ilość kieszeni 3.5 wewnętrznych:</w:t>
            </w:r>
            <w:r w:rsidRPr="00530768">
              <w:rPr>
                <w:sz w:val="18"/>
                <w:szCs w:val="18"/>
                <w:lang w:eastAsia="pl-PL"/>
              </w:rPr>
              <w:t xml:space="preserve">  min. 6 szt. (dedykowane dyskom HDD)</w:t>
            </w:r>
          </w:p>
          <w:p w14:paraId="74519641" w14:textId="77777777" w:rsidR="004A076B" w:rsidRPr="00530768" w:rsidRDefault="004A076B" w:rsidP="004A076B">
            <w:pPr>
              <w:pStyle w:val="Standard"/>
              <w:spacing w:before="80"/>
              <w:rPr>
                <w:sz w:val="18"/>
                <w:szCs w:val="18"/>
              </w:rPr>
            </w:pPr>
            <w:r w:rsidRPr="00530768">
              <w:rPr>
                <w:b/>
                <w:sz w:val="18"/>
                <w:szCs w:val="18"/>
                <w:lang w:eastAsia="pl-PL"/>
              </w:rPr>
              <w:t>Ilość slotów 2.5 wewnętrznych:</w:t>
            </w:r>
            <w:r w:rsidRPr="00530768">
              <w:rPr>
                <w:sz w:val="18"/>
                <w:szCs w:val="18"/>
                <w:lang w:eastAsia="pl-PL"/>
              </w:rPr>
              <w:t xml:space="preserve"> min. 2 szt. (dedykowane do dysków SSD 2,5 cala)</w:t>
            </w:r>
          </w:p>
          <w:p w14:paraId="78FE422E" w14:textId="77777777" w:rsidR="004A076B" w:rsidRPr="00530768" w:rsidRDefault="004A076B" w:rsidP="004A076B">
            <w:pPr>
              <w:pStyle w:val="Standard"/>
              <w:spacing w:before="80"/>
              <w:rPr>
                <w:sz w:val="18"/>
                <w:szCs w:val="18"/>
              </w:rPr>
            </w:pPr>
            <w:r w:rsidRPr="00530768">
              <w:rPr>
                <w:b/>
                <w:sz w:val="18"/>
                <w:szCs w:val="18"/>
                <w:lang w:eastAsia="pl-PL"/>
              </w:rPr>
              <w:t>Złącza na przednim panelu:</w:t>
            </w:r>
            <w:r w:rsidRPr="00530768">
              <w:rPr>
                <w:sz w:val="18"/>
                <w:szCs w:val="18"/>
                <w:lang w:eastAsia="pl-PL"/>
              </w:rPr>
              <w:t xml:space="preserve"> audio (mikrofonowe i słuchawkowe), min. 2x USB 2.0, min. 2x USB 3.0</w:t>
            </w:r>
          </w:p>
          <w:p w14:paraId="4D3DE79B" w14:textId="77777777" w:rsidR="004A076B" w:rsidRPr="00530768" w:rsidRDefault="004A076B" w:rsidP="004A076B">
            <w:pPr>
              <w:pStyle w:val="Standard"/>
              <w:spacing w:before="80"/>
              <w:rPr>
                <w:sz w:val="18"/>
                <w:szCs w:val="18"/>
              </w:rPr>
            </w:pPr>
            <w:r w:rsidRPr="00530768">
              <w:rPr>
                <w:b/>
                <w:sz w:val="18"/>
                <w:szCs w:val="18"/>
                <w:lang w:eastAsia="pl-PL"/>
              </w:rPr>
              <w:t>Przyciski:</w:t>
            </w:r>
            <w:r w:rsidRPr="00530768">
              <w:rPr>
                <w:sz w:val="18"/>
                <w:szCs w:val="18"/>
                <w:lang w:eastAsia="pl-PL"/>
              </w:rPr>
              <w:t xml:space="preserve"> Power, Reset</w:t>
            </w:r>
          </w:p>
          <w:p w14:paraId="5AEAF9C0" w14:textId="77777777" w:rsidR="004A076B" w:rsidRPr="00530768" w:rsidRDefault="004A076B" w:rsidP="004A076B">
            <w:pPr>
              <w:pStyle w:val="Standard"/>
              <w:spacing w:before="80"/>
              <w:rPr>
                <w:sz w:val="18"/>
                <w:szCs w:val="18"/>
              </w:rPr>
            </w:pPr>
            <w:r w:rsidRPr="00530768">
              <w:rPr>
                <w:b/>
                <w:sz w:val="18"/>
                <w:szCs w:val="18"/>
                <w:lang w:eastAsia="pl-PL"/>
              </w:rPr>
              <w:t>Diody sygnalizacyjne:</w:t>
            </w:r>
            <w:r w:rsidRPr="00530768">
              <w:rPr>
                <w:sz w:val="18"/>
                <w:szCs w:val="18"/>
                <w:lang w:eastAsia="pl-PL"/>
              </w:rPr>
              <w:t xml:space="preserve"> informujący o pracy dysków</w:t>
            </w:r>
          </w:p>
          <w:p w14:paraId="037C2FCB" w14:textId="77777777" w:rsidR="004A076B" w:rsidRPr="00530768" w:rsidRDefault="004A076B" w:rsidP="004A076B">
            <w:pPr>
              <w:pStyle w:val="Standard"/>
              <w:spacing w:before="80"/>
              <w:rPr>
                <w:sz w:val="18"/>
                <w:szCs w:val="18"/>
              </w:rPr>
            </w:pPr>
            <w:r w:rsidRPr="00530768">
              <w:rPr>
                <w:b/>
                <w:sz w:val="18"/>
                <w:szCs w:val="18"/>
                <w:lang w:eastAsia="pl-PL"/>
              </w:rPr>
              <w:t>Zainstalowane wentylatory:</w:t>
            </w:r>
            <w:r w:rsidRPr="00530768">
              <w:rPr>
                <w:sz w:val="18"/>
                <w:szCs w:val="18"/>
                <w:lang w:eastAsia="pl-PL"/>
              </w:rPr>
              <w:t xml:space="preserve"> 1x wentylator 120mm, 1x wentylator 140 mm</w:t>
            </w:r>
          </w:p>
          <w:p w14:paraId="4E422795" w14:textId="77777777" w:rsidR="004A076B" w:rsidRPr="00530768" w:rsidRDefault="004A076B" w:rsidP="004A076B">
            <w:pPr>
              <w:pStyle w:val="Standard"/>
              <w:spacing w:before="80"/>
              <w:rPr>
                <w:sz w:val="18"/>
                <w:szCs w:val="18"/>
              </w:rPr>
            </w:pPr>
            <w:r w:rsidRPr="00530768">
              <w:rPr>
                <w:b/>
                <w:sz w:val="18"/>
                <w:szCs w:val="18"/>
                <w:lang w:eastAsia="pl-PL"/>
              </w:rPr>
              <w:t>Miejsca na wentylatory:</w:t>
            </w:r>
            <w:r w:rsidRPr="00530768">
              <w:rPr>
                <w:sz w:val="18"/>
                <w:szCs w:val="18"/>
                <w:lang w:eastAsia="pl-PL"/>
              </w:rPr>
              <w:t xml:space="preserve"> 1x 200mm / 2x 140mm / 2x 120mm (przód), 1x 140mm / 120mm (tył), 2x 120mm (klatki na dysk), 1x 200mm / 3x 140mm / 3x 120mm (górna pokrywa), 1x 140mm / 2x 120mm (dół)</w:t>
            </w:r>
          </w:p>
          <w:p w14:paraId="5AF558BE" w14:textId="77777777" w:rsidR="004A076B" w:rsidRPr="00530768" w:rsidRDefault="004A076B" w:rsidP="004A076B">
            <w:pPr>
              <w:pStyle w:val="Standard"/>
              <w:spacing w:before="80"/>
              <w:rPr>
                <w:sz w:val="18"/>
                <w:szCs w:val="18"/>
              </w:rPr>
            </w:pPr>
            <w:r w:rsidRPr="00530768">
              <w:rPr>
                <w:b/>
                <w:sz w:val="18"/>
                <w:szCs w:val="18"/>
                <w:lang w:eastAsia="pl-PL"/>
              </w:rPr>
              <w:t>HUB FAN (dla dodatkowych wentylatorów):</w:t>
            </w:r>
            <w:r w:rsidRPr="00530768">
              <w:rPr>
                <w:sz w:val="18"/>
                <w:szCs w:val="18"/>
                <w:lang w:eastAsia="pl-PL"/>
              </w:rPr>
              <w:t xml:space="preserve"> kontrola PWM z płyty głównej (wejście FAN 4-pin), min. 6xFAN 3-pinowe lub 4-pinowe (w tym jeden przekazujący odczyt RMP do płyty głównej), dodatkowe zasilanie 12V dostarczane przez złącze SATA lub MOLEX z zasilacza</w:t>
            </w:r>
          </w:p>
          <w:p w14:paraId="115A5428" w14:textId="77777777" w:rsidR="004A076B" w:rsidRPr="00530768" w:rsidRDefault="004A076B" w:rsidP="004A076B">
            <w:pPr>
              <w:pStyle w:val="Standard"/>
              <w:spacing w:before="80"/>
              <w:rPr>
                <w:sz w:val="18"/>
                <w:szCs w:val="18"/>
              </w:rPr>
            </w:pPr>
            <w:r w:rsidRPr="00530768">
              <w:rPr>
                <w:b/>
                <w:sz w:val="18"/>
                <w:szCs w:val="18"/>
                <w:lang w:eastAsia="pl-PL"/>
              </w:rPr>
              <w:t xml:space="preserve">Sloty PCI (kart rozszerzeń): </w:t>
            </w:r>
            <w:r w:rsidRPr="00530768">
              <w:rPr>
                <w:sz w:val="18"/>
                <w:szCs w:val="18"/>
                <w:lang w:eastAsia="pl-PL"/>
              </w:rPr>
              <w:t>min. 8 szt.</w:t>
            </w:r>
          </w:p>
          <w:p w14:paraId="515B41EB" w14:textId="77777777" w:rsidR="004A076B" w:rsidRPr="00530768" w:rsidRDefault="004A076B" w:rsidP="004A076B">
            <w:pPr>
              <w:pStyle w:val="Standard"/>
              <w:spacing w:before="80"/>
              <w:rPr>
                <w:sz w:val="18"/>
                <w:szCs w:val="18"/>
              </w:rPr>
            </w:pPr>
            <w:r w:rsidRPr="00530768">
              <w:rPr>
                <w:b/>
                <w:sz w:val="18"/>
                <w:szCs w:val="18"/>
                <w:lang w:eastAsia="pl-PL"/>
              </w:rPr>
              <w:t xml:space="preserve">Filtry przeciwkurzowe: </w:t>
            </w:r>
            <w:r w:rsidRPr="00530768">
              <w:rPr>
                <w:sz w:val="18"/>
                <w:szCs w:val="18"/>
                <w:lang w:eastAsia="pl-PL"/>
              </w:rPr>
              <w:t>przód, góra, dół, przy zasilaczu (wymienne)</w:t>
            </w:r>
          </w:p>
          <w:p w14:paraId="34FCC7D6" w14:textId="77777777" w:rsidR="004A076B" w:rsidRPr="00530768" w:rsidRDefault="004A076B" w:rsidP="004A076B">
            <w:pPr>
              <w:pStyle w:val="Standard"/>
              <w:spacing w:before="80"/>
              <w:rPr>
                <w:sz w:val="18"/>
                <w:szCs w:val="18"/>
              </w:rPr>
            </w:pPr>
            <w:r w:rsidRPr="00530768">
              <w:rPr>
                <w:b/>
                <w:sz w:val="18"/>
                <w:szCs w:val="18"/>
                <w:lang w:eastAsia="pl-PL"/>
              </w:rPr>
              <w:t xml:space="preserve">Wymiary obudowy (wys. x dł. x szer.): </w:t>
            </w:r>
            <w:r w:rsidRPr="00530768">
              <w:rPr>
                <w:sz w:val="18"/>
                <w:szCs w:val="18"/>
                <w:lang w:eastAsia="pl-PL"/>
              </w:rPr>
              <w:t>535 x 550 x 235 mm</w:t>
            </w:r>
            <w:r w:rsidRPr="00530768">
              <w:rPr>
                <w:b/>
                <w:sz w:val="18"/>
                <w:szCs w:val="18"/>
                <w:lang w:eastAsia="pl-PL"/>
              </w:rPr>
              <w:t xml:space="preserve"> +/-</w:t>
            </w:r>
            <w:r w:rsidRPr="00530768">
              <w:rPr>
                <w:sz w:val="18"/>
                <w:szCs w:val="18"/>
                <w:lang w:eastAsia="pl-PL"/>
              </w:rPr>
              <w:t xml:space="preserve"> 3 mm</w:t>
            </w:r>
          </w:p>
          <w:p w14:paraId="608B330F" w14:textId="77777777" w:rsidR="004A076B" w:rsidRPr="00530768" w:rsidRDefault="004A076B" w:rsidP="004A076B">
            <w:pPr>
              <w:pStyle w:val="Standard"/>
              <w:spacing w:before="80"/>
              <w:rPr>
                <w:sz w:val="18"/>
                <w:szCs w:val="18"/>
              </w:rPr>
            </w:pPr>
            <w:r w:rsidRPr="00530768">
              <w:rPr>
                <w:b/>
                <w:sz w:val="18"/>
                <w:szCs w:val="18"/>
                <w:lang w:eastAsia="pl-PL"/>
              </w:rPr>
              <w:t>Maksymalna wysokość chłodzenia na procesor:</w:t>
            </w:r>
            <w:r w:rsidRPr="00530768">
              <w:rPr>
                <w:sz w:val="18"/>
                <w:szCs w:val="18"/>
                <w:lang w:eastAsia="pl-PL"/>
              </w:rPr>
              <w:t xml:space="preserve"> min. 193 mm</w:t>
            </w:r>
          </w:p>
          <w:p w14:paraId="5732A9E1" w14:textId="77777777" w:rsidR="004A076B" w:rsidRPr="00530768" w:rsidRDefault="004A076B" w:rsidP="004A076B">
            <w:pPr>
              <w:pStyle w:val="Standard"/>
              <w:spacing w:before="80"/>
              <w:rPr>
                <w:sz w:val="18"/>
                <w:szCs w:val="18"/>
              </w:rPr>
            </w:pPr>
            <w:r w:rsidRPr="00530768">
              <w:rPr>
                <w:b/>
                <w:sz w:val="18"/>
                <w:szCs w:val="18"/>
                <w:lang w:eastAsia="pl-PL"/>
              </w:rPr>
              <w:t>Maksymalna długość karty graficznej:</w:t>
            </w:r>
            <w:r w:rsidRPr="00530768">
              <w:rPr>
                <w:sz w:val="18"/>
                <w:szCs w:val="18"/>
                <w:lang w:eastAsia="pl-PL"/>
              </w:rPr>
              <w:t xml:space="preserve"> min. 472mm +/-2mm (przy wyjęciu klatki HDD) / min. 347 mm +/-2mm (bez wyjmowania klatki HDD)</w:t>
            </w:r>
          </w:p>
          <w:p w14:paraId="4DABF800" w14:textId="667B1BBF" w:rsidR="004A076B" w:rsidRPr="00530768" w:rsidRDefault="004A076B" w:rsidP="004A076B">
            <w:pPr>
              <w:pStyle w:val="Standard"/>
              <w:spacing w:before="80"/>
              <w:rPr>
                <w:sz w:val="18"/>
                <w:szCs w:val="18"/>
              </w:rPr>
            </w:pPr>
            <w:r w:rsidRPr="00530768">
              <w:rPr>
                <w:b/>
                <w:sz w:val="18"/>
                <w:szCs w:val="18"/>
                <w:lang w:eastAsia="pl-PL"/>
              </w:rPr>
              <w:t>Kolor:</w:t>
            </w:r>
            <w:r w:rsidRPr="00530768">
              <w:rPr>
                <w:sz w:val="18"/>
                <w:szCs w:val="18"/>
                <w:lang w:eastAsia="pl-PL"/>
              </w:rPr>
              <w:t xml:space="preserve"> Zgodny z panelem przednim (preferowany: czarny)</w:t>
            </w:r>
          </w:p>
          <w:p w14:paraId="5955FAFB" w14:textId="77777777" w:rsidR="004A076B" w:rsidRPr="00530768" w:rsidRDefault="004A076B" w:rsidP="004A076B">
            <w:pPr>
              <w:pStyle w:val="Standard"/>
              <w:spacing w:before="80"/>
              <w:rPr>
                <w:sz w:val="18"/>
                <w:szCs w:val="18"/>
              </w:rPr>
            </w:pPr>
            <w:r w:rsidRPr="00530768">
              <w:rPr>
                <w:b/>
                <w:sz w:val="18"/>
                <w:szCs w:val="18"/>
                <w:lang w:eastAsia="pl-PL"/>
              </w:rPr>
              <w:t>Waga:</w:t>
            </w:r>
            <w:r w:rsidRPr="00530768">
              <w:rPr>
                <w:sz w:val="18"/>
                <w:szCs w:val="18"/>
                <w:lang w:eastAsia="pl-PL"/>
              </w:rPr>
              <w:t xml:space="preserve"> 11 kg +/- 0.1 kg</w:t>
            </w:r>
          </w:p>
          <w:p w14:paraId="528A4700" w14:textId="77777777" w:rsidR="004A076B" w:rsidRPr="00530768" w:rsidRDefault="004A076B" w:rsidP="004A076B">
            <w:pPr>
              <w:spacing w:before="80"/>
              <w:rPr>
                <w:sz w:val="18"/>
                <w:szCs w:val="18"/>
                <w:lang w:eastAsia="pl-PL"/>
              </w:rPr>
            </w:pPr>
            <w:r w:rsidRPr="00530768">
              <w:rPr>
                <w:b/>
                <w:sz w:val="18"/>
                <w:szCs w:val="18"/>
                <w:lang w:eastAsia="pl-PL"/>
              </w:rPr>
              <w:t>Dodatkowe cechy:</w:t>
            </w:r>
            <w:r w:rsidRPr="00530768">
              <w:rPr>
                <w:sz w:val="18"/>
                <w:szCs w:val="18"/>
                <w:lang w:eastAsia="pl-PL"/>
              </w:rPr>
              <w:tab/>
              <w:t xml:space="preserve"> System aranżacji okablowania, beznarzędziowy system instalacji HDD, system montażowy dla przynajmniej jednego slotu SSD, możliwość zamontowania chłodnicy wodnej (miejsce i akcesoria na montaż), dołączony segregator/toolbox śrubek niezbędnych do instalacji podzespołów</w:t>
            </w:r>
          </w:p>
          <w:p w14:paraId="1DD2A059"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5 lata</w:t>
            </w:r>
          </w:p>
        </w:tc>
        <w:tc>
          <w:tcPr>
            <w:tcW w:w="1247" w:type="pct"/>
            <w:tcBorders>
              <w:top w:val="single" w:sz="6" w:space="0" w:color="000000"/>
              <w:left w:val="single" w:sz="6" w:space="0" w:color="000000"/>
              <w:bottom w:val="single" w:sz="6" w:space="0" w:color="000000"/>
              <w:right w:val="single" w:sz="6" w:space="0" w:color="000000"/>
            </w:tcBorders>
          </w:tcPr>
          <w:p w14:paraId="345E258A"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AD2E33F" w14:textId="77777777" w:rsidR="004A076B" w:rsidRPr="00530768" w:rsidRDefault="004A076B" w:rsidP="004A076B">
            <w:pPr>
              <w:suppressAutoHyphens w:val="0"/>
              <w:rPr>
                <w:sz w:val="18"/>
                <w:szCs w:val="18"/>
                <w:lang w:eastAsia="pl-PL"/>
              </w:rPr>
            </w:pPr>
          </w:p>
        </w:tc>
      </w:tr>
      <w:tr w:rsidR="004A076B" w:rsidRPr="00530768" w14:paraId="260684D6" w14:textId="77777777" w:rsidTr="004A076B">
        <w:trPr>
          <w:trHeight w:val="13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4CE916" w14:textId="77777777" w:rsidR="004A076B" w:rsidRPr="00530768" w:rsidRDefault="004A076B" w:rsidP="004A076B">
            <w:pPr>
              <w:ind w:right="-236"/>
              <w:rPr>
                <w:b/>
                <w:bCs/>
                <w:sz w:val="18"/>
                <w:szCs w:val="18"/>
                <w:lang w:eastAsia="pl-PL"/>
              </w:rPr>
            </w:pPr>
            <w:r w:rsidRPr="00530768">
              <w:rPr>
                <w:b/>
                <w:bCs/>
                <w:sz w:val="18"/>
                <w:szCs w:val="18"/>
                <w:lang w:eastAsia="pl-PL"/>
              </w:rPr>
              <w:t>Dysk SSD M.2:</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96C5A9" w14:textId="77777777" w:rsidR="004A076B" w:rsidRPr="00530768" w:rsidRDefault="004A076B" w:rsidP="004A076B">
            <w:pPr>
              <w:pStyle w:val="Standard"/>
              <w:spacing w:before="80"/>
              <w:rPr>
                <w:rFonts w:eastAsia="Calibri"/>
                <w:sz w:val="18"/>
                <w:szCs w:val="18"/>
                <w:lang w:eastAsia="en-US"/>
              </w:rPr>
            </w:pPr>
            <w:r w:rsidRPr="00530768">
              <w:rPr>
                <w:rFonts w:eastAsia="Times New Roman"/>
                <w:b/>
                <w:sz w:val="18"/>
                <w:szCs w:val="18"/>
                <w:lang w:eastAsia="pl-PL"/>
              </w:rPr>
              <w:t>Format wielkość:</w:t>
            </w:r>
            <w:r w:rsidRPr="00530768">
              <w:rPr>
                <w:rFonts w:eastAsia="Times New Roman"/>
                <w:sz w:val="18"/>
                <w:szCs w:val="18"/>
                <w:lang w:eastAsia="pl-PL"/>
              </w:rPr>
              <w:t xml:space="preserve"> M.2 formatu 2280</w:t>
            </w:r>
          </w:p>
          <w:p w14:paraId="5A29C7F9"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Waga:</w:t>
            </w:r>
            <w:r w:rsidRPr="00530768">
              <w:rPr>
                <w:sz w:val="18"/>
                <w:szCs w:val="18"/>
              </w:rPr>
              <w:t xml:space="preserve"> 8 g (+/- 0,3g)</w:t>
            </w:r>
          </w:p>
          <w:p w14:paraId="0FE984A9"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Pojemność:</w:t>
            </w:r>
            <w:r w:rsidRPr="00530768">
              <w:rPr>
                <w:rFonts w:eastAsia="Times New Roman"/>
                <w:sz w:val="18"/>
                <w:szCs w:val="18"/>
                <w:lang w:eastAsia="pl-PL"/>
              </w:rPr>
              <w:t xml:space="preserve"> min. 2 TB</w:t>
            </w:r>
          </w:p>
          <w:p w14:paraId="0C92FBC6"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Bufor (cache) LPDDR43, lub LPDDR4:</w:t>
            </w:r>
            <w:r w:rsidRPr="00530768">
              <w:rPr>
                <w:sz w:val="18"/>
                <w:szCs w:val="18"/>
              </w:rPr>
              <w:t xml:space="preserve"> min. 2 GB</w:t>
            </w:r>
          </w:p>
          <w:p w14:paraId="7DD18D21" w14:textId="77777777" w:rsidR="004A076B" w:rsidRPr="00530768" w:rsidRDefault="004A076B" w:rsidP="004A076B">
            <w:pPr>
              <w:pStyle w:val="Standard"/>
              <w:spacing w:before="80"/>
              <w:rPr>
                <w:sz w:val="18"/>
                <w:szCs w:val="18"/>
                <w:lang w:val="en-US"/>
              </w:rPr>
            </w:pPr>
            <w:r w:rsidRPr="00530768">
              <w:rPr>
                <w:rFonts w:eastAsia="Times New Roman"/>
                <w:b/>
                <w:sz w:val="18"/>
                <w:szCs w:val="18"/>
                <w:lang w:val="en-US" w:eastAsia="pl-PL"/>
              </w:rPr>
              <w:t>Interfejs:</w:t>
            </w:r>
            <w:r w:rsidRPr="00530768">
              <w:rPr>
                <w:rFonts w:eastAsia="Times New Roman"/>
                <w:sz w:val="18"/>
                <w:szCs w:val="18"/>
                <w:lang w:val="en-US" w:eastAsia="pl-PL"/>
              </w:rPr>
              <w:t xml:space="preserve"> M.2/M-Key PCIe x4 Gen3 (32 Gb/s)</w:t>
            </w:r>
          </w:p>
          <w:p w14:paraId="6B201FA6"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Protokół:</w:t>
            </w:r>
            <w:r w:rsidRPr="00530768">
              <w:rPr>
                <w:rFonts w:eastAsia="Times New Roman"/>
                <w:sz w:val="18"/>
                <w:szCs w:val="18"/>
                <w:lang w:eastAsia="pl-PL"/>
              </w:rPr>
              <w:t xml:space="preserve"> NVMe 1.2 lub nowszy</w:t>
            </w:r>
          </w:p>
          <w:p w14:paraId="4A6B1C77"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Rodzaj modułów NAND Flash:</w:t>
            </w:r>
            <w:r w:rsidRPr="00530768">
              <w:rPr>
                <w:rFonts w:eastAsia="Times New Roman"/>
                <w:sz w:val="18"/>
                <w:szCs w:val="18"/>
                <w:lang w:eastAsia="pl-PL"/>
              </w:rPr>
              <w:t xml:space="preserve"> 3D V-Nand, MLC lub SLC</w:t>
            </w:r>
          </w:p>
          <w:p w14:paraId="0A2FD022"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Obsługiwane technologie:</w:t>
            </w:r>
            <w:r w:rsidRPr="00530768">
              <w:rPr>
                <w:rFonts w:eastAsia="Times New Roman"/>
                <w:sz w:val="18"/>
                <w:szCs w:val="18"/>
                <w:lang w:eastAsia="pl-PL"/>
              </w:rPr>
              <w:t xml:space="preserve"> TRIM, Garbage Collection, </w:t>
            </w:r>
            <w:r w:rsidRPr="00530768">
              <w:rPr>
                <w:rFonts w:eastAsia="Times New Roman"/>
                <w:sz w:val="18"/>
                <w:szCs w:val="18"/>
                <w:lang w:eastAsia="pl-PL"/>
              </w:rPr>
              <w:lastRenderedPageBreak/>
              <w:t>S.M.A.R.T, sprzętowe szyfrowanie AES 256-bit i TCG Opal.</w:t>
            </w:r>
          </w:p>
          <w:p w14:paraId="67506617"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Pobór mocy w spoczynku:</w:t>
            </w:r>
            <w:r w:rsidRPr="00530768">
              <w:rPr>
                <w:rFonts w:eastAsia="Times New Roman"/>
                <w:sz w:val="18"/>
                <w:szCs w:val="18"/>
                <w:lang w:eastAsia="pl-PL"/>
              </w:rPr>
              <w:t xml:space="preserve"> max 30 mW (+/- 5 mW)</w:t>
            </w:r>
          </w:p>
          <w:p w14:paraId="126973F9"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Odczyt sekwencyjny:</w:t>
            </w:r>
            <w:r w:rsidRPr="00530768">
              <w:rPr>
                <w:rFonts w:eastAsia="Times New Roman"/>
                <w:sz w:val="18"/>
                <w:szCs w:val="18"/>
                <w:lang w:eastAsia="pl-PL"/>
              </w:rPr>
              <w:t xml:space="preserve"> min. 3500 MB/s</w:t>
            </w:r>
          </w:p>
          <w:p w14:paraId="7292D55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Zapis sekwencyjny:</w:t>
            </w:r>
            <w:r w:rsidRPr="00530768">
              <w:rPr>
                <w:rFonts w:eastAsia="Times New Roman"/>
                <w:sz w:val="18"/>
                <w:szCs w:val="18"/>
                <w:lang w:eastAsia="pl-PL"/>
              </w:rPr>
              <w:t xml:space="preserve"> min. 3300 MB/s</w:t>
            </w:r>
          </w:p>
          <w:p w14:paraId="060F9286"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 xml:space="preserve">Odczyt losowy (4KB, QD32): </w:t>
            </w:r>
            <w:r w:rsidRPr="00530768">
              <w:rPr>
                <w:rFonts w:eastAsia="Times New Roman"/>
                <w:sz w:val="18"/>
                <w:szCs w:val="18"/>
                <w:lang w:eastAsia="pl-PL"/>
              </w:rPr>
              <w:t>Min. do 620 000 operacji/s</w:t>
            </w:r>
          </w:p>
          <w:p w14:paraId="1E74D46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 xml:space="preserve">Zapis losowy (4KB, QD32): </w:t>
            </w:r>
            <w:r w:rsidRPr="00530768">
              <w:rPr>
                <w:rFonts w:eastAsia="Times New Roman"/>
                <w:sz w:val="18"/>
                <w:szCs w:val="18"/>
                <w:lang w:eastAsia="pl-PL"/>
              </w:rPr>
              <w:t>Min. do 560 000 operacji/s</w:t>
            </w:r>
          </w:p>
          <w:p w14:paraId="03055654"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 xml:space="preserve">Odczyt losowy (4KB, QD1): </w:t>
            </w:r>
            <w:r w:rsidRPr="00530768">
              <w:rPr>
                <w:rFonts w:eastAsia="Times New Roman"/>
                <w:sz w:val="18"/>
                <w:szCs w:val="18"/>
                <w:lang w:eastAsia="pl-PL"/>
              </w:rPr>
              <w:t>Min. do 19 000 operacji/s</w:t>
            </w:r>
          </w:p>
          <w:p w14:paraId="7ECD7EFF"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Zapis losowy (4KB, QD1):</w:t>
            </w:r>
            <w:r w:rsidRPr="00530768">
              <w:rPr>
                <w:rFonts w:eastAsia="Times New Roman"/>
                <w:sz w:val="18"/>
                <w:szCs w:val="18"/>
                <w:lang w:eastAsia="pl-PL"/>
              </w:rPr>
              <w:t xml:space="preserve"> Min. do 62 000 operacji/s</w:t>
            </w:r>
          </w:p>
          <w:p w14:paraId="2C8DFC78" w14:textId="77777777" w:rsidR="004A076B" w:rsidRPr="00530768" w:rsidRDefault="004A076B" w:rsidP="004A076B">
            <w:pPr>
              <w:spacing w:before="80"/>
              <w:rPr>
                <w:sz w:val="18"/>
                <w:szCs w:val="18"/>
                <w:lang w:eastAsia="pl-PL"/>
              </w:rPr>
            </w:pPr>
            <w:r w:rsidRPr="00530768">
              <w:rPr>
                <w:b/>
                <w:sz w:val="18"/>
                <w:szCs w:val="18"/>
                <w:lang w:eastAsia="pl-PL"/>
              </w:rPr>
              <w:t>TBW:</w:t>
            </w:r>
            <w:r w:rsidRPr="00530768">
              <w:rPr>
                <w:sz w:val="18"/>
                <w:szCs w:val="18"/>
                <w:lang w:eastAsia="pl-PL"/>
              </w:rPr>
              <w:t xml:space="preserve"> min. 1200</w:t>
            </w:r>
          </w:p>
          <w:p w14:paraId="5E1B4D80" w14:textId="77777777" w:rsidR="004A076B" w:rsidRPr="00530768" w:rsidRDefault="004A076B" w:rsidP="004A076B">
            <w:pPr>
              <w:spacing w:before="80"/>
              <w:rPr>
                <w:sz w:val="18"/>
                <w:szCs w:val="18"/>
                <w:lang w:eastAsia="pl-PL"/>
              </w:rPr>
            </w:pPr>
            <w:r w:rsidRPr="00530768">
              <w:rPr>
                <w:b/>
                <w:sz w:val="18"/>
                <w:szCs w:val="18"/>
                <w:lang w:eastAsia="pl-PL"/>
              </w:rPr>
              <w:t xml:space="preserve">Gwarancja producenta za pośrednictwem dostawcy: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58791365"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37E9F91C" w14:textId="77777777" w:rsidR="004A076B" w:rsidRPr="00530768" w:rsidRDefault="004A076B" w:rsidP="004A076B">
            <w:pPr>
              <w:suppressAutoHyphens w:val="0"/>
              <w:rPr>
                <w:sz w:val="18"/>
                <w:szCs w:val="18"/>
                <w:lang w:eastAsia="pl-PL"/>
              </w:rPr>
            </w:pPr>
          </w:p>
        </w:tc>
      </w:tr>
      <w:tr w:rsidR="004A076B" w:rsidRPr="00530768" w14:paraId="219EAAC6"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22BB2A" w14:textId="77777777" w:rsidR="004A076B" w:rsidRPr="00530768" w:rsidRDefault="004A076B" w:rsidP="004A076B">
            <w:pPr>
              <w:rPr>
                <w:b/>
                <w:bCs/>
                <w:sz w:val="18"/>
                <w:szCs w:val="18"/>
                <w:lang w:eastAsia="pl-PL"/>
              </w:rPr>
            </w:pPr>
            <w:r w:rsidRPr="00530768">
              <w:rPr>
                <w:b/>
                <w:bCs/>
                <w:sz w:val="18"/>
                <w:szCs w:val="18"/>
                <w:lang w:eastAsia="pl-PL"/>
              </w:rPr>
              <w:t>Pamięć RAM: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7327A7" w14:textId="77777777" w:rsidR="004A076B" w:rsidRPr="00530768" w:rsidRDefault="004A076B" w:rsidP="004A076B">
            <w:pPr>
              <w:pStyle w:val="Standard"/>
              <w:spacing w:before="80"/>
              <w:rPr>
                <w:rFonts w:eastAsia="Times New Roman"/>
                <w:i/>
                <w:sz w:val="18"/>
                <w:szCs w:val="18"/>
                <w:lang w:eastAsia="pl-PL"/>
              </w:rPr>
            </w:pPr>
            <w:r w:rsidRPr="00530768">
              <w:rPr>
                <w:rFonts w:eastAsia="Times New Roman"/>
                <w:i/>
                <w:sz w:val="18"/>
                <w:szCs w:val="18"/>
                <w:lang w:eastAsia="pl-PL"/>
              </w:rPr>
              <w:t>Kompatybilne z płytą główną.</w:t>
            </w:r>
          </w:p>
          <w:p w14:paraId="4AC51300" w14:textId="77777777" w:rsidR="004A076B" w:rsidRPr="00530768" w:rsidRDefault="004A076B" w:rsidP="004A076B">
            <w:pPr>
              <w:pStyle w:val="Standard"/>
              <w:spacing w:before="80"/>
              <w:rPr>
                <w:rFonts w:eastAsia="Calibri"/>
                <w:sz w:val="18"/>
                <w:szCs w:val="18"/>
                <w:lang w:eastAsia="en-US"/>
              </w:rPr>
            </w:pPr>
            <w:r w:rsidRPr="00530768">
              <w:rPr>
                <w:rFonts w:eastAsia="Times New Roman"/>
                <w:b/>
                <w:sz w:val="18"/>
                <w:szCs w:val="18"/>
                <w:lang w:eastAsia="pl-PL"/>
              </w:rPr>
              <w:t>Pojemność całkowita:</w:t>
            </w:r>
            <w:r w:rsidRPr="00530768">
              <w:rPr>
                <w:rFonts w:eastAsia="Times New Roman"/>
                <w:sz w:val="18"/>
                <w:szCs w:val="18"/>
                <w:lang w:eastAsia="pl-PL"/>
              </w:rPr>
              <w:t xml:space="preserve"> 64GB</w:t>
            </w:r>
          </w:p>
          <w:p w14:paraId="0576BEF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Liczba pamięci w zestawie:</w:t>
            </w:r>
            <w:r w:rsidRPr="00530768">
              <w:rPr>
                <w:rFonts w:eastAsia="Times New Roman"/>
                <w:sz w:val="18"/>
                <w:szCs w:val="18"/>
                <w:lang w:eastAsia="pl-PL"/>
              </w:rPr>
              <w:t xml:space="preserve"> 4</w:t>
            </w:r>
          </w:p>
          <w:p w14:paraId="3788ED03"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Rodzaj pamięci / Typ złącza:</w:t>
            </w:r>
            <w:r w:rsidRPr="00530768">
              <w:rPr>
                <w:rFonts w:eastAsia="Times New Roman"/>
                <w:sz w:val="18"/>
                <w:szCs w:val="18"/>
                <w:lang w:eastAsia="pl-PL"/>
              </w:rPr>
              <w:t xml:space="preserve"> DDR4 288-pin DIMM</w:t>
            </w:r>
          </w:p>
          <w:p w14:paraId="1AF9596B"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Max częstotliwość pracy każdego modułu:</w:t>
            </w:r>
            <w:r w:rsidRPr="00530768">
              <w:rPr>
                <w:rFonts w:eastAsia="Times New Roman"/>
                <w:sz w:val="18"/>
                <w:szCs w:val="18"/>
                <w:lang w:eastAsia="pl-PL"/>
              </w:rPr>
              <w:t xml:space="preserve"> min. 3600 MHz (</w:t>
            </w:r>
            <w:r w:rsidRPr="00530768">
              <w:rPr>
                <w:sz w:val="18"/>
                <w:szCs w:val="18"/>
                <w:lang w:eastAsia="pl-PL"/>
              </w:rPr>
              <w:t>PC4-28800</w:t>
            </w:r>
            <w:r w:rsidRPr="00530768">
              <w:rPr>
                <w:rFonts w:eastAsia="Times New Roman"/>
                <w:sz w:val="18"/>
                <w:szCs w:val="18"/>
                <w:lang w:eastAsia="pl-PL"/>
              </w:rPr>
              <w:t>)</w:t>
            </w:r>
          </w:p>
          <w:p w14:paraId="6AE822BA"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Napięcie:</w:t>
            </w:r>
            <w:r w:rsidRPr="00530768">
              <w:rPr>
                <w:rFonts w:eastAsia="Times New Roman"/>
                <w:sz w:val="18"/>
                <w:szCs w:val="18"/>
                <w:lang w:eastAsia="pl-PL"/>
              </w:rPr>
              <w:t xml:space="preserve"> 1.2 V</w:t>
            </w:r>
          </w:p>
          <w:p w14:paraId="66893700"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Profile:</w:t>
            </w:r>
            <w:r w:rsidRPr="00530768">
              <w:rPr>
                <w:rFonts w:eastAsia="Times New Roman"/>
                <w:sz w:val="18"/>
                <w:szCs w:val="18"/>
                <w:lang w:eastAsia="pl-PL"/>
              </w:rPr>
              <w:t xml:space="preserve"> JEDEC oraz XMP lub/i EPP (</w:t>
            </w:r>
            <w:r w:rsidRPr="00530768">
              <w:rPr>
                <w:rFonts w:eastAsia="Times New Roman"/>
                <w:i/>
                <w:sz w:val="18"/>
                <w:szCs w:val="18"/>
                <w:lang w:eastAsia="pl-PL"/>
              </w:rPr>
              <w:t>zgodne z zaoferowaną płytą główną</w:t>
            </w:r>
            <w:r w:rsidRPr="00530768">
              <w:rPr>
                <w:rFonts w:eastAsia="Times New Roman"/>
                <w:sz w:val="18"/>
                <w:szCs w:val="18"/>
                <w:lang w:eastAsia="pl-PL"/>
              </w:rPr>
              <w:t>)</w:t>
            </w:r>
          </w:p>
          <w:p w14:paraId="390FD78A" w14:textId="77777777" w:rsidR="004A076B" w:rsidRPr="00530768" w:rsidRDefault="004A076B" w:rsidP="004A076B">
            <w:pPr>
              <w:pStyle w:val="Standard"/>
              <w:spacing w:before="80"/>
              <w:rPr>
                <w:sz w:val="18"/>
                <w:szCs w:val="18"/>
              </w:rPr>
            </w:pPr>
            <w:r w:rsidRPr="00530768">
              <w:rPr>
                <w:sz w:val="18"/>
                <w:szCs w:val="18"/>
              </w:rPr>
              <w:t>•JEDEC: DDR4-2400 CL17-17-17 @1.2V</w:t>
            </w:r>
          </w:p>
          <w:p w14:paraId="2FCC891F" w14:textId="77777777" w:rsidR="004A076B" w:rsidRPr="00530768" w:rsidRDefault="004A076B" w:rsidP="004A076B">
            <w:pPr>
              <w:pStyle w:val="Standard"/>
              <w:spacing w:before="80"/>
              <w:rPr>
                <w:sz w:val="18"/>
                <w:szCs w:val="18"/>
              </w:rPr>
            </w:pPr>
            <w:r w:rsidRPr="00530768">
              <w:rPr>
                <w:sz w:val="18"/>
                <w:szCs w:val="18"/>
              </w:rPr>
              <w:t>•Profil #1: DDR4-3600 CL17-19-19 @1.35V</w:t>
            </w:r>
          </w:p>
          <w:p w14:paraId="54B548BF" w14:textId="77777777" w:rsidR="004A076B" w:rsidRPr="00530768" w:rsidRDefault="004A076B" w:rsidP="004A076B">
            <w:pPr>
              <w:pStyle w:val="Standard"/>
              <w:spacing w:before="80"/>
              <w:rPr>
                <w:sz w:val="18"/>
                <w:szCs w:val="18"/>
              </w:rPr>
            </w:pPr>
            <w:r w:rsidRPr="00530768">
              <w:rPr>
                <w:sz w:val="18"/>
                <w:szCs w:val="18"/>
              </w:rPr>
              <w:t>•Profil #2: DDR4-3000 CL15-17-17 @1.35V</w:t>
            </w:r>
          </w:p>
          <w:p w14:paraId="49B4A319"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Radiator:</w:t>
            </w:r>
            <w:r w:rsidRPr="00530768">
              <w:rPr>
                <w:rFonts w:eastAsia="Times New Roman"/>
                <w:sz w:val="18"/>
                <w:szCs w:val="18"/>
                <w:lang w:eastAsia="pl-PL"/>
              </w:rPr>
              <w:t xml:space="preserve"> Tak</w:t>
            </w:r>
          </w:p>
          <w:p w14:paraId="31E1DC83" w14:textId="77777777" w:rsidR="004A076B" w:rsidRPr="00530768" w:rsidRDefault="004A076B" w:rsidP="004A076B">
            <w:pPr>
              <w:pStyle w:val="Standard"/>
              <w:spacing w:before="80"/>
              <w:ind w:right="-228"/>
              <w:rPr>
                <w:sz w:val="18"/>
                <w:szCs w:val="18"/>
              </w:rPr>
            </w:pPr>
            <w:r w:rsidRPr="00530768">
              <w:rPr>
                <w:rFonts w:eastAsia="Times New Roman"/>
                <w:b/>
                <w:sz w:val="18"/>
                <w:szCs w:val="18"/>
                <w:lang w:eastAsia="pl-PL"/>
              </w:rPr>
              <w:t>Wysokość (liczona z pinami):</w:t>
            </w:r>
            <w:r w:rsidRPr="00530768">
              <w:rPr>
                <w:rFonts w:eastAsia="Times New Roman"/>
                <w:sz w:val="18"/>
                <w:szCs w:val="18"/>
                <w:lang w:eastAsia="pl-PL"/>
              </w:rPr>
              <w:t xml:space="preserve"> max. 42.2 mm (+/- 0.1 mm)</w:t>
            </w:r>
          </w:p>
          <w:p w14:paraId="40D54CAE" w14:textId="77777777" w:rsidR="004A076B" w:rsidRPr="00530768" w:rsidRDefault="004A076B" w:rsidP="004A076B">
            <w:pPr>
              <w:spacing w:before="80"/>
              <w:rPr>
                <w:sz w:val="18"/>
                <w:szCs w:val="18"/>
                <w:lang w:eastAsia="pl-PL"/>
              </w:rPr>
            </w:pPr>
            <w:r w:rsidRPr="00530768">
              <w:rPr>
                <w:b/>
                <w:sz w:val="18"/>
                <w:szCs w:val="18"/>
                <w:lang w:eastAsia="pl-PL"/>
              </w:rPr>
              <w:t>Pozostałe parametry:</w:t>
            </w:r>
            <w:r w:rsidRPr="00530768">
              <w:rPr>
                <w:sz w:val="18"/>
                <w:szCs w:val="18"/>
                <w:lang w:eastAsia="pl-PL"/>
              </w:rPr>
              <w:t xml:space="preserve">  brak korekcji błędów (NON-ECC), niebuforowana (unbuffered), single lub dual rank</w:t>
            </w:r>
          </w:p>
          <w:p w14:paraId="51EB86CD"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5 lat</w:t>
            </w:r>
          </w:p>
        </w:tc>
        <w:tc>
          <w:tcPr>
            <w:tcW w:w="1247" w:type="pct"/>
            <w:tcBorders>
              <w:top w:val="single" w:sz="6" w:space="0" w:color="000000"/>
              <w:left w:val="single" w:sz="6" w:space="0" w:color="000000"/>
              <w:bottom w:val="single" w:sz="6" w:space="0" w:color="000000"/>
              <w:right w:val="single" w:sz="6" w:space="0" w:color="000000"/>
            </w:tcBorders>
          </w:tcPr>
          <w:p w14:paraId="539F4D46"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2164585D" w14:textId="77777777" w:rsidR="004A076B" w:rsidRPr="00530768" w:rsidRDefault="004A076B" w:rsidP="004A076B">
            <w:pPr>
              <w:suppressAutoHyphens w:val="0"/>
              <w:rPr>
                <w:sz w:val="18"/>
                <w:szCs w:val="18"/>
                <w:lang w:eastAsia="pl-PL"/>
              </w:rPr>
            </w:pPr>
          </w:p>
        </w:tc>
      </w:tr>
      <w:tr w:rsidR="004A076B" w:rsidRPr="00530768" w14:paraId="6C642A68"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0A303D" w14:textId="77777777" w:rsidR="004A076B" w:rsidRPr="00530768" w:rsidRDefault="004A076B" w:rsidP="004A076B">
            <w:pPr>
              <w:rPr>
                <w:b/>
                <w:bCs/>
                <w:sz w:val="18"/>
                <w:szCs w:val="18"/>
                <w:lang w:eastAsia="pl-PL"/>
              </w:rPr>
            </w:pPr>
            <w:r w:rsidRPr="00530768">
              <w:rPr>
                <w:b/>
                <w:bCs/>
                <w:sz w:val="18"/>
                <w:szCs w:val="18"/>
                <w:lang w:eastAsia="pl-PL"/>
              </w:rPr>
              <w:t>Zasilacz:</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E98AD9" w14:textId="77777777" w:rsidR="004A076B" w:rsidRPr="00530768" w:rsidRDefault="004A076B" w:rsidP="004A076B">
            <w:pPr>
              <w:pStyle w:val="Standard"/>
              <w:spacing w:before="80"/>
              <w:rPr>
                <w:b/>
                <w:sz w:val="18"/>
                <w:szCs w:val="18"/>
                <w:lang w:eastAsia="pl-PL"/>
              </w:rPr>
            </w:pPr>
            <w:r w:rsidRPr="00530768">
              <w:rPr>
                <w:b/>
                <w:sz w:val="18"/>
                <w:szCs w:val="18"/>
                <w:lang w:eastAsia="pl-PL"/>
              </w:rPr>
              <w:t>Charakterystyka prądowo-napięciowa:</w:t>
            </w:r>
          </w:p>
          <w:p w14:paraId="2E8075E2" w14:textId="77777777" w:rsidR="004A076B" w:rsidRPr="00530768" w:rsidRDefault="004A076B" w:rsidP="004A076B">
            <w:pPr>
              <w:pStyle w:val="Standard"/>
              <w:rPr>
                <w:sz w:val="18"/>
                <w:szCs w:val="18"/>
                <w:lang w:eastAsia="pl-PL"/>
              </w:rPr>
            </w:pPr>
            <w:r w:rsidRPr="00530768">
              <w:rPr>
                <w:sz w:val="18"/>
                <w:szCs w:val="18"/>
                <w:lang w:eastAsia="pl-PL"/>
              </w:rPr>
              <w:t>+3.3 V: min. 20 A, 66 W</w:t>
            </w:r>
          </w:p>
          <w:p w14:paraId="11372AC8" w14:textId="77777777" w:rsidR="004A076B" w:rsidRPr="00530768" w:rsidRDefault="004A076B" w:rsidP="004A076B">
            <w:pPr>
              <w:pStyle w:val="Standard"/>
              <w:rPr>
                <w:sz w:val="18"/>
                <w:szCs w:val="18"/>
                <w:lang w:eastAsia="pl-PL"/>
              </w:rPr>
            </w:pPr>
            <w:r w:rsidRPr="00530768">
              <w:rPr>
                <w:sz w:val="18"/>
                <w:szCs w:val="18"/>
                <w:lang w:eastAsia="pl-PL"/>
              </w:rPr>
              <w:t>+5 V: min. 20 A, 100 W</w:t>
            </w:r>
          </w:p>
          <w:p w14:paraId="0C70FFAB" w14:textId="77777777" w:rsidR="004A076B" w:rsidRPr="00530768" w:rsidRDefault="004A076B" w:rsidP="004A076B">
            <w:pPr>
              <w:pStyle w:val="Standard"/>
              <w:rPr>
                <w:sz w:val="18"/>
                <w:szCs w:val="18"/>
                <w:lang w:eastAsia="pl-PL"/>
              </w:rPr>
            </w:pPr>
            <w:r w:rsidRPr="00530768">
              <w:rPr>
                <w:sz w:val="18"/>
                <w:szCs w:val="18"/>
                <w:lang w:eastAsia="pl-PL"/>
              </w:rPr>
              <w:t>Łączna obciążalność min. 100 W</w:t>
            </w:r>
          </w:p>
          <w:p w14:paraId="660D01C2" w14:textId="77777777" w:rsidR="004A076B" w:rsidRPr="00530768" w:rsidRDefault="004A076B" w:rsidP="004A076B">
            <w:pPr>
              <w:pStyle w:val="Standard"/>
              <w:rPr>
                <w:sz w:val="18"/>
                <w:szCs w:val="18"/>
                <w:lang w:eastAsia="pl-PL"/>
              </w:rPr>
            </w:pPr>
            <w:r w:rsidRPr="00530768">
              <w:rPr>
                <w:sz w:val="18"/>
                <w:szCs w:val="18"/>
                <w:lang w:eastAsia="pl-PL"/>
              </w:rPr>
              <w:t>+12 V: min. 70 A, 840 W</w:t>
            </w:r>
          </w:p>
          <w:p w14:paraId="1C0969FD" w14:textId="77777777" w:rsidR="004A076B" w:rsidRPr="00530768" w:rsidRDefault="004A076B" w:rsidP="004A076B">
            <w:pPr>
              <w:pStyle w:val="Standard"/>
              <w:rPr>
                <w:sz w:val="18"/>
                <w:szCs w:val="18"/>
                <w:lang w:eastAsia="pl-PL"/>
              </w:rPr>
            </w:pPr>
            <w:r w:rsidRPr="00530768">
              <w:rPr>
                <w:sz w:val="18"/>
                <w:szCs w:val="18"/>
                <w:lang w:eastAsia="pl-PL"/>
              </w:rPr>
              <w:t>-12 V: min. 0,3 A, 3,6 W</w:t>
            </w:r>
          </w:p>
          <w:p w14:paraId="3033C1B6" w14:textId="77777777" w:rsidR="004A076B" w:rsidRPr="00530768" w:rsidRDefault="004A076B" w:rsidP="004A076B">
            <w:pPr>
              <w:pStyle w:val="Standard"/>
              <w:rPr>
                <w:sz w:val="18"/>
                <w:szCs w:val="18"/>
                <w:lang w:eastAsia="pl-PL"/>
              </w:rPr>
            </w:pPr>
            <w:r w:rsidRPr="00530768">
              <w:rPr>
                <w:sz w:val="18"/>
                <w:szCs w:val="18"/>
                <w:lang w:eastAsia="pl-PL"/>
              </w:rPr>
              <w:t>+5 Vsb: min. 3 A, 15 W</w:t>
            </w:r>
          </w:p>
          <w:p w14:paraId="4C9B42CD" w14:textId="77777777" w:rsidR="004A076B" w:rsidRPr="00530768" w:rsidRDefault="004A076B" w:rsidP="004A076B">
            <w:pPr>
              <w:pStyle w:val="Standard"/>
              <w:rPr>
                <w:sz w:val="18"/>
                <w:szCs w:val="18"/>
                <w:lang w:eastAsia="pl-PL"/>
              </w:rPr>
            </w:pPr>
            <w:r w:rsidRPr="00530768">
              <w:rPr>
                <w:sz w:val="18"/>
                <w:szCs w:val="18"/>
                <w:lang w:eastAsia="pl-PL"/>
              </w:rPr>
              <w:t>Całkowita moc jednostki min. 850 W</w:t>
            </w:r>
          </w:p>
          <w:p w14:paraId="7B5E8A96" w14:textId="77777777" w:rsidR="004A076B" w:rsidRPr="00530768" w:rsidRDefault="004A076B" w:rsidP="004A076B">
            <w:pPr>
              <w:pStyle w:val="Standard"/>
              <w:spacing w:before="80"/>
              <w:rPr>
                <w:sz w:val="18"/>
                <w:szCs w:val="18"/>
                <w:lang w:eastAsia="en-US"/>
              </w:rPr>
            </w:pPr>
            <w:r w:rsidRPr="00530768">
              <w:rPr>
                <w:b/>
                <w:sz w:val="18"/>
                <w:szCs w:val="18"/>
                <w:lang w:eastAsia="pl-PL"/>
              </w:rPr>
              <w:t>Certyfikat sprawności:</w:t>
            </w:r>
            <w:r w:rsidRPr="00530768">
              <w:rPr>
                <w:sz w:val="18"/>
                <w:szCs w:val="18"/>
                <w:lang w:eastAsia="pl-PL"/>
              </w:rPr>
              <w:t xml:space="preserve"> standard  80 Plus Titanium (typowa sprawność do min. 94%)</w:t>
            </w:r>
          </w:p>
          <w:p w14:paraId="74F78DB5" w14:textId="77777777" w:rsidR="004A076B" w:rsidRPr="00530768" w:rsidRDefault="004A076B" w:rsidP="004A076B">
            <w:pPr>
              <w:pStyle w:val="Standard"/>
              <w:spacing w:before="80"/>
              <w:rPr>
                <w:sz w:val="18"/>
                <w:szCs w:val="18"/>
              </w:rPr>
            </w:pPr>
            <w:r w:rsidRPr="00530768">
              <w:rPr>
                <w:b/>
                <w:sz w:val="18"/>
                <w:szCs w:val="18"/>
                <w:lang w:eastAsia="pl-PL"/>
              </w:rPr>
              <w:t>Standard wykonania</w:t>
            </w:r>
            <w:r w:rsidRPr="00530768">
              <w:rPr>
                <w:sz w:val="18"/>
                <w:szCs w:val="18"/>
                <w:lang w:eastAsia="pl-PL"/>
              </w:rPr>
              <w:t>: ATX12V v2.4</w:t>
            </w:r>
          </w:p>
          <w:p w14:paraId="58044446" w14:textId="77777777" w:rsidR="004A076B" w:rsidRPr="00530768" w:rsidRDefault="004A076B" w:rsidP="004A076B">
            <w:pPr>
              <w:pStyle w:val="Standard"/>
              <w:spacing w:before="80"/>
              <w:rPr>
                <w:sz w:val="18"/>
                <w:szCs w:val="18"/>
              </w:rPr>
            </w:pPr>
            <w:r w:rsidRPr="00530768">
              <w:rPr>
                <w:b/>
                <w:sz w:val="18"/>
                <w:szCs w:val="18"/>
                <w:lang w:eastAsia="pl-PL"/>
              </w:rPr>
              <w:t>Typ chłodzenia:</w:t>
            </w:r>
            <w:r w:rsidRPr="00530768">
              <w:rPr>
                <w:sz w:val="18"/>
                <w:szCs w:val="18"/>
                <w:lang w:eastAsia="pl-PL"/>
              </w:rPr>
              <w:t xml:space="preserve"> hybrydowy – częściowo pasywny (pasywny do min. 45% obciążenia).</w:t>
            </w:r>
          </w:p>
          <w:p w14:paraId="36BC2472" w14:textId="77777777" w:rsidR="004A076B" w:rsidRPr="00530768" w:rsidRDefault="004A076B" w:rsidP="004A076B">
            <w:pPr>
              <w:pStyle w:val="Standard"/>
              <w:spacing w:before="80"/>
              <w:rPr>
                <w:sz w:val="18"/>
                <w:szCs w:val="18"/>
              </w:rPr>
            </w:pPr>
            <w:r w:rsidRPr="00530768">
              <w:rPr>
                <w:b/>
                <w:sz w:val="18"/>
                <w:szCs w:val="18"/>
                <w:lang w:eastAsia="pl-PL"/>
              </w:rPr>
              <w:t>Ilość wentylatorów chłodzących:</w:t>
            </w:r>
            <w:r w:rsidRPr="00530768">
              <w:rPr>
                <w:sz w:val="18"/>
                <w:szCs w:val="18"/>
                <w:lang w:eastAsia="pl-PL"/>
              </w:rPr>
              <w:t xml:space="preserve"> min. 1</w:t>
            </w:r>
          </w:p>
          <w:p w14:paraId="6ACEFC48" w14:textId="77777777" w:rsidR="004A076B" w:rsidRPr="00530768" w:rsidRDefault="004A076B" w:rsidP="004A076B">
            <w:pPr>
              <w:pStyle w:val="Standard"/>
              <w:spacing w:before="80"/>
              <w:rPr>
                <w:sz w:val="18"/>
                <w:szCs w:val="18"/>
              </w:rPr>
            </w:pPr>
            <w:r w:rsidRPr="00530768">
              <w:rPr>
                <w:b/>
                <w:sz w:val="18"/>
                <w:szCs w:val="18"/>
                <w:lang w:eastAsia="pl-PL"/>
              </w:rPr>
              <w:t>Zastosowany wentylator:</w:t>
            </w:r>
            <w:r w:rsidRPr="00530768">
              <w:rPr>
                <w:sz w:val="18"/>
                <w:szCs w:val="18"/>
              </w:rPr>
              <w:t xml:space="preserve">  min. 135mm, z łożyskiem FBD (zmniejszającym drgania)</w:t>
            </w:r>
          </w:p>
          <w:p w14:paraId="21B15251" w14:textId="77777777" w:rsidR="004A076B" w:rsidRPr="00530768" w:rsidRDefault="004A076B" w:rsidP="004A076B">
            <w:pPr>
              <w:pStyle w:val="Standard"/>
              <w:spacing w:before="80"/>
              <w:rPr>
                <w:sz w:val="18"/>
                <w:szCs w:val="18"/>
              </w:rPr>
            </w:pPr>
            <w:r w:rsidRPr="00530768">
              <w:rPr>
                <w:b/>
                <w:sz w:val="18"/>
                <w:szCs w:val="18"/>
                <w:lang w:eastAsia="pl-PL"/>
              </w:rPr>
              <w:t>Zabezpieczenia zasilania / filtry:</w:t>
            </w:r>
            <w:r w:rsidRPr="00530768">
              <w:rPr>
                <w:sz w:val="18"/>
                <w:szCs w:val="18"/>
                <w:lang w:eastAsia="pl-PL"/>
              </w:rPr>
              <w:t xml:space="preserve"> </w:t>
            </w:r>
            <w:r w:rsidRPr="00530768">
              <w:rPr>
                <w:sz w:val="18"/>
                <w:szCs w:val="18"/>
                <w:u w:val="single"/>
                <w:lang w:eastAsia="pl-PL"/>
              </w:rPr>
              <w:t>OPP</w:t>
            </w:r>
            <w:r w:rsidRPr="00530768">
              <w:rPr>
                <w:sz w:val="18"/>
                <w:szCs w:val="18"/>
                <w:lang w:eastAsia="pl-PL"/>
              </w:rPr>
              <w:t xml:space="preserve"> (zabezpieczenie przeciążeniowe), </w:t>
            </w:r>
            <w:r w:rsidRPr="00530768">
              <w:rPr>
                <w:sz w:val="18"/>
                <w:szCs w:val="18"/>
                <w:u w:val="single"/>
                <w:lang w:eastAsia="pl-PL"/>
              </w:rPr>
              <w:t>OVP</w:t>
            </w:r>
            <w:r w:rsidRPr="00530768">
              <w:rPr>
                <w:sz w:val="18"/>
                <w:szCs w:val="18"/>
                <w:lang w:eastAsia="pl-PL"/>
              </w:rPr>
              <w:t xml:space="preserve"> (zabezpieczenie przed zbyt wysokim napięciem), </w:t>
            </w:r>
            <w:r w:rsidRPr="00530768">
              <w:rPr>
                <w:sz w:val="18"/>
                <w:szCs w:val="18"/>
                <w:u w:val="single"/>
                <w:lang w:eastAsia="pl-PL"/>
              </w:rPr>
              <w:t>UVP</w:t>
            </w:r>
            <w:r w:rsidRPr="00530768">
              <w:rPr>
                <w:sz w:val="18"/>
                <w:szCs w:val="18"/>
                <w:lang w:eastAsia="pl-PL"/>
              </w:rPr>
              <w:t xml:space="preserve"> (zabezpieczenie przed zbyt niskim napięciem na liniach wyjściowych), </w:t>
            </w:r>
            <w:r w:rsidRPr="00530768">
              <w:rPr>
                <w:sz w:val="18"/>
                <w:szCs w:val="18"/>
                <w:u w:val="single"/>
                <w:lang w:eastAsia="pl-PL"/>
              </w:rPr>
              <w:t>OCP</w:t>
            </w:r>
            <w:r w:rsidRPr="00530768">
              <w:rPr>
                <w:sz w:val="18"/>
                <w:szCs w:val="18"/>
                <w:lang w:eastAsia="pl-PL"/>
              </w:rPr>
              <w:t xml:space="preserve"> (zabezpieczenie przed zbyt wysokim prądem), </w:t>
            </w:r>
            <w:r w:rsidRPr="00530768">
              <w:rPr>
                <w:sz w:val="18"/>
                <w:szCs w:val="18"/>
                <w:u w:val="single"/>
                <w:lang w:eastAsia="pl-PL"/>
              </w:rPr>
              <w:t>OTP</w:t>
            </w:r>
            <w:r w:rsidRPr="00530768">
              <w:rPr>
                <w:sz w:val="18"/>
                <w:szCs w:val="18"/>
                <w:lang w:eastAsia="pl-PL"/>
              </w:rPr>
              <w:t xml:space="preserve"> (zabezpieczenie termiczne), </w:t>
            </w:r>
            <w:r w:rsidRPr="00530768">
              <w:rPr>
                <w:sz w:val="18"/>
                <w:szCs w:val="18"/>
                <w:u w:val="single"/>
                <w:lang w:eastAsia="pl-PL"/>
              </w:rPr>
              <w:t>SCP</w:t>
            </w:r>
            <w:r w:rsidRPr="00530768">
              <w:rPr>
                <w:sz w:val="18"/>
                <w:szCs w:val="18"/>
                <w:lang w:eastAsia="pl-PL"/>
              </w:rPr>
              <w:t xml:space="preserve"> (zabezpieczenie przeciwzwarciowe).</w:t>
            </w:r>
          </w:p>
          <w:p w14:paraId="2AAFA027" w14:textId="77777777" w:rsidR="004A076B" w:rsidRPr="00530768" w:rsidRDefault="004A076B" w:rsidP="004A076B">
            <w:pPr>
              <w:pStyle w:val="Standard"/>
              <w:spacing w:before="80"/>
              <w:rPr>
                <w:b/>
                <w:sz w:val="18"/>
                <w:szCs w:val="18"/>
                <w:lang w:eastAsia="pl-PL"/>
              </w:rPr>
            </w:pPr>
            <w:r w:rsidRPr="00530768">
              <w:rPr>
                <w:b/>
                <w:sz w:val="18"/>
                <w:szCs w:val="18"/>
                <w:lang w:eastAsia="pl-PL"/>
              </w:rPr>
              <w:t>Ilość poszczególnych wtyczek:</w:t>
            </w:r>
          </w:p>
          <w:p w14:paraId="2E9FD0E2" w14:textId="77777777" w:rsidR="004A076B" w:rsidRPr="00530768" w:rsidRDefault="004A076B" w:rsidP="004A076B">
            <w:pPr>
              <w:pStyle w:val="Standard"/>
              <w:rPr>
                <w:sz w:val="18"/>
                <w:szCs w:val="18"/>
                <w:lang w:eastAsia="en-US"/>
              </w:rPr>
            </w:pPr>
            <w:r w:rsidRPr="00530768">
              <w:rPr>
                <w:sz w:val="18"/>
                <w:szCs w:val="18"/>
                <w:lang w:eastAsia="pl-PL"/>
              </w:rPr>
              <w:t>1 x ATX12V 24-pin (20+4)</w:t>
            </w:r>
          </w:p>
          <w:p w14:paraId="441D4A57" w14:textId="77777777" w:rsidR="004A076B" w:rsidRPr="00530768" w:rsidRDefault="004A076B" w:rsidP="004A076B">
            <w:pPr>
              <w:pStyle w:val="Standard"/>
              <w:rPr>
                <w:sz w:val="18"/>
                <w:szCs w:val="18"/>
                <w:lang w:val="en-US"/>
              </w:rPr>
            </w:pPr>
            <w:r w:rsidRPr="00530768">
              <w:rPr>
                <w:sz w:val="18"/>
                <w:szCs w:val="18"/>
                <w:lang w:val="en-US"/>
              </w:rPr>
              <w:t xml:space="preserve">min.  </w:t>
            </w:r>
            <w:r w:rsidRPr="00530768">
              <w:rPr>
                <w:sz w:val="18"/>
                <w:szCs w:val="18"/>
                <w:lang w:val="en-US" w:eastAsia="pl-PL"/>
              </w:rPr>
              <w:t>2 x EPS12V 8-pin (4+4)</w:t>
            </w:r>
          </w:p>
          <w:p w14:paraId="32B9B616" w14:textId="77777777" w:rsidR="004A076B" w:rsidRPr="00530768" w:rsidRDefault="004A076B" w:rsidP="004A076B">
            <w:pPr>
              <w:pStyle w:val="Standard"/>
              <w:rPr>
                <w:sz w:val="18"/>
                <w:szCs w:val="18"/>
                <w:lang w:val="en-US"/>
              </w:rPr>
            </w:pPr>
            <w:r w:rsidRPr="00530768">
              <w:rPr>
                <w:sz w:val="18"/>
                <w:szCs w:val="18"/>
                <w:lang w:val="en-US"/>
              </w:rPr>
              <w:t>min. 6</w:t>
            </w:r>
            <w:r w:rsidRPr="00530768">
              <w:rPr>
                <w:sz w:val="18"/>
                <w:szCs w:val="18"/>
                <w:lang w:val="en-US" w:eastAsia="pl-PL"/>
              </w:rPr>
              <w:t xml:space="preserve"> x PCIe 8-pin (6+2)</w:t>
            </w:r>
          </w:p>
          <w:p w14:paraId="198B329A" w14:textId="77777777" w:rsidR="004A076B" w:rsidRPr="00530768" w:rsidRDefault="004A076B" w:rsidP="004A076B">
            <w:pPr>
              <w:pStyle w:val="Standard"/>
              <w:rPr>
                <w:sz w:val="18"/>
                <w:szCs w:val="18"/>
                <w:lang w:val="en-US"/>
              </w:rPr>
            </w:pPr>
            <w:r w:rsidRPr="00530768">
              <w:rPr>
                <w:sz w:val="18"/>
                <w:szCs w:val="18"/>
                <w:lang w:val="en-US"/>
              </w:rPr>
              <w:t>min. 5</w:t>
            </w:r>
            <w:r w:rsidRPr="00530768">
              <w:rPr>
                <w:sz w:val="18"/>
                <w:szCs w:val="18"/>
                <w:lang w:val="en-US" w:eastAsia="pl-PL"/>
              </w:rPr>
              <w:t xml:space="preserve"> x Molex 4-pin</w:t>
            </w:r>
          </w:p>
          <w:p w14:paraId="0C20F1CD" w14:textId="77777777" w:rsidR="004A076B" w:rsidRPr="00530768" w:rsidRDefault="004A076B" w:rsidP="004A076B">
            <w:pPr>
              <w:pStyle w:val="Standard"/>
              <w:rPr>
                <w:sz w:val="18"/>
                <w:szCs w:val="18"/>
                <w:lang w:val="en-US"/>
              </w:rPr>
            </w:pPr>
            <w:r w:rsidRPr="00530768">
              <w:rPr>
                <w:sz w:val="18"/>
                <w:szCs w:val="18"/>
                <w:lang w:val="en-US"/>
              </w:rPr>
              <w:lastRenderedPageBreak/>
              <w:t xml:space="preserve"> min. </w:t>
            </w:r>
            <w:r w:rsidRPr="00530768">
              <w:rPr>
                <w:sz w:val="18"/>
                <w:szCs w:val="18"/>
                <w:lang w:val="en-US" w:eastAsia="pl-PL"/>
              </w:rPr>
              <w:t>10 x Serial-ATA</w:t>
            </w:r>
          </w:p>
          <w:p w14:paraId="66E8ED42" w14:textId="77777777" w:rsidR="004A076B" w:rsidRPr="00530768" w:rsidRDefault="004A076B" w:rsidP="004A076B">
            <w:pPr>
              <w:pStyle w:val="Standard"/>
              <w:rPr>
                <w:sz w:val="18"/>
                <w:szCs w:val="18"/>
                <w:lang w:val="en-US"/>
              </w:rPr>
            </w:pPr>
            <w:r w:rsidRPr="00530768">
              <w:rPr>
                <w:sz w:val="18"/>
                <w:szCs w:val="18"/>
                <w:lang w:val="en-US"/>
              </w:rPr>
              <w:t xml:space="preserve"> min. </w:t>
            </w:r>
            <w:r w:rsidRPr="00530768">
              <w:rPr>
                <w:sz w:val="18"/>
                <w:szCs w:val="18"/>
                <w:lang w:val="en-US" w:eastAsia="pl-PL"/>
              </w:rPr>
              <w:t>1 x  Adapter Molex  - Floppy 4-pin (min. 10.cm)</w:t>
            </w:r>
          </w:p>
          <w:p w14:paraId="10E2E821" w14:textId="77777777" w:rsidR="004A076B" w:rsidRPr="00530768" w:rsidRDefault="004A076B" w:rsidP="004A076B">
            <w:pPr>
              <w:pStyle w:val="Standard"/>
              <w:spacing w:before="80"/>
              <w:rPr>
                <w:b/>
                <w:sz w:val="18"/>
                <w:szCs w:val="18"/>
              </w:rPr>
            </w:pPr>
            <w:r w:rsidRPr="00530768">
              <w:rPr>
                <w:b/>
                <w:sz w:val="18"/>
                <w:szCs w:val="18"/>
              </w:rPr>
              <w:t>Długość wiązek zasilających:</w:t>
            </w:r>
          </w:p>
          <w:p w14:paraId="6BEFE3B9" w14:textId="77777777" w:rsidR="004A076B" w:rsidRPr="00530768" w:rsidRDefault="004A076B" w:rsidP="004A076B">
            <w:pPr>
              <w:pStyle w:val="Standard"/>
              <w:rPr>
                <w:sz w:val="18"/>
                <w:szCs w:val="18"/>
              </w:rPr>
            </w:pPr>
            <w:r w:rsidRPr="00530768">
              <w:rPr>
                <w:sz w:val="18"/>
                <w:szCs w:val="18"/>
              </w:rPr>
              <w:t xml:space="preserve"> ATX 24 pn (20+4) – min. 61 cm</w:t>
            </w:r>
          </w:p>
          <w:p w14:paraId="6D0010B6" w14:textId="77777777" w:rsidR="004A076B" w:rsidRPr="00530768" w:rsidRDefault="004A076B" w:rsidP="004A076B">
            <w:pPr>
              <w:pStyle w:val="Standard"/>
              <w:rPr>
                <w:sz w:val="18"/>
                <w:szCs w:val="18"/>
                <w:lang w:val="en-US"/>
              </w:rPr>
            </w:pPr>
            <w:r w:rsidRPr="00530768">
              <w:rPr>
                <w:sz w:val="18"/>
                <w:szCs w:val="18"/>
              </w:rPr>
              <w:t xml:space="preserve"> </w:t>
            </w:r>
            <w:r w:rsidRPr="00530768">
              <w:rPr>
                <w:sz w:val="18"/>
                <w:szCs w:val="18"/>
                <w:lang w:val="en-US"/>
              </w:rPr>
              <w:t>EPS 8 pin (4+4) – min. 65 cm</w:t>
            </w:r>
          </w:p>
          <w:p w14:paraId="368E1486" w14:textId="77777777" w:rsidR="004A076B" w:rsidRPr="00530768" w:rsidRDefault="004A076B" w:rsidP="004A076B">
            <w:pPr>
              <w:pStyle w:val="Standard"/>
              <w:rPr>
                <w:sz w:val="18"/>
                <w:szCs w:val="18"/>
                <w:lang w:val="en-US"/>
              </w:rPr>
            </w:pPr>
            <w:r w:rsidRPr="00530768">
              <w:rPr>
                <w:sz w:val="18"/>
                <w:szCs w:val="18"/>
                <w:lang w:val="en-US"/>
              </w:rPr>
              <w:t xml:space="preserve"> PCI-E 8 pin (6+2) – min. 75 min. cm</w:t>
            </w:r>
          </w:p>
          <w:p w14:paraId="03B61CA5" w14:textId="77777777" w:rsidR="004A076B" w:rsidRPr="00530768" w:rsidRDefault="004A076B" w:rsidP="004A076B">
            <w:pPr>
              <w:pStyle w:val="Standard"/>
              <w:spacing w:before="80"/>
              <w:rPr>
                <w:sz w:val="18"/>
                <w:szCs w:val="18"/>
              </w:rPr>
            </w:pPr>
            <w:r w:rsidRPr="00530768">
              <w:rPr>
                <w:b/>
                <w:sz w:val="18"/>
                <w:szCs w:val="18"/>
                <w:lang w:eastAsia="pl-PL"/>
              </w:rPr>
              <w:t>MTBF:</w:t>
            </w:r>
            <w:r w:rsidRPr="00530768">
              <w:rPr>
                <w:sz w:val="18"/>
                <w:szCs w:val="18"/>
                <w:lang w:eastAsia="pl-PL"/>
              </w:rPr>
              <w:t xml:space="preserve"> min. 150 000 godz.</w:t>
            </w:r>
          </w:p>
          <w:p w14:paraId="7C758FBF" w14:textId="77777777" w:rsidR="004A076B" w:rsidRPr="00530768" w:rsidRDefault="004A076B" w:rsidP="004A076B">
            <w:pPr>
              <w:pStyle w:val="Standard"/>
              <w:spacing w:before="80"/>
              <w:rPr>
                <w:sz w:val="18"/>
                <w:szCs w:val="18"/>
              </w:rPr>
            </w:pPr>
            <w:r w:rsidRPr="00530768">
              <w:rPr>
                <w:b/>
                <w:sz w:val="18"/>
                <w:szCs w:val="18"/>
                <w:lang w:eastAsia="pl-PL"/>
              </w:rPr>
              <w:t xml:space="preserve">Wymiary zasilacza (sz x wys x dł): </w:t>
            </w:r>
            <w:r w:rsidRPr="00530768">
              <w:rPr>
                <w:sz w:val="18"/>
                <w:szCs w:val="18"/>
                <w:lang w:eastAsia="pl-PL"/>
              </w:rPr>
              <w:t>170 x 86 x 150 mm +/- 1mm</w:t>
            </w:r>
          </w:p>
          <w:p w14:paraId="4518A03A" w14:textId="77777777" w:rsidR="004A076B" w:rsidRPr="00530768" w:rsidRDefault="004A076B" w:rsidP="004A076B">
            <w:pPr>
              <w:spacing w:before="80"/>
              <w:rPr>
                <w:sz w:val="18"/>
                <w:szCs w:val="18"/>
                <w:lang w:eastAsia="pl-PL"/>
              </w:rPr>
            </w:pPr>
            <w:r w:rsidRPr="00530768">
              <w:rPr>
                <w:b/>
                <w:sz w:val="18"/>
                <w:szCs w:val="18"/>
                <w:lang w:eastAsia="pl-PL"/>
              </w:rPr>
              <w:t>Modularne okablowanie:</w:t>
            </w:r>
            <w:r w:rsidRPr="00530768">
              <w:rPr>
                <w:sz w:val="18"/>
                <w:szCs w:val="18"/>
                <w:lang w:eastAsia="pl-PL"/>
              </w:rPr>
              <w:t xml:space="preserve"> tak, wszystkie wiązki odpinane poza ATX 24-pin</w:t>
            </w:r>
          </w:p>
          <w:p w14:paraId="5CC7A510"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10 lata</w:t>
            </w:r>
          </w:p>
        </w:tc>
        <w:tc>
          <w:tcPr>
            <w:tcW w:w="1247" w:type="pct"/>
            <w:tcBorders>
              <w:top w:val="single" w:sz="6" w:space="0" w:color="000000"/>
              <w:left w:val="single" w:sz="6" w:space="0" w:color="000000"/>
              <w:bottom w:val="single" w:sz="6" w:space="0" w:color="000000"/>
              <w:right w:val="single" w:sz="6" w:space="0" w:color="000000"/>
            </w:tcBorders>
          </w:tcPr>
          <w:p w14:paraId="72144867"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F2A7F59" w14:textId="77777777" w:rsidR="004A076B" w:rsidRPr="00530768" w:rsidRDefault="004A076B" w:rsidP="004A076B">
            <w:pPr>
              <w:suppressAutoHyphens w:val="0"/>
              <w:rPr>
                <w:sz w:val="18"/>
                <w:szCs w:val="18"/>
                <w:lang w:eastAsia="pl-PL"/>
              </w:rPr>
            </w:pPr>
          </w:p>
        </w:tc>
      </w:tr>
      <w:tr w:rsidR="004A076B" w:rsidRPr="00530768" w14:paraId="6E0B8491"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BD702" w14:textId="77777777" w:rsidR="004A076B" w:rsidRPr="00530768" w:rsidRDefault="004A076B" w:rsidP="004A076B">
            <w:pPr>
              <w:ind w:right="10"/>
              <w:rPr>
                <w:b/>
                <w:bCs/>
                <w:sz w:val="18"/>
                <w:szCs w:val="18"/>
                <w:lang w:eastAsia="pl-PL"/>
              </w:rPr>
            </w:pPr>
            <w:r w:rsidRPr="00530768">
              <w:rPr>
                <w:b/>
                <w:bCs/>
                <w:sz w:val="18"/>
                <w:szCs w:val="18"/>
                <w:lang w:eastAsia="pl-PL"/>
              </w:rPr>
              <w:t>2 Wentylatory 140mm: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34520D" w14:textId="77777777" w:rsidR="004A076B" w:rsidRPr="00530768" w:rsidRDefault="004A076B" w:rsidP="004A076B">
            <w:pPr>
              <w:pStyle w:val="Standard"/>
              <w:spacing w:before="80"/>
              <w:rPr>
                <w:sz w:val="18"/>
                <w:szCs w:val="18"/>
                <w:lang w:eastAsia="en-US"/>
              </w:rPr>
            </w:pPr>
            <w:r w:rsidRPr="00530768">
              <w:rPr>
                <w:b/>
                <w:sz w:val="18"/>
                <w:szCs w:val="18"/>
                <w:lang w:eastAsia="pl-PL"/>
              </w:rPr>
              <w:t xml:space="preserve">Przeznaczenie: </w:t>
            </w:r>
            <w:r w:rsidRPr="00530768">
              <w:rPr>
                <w:sz w:val="18"/>
                <w:szCs w:val="18"/>
                <w:lang w:eastAsia="pl-PL"/>
              </w:rPr>
              <w:t>Wentylator obudowy komputerowej</w:t>
            </w:r>
          </w:p>
          <w:p w14:paraId="703C8CE5" w14:textId="77777777" w:rsidR="004A076B" w:rsidRPr="00530768" w:rsidRDefault="004A076B" w:rsidP="004A076B">
            <w:pPr>
              <w:pStyle w:val="Standard"/>
              <w:spacing w:before="80"/>
              <w:rPr>
                <w:sz w:val="18"/>
                <w:szCs w:val="18"/>
              </w:rPr>
            </w:pPr>
            <w:r w:rsidRPr="00530768">
              <w:rPr>
                <w:b/>
                <w:sz w:val="18"/>
                <w:szCs w:val="18"/>
                <w:lang w:eastAsia="pl-PL"/>
              </w:rPr>
              <w:t xml:space="preserve">Wymiary wentylatora: </w:t>
            </w:r>
            <w:r w:rsidRPr="00530768">
              <w:rPr>
                <w:sz w:val="18"/>
                <w:szCs w:val="18"/>
                <w:lang w:eastAsia="pl-PL"/>
              </w:rPr>
              <w:t>140 mm</w:t>
            </w:r>
          </w:p>
          <w:p w14:paraId="5DF614AA" w14:textId="77777777" w:rsidR="004A076B" w:rsidRPr="00530768" w:rsidRDefault="004A076B" w:rsidP="004A076B">
            <w:pPr>
              <w:pStyle w:val="Standard"/>
              <w:spacing w:before="80"/>
              <w:rPr>
                <w:sz w:val="18"/>
                <w:szCs w:val="18"/>
              </w:rPr>
            </w:pPr>
            <w:r w:rsidRPr="00530768">
              <w:rPr>
                <w:b/>
                <w:sz w:val="18"/>
                <w:szCs w:val="18"/>
                <w:lang w:eastAsia="pl-PL"/>
              </w:rPr>
              <w:t xml:space="preserve">Maksymalny poziom hałasu: </w:t>
            </w:r>
            <w:r w:rsidRPr="00530768">
              <w:rPr>
                <w:sz w:val="18"/>
                <w:szCs w:val="18"/>
                <w:lang w:eastAsia="pl-PL"/>
              </w:rPr>
              <w:t>max. 28,1 dB</w:t>
            </w:r>
          </w:p>
          <w:p w14:paraId="4483B81E" w14:textId="77777777" w:rsidR="004A076B" w:rsidRPr="00530768" w:rsidRDefault="004A076B" w:rsidP="004A076B">
            <w:pPr>
              <w:pStyle w:val="Standard"/>
              <w:spacing w:before="80"/>
              <w:rPr>
                <w:sz w:val="18"/>
                <w:szCs w:val="18"/>
              </w:rPr>
            </w:pPr>
            <w:r w:rsidRPr="00530768">
              <w:rPr>
                <w:b/>
                <w:sz w:val="18"/>
                <w:szCs w:val="18"/>
                <w:lang w:eastAsia="pl-PL"/>
              </w:rPr>
              <w:t xml:space="preserve">Obroty maksymalne: </w:t>
            </w:r>
            <w:r w:rsidRPr="00530768">
              <w:rPr>
                <w:sz w:val="18"/>
                <w:szCs w:val="18"/>
                <w:lang w:eastAsia="pl-PL"/>
              </w:rPr>
              <w:t>min. 1600 obr/min</w:t>
            </w:r>
          </w:p>
          <w:p w14:paraId="0C3B2221" w14:textId="77777777" w:rsidR="004A076B" w:rsidRPr="00530768" w:rsidRDefault="004A076B" w:rsidP="004A076B">
            <w:pPr>
              <w:pStyle w:val="Standard"/>
              <w:spacing w:before="80"/>
              <w:rPr>
                <w:sz w:val="18"/>
                <w:szCs w:val="18"/>
              </w:rPr>
            </w:pPr>
            <w:r w:rsidRPr="00530768">
              <w:rPr>
                <w:b/>
                <w:sz w:val="18"/>
                <w:szCs w:val="18"/>
                <w:lang w:eastAsia="pl-PL"/>
              </w:rPr>
              <w:t xml:space="preserve">Liczba łopatek obrotowych: </w:t>
            </w:r>
            <w:r w:rsidRPr="00530768">
              <w:rPr>
                <w:sz w:val="18"/>
                <w:szCs w:val="18"/>
                <w:lang w:eastAsia="pl-PL"/>
              </w:rPr>
              <w:t>min.7</w:t>
            </w:r>
          </w:p>
          <w:p w14:paraId="53990D8D" w14:textId="77777777" w:rsidR="004A076B" w:rsidRPr="00530768" w:rsidRDefault="00E204C6" w:rsidP="004A076B">
            <w:pPr>
              <w:pStyle w:val="Standard"/>
              <w:spacing w:before="80"/>
              <w:rPr>
                <w:sz w:val="18"/>
                <w:szCs w:val="18"/>
              </w:rPr>
            </w:pPr>
            <w:r w:rsidRPr="00530768">
              <w:rPr>
                <w:b/>
                <w:sz w:val="18"/>
                <w:szCs w:val="18"/>
                <w:lang w:eastAsia="pl-PL"/>
              </w:rPr>
              <w:t>Podświet</w:t>
            </w:r>
            <w:r w:rsidR="004A076B" w:rsidRPr="00530768">
              <w:rPr>
                <w:b/>
                <w:sz w:val="18"/>
                <w:szCs w:val="18"/>
                <w:lang w:eastAsia="pl-PL"/>
              </w:rPr>
              <w:t>l</w:t>
            </w:r>
            <w:r w:rsidRPr="00530768">
              <w:rPr>
                <w:b/>
                <w:sz w:val="18"/>
                <w:szCs w:val="18"/>
                <w:lang w:eastAsia="pl-PL"/>
              </w:rPr>
              <w:t>e</w:t>
            </w:r>
            <w:r w:rsidR="004A076B" w:rsidRPr="00530768">
              <w:rPr>
                <w:b/>
                <w:sz w:val="18"/>
                <w:szCs w:val="18"/>
                <w:lang w:eastAsia="pl-PL"/>
              </w:rPr>
              <w:t xml:space="preserve">nie: </w:t>
            </w:r>
            <w:r w:rsidR="004A076B" w:rsidRPr="00530768">
              <w:rPr>
                <w:sz w:val="18"/>
                <w:szCs w:val="18"/>
                <w:lang w:eastAsia="pl-PL"/>
              </w:rPr>
              <w:t>Brak</w:t>
            </w:r>
          </w:p>
          <w:p w14:paraId="31A9B197" w14:textId="77777777" w:rsidR="004A076B" w:rsidRPr="00530768" w:rsidRDefault="004A076B" w:rsidP="004A076B">
            <w:pPr>
              <w:pStyle w:val="Standard"/>
              <w:spacing w:before="80"/>
              <w:rPr>
                <w:sz w:val="18"/>
                <w:szCs w:val="18"/>
              </w:rPr>
            </w:pPr>
            <w:r w:rsidRPr="00530768">
              <w:rPr>
                <w:b/>
                <w:sz w:val="18"/>
                <w:szCs w:val="18"/>
                <w:lang w:eastAsia="pl-PL"/>
              </w:rPr>
              <w:t xml:space="preserve">Ciśnienie statyczne: </w:t>
            </w:r>
            <w:r w:rsidRPr="00530768">
              <w:rPr>
                <w:sz w:val="18"/>
                <w:szCs w:val="18"/>
                <w:lang w:eastAsia="pl-PL"/>
              </w:rPr>
              <w:t>min. 2,16 mmH2O</w:t>
            </w:r>
          </w:p>
          <w:p w14:paraId="560EBFC0" w14:textId="77777777" w:rsidR="004A076B" w:rsidRPr="00530768" w:rsidRDefault="004A076B" w:rsidP="004A076B">
            <w:pPr>
              <w:pStyle w:val="Standard"/>
              <w:spacing w:before="80"/>
              <w:rPr>
                <w:sz w:val="18"/>
                <w:szCs w:val="18"/>
              </w:rPr>
            </w:pPr>
            <w:r w:rsidRPr="00530768">
              <w:rPr>
                <w:b/>
                <w:sz w:val="18"/>
                <w:szCs w:val="18"/>
                <w:lang w:eastAsia="pl-PL"/>
              </w:rPr>
              <w:t xml:space="preserve">Przepływ: </w:t>
            </w:r>
            <w:r w:rsidRPr="00530768">
              <w:rPr>
                <w:sz w:val="18"/>
                <w:szCs w:val="18"/>
                <w:lang w:eastAsia="pl-PL"/>
              </w:rPr>
              <w:t>min. 77,57 CFM   (131,81 m³/h)</w:t>
            </w:r>
          </w:p>
          <w:p w14:paraId="0EDF170C" w14:textId="77777777" w:rsidR="004A076B" w:rsidRPr="00530768" w:rsidRDefault="004A076B" w:rsidP="004A076B">
            <w:pPr>
              <w:pStyle w:val="Standard"/>
              <w:spacing w:before="80"/>
              <w:rPr>
                <w:sz w:val="18"/>
                <w:szCs w:val="18"/>
              </w:rPr>
            </w:pPr>
            <w:r w:rsidRPr="00530768">
              <w:rPr>
                <w:b/>
                <w:sz w:val="18"/>
                <w:szCs w:val="18"/>
                <w:lang w:eastAsia="pl-PL"/>
              </w:rPr>
              <w:t xml:space="preserve">Żywotność: </w:t>
            </w:r>
            <w:r w:rsidRPr="00530768">
              <w:rPr>
                <w:sz w:val="18"/>
                <w:szCs w:val="18"/>
                <w:lang w:eastAsia="pl-PL"/>
              </w:rPr>
              <w:t>min. 300000 h</w:t>
            </w:r>
          </w:p>
          <w:p w14:paraId="1F83E939" w14:textId="77777777" w:rsidR="004A076B" w:rsidRPr="00530768" w:rsidRDefault="004A076B" w:rsidP="004A076B">
            <w:pPr>
              <w:pStyle w:val="Standard"/>
              <w:spacing w:before="80"/>
              <w:rPr>
                <w:sz w:val="18"/>
                <w:szCs w:val="18"/>
              </w:rPr>
            </w:pPr>
            <w:r w:rsidRPr="00530768">
              <w:rPr>
                <w:b/>
                <w:sz w:val="18"/>
                <w:szCs w:val="18"/>
                <w:lang w:eastAsia="pl-PL"/>
              </w:rPr>
              <w:t>Napięcie</w:t>
            </w:r>
            <w:r w:rsidRPr="00530768">
              <w:rPr>
                <w:b/>
                <w:sz w:val="18"/>
                <w:szCs w:val="18"/>
                <w:lang w:eastAsia="pl-PL"/>
              </w:rPr>
              <w:tab/>
              <w:t xml:space="preserve">: </w:t>
            </w:r>
            <w:r w:rsidRPr="00530768">
              <w:rPr>
                <w:sz w:val="18"/>
                <w:szCs w:val="18"/>
                <w:lang w:eastAsia="pl-PL"/>
              </w:rPr>
              <w:t>12 V</w:t>
            </w:r>
          </w:p>
          <w:p w14:paraId="2296FC96" w14:textId="77777777" w:rsidR="004A076B" w:rsidRPr="00530768" w:rsidRDefault="004A076B" w:rsidP="004A076B">
            <w:pPr>
              <w:pStyle w:val="Standard"/>
              <w:spacing w:before="80"/>
              <w:rPr>
                <w:sz w:val="18"/>
                <w:szCs w:val="18"/>
              </w:rPr>
            </w:pPr>
            <w:r w:rsidRPr="00530768">
              <w:rPr>
                <w:b/>
                <w:sz w:val="18"/>
                <w:szCs w:val="18"/>
                <w:lang w:eastAsia="pl-PL"/>
              </w:rPr>
              <w:t xml:space="preserve">Pobór prądu: </w:t>
            </w:r>
            <w:r w:rsidRPr="00530768">
              <w:rPr>
                <w:sz w:val="18"/>
                <w:szCs w:val="18"/>
                <w:lang w:eastAsia="pl-PL"/>
              </w:rPr>
              <w:t>0,14 A</w:t>
            </w:r>
          </w:p>
          <w:p w14:paraId="1564C7E8" w14:textId="77777777" w:rsidR="004A076B" w:rsidRPr="00530768" w:rsidRDefault="004A076B" w:rsidP="004A076B">
            <w:pPr>
              <w:pStyle w:val="Standard"/>
              <w:spacing w:before="80"/>
              <w:rPr>
                <w:sz w:val="18"/>
                <w:szCs w:val="18"/>
              </w:rPr>
            </w:pPr>
            <w:r w:rsidRPr="00530768">
              <w:rPr>
                <w:b/>
                <w:sz w:val="18"/>
                <w:szCs w:val="18"/>
                <w:lang w:eastAsia="pl-PL"/>
              </w:rPr>
              <w:t xml:space="preserve">Moc: </w:t>
            </w:r>
            <w:r w:rsidRPr="00530768">
              <w:rPr>
                <w:sz w:val="18"/>
                <w:szCs w:val="18"/>
                <w:lang w:eastAsia="pl-PL"/>
              </w:rPr>
              <w:t>6 W</w:t>
            </w:r>
          </w:p>
          <w:p w14:paraId="5655D8B6" w14:textId="77777777" w:rsidR="004A076B" w:rsidRPr="00530768" w:rsidRDefault="004A076B" w:rsidP="004A076B">
            <w:pPr>
              <w:pStyle w:val="Standard"/>
              <w:spacing w:before="80"/>
              <w:rPr>
                <w:sz w:val="18"/>
                <w:szCs w:val="18"/>
              </w:rPr>
            </w:pPr>
            <w:r w:rsidRPr="00530768">
              <w:rPr>
                <w:b/>
                <w:sz w:val="18"/>
                <w:szCs w:val="18"/>
                <w:lang w:eastAsia="pl-PL"/>
              </w:rPr>
              <w:t>Łożysko</w:t>
            </w:r>
            <w:r w:rsidRPr="00530768">
              <w:rPr>
                <w:b/>
                <w:sz w:val="18"/>
                <w:szCs w:val="18"/>
                <w:lang w:eastAsia="pl-PL"/>
              </w:rPr>
              <w:tab/>
              <w:t xml:space="preserve">FDB (Fluid Dynamic Bearing): </w:t>
            </w:r>
            <w:r w:rsidRPr="00530768">
              <w:rPr>
                <w:sz w:val="18"/>
                <w:szCs w:val="18"/>
                <w:lang w:eastAsia="pl-PL"/>
              </w:rPr>
              <w:t>Tak</w:t>
            </w:r>
          </w:p>
          <w:p w14:paraId="36679842" w14:textId="77777777" w:rsidR="004A076B" w:rsidRPr="00530768" w:rsidRDefault="004A076B" w:rsidP="004A076B">
            <w:pPr>
              <w:pStyle w:val="Standard"/>
              <w:spacing w:before="80"/>
              <w:rPr>
                <w:sz w:val="18"/>
                <w:szCs w:val="18"/>
              </w:rPr>
            </w:pPr>
            <w:r w:rsidRPr="00530768">
              <w:rPr>
                <w:b/>
                <w:sz w:val="18"/>
                <w:szCs w:val="18"/>
                <w:lang w:eastAsia="pl-PL"/>
              </w:rPr>
              <w:t xml:space="preserve">Napięcie startowe: </w:t>
            </w:r>
            <w:r w:rsidRPr="00530768">
              <w:rPr>
                <w:sz w:val="18"/>
                <w:szCs w:val="18"/>
                <w:lang w:eastAsia="pl-PL"/>
              </w:rPr>
              <w:t>4 V</w:t>
            </w:r>
          </w:p>
          <w:p w14:paraId="3F48E329" w14:textId="77777777" w:rsidR="004A076B" w:rsidRPr="00530768" w:rsidRDefault="004A076B" w:rsidP="004A076B">
            <w:pPr>
              <w:pStyle w:val="Standard"/>
              <w:spacing w:before="80"/>
              <w:rPr>
                <w:sz w:val="18"/>
                <w:szCs w:val="18"/>
              </w:rPr>
            </w:pPr>
            <w:r w:rsidRPr="00530768">
              <w:rPr>
                <w:b/>
                <w:sz w:val="18"/>
                <w:szCs w:val="18"/>
                <w:lang w:eastAsia="pl-PL"/>
              </w:rPr>
              <w:t xml:space="preserve">Złącze zasilania: </w:t>
            </w:r>
            <w:r w:rsidRPr="00530768">
              <w:rPr>
                <w:sz w:val="18"/>
                <w:szCs w:val="18"/>
                <w:lang w:eastAsia="pl-PL"/>
              </w:rPr>
              <w:t>Fan PWM 4 pin</w:t>
            </w:r>
          </w:p>
          <w:p w14:paraId="6A3F64CC" w14:textId="77777777" w:rsidR="004A076B" w:rsidRPr="00530768" w:rsidRDefault="004A076B" w:rsidP="004A076B">
            <w:pPr>
              <w:pStyle w:val="Standard"/>
              <w:spacing w:before="80"/>
              <w:rPr>
                <w:sz w:val="18"/>
                <w:szCs w:val="18"/>
              </w:rPr>
            </w:pPr>
            <w:r w:rsidRPr="00530768">
              <w:rPr>
                <w:b/>
                <w:sz w:val="18"/>
                <w:szCs w:val="18"/>
                <w:lang w:eastAsia="pl-PL"/>
              </w:rPr>
              <w:t>Wbudowana regulacja obrotów PWM:</w:t>
            </w:r>
            <w:r w:rsidRPr="00530768">
              <w:rPr>
                <w:sz w:val="18"/>
                <w:szCs w:val="18"/>
                <w:lang w:eastAsia="pl-PL"/>
              </w:rPr>
              <w:t xml:space="preserve"> Tak</w:t>
            </w:r>
          </w:p>
          <w:p w14:paraId="1D0ADC33" w14:textId="77777777" w:rsidR="004A076B" w:rsidRPr="00530768" w:rsidRDefault="004A076B" w:rsidP="004A076B">
            <w:pPr>
              <w:pStyle w:val="Standard"/>
              <w:spacing w:before="80"/>
              <w:rPr>
                <w:sz w:val="18"/>
                <w:szCs w:val="18"/>
              </w:rPr>
            </w:pPr>
            <w:r w:rsidRPr="00530768">
              <w:rPr>
                <w:b/>
                <w:sz w:val="18"/>
                <w:szCs w:val="18"/>
                <w:lang w:eastAsia="pl-PL"/>
              </w:rPr>
              <w:t xml:space="preserve">Długość przewodu zasilającego: </w:t>
            </w:r>
            <w:r w:rsidRPr="00530768">
              <w:rPr>
                <w:sz w:val="18"/>
                <w:szCs w:val="18"/>
                <w:lang w:eastAsia="pl-PL"/>
              </w:rPr>
              <w:t>min. 50 cm</w:t>
            </w:r>
          </w:p>
          <w:p w14:paraId="44AE4E32" w14:textId="77777777" w:rsidR="004A076B" w:rsidRPr="00530768" w:rsidRDefault="004A076B" w:rsidP="004A076B">
            <w:pPr>
              <w:spacing w:before="80"/>
              <w:rPr>
                <w:sz w:val="18"/>
                <w:szCs w:val="18"/>
                <w:lang w:eastAsia="pl-PL"/>
              </w:rPr>
            </w:pPr>
            <w:r w:rsidRPr="00530768">
              <w:rPr>
                <w:b/>
                <w:sz w:val="18"/>
                <w:szCs w:val="18"/>
                <w:lang w:eastAsia="pl-PL"/>
              </w:rPr>
              <w:t xml:space="preserve">Wymiary: </w:t>
            </w:r>
            <w:r w:rsidRPr="00530768">
              <w:rPr>
                <w:sz w:val="18"/>
                <w:szCs w:val="18"/>
                <w:lang w:eastAsia="pl-PL"/>
              </w:rPr>
              <w:t>140 x 140 x 25 mm</w:t>
            </w:r>
          </w:p>
          <w:p w14:paraId="6DFA9A72"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3 lata</w:t>
            </w:r>
          </w:p>
        </w:tc>
        <w:tc>
          <w:tcPr>
            <w:tcW w:w="1247" w:type="pct"/>
            <w:tcBorders>
              <w:top w:val="single" w:sz="6" w:space="0" w:color="000000"/>
              <w:left w:val="single" w:sz="6" w:space="0" w:color="000000"/>
              <w:bottom w:val="single" w:sz="6" w:space="0" w:color="000000"/>
              <w:right w:val="single" w:sz="6" w:space="0" w:color="000000"/>
            </w:tcBorders>
          </w:tcPr>
          <w:p w14:paraId="4203EFCA"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2C12F346" w14:textId="77777777" w:rsidR="004A076B" w:rsidRPr="00530768" w:rsidRDefault="004A076B" w:rsidP="004A076B">
            <w:pPr>
              <w:suppressAutoHyphens w:val="0"/>
              <w:rPr>
                <w:sz w:val="18"/>
                <w:szCs w:val="18"/>
                <w:lang w:eastAsia="pl-PL"/>
              </w:rPr>
            </w:pPr>
          </w:p>
        </w:tc>
      </w:tr>
      <w:tr w:rsidR="004A076B" w:rsidRPr="00530768" w14:paraId="653E60ED" w14:textId="77777777" w:rsidTr="004A076B">
        <w:trPr>
          <w:trHeight w:val="17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E99B19" w14:textId="77777777" w:rsidR="004A076B" w:rsidRPr="00530768" w:rsidRDefault="004A076B" w:rsidP="004A076B">
            <w:pPr>
              <w:rPr>
                <w:b/>
                <w:bCs/>
                <w:sz w:val="18"/>
                <w:szCs w:val="18"/>
                <w:lang w:eastAsia="pl-PL"/>
              </w:rPr>
            </w:pPr>
            <w:r w:rsidRPr="00530768">
              <w:rPr>
                <w:b/>
                <w:bCs/>
                <w:sz w:val="18"/>
                <w:szCs w:val="18"/>
                <w:lang w:eastAsia="pl-PL"/>
              </w:rPr>
              <w:t>2 Wentylatory 120mm:</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EFE1A0" w14:textId="77777777" w:rsidR="004A076B" w:rsidRPr="00530768" w:rsidRDefault="004A076B" w:rsidP="004A076B">
            <w:pPr>
              <w:pStyle w:val="Standard"/>
              <w:spacing w:before="80"/>
              <w:rPr>
                <w:sz w:val="18"/>
                <w:szCs w:val="18"/>
                <w:lang w:eastAsia="en-US"/>
              </w:rPr>
            </w:pPr>
            <w:r w:rsidRPr="00530768">
              <w:rPr>
                <w:b/>
                <w:sz w:val="18"/>
                <w:szCs w:val="18"/>
                <w:lang w:eastAsia="pl-PL"/>
              </w:rPr>
              <w:t xml:space="preserve">Przeznaczenie: </w:t>
            </w:r>
            <w:r w:rsidRPr="00530768">
              <w:rPr>
                <w:sz w:val="18"/>
                <w:szCs w:val="18"/>
                <w:lang w:eastAsia="pl-PL"/>
              </w:rPr>
              <w:t>Wentylator obudowy komputerowej</w:t>
            </w:r>
          </w:p>
          <w:p w14:paraId="53AFA545" w14:textId="77777777" w:rsidR="004A076B" w:rsidRPr="00530768" w:rsidRDefault="004A076B" w:rsidP="004A076B">
            <w:pPr>
              <w:pStyle w:val="Standard"/>
              <w:spacing w:before="80"/>
              <w:rPr>
                <w:sz w:val="18"/>
                <w:szCs w:val="18"/>
              </w:rPr>
            </w:pPr>
            <w:r w:rsidRPr="00530768">
              <w:rPr>
                <w:b/>
                <w:sz w:val="18"/>
                <w:szCs w:val="18"/>
                <w:lang w:eastAsia="pl-PL"/>
              </w:rPr>
              <w:t xml:space="preserve">Wymiary wentylatora: </w:t>
            </w:r>
            <w:r w:rsidRPr="00530768">
              <w:rPr>
                <w:sz w:val="18"/>
                <w:szCs w:val="18"/>
                <w:lang w:eastAsia="pl-PL"/>
              </w:rPr>
              <w:t>120 mm</w:t>
            </w:r>
          </w:p>
          <w:p w14:paraId="14642282" w14:textId="77777777" w:rsidR="004A076B" w:rsidRPr="00530768" w:rsidRDefault="004A076B" w:rsidP="004A076B">
            <w:pPr>
              <w:pStyle w:val="Standard"/>
              <w:spacing w:before="80"/>
              <w:rPr>
                <w:sz w:val="18"/>
                <w:szCs w:val="18"/>
              </w:rPr>
            </w:pPr>
            <w:r w:rsidRPr="00530768">
              <w:rPr>
                <w:b/>
                <w:sz w:val="18"/>
                <w:szCs w:val="18"/>
                <w:lang w:eastAsia="pl-PL"/>
              </w:rPr>
              <w:t xml:space="preserve">Maksymalny poziom hałasu: </w:t>
            </w:r>
            <w:r w:rsidRPr="00530768">
              <w:rPr>
                <w:sz w:val="18"/>
                <w:szCs w:val="18"/>
                <w:lang w:eastAsia="pl-PL"/>
              </w:rPr>
              <w:t>max. 28,6 dB</w:t>
            </w:r>
          </w:p>
          <w:p w14:paraId="608C91EB" w14:textId="77777777" w:rsidR="004A076B" w:rsidRPr="00530768" w:rsidRDefault="004A076B" w:rsidP="004A076B">
            <w:pPr>
              <w:pStyle w:val="Standard"/>
              <w:spacing w:before="80"/>
              <w:rPr>
                <w:sz w:val="18"/>
                <w:szCs w:val="18"/>
              </w:rPr>
            </w:pPr>
            <w:r w:rsidRPr="00530768">
              <w:rPr>
                <w:b/>
                <w:sz w:val="18"/>
                <w:szCs w:val="18"/>
                <w:lang w:eastAsia="pl-PL"/>
              </w:rPr>
              <w:t xml:space="preserve">Obroty maksymalne: </w:t>
            </w:r>
            <w:r w:rsidRPr="00530768">
              <w:rPr>
                <w:sz w:val="18"/>
                <w:szCs w:val="18"/>
                <w:lang w:eastAsia="pl-PL"/>
              </w:rPr>
              <w:t>min. 2200 obr/min</w:t>
            </w:r>
          </w:p>
          <w:p w14:paraId="0BC6C329" w14:textId="77777777" w:rsidR="004A076B" w:rsidRPr="00530768" w:rsidRDefault="004A076B" w:rsidP="004A076B">
            <w:pPr>
              <w:pStyle w:val="Standard"/>
              <w:spacing w:before="80"/>
              <w:rPr>
                <w:sz w:val="18"/>
                <w:szCs w:val="18"/>
              </w:rPr>
            </w:pPr>
            <w:r w:rsidRPr="00530768">
              <w:rPr>
                <w:b/>
                <w:sz w:val="18"/>
                <w:szCs w:val="18"/>
                <w:lang w:eastAsia="pl-PL"/>
              </w:rPr>
              <w:t xml:space="preserve">Liczba łopatek obrotowych: </w:t>
            </w:r>
            <w:r w:rsidRPr="00530768">
              <w:rPr>
                <w:sz w:val="18"/>
                <w:szCs w:val="18"/>
                <w:lang w:eastAsia="pl-PL"/>
              </w:rPr>
              <w:t>min.7</w:t>
            </w:r>
          </w:p>
          <w:p w14:paraId="6339A6C0" w14:textId="77777777" w:rsidR="004A076B" w:rsidRPr="00530768" w:rsidRDefault="004A076B" w:rsidP="004A076B">
            <w:pPr>
              <w:pStyle w:val="Standard"/>
              <w:spacing w:before="80"/>
              <w:rPr>
                <w:sz w:val="18"/>
                <w:szCs w:val="18"/>
              </w:rPr>
            </w:pPr>
            <w:r w:rsidRPr="00530768">
              <w:rPr>
                <w:b/>
                <w:sz w:val="18"/>
                <w:szCs w:val="18"/>
                <w:lang w:eastAsia="pl-PL"/>
              </w:rPr>
              <w:t>Podświetl</w:t>
            </w:r>
            <w:r w:rsidR="00E204C6" w:rsidRPr="00530768">
              <w:rPr>
                <w:b/>
                <w:sz w:val="18"/>
                <w:szCs w:val="18"/>
                <w:lang w:eastAsia="pl-PL"/>
              </w:rPr>
              <w:t>e</w:t>
            </w:r>
            <w:r w:rsidRPr="00530768">
              <w:rPr>
                <w:b/>
                <w:sz w:val="18"/>
                <w:szCs w:val="18"/>
                <w:lang w:eastAsia="pl-PL"/>
              </w:rPr>
              <w:t xml:space="preserve">nie: </w:t>
            </w:r>
            <w:r w:rsidRPr="00530768">
              <w:rPr>
                <w:sz w:val="18"/>
                <w:szCs w:val="18"/>
                <w:lang w:eastAsia="pl-PL"/>
              </w:rPr>
              <w:t>Brak</w:t>
            </w:r>
          </w:p>
          <w:p w14:paraId="35BF100F" w14:textId="77777777" w:rsidR="004A076B" w:rsidRPr="00530768" w:rsidRDefault="004A076B" w:rsidP="004A076B">
            <w:pPr>
              <w:pStyle w:val="Standard"/>
              <w:spacing w:before="80"/>
              <w:rPr>
                <w:sz w:val="18"/>
                <w:szCs w:val="18"/>
              </w:rPr>
            </w:pPr>
            <w:r w:rsidRPr="00530768">
              <w:rPr>
                <w:b/>
                <w:sz w:val="18"/>
                <w:szCs w:val="18"/>
                <w:lang w:eastAsia="pl-PL"/>
              </w:rPr>
              <w:t xml:space="preserve">Ciśnienie statyczne: </w:t>
            </w:r>
            <w:r w:rsidRPr="00530768">
              <w:rPr>
                <w:sz w:val="18"/>
                <w:szCs w:val="18"/>
                <w:lang w:eastAsia="pl-PL"/>
              </w:rPr>
              <w:t>min. 3,37 mmH2O</w:t>
            </w:r>
          </w:p>
          <w:p w14:paraId="7DD7D009" w14:textId="77777777" w:rsidR="004A076B" w:rsidRPr="00530768" w:rsidRDefault="004A076B" w:rsidP="004A076B">
            <w:pPr>
              <w:pStyle w:val="Standard"/>
              <w:spacing w:before="80"/>
              <w:rPr>
                <w:sz w:val="18"/>
                <w:szCs w:val="18"/>
              </w:rPr>
            </w:pPr>
            <w:r w:rsidRPr="00530768">
              <w:rPr>
                <w:b/>
                <w:sz w:val="18"/>
                <w:szCs w:val="18"/>
                <w:lang w:eastAsia="pl-PL"/>
              </w:rPr>
              <w:t xml:space="preserve">Przepływ: </w:t>
            </w:r>
            <w:r w:rsidRPr="00530768">
              <w:rPr>
                <w:sz w:val="18"/>
                <w:szCs w:val="18"/>
                <w:lang w:eastAsia="pl-PL"/>
              </w:rPr>
              <w:t>min. 73,33 CFM   (131,81 m³/h)</w:t>
            </w:r>
          </w:p>
          <w:p w14:paraId="5B54D923" w14:textId="77777777" w:rsidR="004A076B" w:rsidRPr="00530768" w:rsidRDefault="004A076B" w:rsidP="004A076B">
            <w:pPr>
              <w:pStyle w:val="Standard"/>
              <w:spacing w:before="80"/>
              <w:rPr>
                <w:sz w:val="18"/>
                <w:szCs w:val="18"/>
              </w:rPr>
            </w:pPr>
            <w:r w:rsidRPr="00530768">
              <w:rPr>
                <w:b/>
                <w:sz w:val="18"/>
                <w:szCs w:val="18"/>
                <w:lang w:eastAsia="pl-PL"/>
              </w:rPr>
              <w:t xml:space="preserve">Żywotność: </w:t>
            </w:r>
            <w:r w:rsidRPr="00530768">
              <w:rPr>
                <w:sz w:val="18"/>
                <w:szCs w:val="18"/>
                <w:lang w:eastAsia="pl-PL"/>
              </w:rPr>
              <w:t>min. 300000 h</w:t>
            </w:r>
          </w:p>
          <w:p w14:paraId="611AF4E5" w14:textId="77777777" w:rsidR="004A076B" w:rsidRPr="00530768" w:rsidRDefault="004A076B" w:rsidP="004A076B">
            <w:pPr>
              <w:pStyle w:val="Standard"/>
              <w:spacing w:before="80"/>
              <w:rPr>
                <w:sz w:val="18"/>
                <w:szCs w:val="18"/>
              </w:rPr>
            </w:pPr>
            <w:r w:rsidRPr="00530768">
              <w:rPr>
                <w:b/>
                <w:sz w:val="18"/>
                <w:szCs w:val="18"/>
                <w:lang w:eastAsia="pl-PL"/>
              </w:rPr>
              <w:t>Napięcie</w:t>
            </w:r>
            <w:r w:rsidRPr="00530768">
              <w:rPr>
                <w:b/>
                <w:sz w:val="18"/>
                <w:szCs w:val="18"/>
                <w:lang w:eastAsia="pl-PL"/>
              </w:rPr>
              <w:tab/>
              <w:t xml:space="preserve">: </w:t>
            </w:r>
            <w:r w:rsidRPr="00530768">
              <w:rPr>
                <w:sz w:val="18"/>
                <w:szCs w:val="18"/>
                <w:lang w:eastAsia="pl-PL"/>
              </w:rPr>
              <w:t>12 V</w:t>
            </w:r>
          </w:p>
          <w:p w14:paraId="6231E595" w14:textId="77777777" w:rsidR="004A076B" w:rsidRPr="00530768" w:rsidRDefault="004A076B" w:rsidP="004A076B">
            <w:pPr>
              <w:pStyle w:val="Standard"/>
              <w:spacing w:before="80"/>
              <w:rPr>
                <w:sz w:val="18"/>
                <w:szCs w:val="18"/>
              </w:rPr>
            </w:pPr>
            <w:r w:rsidRPr="00530768">
              <w:rPr>
                <w:b/>
                <w:sz w:val="18"/>
                <w:szCs w:val="18"/>
                <w:lang w:eastAsia="pl-PL"/>
              </w:rPr>
              <w:t xml:space="preserve">Pobór prądu: </w:t>
            </w:r>
            <w:r w:rsidRPr="00530768">
              <w:rPr>
                <w:sz w:val="18"/>
                <w:szCs w:val="18"/>
                <w:lang w:eastAsia="pl-PL"/>
              </w:rPr>
              <w:t>0,14 A</w:t>
            </w:r>
          </w:p>
          <w:p w14:paraId="2F4170A7" w14:textId="77777777" w:rsidR="004A076B" w:rsidRPr="00530768" w:rsidRDefault="004A076B" w:rsidP="004A076B">
            <w:pPr>
              <w:pStyle w:val="Standard"/>
              <w:spacing w:before="80"/>
              <w:rPr>
                <w:sz w:val="18"/>
                <w:szCs w:val="18"/>
              </w:rPr>
            </w:pPr>
            <w:r w:rsidRPr="00530768">
              <w:rPr>
                <w:b/>
                <w:sz w:val="18"/>
                <w:szCs w:val="18"/>
                <w:lang w:eastAsia="pl-PL"/>
              </w:rPr>
              <w:t xml:space="preserve">Moc: </w:t>
            </w:r>
            <w:r w:rsidRPr="00530768">
              <w:rPr>
                <w:sz w:val="18"/>
                <w:szCs w:val="18"/>
                <w:lang w:eastAsia="pl-PL"/>
              </w:rPr>
              <w:t>6 W</w:t>
            </w:r>
          </w:p>
          <w:p w14:paraId="7C8B833E" w14:textId="77777777" w:rsidR="004A076B" w:rsidRPr="00530768" w:rsidRDefault="004A076B" w:rsidP="004A076B">
            <w:pPr>
              <w:pStyle w:val="Standard"/>
              <w:spacing w:before="80"/>
              <w:rPr>
                <w:sz w:val="18"/>
                <w:szCs w:val="18"/>
              </w:rPr>
            </w:pPr>
            <w:r w:rsidRPr="00530768">
              <w:rPr>
                <w:b/>
                <w:sz w:val="18"/>
                <w:szCs w:val="18"/>
                <w:lang w:eastAsia="pl-PL"/>
              </w:rPr>
              <w:t>Łożysko</w:t>
            </w:r>
            <w:r w:rsidRPr="00530768">
              <w:rPr>
                <w:b/>
                <w:sz w:val="18"/>
                <w:szCs w:val="18"/>
                <w:lang w:eastAsia="pl-PL"/>
              </w:rPr>
              <w:tab/>
              <w:t xml:space="preserve">FDB (Fluid Dynamic Bearing): </w:t>
            </w:r>
            <w:r w:rsidRPr="00530768">
              <w:rPr>
                <w:sz w:val="18"/>
                <w:szCs w:val="18"/>
                <w:lang w:eastAsia="pl-PL"/>
              </w:rPr>
              <w:t>Tak</w:t>
            </w:r>
          </w:p>
          <w:p w14:paraId="0F36D3CB" w14:textId="77777777" w:rsidR="004A076B" w:rsidRPr="00530768" w:rsidRDefault="004A076B" w:rsidP="004A076B">
            <w:pPr>
              <w:pStyle w:val="Standard"/>
              <w:spacing w:before="80"/>
              <w:rPr>
                <w:sz w:val="18"/>
                <w:szCs w:val="18"/>
              </w:rPr>
            </w:pPr>
            <w:r w:rsidRPr="00530768">
              <w:rPr>
                <w:b/>
                <w:sz w:val="18"/>
                <w:szCs w:val="18"/>
                <w:lang w:eastAsia="pl-PL"/>
              </w:rPr>
              <w:t xml:space="preserve">Napięcie startowe: </w:t>
            </w:r>
            <w:r w:rsidRPr="00530768">
              <w:rPr>
                <w:sz w:val="18"/>
                <w:szCs w:val="18"/>
                <w:lang w:eastAsia="pl-PL"/>
              </w:rPr>
              <w:t>5 V</w:t>
            </w:r>
          </w:p>
          <w:p w14:paraId="4567C65F" w14:textId="77777777" w:rsidR="004A076B" w:rsidRPr="00530768" w:rsidRDefault="004A076B" w:rsidP="004A076B">
            <w:pPr>
              <w:pStyle w:val="Standard"/>
              <w:spacing w:before="80"/>
              <w:rPr>
                <w:sz w:val="18"/>
                <w:szCs w:val="18"/>
              </w:rPr>
            </w:pPr>
            <w:r w:rsidRPr="00530768">
              <w:rPr>
                <w:b/>
                <w:sz w:val="18"/>
                <w:szCs w:val="18"/>
                <w:lang w:eastAsia="pl-PL"/>
              </w:rPr>
              <w:t xml:space="preserve">Złącze zasilania: </w:t>
            </w:r>
            <w:r w:rsidRPr="00530768">
              <w:rPr>
                <w:sz w:val="18"/>
                <w:szCs w:val="18"/>
                <w:lang w:eastAsia="pl-PL"/>
              </w:rPr>
              <w:t>Fan PWM 4-pin</w:t>
            </w:r>
          </w:p>
          <w:p w14:paraId="39320A1F" w14:textId="77777777" w:rsidR="004A076B" w:rsidRPr="00530768" w:rsidRDefault="004A076B" w:rsidP="004A076B">
            <w:pPr>
              <w:pStyle w:val="Standard"/>
              <w:spacing w:before="80"/>
              <w:rPr>
                <w:sz w:val="18"/>
                <w:szCs w:val="18"/>
              </w:rPr>
            </w:pPr>
            <w:r w:rsidRPr="00530768">
              <w:rPr>
                <w:b/>
                <w:sz w:val="18"/>
                <w:szCs w:val="18"/>
                <w:lang w:eastAsia="pl-PL"/>
              </w:rPr>
              <w:t>Wbudowana regulacja obrotów PWM:</w:t>
            </w:r>
            <w:r w:rsidRPr="00530768">
              <w:rPr>
                <w:sz w:val="18"/>
                <w:szCs w:val="18"/>
                <w:lang w:eastAsia="pl-PL"/>
              </w:rPr>
              <w:t xml:space="preserve"> Tak</w:t>
            </w:r>
          </w:p>
          <w:p w14:paraId="4FBB1869" w14:textId="77777777" w:rsidR="004A076B" w:rsidRPr="00530768" w:rsidRDefault="004A076B" w:rsidP="004A076B">
            <w:pPr>
              <w:pStyle w:val="Standard"/>
              <w:spacing w:before="80"/>
              <w:rPr>
                <w:sz w:val="18"/>
                <w:szCs w:val="18"/>
              </w:rPr>
            </w:pPr>
            <w:r w:rsidRPr="00530768">
              <w:rPr>
                <w:b/>
                <w:sz w:val="18"/>
                <w:szCs w:val="18"/>
                <w:lang w:eastAsia="pl-PL"/>
              </w:rPr>
              <w:t xml:space="preserve">Długość przewodu zasilającego: </w:t>
            </w:r>
            <w:r w:rsidRPr="00530768">
              <w:rPr>
                <w:sz w:val="18"/>
                <w:szCs w:val="18"/>
                <w:lang w:eastAsia="pl-PL"/>
              </w:rPr>
              <w:t>min. 50 cm</w:t>
            </w:r>
          </w:p>
          <w:p w14:paraId="57A4431E" w14:textId="77777777" w:rsidR="004A076B" w:rsidRPr="00530768" w:rsidRDefault="004A076B" w:rsidP="004A076B">
            <w:pPr>
              <w:spacing w:before="80"/>
              <w:rPr>
                <w:sz w:val="18"/>
                <w:szCs w:val="18"/>
                <w:lang w:eastAsia="pl-PL"/>
              </w:rPr>
            </w:pPr>
            <w:r w:rsidRPr="00530768">
              <w:rPr>
                <w:b/>
                <w:sz w:val="18"/>
                <w:szCs w:val="18"/>
                <w:lang w:eastAsia="pl-PL"/>
              </w:rPr>
              <w:t xml:space="preserve">Wymiary: </w:t>
            </w:r>
            <w:r w:rsidRPr="00530768">
              <w:rPr>
                <w:sz w:val="18"/>
                <w:szCs w:val="18"/>
                <w:lang w:eastAsia="pl-PL"/>
              </w:rPr>
              <w:t>120 x 120 x 25 mm</w:t>
            </w:r>
          </w:p>
          <w:p w14:paraId="53AFC0F8"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3 lata</w:t>
            </w:r>
          </w:p>
        </w:tc>
        <w:tc>
          <w:tcPr>
            <w:tcW w:w="1247" w:type="pct"/>
            <w:tcBorders>
              <w:top w:val="single" w:sz="6" w:space="0" w:color="000000"/>
              <w:left w:val="single" w:sz="6" w:space="0" w:color="000000"/>
              <w:bottom w:val="single" w:sz="6" w:space="0" w:color="000000"/>
              <w:right w:val="single" w:sz="6" w:space="0" w:color="000000"/>
            </w:tcBorders>
          </w:tcPr>
          <w:p w14:paraId="188AD997"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21CA3420" w14:textId="77777777" w:rsidR="004A076B" w:rsidRPr="00530768" w:rsidRDefault="004A076B" w:rsidP="004A076B">
            <w:pPr>
              <w:suppressAutoHyphens w:val="0"/>
              <w:rPr>
                <w:sz w:val="18"/>
                <w:szCs w:val="18"/>
                <w:lang w:eastAsia="pl-PL"/>
              </w:rPr>
            </w:pPr>
          </w:p>
        </w:tc>
      </w:tr>
      <w:tr w:rsidR="004A076B" w:rsidRPr="00530768" w14:paraId="6332B843"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1951DF" w14:textId="77777777" w:rsidR="004A076B" w:rsidRPr="00530768" w:rsidRDefault="004A076B" w:rsidP="004A076B">
            <w:pPr>
              <w:rPr>
                <w:b/>
                <w:bCs/>
                <w:sz w:val="18"/>
                <w:szCs w:val="18"/>
                <w:lang w:eastAsia="pl-PL"/>
              </w:rPr>
            </w:pPr>
            <w:r w:rsidRPr="00530768">
              <w:rPr>
                <w:b/>
                <w:bCs/>
                <w:sz w:val="18"/>
                <w:szCs w:val="18"/>
                <w:lang w:eastAsia="pl-PL"/>
              </w:rPr>
              <w:lastRenderedPageBreak/>
              <w:t>2 Wentylatory 120mm: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668F75" w14:textId="77777777" w:rsidR="004A076B" w:rsidRPr="00530768" w:rsidRDefault="004A076B" w:rsidP="004A076B">
            <w:pPr>
              <w:pStyle w:val="Standard"/>
              <w:spacing w:before="80"/>
              <w:rPr>
                <w:sz w:val="18"/>
                <w:szCs w:val="18"/>
                <w:lang w:eastAsia="en-US"/>
              </w:rPr>
            </w:pPr>
            <w:r w:rsidRPr="00530768">
              <w:rPr>
                <w:b/>
                <w:sz w:val="18"/>
                <w:szCs w:val="18"/>
                <w:lang w:eastAsia="pl-PL"/>
              </w:rPr>
              <w:t xml:space="preserve">Przeznaczenie: </w:t>
            </w:r>
            <w:r w:rsidRPr="00530768">
              <w:rPr>
                <w:sz w:val="18"/>
                <w:szCs w:val="18"/>
                <w:lang w:eastAsia="pl-PL"/>
              </w:rPr>
              <w:t>Wentylator obudowy komputerowej</w:t>
            </w:r>
          </w:p>
          <w:p w14:paraId="149A653B" w14:textId="77777777" w:rsidR="004A076B" w:rsidRPr="00530768" w:rsidRDefault="004A076B" w:rsidP="004A076B">
            <w:pPr>
              <w:pStyle w:val="Standard"/>
              <w:spacing w:before="80"/>
              <w:rPr>
                <w:sz w:val="18"/>
                <w:szCs w:val="18"/>
              </w:rPr>
            </w:pPr>
            <w:r w:rsidRPr="00530768">
              <w:rPr>
                <w:b/>
                <w:sz w:val="18"/>
                <w:szCs w:val="18"/>
                <w:lang w:eastAsia="pl-PL"/>
              </w:rPr>
              <w:t xml:space="preserve">Wymiary wentylatora: </w:t>
            </w:r>
            <w:r w:rsidRPr="00530768">
              <w:rPr>
                <w:sz w:val="18"/>
                <w:szCs w:val="18"/>
                <w:lang w:eastAsia="pl-PL"/>
              </w:rPr>
              <w:t>120 mm</w:t>
            </w:r>
          </w:p>
          <w:p w14:paraId="022A473A" w14:textId="77777777" w:rsidR="004A076B" w:rsidRPr="00530768" w:rsidRDefault="004A076B" w:rsidP="004A076B">
            <w:pPr>
              <w:pStyle w:val="Standard"/>
              <w:spacing w:before="80"/>
              <w:rPr>
                <w:sz w:val="18"/>
                <w:szCs w:val="18"/>
              </w:rPr>
            </w:pPr>
            <w:r w:rsidRPr="00530768">
              <w:rPr>
                <w:b/>
                <w:sz w:val="18"/>
                <w:szCs w:val="18"/>
                <w:lang w:eastAsia="pl-PL"/>
              </w:rPr>
              <w:t xml:space="preserve">Maksymalny poziom hałasu: </w:t>
            </w:r>
            <w:r w:rsidRPr="00530768">
              <w:rPr>
                <w:sz w:val="18"/>
                <w:szCs w:val="18"/>
                <w:lang w:eastAsia="pl-PL"/>
              </w:rPr>
              <w:t>max. 28,6 dB</w:t>
            </w:r>
          </w:p>
          <w:p w14:paraId="2AFB37CA" w14:textId="77777777" w:rsidR="004A076B" w:rsidRPr="00530768" w:rsidRDefault="004A076B" w:rsidP="004A076B">
            <w:pPr>
              <w:pStyle w:val="Standard"/>
              <w:spacing w:before="80"/>
              <w:rPr>
                <w:sz w:val="18"/>
                <w:szCs w:val="18"/>
              </w:rPr>
            </w:pPr>
            <w:r w:rsidRPr="00530768">
              <w:rPr>
                <w:b/>
                <w:sz w:val="18"/>
                <w:szCs w:val="18"/>
                <w:lang w:eastAsia="pl-PL"/>
              </w:rPr>
              <w:t xml:space="preserve">Obroty maksymalne: </w:t>
            </w:r>
            <w:r w:rsidRPr="00530768">
              <w:rPr>
                <w:sz w:val="18"/>
                <w:szCs w:val="18"/>
                <w:lang w:eastAsia="pl-PL"/>
              </w:rPr>
              <w:t>min. 2200 obr/min</w:t>
            </w:r>
          </w:p>
          <w:p w14:paraId="02981150" w14:textId="77777777" w:rsidR="004A076B" w:rsidRPr="00530768" w:rsidRDefault="004A076B" w:rsidP="004A076B">
            <w:pPr>
              <w:pStyle w:val="Standard"/>
              <w:spacing w:before="80"/>
              <w:rPr>
                <w:sz w:val="18"/>
                <w:szCs w:val="18"/>
              </w:rPr>
            </w:pPr>
            <w:r w:rsidRPr="00530768">
              <w:rPr>
                <w:b/>
                <w:sz w:val="18"/>
                <w:szCs w:val="18"/>
                <w:lang w:eastAsia="pl-PL"/>
              </w:rPr>
              <w:t xml:space="preserve">Liczba łopatek obrotowych: </w:t>
            </w:r>
            <w:r w:rsidRPr="00530768">
              <w:rPr>
                <w:sz w:val="18"/>
                <w:szCs w:val="18"/>
                <w:lang w:eastAsia="pl-PL"/>
              </w:rPr>
              <w:t>min.7</w:t>
            </w:r>
          </w:p>
          <w:p w14:paraId="1EDCD4C6" w14:textId="77777777" w:rsidR="004A076B" w:rsidRPr="00530768" w:rsidRDefault="00E204C6" w:rsidP="004A076B">
            <w:pPr>
              <w:pStyle w:val="Standard"/>
              <w:spacing w:before="80"/>
              <w:rPr>
                <w:sz w:val="18"/>
                <w:szCs w:val="18"/>
              </w:rPr>
            </w:pPr>
            <w:r w:rsidRPr="00530768">
              <w:rPr>
                <w:b/>
                <w:sz w:val="18"/>
                <w:szCs w:val="18"/>
                <w:lang w:eastAsia="pl-PL"/>
              </w:rPr>
              <w:t>Podświet</w:t>
            </w:r>
            <w:r w:rsidR="004A076B" w:rsidRPr="00530768">
              <w:rPr>
                <w:b/>
                <w:sz w:val="18"/>
                <w:szCs w:val="18"/>
                <w:lang w:eastAsia="pl-PL"/>
              </w:rPr>
              <w:t>l</w:t>
            </w:r>
            <w:r w:rsidRPr="00530768">
              <w:rPr>
                <w:b/>
                <w:sz w:val="18"/>
                <w:szCs w:val="18"/>
                <w:lang w:eastAsia="pl-PL"/>
              </w:rPr>
              <w:t>e</w:t>
            </w:r>
            <w:r w:rsidR="004A076B" w:rsidRPr="00530768">
              <w:rPr>
                <w:b/>
                <w:sz w:val="18"/>
                <w:szCs w:val="18"/>
                <w:lang w:eastAsia="pl-PL"/>
              </w:rPr>
              <w:t xml:space="preserve">nie: </w:t>
            </w:r>
            <w:r w:rsidR="004A076B" w:rsidRPr="00530768">
              <w:rPr>
                <w:sz w:val="18"/>
                <w:szCs w:val="18"/>
                <w:lang w:eastAsia="pl-PL"/>
              </w:rPr>
              <w:t>Brak</w:t>
            </w:r>
          </w:p>
          <w:p w14:paraId="18DB77F1" w14:textId="77777777" w:rsidR="004A076B" w:rsidRPr="00530768" w:rsidRDefault="004A076B" w:rsidP="004A076B">
            <w:pPr>
              <w:pStyle w:val="Standard"/>
              <w:spacing w:before="80"/>
              <w:rPr>
                <w:sz w:val="18"/>
                <w:szCs w:val="18"/>
              </w:rPr>
            </w:pPr>
            <w:r w:rsidRPr="00530768">
              <w:rPr>
                <w:b/>
                <w:sz w:val="18"/>
                <w:szCs w:val="18"/>
                <w:lang w:eastAsia="pl-PL"/>
              </w:rPr>
              <w:t xml:space="preserve">Ciśnienie statyczne: </w:t>
            </w:r>
            <w:r w:rsidRPr="00530768">
              <w:rPr>
                <w:sz w:val="18"/>
                <w:szCs w:val="18"/>
                <w:lang w:eastAsia="pl-PL"/>
              </w:rPr>
              <w:t>min. 3,37 mmH2O</w:t>
            </w:r>
          </w:p>
          <w:p w14:paraId="36951206" w14:textId="77777777" w:rsidR="004A076B" w:rsidRPr="00530768" w:rsidRDefault="004A076B" w:rsidP="004A076B">
            <w:pPr>
              <w:pStyle w:val="Standard"/>
              <w:spacing w:before="80"/>
              <w:rPr>
                <w:sz w:val="18"/>
                <w:szCs w:val="18"/>
              </w:rPr>
            </w:pPr>
            <w:r w:rsidRPr="00530768">
              <w:rPr>
                <w:b/>
                <w:sz w:val="18"/>
                <w:szCs w:val="18"/>
                <w:lang w:eastAsia="pl-PL"/>
              </w:rPr>
              <w:t xml:space="preserve">Przepływ: </w:t>
            </w:r>
            <w:r w:rsidRPr="00530768">
              <w:rPr>
                <w:sz w:val="18"/>
                <w:szCs w:val="18"/>
                <w:lang w:eastAsia="pl-PL"/>
              </w:rPr>
              <w:t>min. 73,33 CFM   (131,81 m³/h)</w:t>
            </w:r>
          </w:p>
          <w:p w14:paraId="0FE12FDF" w14:textId="77777777" w:rsidR="004A076B" w:rsidRPr="00530768" w:rsidRDefault="004A076B" w:rsidP="004A076B">
            <w:pPr>
              <w:pStyle w:val="Standard"/>
              <w:spacing w:before="80"/>
              <w:rPr>
                <w:sz w:val="18"/>
                <w:szCs w:val="18"/>
              </w:rPr>
            </w:pPr>
            <w:r w:rsidRPr="00530768">
              <w:rPr>
                <w:b/>
                <w:sz w:val="18"/>
                <w:szCs w:val="18"/>
                <w:lang w:eastAsia="pl-PL"/>
              </w:rPr>
              <w:t xml:space="preserve">Żywotność: </w:t>
            </w:r>
            <w:r w:rsidRPr="00530768">
              <w:rPr>
                <w:sz w:val="18"/>
                <w:szCs w:val="18"/>
                <w:lang w:eastAsia="pl-PL"/>
              </w:rPr>
              <w:t>min. 300000 h</w:t>
            </w:r>
          </w:p>
          <w:p w14:paraId="4CF6409F" w14:textId="77777777" w:rsidR="004A076B" w:rsidRPr="00530768" w:rsidRDefault="004A076B" w:rsidP="004A076B">
            <w:pPr>
              <w:pStyle w:val="Standard"/>
              <w:spacing w:before="80"/>
              <w:rPr>
                <w:sz w:val="18"/>
                <w:szCs w:val="18"/>
              </w:rPr>
            </w:pPr>
            <w:r w:rsidRPr="00530768">
              <w:rPr>
                <w:b/>
                <w:sz w:val="18"/>
                <w:szCs w:val="18"/>
                <w:lang w:eastAsia="pl-PL"/>
              </w:rPr>
              <w:t>Napięcie</w:t>
            </w:r>
            <w:r w:rsidRPr="00530768">
              <w:rPr>
                <w:b/>
                <w:sz w:val="18"/>
                <w:szCs w:val="18"/>
                <w:lang w:eastAsia="pl-PL"/>
              </w:rPr>
              <w:tab/>
              <w:t xml:space="preserve">: </w:t>
            </w:r>
            <w:r w:rsidRPr="00530768">
              <w:rPr>
                <w:sz w:val="18"/>
                <w:szCs w:val="18"/>
                <w:lang w:eastAsia="pl-PL"/>
              </w:rPr>
              <w:t>12 V</w:t>
            </w:r>
          </w:p>
          <w:p w14:paraId="1E19FFF6" w14:textId="77777777" w:rsidR="004A076B" w:rsidRPr="00530768" w:rsidRDefault="004A076B" w:rsidP="004A076B">
            <w:pPr>
              <w:pStyle w:val="Standard"/>
              <w:spacing w:before="80"/>
              <w:rPr>
                <w:sz w:val="18"/>
                <w:szCs w:val="18"/>
              </w:rPr>
            </w:pPr>
            <w:r w:rsidRPr="00530768">
              <w:rPr>
                <w:b/>
                <w:sz w:val="18"/>
                <w:szCs w:val="18"/>
                <w:lang w:eastAsia="pl-PL"/>
              </w:rPr>
              <w:t xml:space="preserve">Pobór prądu: </w:t>
            </w:r>
            <w:r w:rsidRPr="00530768">
              <w:rPr>
                <w:sz w:val="18"/>
                <w:szCs w:val="18"/>
                <w:lang w:eastAsia="pl-PL"/>
              </w:rPr>
              <w:t>0,14 A</w:t>
            </w:r>
          </w:p>
          <w:p w14:paraId="667D3EEE" w14:textId="77777777" w:rsidR="004A076B" w:rsidRPr="00530768" w:rsidRDefault="004A076B" w:rsidP="004A076B">
            <w:pPr>
              <w:pStyle w:val="Standard"/>
              <w:spacing w:before="80"/>
              <w:rPr>
                <w:sz w:val="18"/>
                <w:szCs w:val="18"/>
              </w:rPr>
            </w:pPr>
            <w:r w:rsidRPr="00530768">
              <w:rPr>
                <w:b/>
                <w:sz w:val="18"/>
                <w:szCs w:val="18"/>
                <w:lang w:eastAsia="pl-PL"/>
              </w:rPr>
              <w:t xml:space="preserve">Moc: </w:t>
            </w:r>
            <w:r w:rsidRPr="00530768">
              <w:rPr>
                <w:sz w:val="18"/>
                <w:szCs w:val="18"/>
                <w:lang w:eastAsia="pl-PL"/>
              </w:rPr>
              <w:t>6 W</w:t>
            </w:r>
          </w:p>
          <w:p w14:paraId="6DE423FF" w14:textId="77777777" w:rsidR="004A076B" w:rsidRPr="00530768" w:rsidRDefault="004A076B" w:rsidP="004A076B">
            <w:pPr>
              <w:pStyle w:val="Standard"/>
              <w:spacing w:before="80"/>
              <w:rPr>
                <w:sz w:val="18"/>
                <w:szCs w:val="18"/>
              </w:rPr>
            </w:pPr>
            <w:r w:rsidRPr="00530768">
              <w:rPr>
                <w:b/>
                <w:sz w:val="18"/>
                <w:szCs w:val="18"/>
                <w:lang w:eastAsia="pl-PL"/>
              </w:rPr>
              <w:t>Łożysko</w:t>
            </w:r>
            <w:r w:rsidRPr="00530768">
              <w:rPr>
                <w:b/>
                <w:sz w:val="18"/>
                <w:szCs w:val="18"/>
                <w:lang w:eastAsia="pl-PL"/>
              </w:rPr>
              <w:tab/>
              <w:t xml:space="preserve">FDB (Fluid Dynamic Bearing): </w:t>
            </w:r>
            <w:r w:rsidRPr="00530768">
              <w:rPr>
                <w:sz w:val="18"/>
                <w:szCs w:val="18"/>
                <w:lang w:eastAsia="pl-PL"/>
              </w:rPr>
              <w:t>Tak</w:t>
            </w:r>
          </w:p>
          <w:p w14:paraId="6445F149" w14:textId="77777777" w:rsidR="004A076B" w:rsidRPr="00530768" w:rsidRDefault="004A076B" w:rsidP="004A076B">
            <w:pPr>
              <w:pStyle w:val="Standard"/>
              <w:spacing w:before="80"/>
              <w:rPr>
                <w:sz w:val="18"/>
                <w:szCs w:val="18"/>
              </w:rPr>
            </w:pPr>
            <w:r w:rsidRPr="00530768">
              <w:rPr>
                <w:b/>
                <w:sz w:val="18"/>
                <w:szCs w:val="18"/>
                <w:lang w:eastAsia="pl-PL"/>
              </w:rPr>
              <w:t xml:space="preserve">Napięcie startowe: </w:t>
            </w:r>
            <w:r w:rsidRPr="00530768">
              <w:rPr>
                <w:sz w:val="18"/>
                <w:szCs w:val="18"/>
                <w:lang w:eastAsia="pl-PL"/>
              </w:rPr>
              <w:t>5 V</w:t>
            </w:r>
          </w:p>
          <w:p w14:paraId="6A465CE7" w14:textId="77777777" w:rsidR="004A076B" w:rsidRPr="00530768" w:rsidRDefault="004A076B" w:rsidP="004A076B">
            <w:pPr>
              <w:pStyle w:val="Standard"/>
              <w:spacing w:before="80"/>
              <w:rPr>
                <w:sz w:val="18"/>
                <w:szCs w:val="18"/>
              </w:rPr>
            </w:pPr>
            <w:r w:rsidRPr="00530768">
              <w:rPr>
                <w:b/>
                <w:sz w:val="18"/>
                <w:szCs w:val="18"/>
                <w:lang w:eastAsia="pl-PL"/>
              </w:rPr>
              <w:t xml:space="preserve">Złącze zasilania: </w:t>
            </w:r>
            <w:r w:rsidRPr="00530768">
              <w:rPr>
                <w:sz w:val="18"/>
                <w:szCs w:val="18"/>
                <w:lang w:eastAsia="pl-PL"/>
              </w:rPr>
              <w:t>Fan 3-pin lub PWM 4-pin</w:t>
            </w:r>
          </w:p>
          <w:p w14:paraId="2866EC86" w14:textId="77777777" w:rsidR="004A076B" w:rsidRPr="00530768" w:rsidRDefault="004A076B" w:rsidP="004A076B">
            <w:pPr>
              <w:pStyle w:val="Standard"/>
              <w:spacing w:before="80"/>
              <w:rPr>
                <w:sz w:val="18"/>
                <w:szCs w:val="18"/>
              </w:rPr>
            </w:pPr>
            <w:r w:rsidRPr="00530768">
              <w:rPr>
                <w:b/>
                <w:sz w:val="18"/>
                <w:szCs w:val="18"/>
                <w:lang w:eastAsia="pl-PL"/>
              </w:rPr>
              <w:t>Wbudowana regulacja obrotów PWM:</w:t>
            </w:r>
            <w:r w:rsidRPr="00530768">
              <w:rPr>
                <w:sz w:val="18"/>
                <w:szCs w:val="18"/>
                <w:lang w:eastAsia="pl-PL"/>
              </w:rPr>
              <w:t xml:space="preserve"> Niekoniecznie</w:t>
            </w:r>
          </w:p>
          <w:p w14:paraId="0F8CAC05" w14:textId="77777777" w:rsidR="004A076B" w:rsidRPr="00530768" w:rsidRDefault="004A076B" w:rsidP="004A076B">
            <w:pPr>
              <w:pStyle w:val="Standard"/>
              <w:spacing w:before="80"/>
              <w:rPr>
                <w:sz w:val="18"/>
                <w:szCs w:val="18"/>
              </w:rPr>
            </w:pPr>
            <w:r w:rsidRPr="00530768">
              <w:rPr>
                <w:b/>
                <w:sz w:val="18"/>
                <w:szCs w:val="18"/>
                <w:lang w:eastAsia="pl-PL"/>
              </w:rPr>
              <w:t xml:space="preserve">Długość przewodu zasilającego: </w:t>
            </w:r>
            <w:r w:rsidRPr="00530768">
              <w:rPr>
                <w:sz w:val="18"/>
                <w:szCs w:val="18"/>
                <w:lang w:eastAsia="pl-PL"/>
              </w:rPr>
              <w:t>min. 50 cm</w:t>
            </w:r>
          </w:p>
          <w:p w14:paraId="22AFFF67" w14:textId="77777777" w:rsidR="004A076B" w:rsidRPr="00530768" w:rsidRDefault="004A076B" w:rsidP="004A076B">
            <w:pPr>
              <w:spacing w:before="80"/>
              <w:rPr>
                <w:sz w:val="18"/>
                <w:szCs w:val="18"/>
                <w:lang w:eastAsia="pl-PL"/>
              </w:rPr>
            </w:pPr>
            <w:r w:rsidRPr="00530768">
              <w:rPr>
                <w:b/>
                <w:sz w:val="18"/>
                <w:szCs w:val="18"/>
                <w:lang w:eastAsia="pl-PL"/>
              </w:rPr>
              <w:t xml:space="preserve">Wymiary: </w:t>
            </w:r>
            <w:r w:rsidRPr="00530768">
              <w:rPr>
                <w:sz w:val="18"/>
                <w:szCs w:val="18"/>
                <w:lang w:eastAsia="pl-PL"/>
              </w:rPr>
              <w:t>120 x 120 x 25 mm</w:t>
            </w:r>
          </w:p>
          <w:p w14:paraId="54E5E61D"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3 lata</w:t>
            </w:r>
          </w:p>
        </w:tc>
        <w:tc>
          <w:tcPr>
            <w:tcW w:w="1247" w:type="pct"/>
            <w:tcBorders>
              <w:top w:val="single" w:sz="6" w:space="0" w:color="000000"/>
              <w:left w:val="single" w:sz="6" w:space="0" w:color="000000"/>
              <w:bottom w:val="single" w:sz="6" w:space="0" w:color="000000"/>
              <w:right w:val="single" w:sz="6" w:space="0" w:color="000000"/>
            </w:tcBorders>
          </w:tcPr>
          <w:p w14:paraId="12B9BC42"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7A77DBA8" w14:textId="77777777" w:rsidR="004A076B" w:rsidRPr="00530768" w:rsidRDefault="004A076B" w:rsidP="004A076B">
            <w:pPr>
              <w:suppressAutoHyphens w:val="0"/>
              <w:rPr>
                <w:sz w:val="18"/>
                <w:szCs w:val="18"/>
                <w:lang w:eastAsia="pl-PL"/>
              </w:rPr>
            </w:pPr>
          </w:p>
        </w:tc>
      </w:tr>
      <w:tr w:rsidR="004A076B" w:rsidRPr="00530768" w14:paraId="2B898BE9"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D3C279" w14:textId="77777777" w:rsidR="004A076B" w:rsidRPr="00530768" w:rsidRDefault="004A076B" w:rsidP="004A076B">
            <w:pPr>
              <w:rPr>
                <w:b/>
                <w:bCs/>
                <w:sz w:val="18"/>
                <w:szCs w:val="18"/>
                <w:lang w:eastAsia="pl-PL"/>
              </w:rPr>
            </w:pPr>
            <w:r w:rsidRPr="00530768">
              <w:rPr>
                <w:b/>
                <w:bCs/>
                <w:sz w:val="18"/>
                <w:szCs w:val="18"/>
                <w:lang w:eastAsia="pl-PL"/>
              </w:rPr>
              <w:t>Mysz</w:t>
            </w:r>
            <w:r w:rsidR="00164993"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D87784" w14:textId="77777777" w:rsidR="004A076B" w:rsidRPr="00530768" w:rsidRDefault="004A076B" w:rsidP="004A076B">
            <w:pPr>
              <w:pStyle w:val="Standard"/>
              <w:spacing w:before="80"/>
              <w:rPr>
                <w:sz w:val="18"/>
                <w:szCs w:val="18"/>
                <w:lang w:eastAsia="en-US"/>
              </w:rPr>
            </w:pPr>
            <w:r w:rsidRPr="00530768">
              <w:rPr>
                <w:b/>
                <w:sz w:val="18"/>
                <w:szCs w:val="18"/>
                <w:lang w:eastAsia="pl-PL"/>
              </w:rPr>
              <w:t xml:space="preserve">Komunikacja: </w:t>
            </w:r>
            <w:r w:rsidRPr="00530768">
              <w:rPr>
                <w:sz w:val="18"/>
                <w:szCs w:val="18"/>
                <w:lang w:eastAsia="pl-PL"/>
              </w:rPr>
              <w:t>bezprzewodowa</w:t>
            </w:r>
          </w:p>
          <w:p w14:paraId="0C6E01CF" w14:textId="77777777" w:rsidR="004A076B" w:rsidRPr="00530768" w:rsidRDefault="004A076B" w:rsidP="004A076B">
            <w:pPr>
              <w:pStyle w:val="Standard"/>
              <w:spacing w:before="80"/>
              <w:rPr>
                <w:sz w:val="18"/>
                <w:szCs w:val="18"/>
              </w:rPr>
            </w:pPr>
            <w:r w:rsidRPr="00530768">
              <w:rPr>
                <w:b/>
                <w:bCs/>
                <w:sz w:val="18"/>
                <w:szCs w:val="18"/>
                <w:lang w:eastAsia="pl-PL"/>
              </w:rPr>
              <w:t>Kolor:</w:t>
            </w:r>
            <w:r w:rsidRPr="00530768">
              <w:rPr>
                <w:sz w:val="18"/>
                <w:szCs w:val="18"/>
                <w:lang w:eastAsia="pl-PL"/>
              </w:rPr>
              <w:t xml:space="preserve"> dowolny</w:t>
            </w:r>
          </w:p>
          <w:p w14:paraId="7348299A" w14:textId="77777777" w:rsidR="004A076B" w:rsidRPr="00530768" w:rsidRDefault="004A076B" w:rsidP="004A076B">
            <w:pPr>
              <w:pStyle w:val="Standard"/>
              <w:spacing w:before="80"/>
              <w:rPr>
                <w:sz w:val="18"/>
                <w:szCs w:val="18"/>
              </w:rPr>
            </w:pPr>
            <w:r w:rsidRPr="00530768">
              <w:rPr>
                <w:b/>
                <w:bCs/>
                <w:sz w:val="18"/>
                <w:szCs w:val="18"/>
                <w:lang w:eastAsia="pl-PL"/>
              </w:rPr>
              <w:t>Zasięg działania:</w:t>
            </w:r>
            <w:r w:rsidRPr="00530768">
              <w:rPr>
                <w:sz w:val="18"/>
                <w:szCs w:val="18"/>
                <w:lang w:eastAsia="pl-PL"/>
              </w:rPr>
              <w:t xml:space="preserve"> min. 10 m</w:t>
            </w:r>
          </w:p>
          <w:p w14:paraId="3270FD1F" w14:textId="77777777" w:rsidR="004A076B" w:rsidRPr="00530768" w:rsidRDefault="004A076B" w:rsidP="004A076B">
            <w:pPr>
              <w:pStyle w:val="Standard"/>
              <w:spacing w:before="80"/>
              <w:rPr>
                <w:sz w:val="18"/>
                <w:szCs w:val="18"/>
              </w:rPr>
            </w:pPr>
            <w:r w:rsidRPr="00530768">
              <w:rPr>
                <w:b/>
                <w:sz w:val="18"/>
                <w:szCs w:val="18"/>
                <w:lang w:eastAsia="pl-PL"/>
              </w:rPr>
              <w:t>Interfejs:</w:t>
            </w:r>
            <w:r w:rsidRPr="00530768">
              <w:rPr>
                <w:sz w:val="18"/>
                <w:szCs w:val="18"/>
                <w:lang w:eastAsia="pl-PL"/>
              </w:rPr>
              <w:t xml:space="preserve"> USB</w:t>
            </w:r>
          </w:p>
          <w:p w14:paraId="33AB51A0" w14:textId="77777777" w:rsidR="004A076B" w:rsidRPr="00530768" w:rsidRDefault="00E204C6" w:rsidP="004A076B">
            <w:pPr>
              <w:pStyle w:val="Standard"/>
              <w:spacing w:before="80"/>
              <w:rPr>
                <w:sz w:val="18"/>
                <w:szCs w:val="18"/>
              </w:rPr>
            </w:pPr>
            <w:r w:rsidRPr="00530768">
              <w:rPr>
                <w:b/>
                <w:bCs/>
                <w:sz w:val="18"/>
                <w:szCs w:val="18"/>
              </w:rPr>
              <w:t>Żywotność baterii:</w:t>
            </w:r>
            <w:r w:rsidR="004A076B" w:rsidRPr="00530768">
              <w:rPr>
                <w:sz w:val="18"/>
                <w:szCs w:val="18"/>
              </w:rPr>
              <w:t xml:space="preserve"> min.12 miesięcy</w:t>
            </w:r>
          </w:p>
          <w:p w14:paraId="4E6725EA" w14:textId="77777777" w:rsidR="004A076B" w:rsidRPr="00530768" w:rsidRDefault="004A076B" w:rsidP="004A076B">
            <w:pPr>
              <w:pStyle w:val="Standard"/>
              <w:spacing w:before="80"/>
              <w:rPr>
                <w:sz w:val="18"/>
                <w:szCs w:val="18"/>
              </w:rPr>
            </w:pPr>
            <w:r w:rsidRPr="00530768">
              <w:rPr>
                <w:b/>
                <w:sz w:val="18"/>
                <w:szCs w:val="18"/>
                <w:lang w:eastAsia="pl-PL"/>
              </w:rPr>
              <w:t xml:space="preserve">Typ myszy: </w:t>
            </w:r>
            <w:r w:rsidRPr="00530768">
              <w:rPr>
                <w:sz w:val="18"/>
                <w:szCs w:val="18"/>
                <w:lang w:eastAsia="pl-PL"/>
              </w:rPr>
              <w:t>optyczna lub laserowa</w:t>
            </w:r>
          </w:p>
          <w:p w14:paraId="66266416" w14:textId="77777777" w:rsidR="004A076B" w:rsidRPr="00530768" w:rsidRDefault="004A076B" w:rsidP="004A076B">
            <w:pPr>
              <w:pStyle w:val="Standard"/>
              <w:spacing w:before="80"/>
              <w:rPr>
                <w:sz w:val="18"/>
                <w:szCs w:val="18"/>
              </w:rPr>
            </w:pPr>
            <w:r w:rsidRPr="00530768">
              <w:rPr>
                <w:b/>
                <w:sz w:val="18"/>
                <w:szCs w:val="18"/>
                <w:lang w:eastAsia="pl-PL"/>
              </w:rPr>
              <w:t>Czułość myszy:</w:t>
            </w:r>
            <w:r w:rsidRPr="00530768">
              <w:rPr>
                <w:sz w:val="18"/>
                <w:szCs w:val="18"/>
                <w:lang w:eastAsia="pl-PL"/>
              </w:rPr>
              <w:t xml:space="preserve"> min.1000 dpi</w:t>
            </w:r>
          </w:p>
          <w:p w14:paraId="69DA9747" w14:textId="77777777" w:rsidR="004A076B" w:rsidRPr="00530768" w:rsidRDefault="004A076B" w:rsidP="004A076B">
            <w:pPr>
              <w:pStyle w:val="Standard"/>
              <w:spacing w:before="80"/>
              <w:rPr>
                <w:sz w:val="18"/>
                <w:szCs w:val="18"/>
              </w:rPr>
            </w:pPr>
            <w:r w:rsidRPr="00530768">
              <w:rPr>
                <w:b/>
                <w:sz w:val="18"/>
                <w:szCs w:val="18"/>
                <w:lang w:eastAsia="pl-PL"/>
              </w:rPr>
              <w:t>Ilość przycisków myszy:</w:t>
            </w:r>
            <w:r w:rsidRPr="00530768">
              <w:rPr>
                <w:sz w:val="18"/>
                <w:szCs w:val="18"/>
                <w:lang w:eastAsia="pl-PL"/>
              </w:rPr>
              <w:t xml:space="preserve"> min. 3 w tym scroll (kółko przewijania)</w:t>
            </w:r>
          </w:p>
          <w:p w14:paraId="01EA5F3B" w14:textId="77777777" w:rsidR="004A076B" w:rsidRPr="00530768" w:rsidRDefault="004A076B" w:rsidP="004A076B">
            <w:pPr>
              <w:pStyle w:val="Standard"/>
              <w:spacing w:before="80"/>
              <w:rPr>
                <w:sz w:val="18"/>
                <w:szCs w:val="18"/>
              </w:rPr>
            </w:pPr>
            <w:r w:rsidRPr="00530768">
              <w:rPr>
                <w:b/>
                <w:bCs/>
                <w:sz w:val="18"/>
                <w:szCs w:val="18"/>
                <w:lang w:eastAsia="pl-PL"/>
              </w:rPr>
              <w:t>Waga:</w:t>
            </w:r>
            <w:r w:rsidRPr="00530768">
              <w:rPr>
                <w:sz w:val="18"/>
                <w:szCs w:val="18"/>
                <w:lang w:eastAsia="pl-PL"/>
              </w:rPr>
              <w:t xml:space="preserve"> max. 75.2g (+/- 2g)</w:t>
            </w:r>
          </w:p>
          <w:p w14:paraId="17540525" w14:textId="77777777" w:rsidR="004A076B" w:rsidRPr="00530768" w:rsidRDefault="004A076B" w:rsidP="004A076B">
            <w:pPr>
              <w:pStyle w:val="Standard"/>
              <w:spacing w:before="80"/>
              <w:rPr>
                <w:sz w:val="18"/>
                <w:szCs w:val="18"/>
              </w:rPr>
            </w:pPr>
            <w:r w:rsidRPr="00530768">
              <w:rPr>
                <w:rStyle w:val="StrongEmphasis"/>
                <w:sz w:val="18"/>
                <w:szCs w:val="18"/>
                <w:lang w:eastAsia="pl-PL"/>
              </w:rPr>
              <w:t xml:space="preserve">Wymiary </w:t>
            </w:r>
            <w:r w:rsidRPr="00530768">
              <w:rPr>
                <w:b/>
                <w:bCs/>
                <w:sz w:val="18"/>
                <w:szCs w:val="18"/>
                <w:lang w:eastAsia="pl-PL"/>
              </w:rPr>
              <w:t>(wysokość x szerokość x grubość):</w:t>
            </w:r>
            <w:r w:rsidRPr="00530768">
              <w:rPr>
                <w:sz w:val="18"/>
                <w:szCs w:val="18"/>
                <w:lang w:eastAsia="pl-PL"/>
              </w:rPr>
              <w:t xml:space="preserve"> 6 cm x 9,9cm x 3,9 cm (+/- 0.2 cm)</w:t>
            </w:r>
          </w:p>
          <w:p w14:paraId="0D562474" w14:textId="77777777" w:rsidR="004A076B" w:rsidRPr="00530768" w:rsidRDefault="004A076B" w:rsidP="004A076B">
            <w:pPr>
              <w:spacing w:before="80"/>
              <w:rPr>
                <w:sz w:val="18"/>
                <w:szCs w:val="18"/>
                <w:lang w:eastAsia="pl-PL"/>
              </w:rPr>
            </w:pPr>
            <w:r w:rsidRPr="00530768">
              <w:rPr>
                <w:b/>
                <w:bCs/>
                <w:sz w:val="18"/>
                <w:szCs w:val="18"/>
                <w:lang w:eastAsia="pl-PL"/>
              </w:rPr>
              <w:t>Profil myszy:</w:t>
            </w:r>
            <w:r w:rsidRPr="00530768">
              <w:rPr>
                <w:sz w:val="18"/>
                <w:szCs w:val="18"/>
                <w:lang w:eastAsia="pl-PL"/>
              </w:rPr>
              <w:t xml:space="preserve"> Uniwersalna </w:t>
            </w:r>
            <w:r w:rsidRPr="00530768">
              <w:rPr>
                <w:b/>
                <w:bCs/>
                <w:sz w:val="18"/>
                <w:szCs w:val="18"/>
                <w:lang w:eastAsia="pl-PL"/>
              </w:rPr>
              <w:t>(</w:t>
            </w:r>
            <w:r w:rsidRPr="00530768">
              <w:rPr>
                <w:sz w:val="18"/>
                <w:szCs w:val="18"/>
                <w:lang w:eastAsia="pl-PL"/>
              </w:rPr>
              <w:t>dla prawo i lewo ręcznych użytkowników)</w:t>
            </w:r>
          </w:p>
          <w:p w14:paraId="3CC12F9C" w14:textId="77777777" w:rsidR="004A076B" w:rsidRPr="00530768" w:rsidRDefault="004A076B" w:rsidP="004A076B">
            <w:pPr>
              <w:spacing w:before="80"/>
              <w:rPr>
                <w:sz w:val="18"/>
                <w:szCs w:val="18"/>
                <w:lang w:eastAsia="pl-PL"/>
              </w:rPr>
            </w:pPr>
            <w:r w:rsidRPr="00530768">
              <w:rPr>
                <w:b/>
                <w:sz w:val="18"/>
                <w:szCs w:val="18"/>
                <w:lang w:eastAsia="pl-PL"/>
              </w:rPr>
              <w:t xml:space="preserve">Gwarancja producenta za pośrednictwem dostawcy: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5A4C59B9"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3E1AF72F" w14:textId="77777777" w:rsidR="004A076B" w:rsidRPr="00530768" w:rsidRDefault="004A076B" w:rsidP="004A076B">
            <w:pPr>
              <w:suppressAutoHyphens w:val="0"/>
              <w:rPr>
                <w:sz w:val="18"/>
                <w:szCs w:val="18"/>
                <w:lang w:eastAsia="pl-PL"/>
              </w:rPr>
            </w:pPr>
          </w:p>
        </w:tc>
      </w:tr>
      <w:tr w:rsidR="004A076B" w:rsidRPr="00530768" w14:paraId="47E92E75"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C92835" w14:textId="77777777" w:rsidR="004A076B" w:rsidRPr="00530768" w:rsidRDefault="004A076B" w:rsidP="004A076B">
            <w:pPr>
              <w:rPr>
                <w:b/>
                <w:bCs/>
                <w:sz w:val="18"/>
                <w:szCs w:val="18"/>
                <w:lang w:eastAsia="pl-PL"/>
              </w:rPr>
            </w:pPr>
            <w:r w:rsidRPr="00530768">
              <w:rPr>
                <w:b/>
                <w:bCs/>
                <w:sz w:val="18"/>
                <w:szCs w:val="18"/>
                <w:lang w:eastAsia="pl-PL"/>
              </w:rPr>
              <w:t>Klawiatura</w:t>
            </w:r>
            <w:r w:rsidR="00164993"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186CCA" w14:textId="77777777" w:rsidR="004A076B" w:rsidRPr="00530768" w:rsidRDefault="004A076B" w:rsidP="004A076B">
            <w:pPr>
              <w:widowControl w:val="0"/>
              <w:spacing w:before="80"/>
              <w:rPr>
                <w:rFonts w:eastAsia="Calibri"/>
                <w:sz w:val="18"/>
                <w:szCs w:val="18"/>
                <w:lang w:eastAsia="en-US"/>
              </w:rPr>
            </w:pPr>
            <w:r w:rsidRPr="00530768">
              <w:rPr>
                <w:b/>
                <w:sz w:val="18"/>
                <w:szCs w:val="18"/>
                <w:lang w:eastAsia="pl-PL"/>
              </w:rPr>
              <w:t xml:space="preserve">Komunikacja: </w:t>
            </w:r>
            <w:r w:rsidRPr="00530768">
              <w:rPr>
                <w:sz w:val="18"/>
                <w:szCs w:val="18"/>
                <w:lang w:eastAsia="pl-PL"/>
              </w:rPr>
              <w:t>przewodowa</w:t>
            </w:r>
          </w:p>
          <w:p w14:paraId="0A128509" w14:textId="77777777" w:rsidR="004A076B" w:rsidRPr="00530768" w:rsidRDefault="004A076B" w:rsidP="004A076B">
            <w:pPr>
              <w:widowControl w:val="0"/>
              <w:spacing w:before="80"/>
              <w:rPr>
                <w:sz w:val="18"/>
                <w:szCs w:val="18"/>
              </w:rPr>
            </w:pPr>
            <w:r w:rsidRPr="00530768">
              <w:rPr>
                <w:b/>
                <w:sz w:val="18"/>
                <w:szCs w:val="18"/>
                <w:lang w:eastAsia="pl-PL"/>
              </w:rPr>
              <w:t>Interfejs:</w:t>
            </w:r>
            <w:r w:rsidRPr="00530768">
              <w:rPr>
                <w:sz w:val="18"/>
                <w:szCs w:val="18"/>
                <w:lang w:eastAsia="pl-PL"/>
              </w:rPr>
              <w:t xml:space="preserve"> USB</w:t>
            </w:r>
          </w:p>
          <w:p w14:paraId="0386634B" w14:textId="77777777" w:rsidR="004A076B" w:rsidRPr="00530768" w:rsidRDefault="004A076B" w:rsidP="004A076B">
            <w:pPr>
              <w:widowControl w:val="0"/>
              <w:spacing w:before="80"/>
              <w:rPr>
                <w:sz w:val="18"/>
                <w:szCs w:val="18"/>
              </w:rPr>
            </w:pPr>
            <w:r w:rsidRPr="00530768">
              <w:rPr>
                <w:b/>
                <w:sz w:val="18"/>
                <w:szCs w:val="18"/>
                <w:lang w:eastAsia="pl-PL"/>
              </w:rPr>
              <w:t>Kolor:</w:t>
            </w:r>
            <w:r w:rsidRPr="00530768">
              <w:rPr>
                <w:sz w:val="18"/>
                <w:szCs w:val="18"/>
                <w:lang w:eastAsia="pl-PL"/>
              </w:rPr>
              <w:t xml:space="preserve"> Zgodny z obudową (preferowany: czarny)</w:t>
            </w:r>
          </w:p>
          <w:p w14:paraId="559BF07D" w14:textId="77777777" w:rsidR="004A076B" w:rsidRPr="00530768" w:rsidRDefault="004A076B" w:rsidP="004A076B">
            <w:pPr>
              <w:widowControl w:val="0"/>
              <w:spacing w:before="80"/>
              <w:rPr>
                <w:sz w:val="18"/>
                <w:szCs w:val="18"/>
              </w:rPr>
            </w:pPr>
            <w:r w:rsidRPr="00530768">
              <w:rPr>
                <w:b/>
                <w:bCs/>
                <w:sz w:val="18"/>
                <w:szCs w:val="18"/>
                <w:lang w:eastAsia="pl-PL"/>
              </w:rPr>
              <w:t>Układ:</w:t>
            </w:r>
            <w:r w:rsidRPr="00530768">
              <w:rPr>
                <w:sz w:val="18"/>
                <w:szCs w:val="18"/>
                <w:lang w:eastAsia="pl-PL"/>
              </w:rPr>
              <w:t xml:space="preserve"> US</w:t>
            </w:r>
          </w:p>
          <w:p w14:paraId="5A65C6BF" w14:textId="77777777" w:rsidR="004A076B" w:rsidRPr="00530768" w:rsidRDefault="004A076B" w:rsidP="004A076B">
            <w:pPr>
              <w:widowControl w:val="0"/>
              <w:spacing w:before="80"/>
              <w:rPr>
                <w:sz w:val="18"/>
                <w:szCs w:val="18"/>
              </w:rPr>
            </w:pPr>
            <w:r w:rsidRPr="00530768">
              <w:rPr>
                <w:b/>
                <w:bCs/>
                <w:sz w:val="18"/>
                <w:szCs w:val="18"/>
                <w:lang w:eastAsia="pl-PL"/>
              </w:rPr>
              <w:t>Klawisze funkcyjne:</w:t>
            </w:r>
            <w:r w:rsidRPr="00530768">
              <w:rPr>
                <w:sz w:val="18"/>
                <w:szCs w:val="18"/>
                <w:lang w:eastAsia="pl-PL"/>
              </w:rPr>
              <w:t xml:space="preserve"> min 12 do multimediów i skrótów do programów (np. przeglądarka, poczta, kalkulator)</w:t>
            </w:r>
          </w:p>
          <w:p w14:paraId="0D867757" w14:textId="77777777" w:rsidR="004A076B" w:rsidRPr="00530768" w:rsidRDefault="004A076B" w:rsidP="004A076B">
            <w:pPr>
              <w:widowControl w:val="0"/>
              <w:spacing w:before="80"/>
              <w:rPr>
                <w:sz w:val="18"/>
                <w:szCs w:val="18"/>
              </w:rPr>
            </w:pPr>
            <w:r w:rsidRPr="00530768">
              <w:rPr>
                <w:b/>
                <w:sz w:val="18"/>
                <w:szCs w:val="18"/>
                <w:lang w:eastAsia="pl-PL"/>
              </w:rPr>
              <w:t>Konstrukcja/Cechy</w:t>
            </w:r>
            <w:r w:rsidRPr="00530768">
              <w:rPr>
                <w:sz w:val="18"/>
                <w:szCs w:val="18"/>
                <w:lang w:eastAsia="pl-PL"/>
              </w:rPr>
              <w:t>: Diody sygnalizujące aktywny Caps Lock i Num Lock, kontrola głośności poprzez fizyczna rolkę,  zintegrowany hub USB 2.0</w:t>
            </w:r>
          </w:p>
          <w:p w14:paraId="7A9CF1EF" w14:textId="77777777" w:rsidR="004A076B" w:rsidRPr="00530768" w:rsidRDefault="004A076B" w:rsidP="004A076B">
            <w:pPr>
              <w:spacing w:before="80"/>
              <w:rPr>
                <w:sz w:val="18"/>
                <w:szCs w:val="18"/>
                <w:lang w:eastAsia="pl-PL"/>
              </w:rPr>
            </w:pPr>
            <w:r w:rsidRPr="00530768">
              <w:rPr>
                <w:b/>
                <w:bCs/>
                <w:sz w:val="18"/>
                <w:szCs w:val="18"/>
                <w:lang w:eastAsia="pl-PL"/>
              </w:rPr>
              <w:t xml:space="preserve">Podkładka pod nadgarstki: </w:t>
            </w:r>
            <w:r w:rsidRPr="00530768">
              <w:rPr>
                <w:sz w:val="18"/>
                <w:szCs w:val="18"/>
                <w:lang w:eastAsia="pl-PL"/>
              </w:rPr>
              <w:t>Tak, odczepiana.</w:t>
            </w:r>
          </w:p>
          <w:p w14:paraId="71FA59E7"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lata</w:t>
            </w:r>
          </w:p>
        </w:tc>
        <w:tc>
          <w:tcPr>
            <w:tcW w:w="1247" w:type="pct"/>
            <w:tcBorders>
              <w:top w:val="single" w:sz="6" w:space="0" w:color="000000"/>
              <w:left w:val="single" w:sz="6" w:space="0" w:color="000000"/>
              <w:bottom w:val="single" w:sz="6" w:space="0" w:color="000000"/>
              <w:right w:val="single" w:sz="6" w:space="0" w:color="000000"/>
            </w:tcBorders>
          </w:tcPr>
          <w:p w14:paraId="2C57EB54"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43EBCB75" w14:textId="77777777" w:rsidR="004A076B" w:rsidRPr="00530768" w:rsidRDefault="004A076B" w:rsidP="004A076B">
            <w:pPr>
              <w:suppressAutoHyphens w:val="0"/>
              <w:rPr>
                <w:sz w:val="18"/>
                <w:szCs w:val="18"/>
                <w:lang w:eastAsia="pl-PL"/>
              </w:rPr>
            </w:pPr>
          </w:p>
        </w:tc>
      </w:tr>
      <w:tr w:rsidR="004A076B" w:rsidRPr="00530768" w14:paraId="42C8A3D7"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A80802" w14:textId="77777777" w:rsidR="004A076B" w:rsidRPr="00530768" w:rsidRDefault="004A076B" w:rsidP="004A076B">
            <w:pPr>
              <w:rPr>
                <w:b/>
                <w:bCs/>
                <w:sz w:val="18"/>
                <w:szCs w:val="18"/>
                <w:lang w:eastAsia="pl-PL"/>
              </w:rPr>
            </w:pPr>
            <w:r w:rsidRPr="00530768">
              <w:rPr>
                <w:b/>
                <w:bCs/>
                <w:sz w:val="18"/>
                <w:szCs w:val="18"/>
                <w:lang w:eastAsia="pl-PL"/>
              </w:rPr>
              <w:t>System operacyjny</w:t>
            </w:r>
            <w:r w:rsidR="00164993"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4815D5" w14:textId="77777777" w:rsidR="004A076B" w:rsidRPr="00530768" w:rsidRDefault="004A076B" w:rsidP="004A076B">
            <w:pPr>
              <w:rPr>
                <w:sz w:val="18"/>
                <w:szCs w:val="18"/>
                <w:lang w:eastAsia="pl-PL"/>
              </w:rPr>
            </w:pPr>
            <w:r w:rsidRPr="00530768">
              <w:rPr>
                <w:sz w:val="18"/>
                <w:szCs w:val="18"/>
                <w:lang w:eastAsia="pl-PL"/>
              </w:rPr>
              <w:t>- Preinstalowany przez  producenta sprzętu</w:t>
            </w:r>
          </w:p>
          <w:p w14:paraId="3C7A75CE" w14:textId="77777777" w:rsidR="004A076B" w:rsidRPr="00530768" w:rsidRDefault="004A076B" w:rsidP="004A076B">
            <w:pPr>
              <w:rPr>
                <w:sz w:val="18"/>
                <w:szCs w:val="18"/>
                <w:lang w:eastAsia="pl-PL"/>
              </w:rPr>
            </w:pPr>
            <w:r w:rsidRPr="00530768">
              <w:rPr>
                <w:sz w:val="18"/>
                <w:szCs w:val="18"/>
                <w:lang w:eastAsia="pl-PL"/>
              </w:rPr>
              <w:t>- Posiadający wsparcie producenta sprzętu (sterowniki)</w:t>
            </w:r>
          </w:p>
          <w:p w14:paraId="4106291E" w14:textId="77777777" w:rsidR="004A076B" w:rsidRPr="00530768" w:rsidRDefault="004A076B" w:rsidP="004A076B">
            <w:pPr>
              <w:rPr>
                <w:sz w:val="18"/>
                <w:szCs w:val="18"/>
                <w:lang w:eastAsia="pl-PL"/>
              </w:rPr>
            </w:pPr>
            <w:r w:rsidRPr="00530768">
              <w:rPr>
                <w:sz w:val="18"/>
                <w:szCs w:val="18"/>
                <w:lang w:eastAsia="pl-PL"/>
              </w:rPr>
              <w:t>- Posiadający wsparcie producenta systemu operacyjnego</w:t>
            </w:r>
          </w:p>
          <w:p w14:paraId="2464301A" w14:textId="77777777" w:rsidR="004A076B" w:rsidRPr="00530768" w:rsidRDefault="004A076B" w:rsidP="004A076B">
            <w:pPr>
              <w:rPr>
                <w:sz w:val="18"/>
                <w:szCs w:val="18"/>
                <w:lang w:eastAsia="pl-PL"/>
              </w:rPr>
            </w:pPr>
            <w:r w:rsidRPr="00530768">
              <w:rPr>
                <w:sz w:val="18"/>
                <w:szCs w:val="18"/>
                <w:lang w:eastAsia="pl-PL"/>
              </w:rPr>
              <w:t>- Umożliwiający pracę grupową w środowisku Active Directory</w:t>
            </w:r>
          </w:p>
          <w:p w14:paraId="329624DF" w14:textId="77777777" w:rsidR="004A076B" w:rsidRPr="00530768" w:rsidRDefault="004A076B" w:rsidP="004A076B">
            <w:pPr>
              <w:rPr>
                <w:sz w:val="18"/>
                <w:szCs w:val="18"/>
                <w:lang w:eastAsia="pl-PL"/>
              </w:rPr>
            </w:pPr>
            <w:r w:rsidRPr="00530768">
              <w:rPr>
                <w:sz w:val="18"/>
                <w:szCs w:val="18"/>
                <w:lang w:val="en-GB" w:eastAsia="pl-PL"/>
              </w:rPr>
              <w:t>- Posiadający polskojęzyczny interfejs graficzny</w:t>
            </w:r>
          </w:p>
        </w:tc>
        <w:tc>
          <w:tcPr>
            <w:tcW w:w="1247" w:type="pct"/>
            <w:tcBorders>
              <w:top w:val="single" w:sz="6" w:space="0" w:color="000000"/>
              <w:left w:val="single" w:sz="6" w:space="0" w:color="000000"/>
              <w:bottom w:val="single" w:sz="6" w:space="0" w:color="000000"/>
              <w:right w:val="single" w:sz="6" w:space="0" w:color="000000"/>
            </w:tcBorders>
          </w:tcPr>
          <w:p w14:paraId="4511472B"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42E41363" w14:textId="77777777" w:rsidR="004A076B" w:rsidRPr="00530768" w:rsidRDefault="004A076B" w:rsidP="004A076B">
            <w:pPr>
              <w:suppressAutoHyphens w:val="0"/>
              <w:rPr>
                <w:sz w:val="18"/>
                <w:szCs w:val="18"/>
                <w:lang w:eastAsia="pl-PL"/>
              </w:rPr>
            </w:pPr>
          </w:p>
        </w:tc>
      </w:tr>
      <w:tr w:rsidR="004A076B" w:rsidRPr="00530768" w14:paraId="03545371"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425802" w14:textId="77777777" w:rsidR="004A076B" w:rsidRPr="00530768" w:rsidRDefault="004A076B" w:rsidP="004A076B">
            <w:pPr>
              <w:rPr>
                <w:b/>
                <w:bCs/>
                <w:sz w:val="18"/>
                <w:szCs w:val="18"/>
                <w:lang w:eastAsia="pl-PL"/>
              </w:rPr>
            </w:pPr>
            <w:r w:rsidRPr="00530768">
              <w:rPr>
                <w:b/>
                <w:bCs/>
                <w:sz w:val="18"/>
                <w:szCs w:val="18"/>
                <w:lang w:eastAsia="pl-PL"/>
              </w:rPr>
              <w:lastRenderedPageBreak/>
              <w:t>Gwarancja na zestaw</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370397" w14:textId="77777777" w:rsidR="004A076B" w:rsidRPr="00530768" w:rsidRDefault="004A076B" w:rsidP="004A076B">
            <w:pPr>
              <w:rPr>
                <w:sz w:val="18"/>
                <w:szCs w:val="18"/>
                <w:lang w:eastAsia="pl-PL"/>
              </w:rPr>
            </w:pPr>
            <w:r w:rsidRPr="00530768">
              <w:rPr>
                <w:sz w:val="18"/>
                <w:szCs w:val="18"/>
                <w:lang w:val="en-GB"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0B91A0E9"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r2bl w:val="single" w:sz="4" w:space="0" w:color="auto"/>
            </w:tcBorders>
          </w:tcPr>
          <w:p w14:paraId="6CD6B115" w14:textId="77777777" w:rsidR="004A076B" w:rsidRPr="00530768" w:rsidRDefault="004A076B" w:rsidP="004A076B">
            <w:pPr>
              <w:suppressAutoHyphens w:val="0"/>
              <w:rPr>
                <w:sz w:val="18"/>
                <w:szCs w:val="18"/>
                <w:lang w:eastAsia="pl-PL"/>
              </w:rPr>
            </w:pPr>
          </w:p>
        </w:tc>
      </w:tr>
    </w:tbl>
    <w:p w14:paraId="5511BD3D" w14:textId="77777777" w:rsidR="00E35D33" w:rsidRPr="00530768" w:rsidRDefault="006C659C" w:rsidP="00164993">
      <w:pPr>
        <w:pStyle w:val="Tekstpodstawowywcity"/>
        <w:tabs>
          <w:tab w:val="left" w:pos="3705"/>
        </w:tabs>
        <w:ind w:left="0"/>
        <w:rPr>
          <w:sz w:val="18"/>
          <w:szCs w:val="18"/>
          <w:lang w:eastAsia="zh-CN"/>
        </w:rPr>
      </w:pPr>
      <w:r w:rsidRPr="00530768">
        <w:rPr>
          <w:sz w:val="18"/>
          <w:szCs w:val="18"/>
          <w:lang w:eastAsia="zh-CN"/>
        </w:rPr>
        <w:t xml:space="preserve">Przykładowy sprzęt spełniający wymagania: </w:t>
      </w:r>
      <w:r w:rsidR="00E35D33" w:rsidRPr="00530768">
        <w:rPr>
          <w:sz w:val="18"/>
          <w:szCs w:val="18"/>
          <w:lang w:eastAsia="zh-CN"/>
        </w:rPr>
        <w:t xml:space="preserve"> </w:t>
      </w:r>
    </w:p>
    <w:p w14:paraId="2495A6EE"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Procesor:</w:t>
      </w:r>
      <w:r w:rsidRPr="00530768">
        <w:rPr>
          <w:lang w:val="en-US"/>
        </w:rPr>
        <w:t xml:space="preserve"> </w:t>
      </w:r>
      <w:r w:rsidRPr="00530768">
        <w:rPr>
          <w:bCs/>
          <w:sz w:val="18"/>
          <w:szCs w:val="18"/>
          <w:lang w:val="en-US" w:eastAsia="pl-PL"/>
        </w:rPr>
        <w:t>Intel Core i9-10980XE (BX8069510980XE)</w:t>
      </w:r>
    </w:p>
    <w:p w14:paraId="1C31B3CF"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val="en-US" w:eastAsia="pl-PL"/>
        </w:rPr>
        <w:t>Radiator CPU:</w:t>
      </w:r>
      <w:r w:rsidRPr="00530768">
        <w:rPr>
          <w:lang w:val="en-US"/>
        </w:rPr>
        <w:t xml:space="preserve"> </w:t>
      </w:r>
      <w:r w:rsidRPr="00530768">
        <w:rPr>
          <w:bCs/>
          <w:sz w:val="18"/>
          <w:szCs w:val="18"/>
          <w:lang w:val="en-US" w:eastAsia="pl-PL"/>
        </w:rPr>
        <w:t xml:space="preserve">CPU be quiet! </w:t>
      </w:r>
      <w:r w:rsidRPr="00530768">
        <w:rPr>
          <w:bCs/>
          <w:sz w:val="18"/>
          <w:szCs w:val="18"/>
          <w:lang w:eastAsia="pl-PL"/>
        </w:rPr>
        <w:t>Dark Rock 4 Pro (BK022)</w:t>
      </w:r>
    </w:p>
    <w:p w14:paraId="39CBBA48"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eastAsia="pl-PL"/>
        </w:rPr>
        <w:t>Płyta główna:</w:t>
      </w:r>
      <w:r w:rsidRPr="00530768">
        <w:t xml:space="preserve"> </w:t>
      </w:r>
      <w:r w:rsidRPr="00530768">
        <w:rPr>
          <w:bCs/>
          <w:sz w:val="18"/>
          <w:szCs w:val="18"/>
          <w:lang w:eastAsia="pl-PL"/>
        </w:rPr>
        <w:t>Asus PRIME X299-A II</w:t>
      </w:r>
    </w:p>
    <w:p w14:paraId="57B62AD4"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eastAsia="pl-PL"/>
        </w:rPr>
        <w:t>Karta graficzna:</w:t>
      </w:r>
      <w:r w:rsidRPr="00530768">
        <w:t xml:space="preserve"> </w:t>
      </w:r>
      <w:r w:rsidRPr="00530768">
        <w:rPr>
          <w:bCs/>
          <w:sz w:val="18"/>
          <w:szCs w:val="18"/>
          <w:lang w:eastAsia="pl-PL"/>
        </w:rPr>
        <w:t>KFA2 GeForce GT 1030 2GB (30NPH4HVQ4SK)</w:t>
      </w:r>
    </w:p>
    <w:p w14:paraId="0295FC95"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Obudowa:</w:t>
      </w:r>
      <w:r w:rsidRPr="00530768">
        <w:rPr>
          <w:lang w:val="en-US"/>
        </w:rPr>
        <w:t xml:space="preserve"> </w:t>
      </w:r>
      <w:r w:rsidRPr="00530768">
        <w:rPr>
          <w:bCs/>
          <w:sz w:val="18"/>
          <w:szCs w:val="18"/>
          <w:lang w:val="en-US" w:eastAsia="pl-PL"/>
        </w:rPr>
        <w:t>PHANTEKS Enthoo Pro (PH-ES614PC_BK)</w:t>
      </w:r>
    </w:p>
    <w:p w14:paraId="4F079361"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Dysk SSD M.2:</w:t>
      </w:r>
      <w:r w:rsidRPr="00530768">
        <w:rPr>
          <w:lang w:val="en-US"/>
        </w:rPr>
        <w:t xml:space="preserve"> </w:t>
      </w:r>
      <w:r w:rsidRPr="00530768">
        <w:rPr>
          <w:bCs/>
          <w:sz w:val="18"/>
          <w:szCs w:val="18"/>
          <w:lang w:val="en-US" w:eastAsia="pl-PL"/>
        </w:rPr>
        <w:t>Samsung 970 EVO Plus 2 TB M.2 PCIe x4 NVMe (MZ-V7S2T0BW)</w:t>
      </w:r>
    </w:p>
    <w:p w14:paraId="70ADD35E"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Pamięć RAM:</w:t>
      </w:r>
      <w:r w:rsidRPr="00530768">
        <w:rPr>
          <w:lang w:val="en-US"/>
        </w:rPr>
        <w:t xml:space="preserve"> </w:t>
      </w:r>
      <w:r w:rsidRPr="00530768">
        <w:rPr>
          <w:bCs/>
          <w:sz w:val="18"/>
          <w:szCs w:val="18"/>
          <w:lang w:val="en-US" w:eastAsia="pl-PL"/>
        </w:rPr>
        <w:t>HyperX Predator, DDR4, 64 GB, 3600MHz, CL17 (HX436C17PB3K4/64)</w:t>
      </w:r>
    </w:p>
    <w:p w14:paraId="5792B9E7"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Zasilacz:</w:t>
      </w:r>
      <w:r w:rsidRPr="00530768">
        <w:rPr>
          <w:lang w:val="en-US"/>
        </w:rPr>
        <w:t xml:space="preserve"> </w:t>
      </w:r>
      <w:r w:rsidRPr="00530768">
        <w:rPr>
          <w:bCs/>
          <w:sz w:val="18"/>
          <w:szCs w:val="18"/>
          <w:lang w:val="en-US" w:eastAsia="pl-PL"/>
        </w:rPr>
        <w:t>SeaSonic Prime Titanium TX-850 850W</w:t>
      </w:r>
    </w:p>
    <w:p w14:paraId="32F2BD64"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2 Wentylatory 140mm:</w:t>
      </w:r>
      <w:r w:rsidRPr="00530768">
        <w:rPr>
          <w:lang w:val="en-US"/>
        </w:rPr>
        <w:t xml:space="preserve"> </w:t>
      </w:r>
      <w:r w:rsidRPr="00530768">
        <w:rPr>
          <w:bCs/>
          <w:sz w:val="18"/>
          <w:szCs w:val="18"/>
          <w:lang w:val="en-US" w:eastAsia="pl-PL"/>
        </w:rPr>
        <w:t>2x be quiet! SilentWings 3 PWM Hi-Speed 140mm (BL071)</w:t>
      </w:r>
    </w:p>
    <w:p w14:paraId="25588371"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2 Wentylatory 120mm:</w:t>
      </w:r>
      <w:r w:rsidRPr="00530768">
        <w:rPr>
          <w:lang w:val="en-US"/>
        </w:rPr>
        <w:t xml:space="preserve"> </w:t>
      </w:r>
      <w:r w:rsidRPr="00530768">
        <w:rPr>
          <w:bCs/>
          <w:sz w:val="18"/>
          <w:szCs w:val="18"/>
          <w:lang w:val="en-US" w:eastAsia="pl-PL"/>
        </w:rPr>
        <w:t>2x be quiet! SilentWings 3 PWM High-Speed 120mm (BL070)</w:t>
      </w:r>
    </w:p>
    <w:p w14:paraId="4FB73EEC"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2 Wentylatory 120mm:</w:t>
      </w:r>
      <w:r w:rsidRPr="00530768">
        <w:rPr>
          <w:lang w:val="en-US"/>
        </w:rPr>
        <w:t xml:space="preserve"> </w:t>
      </w:r>
      <w:r w:rsidRPr="00530768">
        <w:rPr>
          <w:bCs/>
          <w:sz w:val="18"/>
          <w:szCs w:val="18"/>
          <w:lang w:val="en-US" w:eastAsia="pl-PL"/>
        </w:rPr>
        <w:t>2x be quiet! SilentWings 3 High-Speed 120mm (BL068)</w:t>
      </w:r>
    </w:p>
    <w:p w14:paraId="43F5B867"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eastAsia="pl-PL"/>
        </w:rPr>
        <w:t>Mysz:</w:t>
      </w:r>
      <w:r w:rsidRPr="00530768">
        <w:t xml:space="preserve"> </w:t>
      </w:r>
      <w:r w:rsidRPr="00530768">
        <w:rPr>
          <w:bCs/>
          <w:sz w:val="18"/>
          <w:szCs w:val="18"/>
          <w:lang w:eastAsia="pl-PL"/>
        </w:rPr>
        <w:t>Logitech M185 Szara (910-002238)</w:t>
      </w:r>
    </w:p>
    <w:p w14:paraId="44B02AFF"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eastAsia="pl-PL"/>
        </w:rPr>
        <w:t>Klawiatura:</w:t>
      </w:r>
      <w:r w:rsidRPr="00530768">
        <w:t xml:space="preserve"> </w:t>
      </w:r>
      <w:r w:rsidRPr="00530768">
        <w:rPr>
          <w:bCs/>
          <w:sz w:val="18"/>
          <w:szCs w:val="18"/>
          <w:lang w:eastAsia="pl-PL"/>
        </w:rPr>
        <w:t>Dell KB-522 Przewodowa Czarna US (580-17667)</w:t>
      </w:r>
    </w:p>
    <w:p w14:paraId="356E61D6" w14:textId="77777777" w:rsidR="00164993" w:rsidRPr="00530768" w:rsidRDefault="00164993" w:rsidP="008C2CD1">
      <w:pPr>
        <w:pStyle w:val="Tekstpodstawowywcity"/>
        <w:tabs>
          <w:tab w:val="left" w:pos="3705"/>
        </w:tabs>
        <w:spacing w:after="360"/>
        <w:ind w:left="0"/>
        <w:rPr>
          <w:bCs/>
          <w:sz w:val="18"/>
          <w:szCs w:val="18"/>
          <w:lang w:eastAsia="pl-PL"/>
        </w:rPr>
      </w:pPr>
      <w:r w:rsidRPr="00530768">
        <w:rPr>
          <w:bCs/>
          <w:sz w:val="18"/>
          <w:szCs w:val="18"/>
          <w:lang w:eastAsia="pl-PL"/>
        </w:rPr>
        <w:t>System operacyjny:</w:t>
      </w:r>
      <w:r w:rsidRPr="00530768">
        <w:t xml:space="preserve"> </w:t>
      </w:r>
      <w:r w:rsidRPr="00530768">
        <w:rPr>
          <w:bCs/>
          <w:sz w:val="18"/>
          <w:szCs w:val="18"/>
          <w:lang w:eastAsia="pl-PL"/>
        </w:rPr>
        <w:t>Windows 10 Pro PL OEM</w:t>
      </w:r>
    </w:p>
    <w:p w14:paraId="66AC297A" w14:textId="77777777" w:rsidR="00DA7251" w:rsidRPr="00530768" w:rsidRDefault="00DA7251" w:rsidP="00DA7251">
      <w:pPr>
        <w:pStyle w:val="Akapitzlist"/>
        <w:keepNext/>
        <w:numPr>
          <w:ilvl w:val="6"/>
          <w:numId w:val="52"/>
        </w:numPr>
        <w:ind w:left="284" w:hanging="284"/>
        <w:rPr>
          <w:b/>
          <w:sz w:val="22"/>
          <w:szCs w:val="22"/>
        </w:rPr>
      </w:pPr>
      <w:r w:rsidRPr="00530768">
        <w:rPr>
          <w:b/>
          <w:sz w:val="22"/>
          <w:szCs w:val="22"/>
        </w:rPr>
        <w:t>Monitor komputerowy– 2 sztuki</w:t>
      </w:r>
    </w:p>
    <w:p w14:paraId="75C02C3F" w14:textId="77777777" w:rsidR="00DA7251" w:rsidRPr="00530768" w:rsidRDefault="00DA7251" w:rsidP="00DA725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30231310-3 Wyświetlacze płaskie</w:t>
      </w:r>
      <w:r w:rsidRPr="00530768">
        <w:rPr>
          <w:sz w:val="22"/>
          <w:szCs w:val="22"/>
        </w:rPr>
        <w:t>)</w:t>
      </w:r>
    </w:p>
    <w:p w14:paraId="686E618C" w14:textId="77777777" w:rsidR="00DA7251" w:rsidRPr="00530768" w:rsidRDefault="00DA7251" w:rsidP="00DA725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DA13104" w14:textId="77777777" w:rsidR="00164993" w:rsidRPr="00530768" w:rsidRDefault="00164993" w:rsidP="00164993">
      <w:pPr>
        <w:pStyle w:val="Akapitzlist"/>
        <w:keepNext/>
        <w:ind w:left="0"/>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164993" w:rsidRPr="00530768" w14:paraId="561C0A9C" w14:textId="77777777" w:rsidTr="00F547E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BE25BA4" w14:textId="77777777" w:rsidR="00164993" w:rsidRPr="00530768" w:rsidRDefault="00164993" w:rsidP="00F547E8">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5E27FB8" w14:textId="77777777" w:rsidR="00164993" w:rsidRPr="00530768" w:rsidRDefault="00164993" w:rsidP="00F547E8">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D4A60DB" w14:textId="77777777" w:rsidR="00164993" w:rsidRPr="00530768" w:rsidRDefault="00164993" w:rsidP="00F547E8">
            <w:pPr>
              <w:keepNext/>
              <w:widowControl w:val="0"/>
              <w:suppressAutoHyphens w:val="0"/>
              <w:overflowPunct w:val="0"/>
              <w:autoSpaceDE w:val="0"/>
              <w:snapToGrid w:val="0"/>
              <w:jc w:val="center"/>
              <w:rPr>
                <w:b/>
              </w:rPr>
            </w:pPr>
            <w:r w:rsidRPr="00530768">
              <w:rPr>
                <w:b/>
              </w:rPr>
              <w:t>Parametry  oferowane</w:t>
            </w:r>
          </w:p>
          <w:p w14:paraId="19726F14" w14:textId="77777777" w:rsidR="00164993" w:rsidRPr="00530768" w:rsidRDefault="00164993" w:rsidP="00F547E8">
            <w:pPr>
              <w:pStyle w:val="Zawartotabeli"/>
              <w:keepNext/>
              <w:suppressAutoHyphens w:val="0"/>
              <w:snapToGrid w:val="0"/>
              <w:jc w:val="center"/>
              <w:rPr>
                <w:b/>
              </w:rPr>
            </w:pPr>
            <w:r w:rsidRPr="00530768">
              <w:rPr>
                <w:b/>
              </w:rPr>
              <w:t>(wymagane podanie parametrów oferowanych)</w:t>
            </w:r>
          </w:p>
        </w:tc>
      </w:tr>
      <w:tr w:rsidR="00F547E8" w:rsidRPr="00530768" w14:paraId="491B1FCD" w14:textId="77777777" w:rsidTr="00F547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CFF34B" w14:textId="77777777" w:rsidR="00F547E8" w:rsidRPr="00530768" w:rsidRDefault="00F547E8" w:rsidP="00F547E8">
            <w:pPr>
              <w:rPr>
                <w:b/>
                <w:bCs/>
                <w:sz w:val="18"/>
                <w:szCs w:val="18"/>
                <w:lang w:eastAsia="pl-PL"/>
              </w:rPr>
            </w:pPr>
            <w:r w:rsidRPr="00530768">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B537F3" w14:textId="77777777" w:rsidR="00F547E8" w:rsidRPr="00530768" w:rsidRDefault="00F547E8" w:rsidP="00F547E8">
            <w:pPr>
              <w:rPr>
                <w:sz w:val="18"/>
                <w:szCs w:val="18"/>
                <w:lang w:eastAsia="pl-PL"/>
              </w:rPr>
            </w:pPr>
            <w:r w:rsidRPr="00530768">
              <w:rPr>
                <w:sz w:val="18"/>
                <w:szCs w:val="18"/>
                <w:lang w:eastAsia="pl-PL"/>
              </w:rPr>
              <w:t>LED, IPS</w:t>
            </w:r>
          </w:p>
        </w:tc>
        <w:tc>
          <w:tcPr>
            <w:tcW w:w="1489" w:type="pct"/>
            <w:tcBorders>
              <w:top w:val="single" w:sz="6" w:space="0" w:color="000000"/>
              <w:left w:val="single" w:sz="6" w:space="0" w:color="000000"/>
              <w:right w:val="single" w:sz="6" w:space="0" w:color="000000"/>
            </w:tcBorders>
          </w:tcPr>
          <w:p w14:paraId="6330257D" w14:textId="77777777" w:rsidR="00F547E8" w:rsidRPr="00530768" w:rsidRDefault="00F547E8" w:rsidP="00F547E8">
            <w:pPr>
              <w:suppressAutoHyphens w:val="0"/>
              <w:rPr>
                <w:sz w:val="18"/>
                <w:szCs w:val="18"/>
                <w:lang w:eastAsia="pl-PL"/>
              </w:rPr>
            </w:pPr>
          </w:p>
        </w:tc>
      </w:tr>
      <w:tr w:rsidR="00F547E8" w:rsidRPr="00530768" w14:paraId="6B2709D9" w14:textId="77777777" w:rsidTr="00F547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09FCAD3" w14:textId="77777777" w:rsidR="00F547E8" w:rsidRPr="00530768" w:rsidRDefault="00F547E8" w:rsidP="00F547E8">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34C1D6" w14:textId="77777777" w:rsidR="00F547E8" w:rsidRPr="00530768" w:rsidRDefault="00F547E8" w:rsidP="00F547E8">
            <w:pPr>
              <w:rPr>
                <w:sz w:val="18"/>
                <w:szCs w:val="18"/>
                <w:lang w:eastAsia="pl-PL"/>
              </w:rPr>
            </w:pPr>
            <w:r w:rsidRPr="00530768">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6BFD2FFE" w14:textId="77777777" w:rsidR="00F547E8" w:rsidRPr="00530768" w:rsidRDefault="00F547E8" w:rsidP="00F547E8">
            <w:pPr>
              <w:suppressAutoHyphens w:val="0"/>
              <w:rPr>
                <w:sz w:val="18"/>
                <w:szCs w:val="18"/>
                <w:lang w:eastAsia="pl-PL"/>
              </w:rPr>
            </w:pPr>
          </w:p>
        </w:tc>
      </w:tr>
      <w:tr w:rsidR="00F547E8" w:rsidRPr="00530768" w14:paraId="0D815D33" w14:textId="77777777" w:rsidTr="00F547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B1BD4C" w14:textId="77777777" w:rsidR="00F547E8" w:rsidRPr="00530768" w:rsidRDefault="00F547E8" w:rsidP="00F547E8">
            <w:pPr>
              <w:rPr>
                <w:b/>
                <w:bCs/>
                <w:sz w:val="18"/>
                <w:szCs w:val="18"/>
                <w:lang w:eastAsia="pl-PL"/>
              </w:rPr>
            </w:pPr>
            <w:r w:rsidRPr="00530768">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B7E300" w14:textId="77777777" w:rsidR="00F547E8" w:rsidRPr="00530768" w:rsidRDefault="00F547E8" w:rsidP="00F547E8">
            <w:pPr>
              <w:rPr>
                <w:sz w:val="18"/>
                <w:szCs w:val="18"/>
                <w:lang w:eastAsia="pl-PL"/>
              </w:rPr>
            </w:pPr>
            <w:r w:rsidRPr="00530768">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7D8C6165" w14:textId="77777777" w:rsidR="00F547E8" w:rsidRPr="00530768" w:rsidRDefault="00F547E8" w:rsidP="00F547E8">
            <w:pPr>
              <w:suppressAutoHyphens w:val="0"/>
              <w:rPr>
                <w:sz w:val="18"/>
                <w:szCs w:val="18"/>
                <w:lang w:eastAsia="pl-PL"/>
              </w:rPr>
            </w:pPr>
          </w:p>
        </w:tc>
      </w:tr>
      <w:tr w:rsidR="00F547E8" w:rsidRPr="00530768" w14:paraId="3056C2A6" w14:textId="77777777" w:rsidTr="00F547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E12A98" w14:textId="77777777" w:rsidR="00F547E8" w:rsidRPr="00530768" w:rsidRDefault="00F547E8" w:rsidP="00F547E8">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2BE47A" w14:textId="77777777" w:rsidR="00F547E8" w:rsidRPr="00530768" w:rsidRDefault="00F547E8" w:rsidP="00F547E8">
            <w:pPr>
              <w:rPr>
                <w:sz w:val="18"/>
                <w:szCs w:val="18"/>
                <w:lang w:eastAsia="pl-PL"/>
              </w:rPr>
            </w:pPr>
            <w:r w:rsidRPr="00530768">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69E925A9" w14:textId="77777777" w:rsidR="00F547E8" w:rsidRPr="00530768" w:rsidRDefault="00F547E8" w:rsidP="00F547E8">
            <w:pPr>
              <w:suppressAutoHyphens w:val="0"/>
              <w:rPr>
                <w:sz w:val="18"/>
                <w:szCs w:val="18"/>
                <w:lang w:eastAsia="pl-PL"/>
              </w:rPr>
            </w:pPr>
          </w:p>
        </w:tc>
      </w:tr>
      <w:tr w:rsidR="00F547E8" w:rsidRPr="00530768" w14:paraId="0B8E7F05" w14:textId="77777777" w:rsidTr="00F547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76369F" w14:textId="77777777" w:rsidR="00F547E8" w:rsidRPr="00530768" w:rsidRDefault="00F547E8" w:rsidP="00F547E8">
            <w:pPr>
              <w:rPr>
                <w:b/>
                <w:bCs/>
                <w:sz w:val="18"/>
                <w:szCs w:val="18"/>
                <w:lang w:eastAsia="pl-PL"/>
              </w:rPr>
            </w:pPr>
            <w:r w:rsidRPr="00530768">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1A1CD8" w14:textId="77777777" w:rsidR="00F547E8" w:rsidRPr="00530768" w:rsidRDefault="00F547E8" w:rsidP="00F547E8">
            <w:pPr>
              <w:rPr>
                <w:sz w:val="18"/>
                <w:szCs w:val="18"/>
                <w:lang w:eastAsia="pl-PL"/>
              </w:rPr>
            </w:pPr>
            <w:r w:rsidRPr="00530768">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71D17550" w14:textId="77777777" w:rsidR="00F547E8" w:rsidRPr="00530768" w:rsidRDefault="00F547E8" w:rsidP="00F547E8">
            <w:pPr>
              <w:suppressAutoHyphens w:val="0"/>
              <w:rPr>
                <w:sz w:val="18"/>
                <w:szCs w:val="18"/>
                <w:lang w:eastAsia="pl-PL"/>
              </w:rPr>
            </w:pPr>
          </w:p>
        </w:tc>
      </w:tr>
      <w:tr w:rsidR="00F547E8" w:rsidRPr="00530768" w14:paraId="748B7A2E" w14:textId="77777777" w:rsidTr="00F547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AB8727" w14:textId="77777777" w:rsidR="00F547E8" w:rsidRPr="00530768" w:rsidRDefault="00F547E8" w:rsidP="00F547E8">
            <w:pPr>
              <w:rPr>
                <w:b/>
                <w:bCs/>
                <w:sz w:val="18"/>
                <w:szCs w:val="18"/>
                <w:lang w:eastAsia="pl-PL"/>
              </w:rPr>
            </w:pPr>
            <w:r w:rsidRPr="00530768">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CE70A" w14:textId="77777777" w:rsidR="00F547E8" w:rsidRPr="00530768" w:rsidRDefault="00F547E8" w:rsidP="00F547E8">
            <w:pPr>
              <w:rPr>
                <w:sz w:val="18"/>
                <w:szCs w:val="18"/>
                <w:lang w:eastAsia="pl-PL"/>
              </w:rPr>
            </w:pPr>
            <w:r w:rsidRPr="00530768">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33E85ED9" w14:textId="77777777" w:rsidR="00F547E8" w:rsidRPr="00530768" w:rsidRDefault="00F547E8" w:rsidP="00F547E8">
            <w:pPr>
              <w:suppressAutoHyphens w:val="0"/>
              <w:rPr>
                <w:sz w:val="18"/>
                <w:szCs w:val="18"/>
                <w:lang w:eastAsia="pl-PL"/>
              </w:rPr>
            </w:pPr>
          </w:p>
        </w:tc>
      </w:tr>
      <w:tr w:rsidR="00F547E8" w:rsidRPr="00530768" w14:paraId="30B3DF3E"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DB1E44" w14:textId="77777777" w:rsidR="00F547E8" w:rsidRPr="00530768" w:rsidRDefault="00F547E8" w:rsidP="00F547E8">
            <w:pPr>
              <w:rPr>
                <w:b/>
                <w:bCs/>
                <w:sz w:val="18"/>
                <w:szCs w:val="18"/>
                <w:lang w:eastAsia="pl-PL"/>
              </w:rPr>
            </w:pPr>
            <w:r w:rsidRPr="00530768">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24CB60" w14:textId="77777777" w:rsidR="00F547E8" w:rsidRPr="00530768" w:rsidRDefault="00F547E8" w:rsidP="00F547E8">
            <w:pPr>
              <w:rPr>
                <w:sz w:val="18"/>
                <w:szCs w:val="18"/>
                <w:lang w:eastAsia="pl-PL"/>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389B1650" w14:textId="77777777" w:rsidR="00F547E8" w:rsidRPr="00530768" w:rsidRDefault="00F547E8" w:rsidP="00F547E8">
            <w:pPr>
              <w:suppressAutoHyphens w:val="0"/>
              <w:rPr>
                <w:sz w:val="18"/>
                <w:szCs w:val="18"/>
                <w:lang w:eastAsia="pl-PL"/>
              </w:rPr>
            </w:pPr>
          </w:p>
        </w:tc>
      </w:tr>
      <w:tr w:rsidR="00F547E8" w:rsidRPr="00530768" w14:paraId="08E50915"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8821BD" w14:textId="77777777" w:rsidR="00F547E8" w:rsidRPr="00530768" w:rsidRDefault="00F547E8" w:rsidP="00F547E8">
            <w:pPr>
              <w:rPr>
                <w:b/>
                <w:bCs/>
                <w:sz w:val="18"/>
                <w:szCs w:val="18"/>
                <w:lang w:eastAsia="pl-PL"/>
              </w:rPr>
            </w:pPr>
            <w:r w:rsidRPr="00530768">
              <w:rPr>
                <w:b/>
                <w:bCs/>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835629" w14:textId="77777777" w:rsidR="00F547E8" w:rsidRPr="00530768" w:rsidRDefault="00F547E8" w:rsidP="00F547E8">
            <w:pPr>
              <w:rPr>
                <w:sz w:val="18"/>
                <w:szCs w:val="18"/>
                <w:lang w:eastAsia="pl-PL"/>
              </w:rPr>
            </w:pPr>
            <w:r w:rsidRPr="00530768">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5D8D182B" w14:textId="77777777" w:rsidR="00F547E8" w:rsidRPr="00530768" w:rsidRDefault="00F547E8" w:rsidP="00F547E8">
            <w:pPr>
              <w:suppressAutoHyphens w:val="0"/>
              <w:rPr>
                <w:sz w:val="18"/>
                <w:szCs w:val="18"/>
                <w:lang w:eastAsia="pl-PL"/>
              </w:rPr>
            </w:pPr>
          </w:p>
        </w:tc>
      </w:tr>
      <w:tr w:rsidR="00F547E8" w:rsidRPr="00530768" w14:paraId="328FB4B6"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9A2DD7" w14:textId="77777777" w:rsidR="00F547E8" w:rsidRPr="00530768" w:rsidRDefault="00F547E8" w:rsidP="00F547E8">
            <w:pPr>
              <w:rPr>
                <w:b/>
                <w:bCs/>
                <w:sz w:val="18"/>
                <w:szCs w:val="18"/>
                <w:lang w:eastAsia="pl-PL"/>
              </w:rPr>
            </w:pPr>
            <w:r w:rsidRPr="00530768">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D6853" w14:textId="77777777" w:rsidR="00F547E8" w:rsidRPr="00530768" w:rsidRDefault="00F547E8" w:rsidP="00F547E8">
            <w:pPr>
              <w:rPr>
                <w:sz w:val="18"/>
                <w:szCs w:val="18"/>
                <w:lang w:eastAsia="pl-PL"/>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46F7FC1D" w14:textId="77777777" w:rsidR="00F547E8" w:rsidRPr="00530768" w:rsidRDefault="00F547E8" w:rsidP="00F547E8">
            <w:pPr>
              <w:suppressAutoHyphens w:val="0"/>
              <w:rPr>
                <w:sz w:val="18"/>
                <w:szCs w:val="18"/>
                <w:lang w:eastAsia="pl-PL"/>
              </w:rPr>
            </w:pPr>
          </w:p>
        </w:tc>
      </w:tr>
      <w:tr w:rsidR="00F547E8" w:rsidRPr="00530768" w14:paraId="623AD479"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146B3B" w14:textId="77777777" w:rsidR="00F547E8" w:rsidRPr="00530768" w:rsidRDefault="00F547E8" w:rsidP="00F547E8">
            <w:pPr>
              <w:rPr>
                <w:b/>
                <w:bCs/>
                <w:sz w:val="18"/>
                <w:szCs w:val="18"/>
                <w:lang w:eastAsia="pl-PL"/>
              </w:rPr>
            </w:pPr>
            <w:r w:rsidRPr="00530768">
              <w:rPr>
                <w:b/>
                <w:bCs/>
                <w:sz w:val="18"/>
                <w:szCs w:val="18"/>
                <w:lang w:eastAsia="pl-PL"/>
              </w:rPr>
              <w:t>Kąt widzenia w pionie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628A5C" w14:textId="77777777" w:rsidR="00F547E8" w:rsidRPr="00530768" w:rsidRDefault="00F547E8" w:rsidP="00F547E8">
            <w:pPr>
              <w:rPr>
                <w:sz w:val="18"/>
                <w:szCs w:val="18"/>
                <w:lang w:eastAsia="pl-PL"/>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F628951" w14:textId="77777777" w:rsidR="00F547E8" w:rsidRPr="00530768" w:rsidRDefault="00F547E8" w:rsidP="00F547E8">
            <w:pPr>
              <w:suppressAutoHyphens w:val="0"/>
              <w:rPr>
                <w:sz w:val="18"/>
                <w:szCs w:val="18"/>
                <w:lang w:eastAsia="pl-PL"/>
              </w:rPr>
            </w:pPr>
          </w:p>
        </w:tc>
      </w:tr>
      <w:tr w:rsidR="00F547E8" w:rsidRPr="00530768" w14:paraId="04DED9D1"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60B57" w14:textId="77777777" w:rsidR="00F547E8" w:rsidRPr="00530768" w:rsidRDefault="00F547E8" w:rsidP="00F547E8">
            <w:pPr>
              <w:rPr>
                <w:b/>
                <w:bCs/>
                <w:sz w:val="18"/>
                <w:szCs w:val="18"/>
                <w:lang w:eastAsia="pl-PL"/>
              </w:rPr>
            </w:pPr>
            <w:r w:rsidRPr="00530768">
              <w:rPr>
                <w:b/>
                <w:bCs/>
                <w:sz w:val="18"/>
                <w:szCs w:val="18"/>
                <w:lang w:eastAsia="pl-PL"/>
              </w:rPr>
              <w:t>Czas reakcji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1DB2DD" w14:textId="77777777" w:rsidR="00F547E8" w:rsidRPr="00530768" w:rsidRDefault="00F547E8" w:rsidP="00F547E8">
            <w:pPr>
              <w:rPr>
                <w:sz w:val="18"/>
                <w:szCs w:val="18"/>
                <w:lang w:eastAsia="pl-PL"/>
              </w:rPr>
            </w:pPr>
            <w:r w:rsidRPr="00530768">
              <w:rPr>
                <w:sz w:val="18"/>
                <w:szCs w:val="18"/>
                <w:lang w:eastAsia="pl-PL"/>
              </w:rPr>
              <w:t>Maksimum 6 ms (szary do szarego)</w:t>
            </w:r>
          </w:p>
        </w:tc>
        <w:tc>
          <w:tcPr>
            <w:tcW w:w="1489" w:type="pct"/>
            <w:tcBorders>
              <w:top w:val="single" w:sz="6" w:space="0" w:color="000000"/>
              <w:left w:val="single" w:sz="6" w:space="0" w:color="000000"/>
              <w:bottom w:val="single" w:sz="6" w:space="0" w:color="000000"/>
              <w:right w:val="single" w:sz="6" w:space="0" w:color="000000"/>
            </w:tcBorders>
          </w:tcPr>
          <w:p w14:paraId="4D63B335" w14:textId="77777777" w:rsidR="00F547E8" w:rsidRPr="00530768" w:rsidRDefault="00F547E8" w:rsidP="00F547E8">
            <w:pPr>
              <w:suppressAutoHyphens w:val="0"/>
              <w:rPr>
                <w:sz w:val="18"/>
                <w:szCs w:val="18"/>
                <w:lang w:eastAsia="pl-PL"/>
              </w:rPr>
            </w:pPr>
          </w:p>
        </w:tc>
      </w:tr>
      <w:tr w:rsidR="00F547E8" w:rsidRPr="00530768" w14:paraId="7A7C234B"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56C711" w14:textId="77777777" w:rsidR="00F547E8" w:rsidRPr="00530768" w:rsidRDefault="00F547E8" w:rsidP="00F547E8">
            <w:pPr>
              <w:rPr>
                <w:b/>
                <w:bCs/>
                <w:sz w:val="18"/>
                <w:szCs w:val="18"/>
                <w:lang w:eastAsia="pl-PL"/>
              </w:rPr>
            </w:pPr>
            <w:r w:rsidRPr="00530768">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1FD475" w14:textId="77777777" w:rsidR="00F547E8" w:rsidRPr="00530768" w:rsidRDefault="00F547E8" w:rsidP="00F547E8">
            <w:pPr>
              <w:rPr>
                <w:sz w:val="18"/>
                <w:szCs w:val="18"/>
                <w:lang w:eastAsia="pl-PL"/>
              </w:rPr>
            </w:pPr>
            <w:r w:rsidRPr="00530768">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20265AF5" w14:textId="77777777" w:rsidR="00F547E8" w:rsidRPr="00530768" w:rsidRDefault="00F547E8" w:rsidP="00F547E8">
            <w:pPr>
              <w:suppressAutoHyphens w:val="0"/>
              <w:rPr>
                <w:sz w:val="18"/>
                <w:szCs w:val="18"/>
                <w:lang w:eastAsia="pl-PL"/>
              </w:rPr>
            </w:pPr>
          </w:p>
        </w:tc>
      </w:tr>
      <w:tr w:rsidR="00F547E8" w:rsidRPr="00530768" w14:paraId="2D700496"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630097" w14:textId="77777777" w:rsidR="00F547E8" w:rsidRPr="00530768" w:rsidRDefault="00F547E8" w:rsidP="00F547E8">
            <w:pPr>
              <w:rPr>
                <w:b/>
                <w:bCs/>
                <w:sz w:val="18"/>
                <w:szCs w:val="18"/>
                <w:lang w:eastAsia="pl-PL"/>
              </w:rPr>
            </w:pPr>
            <w:r w:rsidRPr="00530768">
              <w:rPr>
                <w:b/>
                <w:bCs/>
                <w:sz w:val="18"/>
                <w:szCs w:val="18"/>
                <w:lang w:eastAsia="pl-PL"/>
              </w:rPr>
              <w:t>Gamut barwny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1A5C92" w14:textId="77777777" w:rsidR="00F547E8" w:rsidRPr="00530768" w:rsidRDefault="00F547E8" w:rsidP="00F547E8">
            <w:pPr>
              <w:rPr>
                <w:sz w:val="18"/>
                <w:szCs w:val="18"/>
                <w:lang w:eastAsia="pl-PL"/>
              </w:rPr>
            </w:pPr>
            <w:r w:rsidRPr="00530768">
              <w:rPr>
                <w:sz w:val="18"/>
                <w:szCs w:val="18"/>
                <w:lang w:eastAsia="pl-PL"/>
              </w:rPr>
              <w:t>91% (CIE1976), 99% sRGB</w:t>
            </w:r>
          </w:p>
        </w:tc>
        <w:tc>
          <w:tcPr>
            <w:tcW w:w="1489" w:type="pct"/>
            <w:tcBorders>
              <w:top w:val="single" w:sz="6" w:space="0" w:color="000000"/>
              <w:left w:val="single" w:sz="6" w:space="0" w:color="000000"/>
              <w:bottom w:val="single" w:sz="6" w:space="0" w:color="000000"/>
              <w:right w:val="single" w:sz="6" w:space="0" w:color="000000"/>
            </w:tcBorders>
          </w:tcPr>
          <w:p w14:paraId="1A5E4454" w14:textId="77777777" w:rsidR="00F547E8" w:rsidRPr="00530768" w:rsidRDefault="00F547E8" w:rsidP="00F547E8">
            <w:pPr>
              <w:suppressAutoHyphens w:val="0"/>
              <w:rPr>
                <w:sz w:val="18"/>
                <w:szCs w:val="18"/>
                <w:lang w:eastAsia="pl-PL"/>
              </w:rPr>
            </w:pPr>
          </w:p>
        </w:tc>
      </w:tr>
      <w:tr w:rsidR="00F547E8" w:rsidRPr="00530768" w14:paraId="28212AB5"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6CBF91" w14:textId="77777777" w:rsidR="00F547E8" w:rsidRPr="00530768" w:rsidRDefault="00F547E8" w:rsidP="00F547E8">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FDE5AF" w14:textId="77777777" w:rsidR="00F547E8" w:rsidRPr="00530768" w:rsidRDefault="00F547E8" w:rsidP="00F547E8">
            <w:pPr>
              <w:rPr>
                <w:sz w:val="18"/>
                <w:szCs w:val="18"/>
                <w:lang w:eastAsia="pl-PL"/>
              </w:rPr>
            </w:pPr>
            <w:r w:rsidRPr="00530768">
              <w:rPr>
                <w:sz w:val="18"/>
                <w:szCs w:val="18"/>
                <w:lang w:eastAsia="pl-PL"/>
              </w:rPr>
              <w:t>Min. 2 złącza HDMI (MHL)</w:t>
            </w:r>
          </w:p>
          <w:p w14:paraId="1A613368" w14:textId="77777777" w:rsidR="00F547E8" w:rsidRPr="00530768" w:rsidRDefault="00F547E8" w:rsidP="00F547E8">
            <w:pPr>
              <w:rPr>
                <w:sz w:val="18"/>
                <w:szCs w:val="18"/>
                <w:lang w:eastAsia="pl-PL"/>
              </w:rPr>
            </w:pPr>
            <w:r w:rsidRPr="00530768">
              <w:rPr>
                <w:sz w:val="18"/>
                <w:szCs w:val="18"/>
                <w:lang w:eastAsia="pl-PL"/>
              </w:rPr>
              <w:t>Min. 1 złącze Mini DisplayPort</w:t>
            </w:r>
          </w:p>
          <w:p w14:paraId="1DFDE58A" w14:textId="77777777" w:rsidR="00F547E8" w:rsidRPr="00530768" w:rsidRDefault="00F547E8" w:rsidP="00F547E8">
            <w:pPr>
              <w:rPr>
                <w:sz w:val="18"/>
                <w:szCs w:val="18"/>
                <w:lang w:eastAsia="pl-PL"/>
              </w:rPr>
            </w:pPr>
            <w:r w:rsidRPr="00530768">
              <w:rPr>
                <w:sz w:val="18"/>
                <w:szCs w:val="18"/>
                <w:lang w:eastAsia="pl-PL"/>
              </w:rPr>
              <w:t>Min. 1 złącze DisplayPort 1.2</w:t>
            </w:r>
          </w:p>
          <w:p w14:paraId="305BA0EC" w14:textId="77777777" w:rsidR="00F547E8" w:rsidRPr="00530768" w:rsidRDefault="00F547E8" w:rsidP="00F547E8">
            <w:pPr>
              <w:rPr>
                <w:sz w:val="18"/>
                <w:szCs w:val="18"/>
                <w:lang w:eastAsia="pl-PL"/>
              </w:rPr>
            </w:pPr>
            <w:r w:rsidRPr="00530768">
              <w:rPr>
                <w:sz w:val="18"/>
                <w:szCs w:val="18"/>
                <w:lang w:eastAsia="pl-PL"/>
              </w:rPr>
              <w:t>Min. 1 wyjście DisplayPort (MST)</w:t>
            </w:r>
          </w:p>
          <w:p w14:paraId="463943A4" w14:textId="77777777" w:rsidR="00F547E8" w:rsidRPr="00530768" w:rsidRDefault="00F547E8" w:rsidP="00F547E8">
            <w:pPr>
              <w:rPr>
                <w:sz w:val="18"/>
                <w:szCs w:val="18"/>
                <w:lang w:eastAsia="pl-PL"/>
              </w:rPr>
            </w:pPr>
            <w:r w:rsidRPr="00530768">
              <w:rPr>
                <w:sz w:val="18"/>
                <w:szCs w:val="18"/>
                <w:lang w:eastAsia="pl-PL"/>
              </w:rPr>
              <w:t>liniowe wyjście audio (do podłączenia głośników)</w:t>
            </w:r>
          </w:p>
          <w:p w14:paraId="1DE4D67A" w14:textId="77777777" w:rsidR="00F547E8" w:rsidRPr="00530768" w:rsidRDefault="00F547E8" w:rsidP="00F547E8">
            <w:pPr>
              <w:rPr>
                <w:sz w:val="18"/>
                <w:szCs w:val="18"/>
                <w:lang w:eastAsia="pl-PL"/>
              </w:rPr>
            </w:pPr>
            <w:r w:rsidRPr="00530768">
              <w:rPr>
                <w:sz w:val="18"/>
                <w:szCs w:val="18"/>
                <w:lang w:eastAsia="pl-PL"/>
              </w:rPr>
              <w:t>Min. 5 portów USB 3.0 do odbioru danych (5 z tyłu, w tym min. 1 do ładowania baterii)</w:t>
            </w:r>
          </w:p>
          <w:p w14:paraId="6F04CF5F" w14:textId="77777777" w:rsidR="00F547E8" w:rsidRPr="00530768" w:rsidRDefault="00F547E8" w:rsidP="00F547E8">
            <w:pPr>
              <w:rPr>
                <w:sz w:val="18"/>
                <w:szCs w:val="18"/>
                <w:lang w:eastAsia="pl-PL"/>
              </w:rPr>
            </w:pPr>
            <w:r w:rsidRPr="00530768">
              <w:rPr>
                <w:sz w:val="18"/>
                <w:szCs w:val="18"/>
                <w:lang w:eastAsia="pl-PL"/>
              </w:rPr>
              <w:t>1 port USB 3.0 do wysyłania danych</w:t>
            </w:r>
          </w:p>
        </w:tc>
        <w:tc>
          <w:tcPr>
            <w:tcW w:w="1489" w:type="pct"/>
            <w:tcBorders>
              <w:top w:val="single" w:sz="6" w:space="0" w:color="000000"/>
              <w:left w:val="single" w:sz="6" w:space="0" w:color="000000"/>
              <w:bottom w:val="single" w:sz="6" w:space="0" w:color="000000"/>
              <w:right w:val="single" w:sz="6" w:space="0" w:color="000000"/>
            </w:tcBorders>
          </w:tcPr>
          <w:p w14:paraId="2694738A" w14:textId="77777777" w:rsidR="00F547E8" w:rsidRPr="00530768" w:rsidRDefault="00F547E8" w:rsidP="00F547E8">
            <w:pPr>
              <w:suppressAutoHyphens w:val="0"/>
              <w:rPr>
                <w:sz w:val="18"/>
                <w:szCs w:val="18"/>
                <w:lang w:eastAsia="pl-PL"/>
              </w:rPr>
            </w:pPr>
          </w:p>
        </w:tc>
      </w:tr>
      <w:tr w:rsidR="00F547E8" w:rsidRPr="00530768" w14:paraId="75D4C863"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7036BA" w14:textId="77777777" w:rsidR="00F547E8" w:rsidRPr="00530768" w:rsidRDefault="00F547E8" w:rsidP="00F547E8">
            <w:pPr>
              <w:rPr>
                <w:b/>
                <w:bCs/>
                <w:sz w:val="18"/>
                <w:szCs w:val="18"/>
                <w:lang w:eastAsia="pl-PL"/>
              </w:rPr>
            </w:pPr>
            <w:r w:rsidRPr="00530768">
              <w:rPr>
                <w:b/>
                <w:bCs/>
                <w:sz w:val="18"/>
                <w:szCs w:val="18"/>
                <w:lang w:eastAsia="pl-PL"/>
              </w:rPr>
              <w:t>Pobór mocy podczas pracy (typowy)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F0304C" w14:textId="77777777" w:rsidR="00F547E8" w:rsidRPr="00530768" w:rsidRDefault="00F547E8" w:rsidP="00F547E8">
            <w:pPr>
              <w:rPr>
                <w:sz w:val="18"/>
                <w:szCs w:val="18"/>
                <w:lang w:eastAsia="pl-PL"/>
              </w:rPr>
            </w:pPr>
            <w:r w:rsidRPr="00530768">
              <w:rPr>
                <w:sz w:val="18"/>
                <w:szCs w:val="18"/>
                <w:lang w:eastAsia="pl-PL"/>
              </w:rPr>
              <w:t>23 W +- 3 W</w:t>
            </w:r>
          </w:p>
        </w:tc>
        <w:tc>
          <w:tcPr>
            <w:tcW w:w="1489" w:type="pct"/>
            <w:tcBorders>
              <w:top w:val="single" w:sz="6" w:space="0" w:color="000000"/>
              <w:left w:val="single" w:sz="6" w:space="0" w:color="000000"/>
              <w:bottom w:val="single" w:sz="6" w:space="0" w:color="000000"/>
              <w:right w:val="single" w:sz="6" w:space="0" w:color="000000"/>
            </w:tcBorders>
          </w:tcPr>
          <w:p w14:paraId="2B79AC53" w14:textId="77777777" w:rsidR="00F547E8" w:rsidRPr="00530768" w:rsidRDefault="00F547E8" w:rsidP="00F547E8">
            <w:pPr>
              <w:suppressAutoHyphens w:val="0"/>
              <w:rPr>
                <w:sz w:val="18"/>
                <w:szCs w:val="18"/>
                <w:lang w:eastAsia="pl-PL"/>
              </w:rPr>
            </w:pPr>
          </w:p>
        </w:tc>
      </w:tr>
      <w:tr w:rsidR="00F547E8" w:rsidRPr="00530768" w14:paraId="2E1DC487"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186ECE" w14:textId="77777777" w:rsidR="00F547E8" w:rsidRPr="00530768" w:rsidRDefault="00F547E8" w:rsidP="00F547E8">
            <w:pPr>
              <w:rPr>
                <w:b/>
                <w:bCs/>
                <w:sz w:val="18"/>
                <w:szCs w:val="18"/>
                <w:lang w:eastAsia="pl-PL"/>
              </w:rPr>
            </w:pPr>
            <w:r w:rsidRPr="00530768">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5FC3F4" w14:textId="77777777" w:rsidR="00F547E8" w:rsidRPr="00530768" w:rsidRDefault="00F547E8" w:rsidP="00F547E8">
            <w:pPr>
              <w:rPr>
                <w:sz w:val="18"/>
                <w:szCs w:val="18"/>
                <w:lang w:eastAsia="pl-PL"/>
              </w:rPr>
            </w:pPr>
            <w:r w:rsidRPr="00530768">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5FED4FDD" w14:textId="77777777" w:rsidR="00F547E8" w:rsidRPr="00530768" w:rsidRDefault="00F547E8" w:rsidP="00F547E8">
            <w:pPr>
              <w:suppressAutoHyphens w:val="0"/>
              <w:rPr>
                <w:sz w:val="18"/>
                <w:szCs w:val="18"/>
                <w:lang w:eastAsia="pl-PL"/>
              </w:rPr>
            </w:pPr>
          </w:p>
        </w:tc>
      </w:tr>
      <w:tr w:rsidR="00F547E8" w:rsidRPr="00530768" w14:paraId="716415E9"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093075" w14:textId="77777777" w:rsidR="00F547E8" w:rsidRPr="00530768" w:rsidRDefault="00F547E8" w:rsidP="00F547E8">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94C1EF" w14:textId="77777777" w:rsidR="00F547E8" w:rsidRPr="00530768" w:rsidRDefault="00F547E8" w:rsidP="00F547E8">
            <w:pPr>
              <w:rPr>
                <w:sz w:val="18"/>
                <w:szCs w:val="18"/>
                <w:lang w:eastAsia="pl-PL"/>
              </w:rPr>
            </w:pPr>
            <w:r w:rsidRPr="00530768">
              <w:rPr>
                <w:sz w:val="18"/>
                <w:szCs w:val="18"/>
                <w:lang w:eastAsia="pl-PL"/>
              </w:rPr>
              <w:t>532,2  mm +- 5 mm</w:t>
            </w:r>
          </w:p>
        </w:tc>
        <w:tc>
          <w:tcPr>
            <w:tcW w:w="1489" w:type="pct"/>
            <w:tcBorders>
              <w:top w:val="single" w:sz="6" w:space="0" w:color="000000"/>
              <w:left w:val="single" w:sz="6" w:space="0" w:color="000000"/>
              <w:bottom w:val="single" w:sz="6" w:space="0" w:color="000000"/>
              <w:right w:val="single" w:sz="6" w:space="0" w:color="000000"/>
            </w:tcBorders>
          </w:tcPr>
          <w:p w14:paraId="53E0C7F6" w14:textId="77777777" w:rsidR="00F547E8" w:rsidRPr="00530768" w:rsidRDefault="00F547E8" w:rsidP="00F547E8">
            <w:pPr>
              <w:suppressAutoHyphens w:val="0"/>
              <w:rPr>
                <w:sz w:val="18"/>
                <w:szCs w:val="18"/>
                <w:lang w:eastAsia="pl-PL"/>
              </w:rPr>
            </w:pPr>
          </w:p>
        </w:tc>
      </w:tr>
      <w:tr w:rsidR="00F547E8" w:rsidRPr="00530768" w14:paraId="06811AE8"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A97AEA" w14:textId="77777777" w:rsidR="00F547E8" w:rsidRPr="00530768" w:rsidRDefault="00F547E8" w:rsidP="00F547E8">
            <w:pPr>
              <w:rPr>
                <w:b/>
                <w:bCs/>
                <w:sz w:val="18"/>
                <w:szCs w:val="18"/>
                <w:lang w:eastAsia="pl-PL"/>
              </w:rPr>
            </w:pPr>
            <w:r w:rsidRPr="00530768">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DD32CF" w14:textId="77777777" w:rsidR="00F547E8" w:rsidRPr="00530768" w:rsidRDefault="00F547E8" w:rsidP="00F547E8">
            <w:pPr>
              <w:rPr>
                <w:sz w:val="18"/>
                <w:szCs w:val="18"/>
                <w:lang w:eastAsia="pl-PL"/>
              </w:rPr>
            </w:pPr>
            <w:r w:rsidRPr="00530768">
              <w:rPr>
                <w:sz w:val="18"/>
                <w:szCs w:val="18"/>
                <w:lang w:eastAsia="pl-PL"/>
              </w:rPr>
              <w:t>402,9–517,9 mm +- 5 mm</w:t>
            </w:r>
          </w:p>
        </w:tc>
        <w:tc>
          <w:tcPr>
            <w:tcW w:w="1489" w:type="pct"/>
            <w:tcBorders>
              <w:top w:val="single" w:sz="6" w:space="0" w:color="000000"/>
              <w:left w:val="single" w:sz="6" w:space="0" w:color="000000"/>
              <w:bottom w:val="single" w:sz="6" w:space="0" w:color="000000"/>
              <w:right w:val="single" w:sz="6" w:space="0" w:color="000000"/>
            </w:tcBorders>
          </w:tcPr>
          <w:p w14:paraId="5FF2F3D5" w14:textId="77777777" w:rsidR="00F547E8" w:rsidRPr="00530768" w:rsidRDefault="00F547E8" w:rsidP="00F547E8">
            <w:pPr>
              <w:suppressAutoHyphens w:val="0"/>
              <w:rPr>
                <w:sz w:val="18"/>
                <w:szCs w:val="18"/>
                <w:lang w:eastAsia="pl-PL"/>
              </w:rPr>
            </w:pPr>
          </w:p>
        </w:tc>
      </w:tr>
      <w:tr w:rsidR="00F547E8" w:rsidRPr="00530768" w14:paraId="51BEB4BD"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F1F8AB" w14:textId="77777777" w:rsidR="00F547E8" w:rsidRPr="00530768" w:rsidRDefault="00F547E8" w:rsidP="00F547E8">
            <w:pPr>
              <w:rPr>
                <w:b/>
                <w:bCs/>
                <w:sz w:val="18"/>
                <w:szCs w:val="18"/>
                <w:lang w:eastAsia="pl-PL"/>
              </w:rPr>
            </w:pPr>
            <w:r w:rsidRPr="00530768">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DD8F69" w14:textId="77777777" w:rsidR="00F547E8" w:rsidRPr="00530768" w:rsidRDefault="00F547E8" w:rsidP="00F547E8">
            <w:pPr>
              <w:rPr>
                <w:sz w:val="18"/>
                <w:szCs w:val="18"/>
                <w:lang w:eastAsia="pl-PL"/>
              </w:rPr>
            </w:pPr>
            <w:r w:rsidRPr="00530768">
              <w:rPr>
                <w:sz w:val="18"/>
                <w:szCs w:val="18"/>
                <w:lang w:eastAsia="pl-PL"/>
              </w:rPr>
              <w:t>205 mm +- 5 mm</w:t>
            </w:r>
          </w:p>
        </w:tc>
        <w:tc>
          <w:tcPr>
            <w:tcW w:w="1489" w:type="pct"/>
            <w:tcBorders>
              <w:top w:val="single" w:sz="6" w:space="0" w:color="000000"/>
              <w:left w:val="single" w:sz="6" w:space="0" w:color="000000"/>
              <w:bottom w:val="single" w:sz="6" w:space="0" w:color="000000"/>
              <w:right w:val="single" w:sz="6" w:space="0" w:color="000000"/>
            </w:tcBorders>
          </w:tcPr>
          <w:p w14:paraId="00D3A071" w14:textId="77777777" w:rsidR="00F547E8" w:rsidRPr="00530768" w:rsidRDefault="00F547E8" w:rsidP="00F547E8">
            <w:pPr>
              <w:suppressAutoHyphens w:val="0"/>
              <w:rPr>
                <w:sz w:val="18"/>
                <w:szCs w:val="18"/>
                <w:lang w:eastAsia="pl-PL"/>
              </w:rPr>
            </w:pPr>
          </w:p>
        </w:tc>
      </w:tr>
      <w:tr w:rsidR="00F547E8" w:rsidRPr="00530768" w14:paraId="7E2FED49"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289E84" w14:textId="77777777" w:rsidR="00F547E8" w:rsidRPr="00530768" w:rsidRDefault="00F547E8" w:rsidP="00F547E8">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55E373" w14:textId="77777777" w:rsidR="00F547E8" w:rsidRPr="00530768" w:rsidRDefault="00F547E8" w:rsidP="00F547E8">
            <w:pPr>
              <w:rPr>
                <w:sz w:val="18"/>
                <w:szCs w:val="18"/>
                <w:lang w:eastAsia="pl-PL"/>
              </w:rPr>
            </w:pPr>
            <w:r w:rsidRPr="00530768">
              <w:rPr>
                <w:sz w:val="18"/>
                <w:szCs w:val="18"/>
                <w:lang w:eastAsia="pl-PL"/>
              </w:rPr>
              <w:t xml:space="preserve">Poniżej  4,5  kg </w:t>
            </w:r>
          </w:p>
        </w:tc>
        <w:tc>
          <w:tcPr>
            <w:tcW w:w="1489" w:type="pct"/>
            <w:tcBorders>
              <w:top w:val="single" w:sz="6" w:space="0" w:color="000000"/>
              <w:left w:val="single" w:sz="6" w:space="0" w:color="000000"/>
              <w:bottom w:val="single" w:sz="6" w:space="0" w:color="000000"/>
              <w:right w:val="single" w:sz="6" w:space="0" w:color="000000"/>
            </w:tcBorders>
          </w:tcPr>
          <w:p w14:paraId="4303A724" w14:textId="77777777" w:rsidR="00F547E8" w:rsidRPr="00530768" w:rsidRDefault="00F547E8" w:rsidP="00F547E8">
            <w:pPr>
              <w:suppressAutoHyphens w:val="0"/>
              <w:rPr>
                <w:sz w:val="18"/>
                <w:szCs w:val="18"/>
                <w:lang w:eastAsia="pl-PL"/>
              </w:rPr>
            </w:pPr>
          </w:p>
        </w:tc>
      </w:tr>
      <w:tr w:rsidR="00F547E8" w:rsidRPr="00530768" w14:paraId="3FFC1A0D"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AF083A" w14:textId="4B414E20" w:rsidR="00F547E8" w:rsidRPr="00530768" w:rsidRDefault="00614B43" w:rsidP="00F547E8">
            <w:pPr>
              <w:rPr>
                <w:b/>
                <w:bCs/>
                <w:sz w:val="18"/>
                <w:szCs w:val="18"/>
                <w:lang w:eastAsia="pl-PL"/>
              </w:rPr>
            </w:pPr>
            <w:r w:rsidRPr="00530768">
              <w:rPr>
                <w:b/>
                <w:bCs/>
                <w:sz w:val="18"/>
                <w:szCs w:val="18"/>
                <w:lang w:eastAsia="pl-PL"/>
              </w:rPr>
              <w:t>K</w:t>
            </w:r>
            <w:r w:rsidR="00F547E8" w:rsidRPr="00530768">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DB528A" w14:textId="77777777" w:rsidR="00F547E8" w:rsidRPr="00530768" w:rsidRDefault="00F547E8" w:rsidP="00F547E8">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20FA5E30" w14:textId="77777777" w:rsidR="00F547E8" w:rsidRPr="00530768" w:rsidRDefault="00F547E8" w:rsidP="00F547E8">
            <w:pPr>
              <w:suppressAutoHyphens w:val="0"/>
              <w:rPr>
                <w:sz w:val="18"/>
                <w:szCs w:val="18"/>
                <w:lang w:eastAsia="pl-PL"/>
              </w:rPr>
            </w:pPr>
          </w:p>
        </w:tc>
      </w:tr>
      <w:tr w:rsidR="00F547E8" w:rsidRPr="00530768" w14:paraId="0A59BB12"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802A8E" w14:textId="77777777" w:rsidR="00F547E8" w:rsidRPr="00530768" w:rsidRDefault="00F547E8" w:rsidP="00F547E8">
            <w:pPr>
              <w:rPr>
                <w:b/>
                <w:bCs/>
                <w:sz w:val="18"/>
                <w:szCs w:val="18"/>
                <w:lang w:eastAsia="pl-PL"/>
              </w:rPr>
            </w:pPr>
            <w:r w:rsidRPr="00530768">
              <w:rPr>
                <w:b/>
                <w:bCs/>
                <w:sz w:val="18"/>
                <w:szCs w:val="18"/>
                <w:lang w:eastAsia="pl-PL"/>
              </w:rPr>
              <w:lastRenderedPageBreak/>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ED6E83" w14:textId="77777777" w:rsidR="00F547E8" w:rsidRPr="00530768" w:rsidRDefault="00F547E8" w:rsidP="0080360D">
            <w:pPr>
              <w:ind w:right="-313"/>
              <w:rPr>
                <w:sz w:val="18"/>
                <w:szCs w:val="18"/>
                <w:lang w:eastAsia="pl-PL"/>
              </w:rPr>
            </w:pPr>
            <w:r w:rsidRPr="00530768">
              <w:rPr>
                <w:sz w:val="18"/>
                <w:szCs w:val="18"/>
                <w:lang w:eastAsia="pl-PL"/>
              </w:rPr>
              <w:t>Regulacja pochylenia: góra min. 21 stopni, dół min. 5 stopni</w:t>
            </w:r>
          </w:p>
          <w:p w14:paraId="0FB58B22" w14:textId="77777777" w:rsidR="00F547E8" w:rsidRPr="00530768" w:rsidRDefault="00F547E8" w:rsidP="00F547E8">
            <w:pPr>
              <w:rPr>
                <w:sz w:val="18"/>
                <w:szCs w:val="18"/>
                <w:lang w:eastAsia="pl-PL"/>
              </w:rPr>
            </w:pPr>
            <w:r w:rsidRPr="00530768">
              <w:rPr>
                <w:sz w:val="18"/>
                <w:szCs w:val="18"/>
                <w:lang w:eastAsia="pl-PL"/>
              </w:rPr>
              <w:t>Regulacja wysokości: minimum 115 mm</w:t>
            </w:r>
            <w:r w:rsidRPr="00530768">
              <w:rPr>
                <w:sz w:val="18"/>
                <w:szCs w:val="18"/>
                <w:lang w:eastAsia="pl-PL"/>
              </w:rPr>
              <w:br/>
              <w:t>Obrotowy ekran (pivot): minimum +90 stopni, -90 stopni</w:t>
            </w:r>
          </w:p>
          <w:p w14:paraId="42A74E46" w14:textId="77777777" w:rsidR="00F547E8" w:rsidRPr="00530768" w:rsidRDefault="00F547E8" w:rsidP="00F547E8">
            <w:pPr>
              <w:rPr>
                <w:sz w:val="18"/>
                <w:szCs w:val="18"/>
                <w:lang w:eastAsia="pl-PL"/>
              </w:rPr>
            </w:pPr>
            <w:r w:rsidRPr="00530768">
              <w:rPr>
                <w:sz w:val="18"/>
                <w:szCs w:val="18"/>
                <w:lang w:eastAsia="pl-PL"/>
              </w:rPr>
              <w:t xml:space="preserve">Obrót ekranu (swivel): minimum +45 stopni, -45 stopni </w:t>
            </w:r>
          </w:p>
          <w:p w14:paraId="2772B2BE" w14:textId="77777777" w:rsidR="00F547E8" w:rsidRPr="00530768" w:rsidRDefault="00F547E8" w:rsidP="00F547E8">
            <w:pPr>
              <w:rPr>
                <w:sz w:val="18"/>
                <w:szCs w:val="18"/>
                <w:lang w:eastAsia="pl-PL"/>
              </w:rPr>
            </w:pPr>
            <w:r w:rsidRPr="00530768">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763FD84B" w14:textId="77777777" w:rsidR="00F547E8" w:rsidRPr="00530768" w:rsidRDefault="00F547E8" w:rsidP="00F547E8">
            <w:pPr>
              <w:suppressAutoHyphens w:val="0"/>
              <w:rPr>
                <w:sz w:val="18"/>
                <w:szCs w:val="18"/>
                <w:lang w:eastAsia="pl-PL"/>
              </w:rPr>
            </w:pPr>
          </w:p>
        </w:tc>
      </w:tr>
      <w:tr w:rsidR="00F547E8" w:rsidRPr="00530768" w14:paraId="2EF7E915"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6A64E7" w14:textId="77777777" w:rsidR="00F547E8" w:rsidRPr="00530768" w:rsidRDefault="00F547E8" w:rsidP="00F547E8">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ADB0B6" w14:textId="77777777" w:rsidR="00F547E8" w:rsidRPr="00530768" w:rsidRDefault="00F547E8" w:rsidP="00F547E8">
            <w:pPr>
              <w:rPr>
                <w:sz w:val="18"/>
                <w:szCs w:val="18"/>
                <w:lang w:eastAsia="pl-PL"/>
              </w:rPr>
            </w:pPr>
            <w:r w:rsidRPr="00530768">
              <w:rPr>
                <w:sz w:val="18"/>
                <w:szCs w:val="18"/>
                <w:lang w:eastAsia="pl-PL"/>
              </w:rPr>
              <w:t>Monitor z podstawą</w:t>
            </w:r>
          </w:p>
          <w:p w14:paraId="6560F1D5" w14:textId="77777777" w:rsidR="00F547E8" w:rsidRPr="00530768" w:rsidRDefault="00F547E8" w:rsidP="00F547E8">
            <w:pPr>
              <w:rPr>
                <w:sz w:val="18"/>
                <w:szCs w:val="18"/>
                <w:lang w:eastAsia="pl-PL"/>
              </w:rPr>
            </w:pPr>
            <w:r w:rsidRPr="00530768">
              <w:rPr>
                <w:sz w:val="18"/>
                <w:szCs w:val="18"/>
                <w:lang w:eastAsia="pl-PL"/>
              </w:rPr>
              <w:t>Osłona na kable</w:t>
            </w:r>
          </w:p>
          <w:p w14:paraId="532A6FAA" w14:textId="77777777" w:rsidR="00F547E8" w:rsidRPr="00530768" w:rsidRDefault="00F547E8" w:rsidP="00F547E8">
            <w:pPr>
              <w:rPr>
                <w:sz w:val="18"/>
                <w:szCs w:val="18"/>
                <w:lang w:eastAsia="pl-PL"/>
              </w:rPr>
            </w:pPr>
            <w:r w:rsidRPr="00530768">
              <w:rPr>
                <w:sz w:val="18"/>
                <w:szCs w:val="18"/>
                <w:lang w:eastAsia="pl-PL"/>
              </w:rPr>
              <w:t xml:space="preserve">Przewód zasilający </w:t>
            </w:r>
          </w:p>
          <w:p w14:paraId="1E0AAD31" w14:textId="77777777" w:rsidR="00F547E8" w:rsidRPr="00530768" w:rsidRDefault="00F547E8" w:rsidP="00F547E8">
            <w:pPr>
              <w:rPr>
                <w:sz w:val="18"/>
                <w:szCs w:val="18"/>
                <w:lang w:eastAsia="pl-PL"/>
              </w:rPr>
            </w:pPr>
            <w:r w:rsidRPr="00530768">
              <w:rPr>
                <w:sz w:val="18"/>
                <w:szCs w:val="18"/>
                <w:lang w:eastAsia="pl-PL"/>
              </w:rPr>
              <w:t>Kabel MiniDP (DP do DP)</w:t>
            </w:r>
          </w:p>
          <w:p w14:paraId="1AA301E0" w14:textId="77777777" w:rsidR="00F547E8" w:rsidRPr="00530768" w:rsidRDefault="00F547E8" w:rsidP="009F3FF0">
            <w:pPr>
              <w:ind w:right="-313"/>
              <w:rPr>
                <w:sz w:val="18"/>
                <w:szCs w:val="18"/>
                <w:lang w:eastAsia="pl-PL"/>
              </w:rPr>
            </w:pPr>
            <w:r w:rsidRPr="00530768">
              <w:rPr>
                <w:sz w:val="18"/>
                <w:szCs w:val="18"/>
                <w:lang w:eastAsia="pl-PL"/>
              </w:rPr>
              <w:t>Kabel USB 3.0 (zapewnia działanie portów USB monitora)</w:t>
            </w:r>
          </w:p>
          <w:p w14:paraId="7A8BB661" w14:textId="77777777" w:rsidR="00F547E8" w:rsidRPr="00530768" w:rsidRDefault="00F547E8" w:rsidP="00F547E8">
            <w:pPr>
              <w:rPr>
                <w:sz w:val="18"/>
                <w:szCs w:val="18"/>
                <w:lang w:eastAsia="pl-PL"/>
              </w:rPr>
            </w:pPr>
            <w:r w:rsidRPr="00530768">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5CE0966E" w14:textId="77777777" w:rsidR="00F547E8" w:rsidRPr="00530768" w:rsidRDefault="00F547E8" w:rsidP="00F547E8">
            <w:pPr>
              <w:suppressAutoHyphens w:val="0"/>
              <w:rPr>
                <w:sz w:val="18"/>
                <w:szCs w:val="18"/>
                <w:lang w:eastAsia="pl-PL"/>
              </w:rPr>
            </w:pPr>
          </w:p>
        </w:tc>
      </w:tr>
      <w:tr w:rsidR="00F547E8" w:rsidRPr="00530768" w14:paraId="217180BB"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B58C6A" w14:textId="77777777" w:rsidR="00F547E8" w:rsidRPr="00530768" w:rsidRDefault="00F547E8" w:rsidP="00F547E8">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D8AAC8" w14:textId="77777777" w:rsidR="00F547E8" w:rsidRPr="00530768" w:rsidRDefault="00F547E8" w:rsidP="00F547E8">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51C8044" w14:textId="77777777" w:rsidR="00F547E8" w:rsidRPr="00530768" w:rsidRDefault="00F547E8" w:rsidP="00F547E8">
            <w:pPr>
              <w:suppressAutoHyphens w:val="0"/>
              <w:rPr>
                <w:sz w:val="18"/>
                <w:szCs w:val="18"/>
                <w:lang w:eastAsia="pl-PL"/>
              </w:rPr>
            </w:pPr>
          </w:p>
        </w:tc>
      </w:tr>
    </w:tbl>
    <w:p w14:paraId="1A64391D" w14:textId="77777777" w:rsidR="00164993" w:rsidRPr="00530768" w:rsidRDefault="00164993" w:rsidP="00164993">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547E8" w:rsidRPr="00530768">
        <w:rPr>
          <w:sz w:val="18"/>
          <w:szCs w:val="18"/>
          <w:lang w:eastAsia="zh-CN"/>
        </w:rPr>
        <w:t>DELL U2415 + dodatkowy kabel HDMI ~2m</w:t>
      </w:r>
    </w:p>
    <w:p w14:paraId="11EFC356"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6257DC1" w14:textId="77777777" w:rsidR="00E35D33" w:rsidRPr="00530768" w:rsidRDefault="00E35D33" w:rsidP="008C2CD1">
      <w:pPr>
        <w:jc w:val="both"/>
        <w:rPr>
          <w:bCs/>
          <w:sz w:val="22"/>
          <w:szCs w:val="22"/>
          <w:u w:val="single"/>
        </w:rPr>
      </w:pPr>
    </w:p>
    <w:p w14:paraId="575621D7" w14:textId="77777777" w:rsidR="00E35D33" w:rsidRPr="00530768" w:rsidRDefault="00E35D33" w:rsidP="008C2CD1">
      <w:pPr>
        <w:pStyle w:val="Tekstpodstawowywcity"/>
        <w:ind w:left="0"/>
        <w:rPr>
          <w:sz w:val="22"/>
          <w:szCs w:val="22"/>
          <w:lang w:eastAsia="zh-CN"/>
        </w:rPr>
      </w:pPr>
    </w:p>
    <w:p w14:paraId="1E5D0EF2"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73132B95" w14:textId="77777777" w:rsidR="00E35D33" w:rsidRPr="00530768" w:rsidRDefault="00E35D33" w:rsidP="008C2CD1">
      <w:pPr>
        <w:widowControl w:val="0"/>
        <w:overflowPunct w:val="0"/>
        <w:autoSpaceDE w:val="0"/>
        <w:jc w:val="both"/>
        <w:rPr>
          <w:sz w:val="22"/>
          <w:szCs w:val="22"/>
        </w:rPr>
      </w:pPr>
    </w:p>
    <w:p w14:paraId="417BF2E2"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B219667" w14:textId="77777777" w:rsidR="00E35D33" w:rsidRPr="00530768" w:rsidRDefault="00E35D33" w:rsidP="008C2CD1">
      <w:pPr>
        <w:tabs>
          <w:tab w:val="left" w:pos="360"/>
        </w:tabs>
        <w:jc w:val="both"/>
        <w:rPr>
          <w:sz w:val="22"/>
          <w:szCs w:val="22"/>
        </w:rPr>
      </w:pPr>
    </w:p>
    <w:p w14:paraId="6293C023" w14:textId="77777777" w:rsidR="000B7655" w:rsidRPr="00530768" w:rsidRDefault="000B7655" w:rsidP="000B7655">
      <w:pPr>
        <w:jc w:val="both"/>
        <w:rPr>
          <w:b/>
          <w:bCs/>
          <w:sz w:val="22"/>
          <w:szCs w:val="22"/>
          <w:u w:val="single"/>
        </w:rPr>
      </w:pPr>
      <w:r w:rsidRPr="00530768">
        <w:rPr>
          <w:b/>
          <w:bCs/>
          <w:sz w:val="22"/>
          <w:szCs w:val="22"/>
          <w:u w:val="single"/>
        </w:rPr>
        <w:t xml:space="preserve">Wykonawca zobowiązany jest wskazać również (oprócz wskazania rzeczywistych parametrów) producenta i model wskazanych elementów stacji roboczej, a także producenta i nazwę oferowanego systemu operacyjnego. </w:t>
      </w:r>
    </w:p>
    <w:p w14:paraId="593EECEF" w14:textId="77777777" w:rsidR="00E35D33" w:rsidRPr="00530768" w:rsidRDefault="00E35D33" w:rsidP="008C2CD1">
      <w:pPr>
        <w:tabs>
          <w:tab w:val="left" w:pos="360"/>
        </w:tabs>
        <w:jc w:val="both"/>
        <w:rPr>
          <w:sz w:val="22"/>
          <w:szCs w:val="22"/>
        </w:rPr>
      </w:pPr>
    </w:p>
    <w:p w14:paraId="5E146E1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50CFECA0" w14:textId="77777777" w:rsidR="00E35D33" w:rsidRPr="00530768" w:rsidRDefault="00E35D33" w:rsidP="008C2CD1">
      <w:pPr>
        <w:tabs>
          <w:tab w:val="left" w:pos="360"/>
        </w:tabs>
        <w:jc w:val="both"/>
        <w:rPr>
          <w:sz w:val="22"/>
          <w:szCs w:val="22"/>
        </w:rPr>
      </w:pPr>
      <w:r w:rsidRPr="00530768">
        <w:rPr>
          <w:sz w:val="22"/>
          <w:szCs w:val="22"/>
        </w:rPr>
        <w:t>adres: …...........................................................................................................................................................................</w:t>
      </w:r>
    </w:p>
    <w:p w14:paraId="53B59D86"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796910FE" w14:textId="77777777" w:rsidR="00E35D33" w:rsidRPr="00530768" w:rsidRDefault="00E35D33" w:rsidP="008C2CD1">
      <w:pPr>
        <w:jc w:val="both"/>
        <w:rPr>
          <w:sz w:val="22"/>
          <w:szCs w:val="22"/>
        </w:rPr>
      </w:pPr>
      <w:r w:rsidRPr="00530768">
        <w:rPr>
          <w:sz w:val="22"/>
          <w:szCs w:val="22"/>
        </w:rPr>
        <w:t>Serwis dostępny będzie jak niżej:</w:t>
      </w:r>
    </w:p>
    <w:p w14:paraId="4EBDCF04" w14:textId="77777777" w:rsidR="00E35D33" w:rsidRPr="00530768" w:rsidRDefault="00E35D33" w:rsidP="008C2CD1">
      <w:pPr>
        <w:jc w:val="both"/>
        <w:rPr>
          <w:sz w:val="22"/>
          <w:szCs w:val="22"/>
        </w:rPr>
      </w:pPr>
      <w:r w:rsidRPr="00530768">
        <w:rPr>
          <w:sz w:val="22"/>
          <w:szCs w:val="22"/>
        </w:rPr>
        <w:t xml:space="preserve">  -w następujące dni tygodnia…....................................</w:t>
      </w:r>
    </w:p>
    <w:p w14:paraId="62BBB846" w14:textId="77777777" w:rsidR="00E35D33" w:rsidRPr="00530768" w:rsidRDefault="00E35D33" w:rsidP="008C2CD1">
      <w:pPr>
        <w:jc w:val="both"/>
        <w:rPr>
          <w:sz w:val="22"/>
          <w:szCs w:val="22"/>
        </w:rPr>
      </w:pPr>
      <w:r w:rsidRPr="00530768">
        <w:rPr>
          <w:sz w:val="22"/>
          <w:szCs w:val="22"/>
        </w:rPr>
        <w:t xml:space="preserve"> - w następujących godzinach …...................................</w:t>
      </w:r>
    </w:p>
    <w:p w14:paraId="56993DE1" w14:textId="77777777" w:rsidR="00E35D33" w:rsidRPr="00530768" w:rsidRDefault="00E35D33" w:rsidP="008C2CD1">
      <w:pPr>
        <w:pStyle w:val="Tekstpodstawowywcity"/>
        <w:ind w:left="0"/>
        <w:rPr>
          <w:sz w:val="22"/>
          <w:szCs w:val="22"/>
        </w:rPr>
      </w:pPr>
    </w:p>
    <w:p w14:paraId="4FE7C285" w14:textId="77777777" w:rsidR="00E35D33" w:rsidRPr="00530768" w:rsidRDefault="00E35D33" w:rsidP="008C2CD1">
      <w:pPr>
        <w:pStyle w:val="Tekstpodstawowywcity"/>
        <w:jc w:val="right"/>
        <w:rPr>
          <w:sz w:val="22"/>
          <w:szCs w:val="22"/>
        </w:rPr>
      </w:pPr>
    </w:p>
    <w:p w14:paraId="091E43BC" w14:textId="77777777" w:rsidR="00E35D33" w:rsidRPr="00530768" w:rsidRDefault="00E35D33" w:rsidP="008C2CD1">
      <w:pPr>
        <w:pStyle w:val="Tekstpodstawowywcity"/>
        <w:jc w:val="right"/>
        <w:rPr>
          <w:sz w:val="22"/>
          <w:szCs w:val="22"/>
        </w:rPr>
      </w:pPr>
    </w:p>
    <w:p w14:paraId="6919277C"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50CB5FD" w14:textId="77777777" w:rsidR="00E35D33" w:rsidRPr="00530768" w:rsidRDefault="00E35D33" w:rsidP="008C2CD1">
      <w:pPr>
        <w:jc w:val="both"/>
        <w:rPr>
          <w:b/>
          <w:bCs/>
          <w:sz w:val="22"/>
          <w:szCs w:val="22"/>
        </w:rPr>
      </w:pPr>
      <w:r w:rsidRPr="00530768">
        <w:rPr>
          <w:b/>
          <w:bCs/>
          <w:sz w:val="22"/>
          <w:szCs w:val="22"/>
        </w:rPr>
        <w:br w:type="page"/>
      </w:r>
    </w:p>
    <w:p w14:paraId="53AE5AA3"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3.9.</w:t>
      </w:r>
    </w:p>
    <w:p w14:paraId="62D8141A"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4FDA94D5" w14:textId="77777777" w:rsidTr="00E35D33">
        <w:tc>
          <w:tcPr>
            <w:tcW w:w="6946" w:type="dxa"/>
            <w:shd w:val="clear" w:color="auto" w:fill="auto"/>
          </w:tcPr>
          <w:p w14:paraId="16881113"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7D03C164"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41F2213"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96AF96A"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67EF080F" w14:textId="77777777" w:rsidR="00E35D33" w:rsidRPr="00530768" w:rsidRDefault="00E35D33" w:rsidP="008C2CD1">
            <w:pPr>
              <w:jc w:val="both"/>
              <w:rPr>
                <w:i/>
                <w:sz w:val="18"/>
                <w:szCs w:val="22"/>
              </w:rPr>
            </w:pPr>
            <w:r w:rsidRPr="00530768">
              <w:rPr>
                <w:i/>
                <w:sz w:val="18"/>
                <w:szCs w:val="22"/>
              </w:rPr>
              <w:t xml:space="preserve">odpowiednim rejestrze np. KRS) </w:t>
            </w:r>
          </w:p>
          <w:p w14:paraId="58151C43" w14:textId="77777777" w:rsidR="00E35D33" w:rsidRPr="00530768" w:rsidRDefault="00E35D33" w:rsidP="008C2CD1">
            <w:pPr>
              <w:ind w:right="2302"/>
              <w:rPr>
                <w:i/>
                <w:sz w:val="18"/>
                <w:szCs w:val="22"/>
              </w:rPr>
            </w:pPr>
          </w:p>
        </w:tc>
        <w:tc>
          <w:tcPr>
            <w:tcW w:w="4606" w:type="dxa"/>
            <w:shd w:val="clear" w:color="auto" w:fill="auto"/>
          </w:tcPr>
          <w:p w14:paraId="3CEA16FF" w14:textId="77777777" w:rsidR="00E35D33" w:rsidRPr="00530768" w:rsidRDefault="00E35D33" w:rsidP="008C2CD1">
            <w:pPr>
              <w:jc w:val="both"/>
              <w:rPr>
                <w:sz w:val="22"/>
                <w:szCs w:val="22"/>
              </w:rPr>
            </w:pPr>
            <w:r w:rsidRPr="00530768">
              <w:rPr>
                <w:sz w:val="22"/>
                <w:szCs w:val="22"/>
              </w:rPr>
              <w:t>........................................................</w:t>
            </w:r>
          </w:p>
          <w:p w14:paraId="7B811A9C"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22E6DB0B" w14:textId="77777777" w:rsidR="00E35D33" w:rsidRPr="00530768" w:rsidRDefault="00E35D33" w:rsidP="008C2CD1">
            <w:pPr>
              <w:spacing w:line="360" w:lineRule="auto"/>
              <w:jc w:val="both"/>
              <w:rPr>
                <w:i/>
                <w:sz w:val="22"/>
                <w:szCs w:val="22"/>
                <w:lang w:eastAsia="pl-PL"/>
              </w:rPr>
            </w:pPr>
          </w:p>
          <w:p w14:paraId="0D6DFEF4" w14:textId="77777777" w:rsidR="00E35D33" w:rsidRPr="00530768" w:rsidRDefault="00E35D33" w:rsidP="008C2CD1">
            <w:pPr>
              <w:spacing w:line="360" w:lineRule="auto"/>
              <w:jc w:val="both"/>
              <w:rPr>
                <w:b/>
                <w:i/>
                <w:sz w:val="22"/>
                <w:szCs w:val="22"/>
              </w:rPr>
            </w:pPr>
          </w:p>
        </w:tc>
      </w:tr>
    </w:tbl>
    <w:p w14:paraId="0F8C8014" w14:textId="77777777" w:rsidR="00E35D33" w:rsidRPr="00530768" w:rsidRDefault="00E35D33" w:rsidP="008C2CD1">
      <w:pPr>
        <w:pStyle w:val="Nagwek5"/>
        <w:numPr>
          <w:ilvl w:val="0"/>
          <w:numId w:val="0"/>
        </w:numPr>
        <w:rPr>
          <w:sz w:val="22"/>
          <w:szCs w:val="22"/>
        </w:rPr>
      </w:pPr>
    </w:p>
    <w:p w14:paraId="1C1A4ACC"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37B42B2F" w14:textId="77777777" w:rsidR="00E35D33" w:rsidRPr="00530768" w:rsidRDefault="00E35D33" w:rsidP="008C2CD1">
      <w:pPr>
        <w:tabs>
          <w:tab w:val="left" w:pos="5387"/>
        </w:tabs>
        <w:jc w:val="center"/>
        <w:rPr>
          <w:b/>
          <w:sz w:val="22"/>
          <w:szCs w:val="22"/>
        </w:rPr>
      </w:pPr>
      <w:r w:rsidRPr="00530768">
        <w:rPr>
          <w:b/>
          <w:sz w:val="22"/>
          <w:szCs w:val="22"/>
        </w:rPr>
        <w:t>DLA PAKIETU IX</w:t>
      </w:r>
    </w:p>
    <w:p w14:paraId="15E970F6" w14:textId="77777777" w:rsidR="00E35D33" w:rsidRPr="00530768" w:rsidRDefault="00E35D33" w:rsidP="008C2CD1">
      <w:pPr>
        <w:rPr>
          <w:sz w:val="16"/>
          <w:szCs w:val="16"/>
        </w:rPr>
      </w:pPr>
    </w:p>
    <w:p w14:paraId="379F3A66" w14:textId="77777777" w:rsidR="00E35D33" w:rsidRPr="00530768" w:rsidRDefault="00F547E8" w:rsidP="002E19B7">
      <w:pPr>
        <w:pStyle w:val="Akapitzlist"/>
        <w:keepNext/>
        <w:numPr>
          <w:ilvl w:val="6"/>
          <w:numId w:val="53"/>
        </w:numPr>
        <w:ind w:left="284" w:hanging="284"/>
        <w:rPr>
          <w:b/>
          <w:sz w:val="22"/>
          <w:szCs w:val="22"/>
        </w:rPr>
      </w:pPr>
      <w:r w:rsidRPr="00530768">
        <w:rPr>
          <w:b/>
          <w:sz w:val="22"/>
          <w:szCs w:val="22"/>
        </w:rPr>
        <w:t>Klawiatura składana do tabletu</w:t>
      </w:r>
      <w:r w:rsidR="00E35D33" w:rsidRPr="00530768">
        <w:rPr>
          <w:b/>
          <w:sz w:val="22"/>
          <w:szCs w:val="22"/>
        </w:rPr>
        <w:t xml:space="preserve"> – </w:t>
      </w:r>
      <w:r w:rsidR="00BD7139" w:rsidRPr="00530768">
        <w:rPr>
          <w:b/>
          <w:sz w:val="22"/>
          <w:szCs w:val="22"/>
        </w:rPr>
        <w:t>1 sztuka</w:t>
      </w:r>
    </w:p>
    <w:p w14:paraId="72903B43"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30237460-1 Klawiatury komputerowe</w:t>
      </w:r>
      <w:r w:rsidRPr="00530768">
        <w:rPr>
          <w:sz w:val="22"/>
          <w:szCs w:val="22"/>
        </w:rPr>
        <w:t>)</w:t>
      </w:r>
    </w:p>
    <w:p w14:paraId="223E5BDF"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D574E75"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1431DCA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69AD2E"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6258CE9"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99BA041"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625FE71B"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F547E8" w:rsidRPr="00530768" w14:paraId="44390B43"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EA2D49" w14:textId="77777777" w:rsidR="00F547E8" w:rsidRPr="00530768" w:rsidRDefault="00F547E8" w:rsidP="00F547E8">
            <w:pPr>
              <w:rPr>
                <w:b/>
                <w:bCs/>
                <w:sz w:val="18"/>
                <w:szCs w:val="18"/>
                <w:lang w:eastAsia="pl-PL"/>
              </w:rPr>
            </w:pPr>
            <w:r w:rsidRPr="00530768">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D81BB7" w14:textId="77777777" w:rsidR="00F547E8" w:rsidRPr="00530768" w:rsidRDefault="00F547E8" w:rsidP="00F547E8">
            <w:pPr>
              <w:rPr>
                <w:sz w:val="18"/>
                <w:szCs w:val="18"/>
                <w:lang w:eastAsia="pl-PL"/>
              </w:rPr>
            </w:pPr>
            <w:r w:rsidRPr="00530768">
              <w:rPr>
                <w:sz w:val="18"/>
                <w:szCs w:val="18"/>
                <w:lang w:eastAsia="pl-PL"/>
              </w:rPr>
              <w:t>Bezprzewodowy, Bluetooth</w:t>
            </w:r>
          </w:p>
        </w:tc>
        <w:tc>
          <w:tcPr>
            <w:tcW w:w="1489" w:type="pct"/>
            <w:tcBorders>
              <w:top w:val="single" w:sz="6" w:space="0" w:color="000000"/>
              <w:left w:val="single" w:sz="6" w:space="0" w:color="000000"/>
              <w:right w:val="single" w:sz="6" w:space="0" w:color="000000"/>
            </w:tcBorders>
          </w:tcPr>
          <w:p w14:paraId="76AC1F48" w14:textId="77777777" w:rsidR="00F547E8" w:rsidRPr="00530768" w:rsidRDefault="00F547E8" w:rsidP="00F547E8">
            <w:pPr>
              <w:suppressAutoHyphens w:val="0"/>
              <w:rPr>
                <w:sz w:val="18"/>
                <w:szCs w:val="18"/>
                <w:lang w:eastAsia="pl-PL"/>
              </w:rPr>
            </w:pPr>
          </w:p>
        </w:tc>
      </w:tr>
      <w:tr w:rsidR="00F547E8" w:rsidRPr="00530768" w14:paraId="0A7CFCAF"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71D7CA" w14:textId="77777777" w:rsidR="00F547E8" w:rsidRPr="00530768" w:rsidRDefault="00E204C6" w:rsidP="00F547E8">
            <w:pPr>
              <w:rPr>
                <w:b/>
                <w:bCs/>
                <w:sz w:val="18"/>
                <w:szCs w:val="18"/>
                <w:lang w:eastAsia="pl-PL"/>
              </w:rPr>
            </w:pPr>
            <w:r w:rsidRPr="00530768">
              <w:rPr>
                <w:b/>
                <w:bCs/>
                <w:sz w:val="18"/>
                <w:szCs w:val="18"/>
                <w:lang w:eastAsia="pl-PL"/>
              </w:rPr>
              <w:t>Kompatybilność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970410B" w14:textId="77777777" w:rsidR="00F547E8" w:rsidRPr="00530768" w:rsidRDefault="00F547E8" w:rsidP="00F547E8">
            <w:pPr>
              <w:rPr>
                <w:sz w:val="18"/>
                <w:szCs w:val="18"/>
                <w:lang w:eastAsia="pl-PL"/>
              </w:rPr>
            </w:pPr>
            <w:r w:rsidRPr="00530768">
              <w:rPr>
                <w:sz w:val="18"/>
                <w:szCs w:val="18"/>
                <w:lang w:eastAsia="pl-PL"/>
              </w:rPr>
              <w:t>Windows/iOS/Sndroid</w:t>
            </w:r>
          </w:p>
        </w:tc>
        <w:tc>
          <w:tcPr>
            <w:tcW w:w="1489" w:type="pct"/>
            <w:tcBorders>
              <w:top w:val="single" w:sz="6" w:space="0" w:color="000000"/>
              <w:left w:val="single" w:sz="6" w:space="0" w:color="000000"/>
              <w:bottom w:val="single" w:sz="6" w:space="0" w:color="000000"/>
              <w:right w:val="single" w:sz="6" w:space="0" w:color="000000"/>
            </w:tcBorders>
          </w:tcPr>
          <w:p w14:paraId="227C029D" w14:textId="77777777" w:rsidR="00F547E8" w:rsidRPr="00530768" w:rsidRDefault="00F547E8" w:rsidP="00F547E8">
            <w:pPr>
              <w:suppressAutoHyphens w:val="0"/>
              <w:rPr>
                <w:sz w:val="18"/>
                <w:szCs w:val="18"/>
                <w:lang w:eastAsia="pl-PL"/>
              </w:rPr>
            </w:pPr>
          </w:p>
        </w:tc>
      </w:tr>
      <w:tr w:rsidR="00F547E8" w:rsidRPr="00530768" w14:paraId="631A159B"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F66929" w14:textId="77777777" w:rsidR="00F547E8" w:rsidRPr="00530768" w:rsidRDefault="00F547E8" w:rsidP="00F547E8">
            <w:pPr>
              <w:rPr>
                <w:b/>
                <w:bCs/>
                <w:sz w:val="18"/>
                <w:szCs w:val="18"/>
                <w:lang w:eastAsia="pl-PL"/>
              </w:rPr>
            </w:pPr>
            <w:r w:rsidRPr="00530768">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2D54D0" w14:textId="77777777" w:rsidR="00F547E8" w:rsidRPr="00530768" w:rsidRDefault="00F547E8" w:rsidP="00F547E8">
            <w:pPr>
              <w:rPr>
                <w:sz w:val="18"/>
                <w:szCs w:val="18"/>
                <w:lang w:eastAsia="pl-PL"/>
              </w:rPr>
            </w:pPr>
            <w:r w:rsidRPr="00530768">
              <w:rPr>
                <w:sz w:val="18"/>
                <w:szCs w:val="18"/>
                <w:lang w:eastAsia="pl-PL"/>
              </w:rPr>
              <w:t>Wbudowany akumulator</w:t>
            </w:r>
          </w:p>
        </w:tc>
        <w:tc>
          <w:tcPr>
            <w:tcW w:w="1489" w:type="pct"/>
            <w:tcBorders>
              <w:top w:val="single" w:sz="6" w:space="0" w:color="000000"/>
              <w:left w:val="single" w:sz="6" w:space="0" w:color="000000"/>
              <w:bottom w:val="single" w:sz="6" w:space="0" w:color="000000"/>
              <w:right w:val="single" w:sz="6" w:space="0" w:color="000000"/>
            </w:tcBorders>
          </w:tcPr>
          <w:p w14:paraId="3D1B8069" w14:textId="77777777" w:rsidR="00F547E8" w:rsidRPr="00530768" w:rsidRDefault="00F547E8" w:rsidP="00F547E8">
            <w:pPr>
              <w:suppressAutoHyphens w:val="0"/>
              <w:rPr>
                <w:sz w:val="18"/>
                <w:szCs w:val="18"/>
                <w:lang w:eastAsia="pl-PL"/>
              </w:rPr>
            </w:pPr>
          </w:p>
        </w:tc>
      </w:tr>
      <w:tr w:rsidR="00F547E8" w:rsidRPr="00530768" w14:paraId="47F010C5"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BBD6DD" w14:textId="77777777" w:rsidR="00F547E8" w:rsidRPr="00530768" w:rsidRDefault="00F547E8" w:rsidP="00F547E8">
            <w:pPr>
              <w:rPr>
                <w:b/>
                <w:bCs/>
                <w:sz w:val="18"/>
                <w:szCs w:val="18"/>
                <w:lang w:eastAsia="pl-PL"/>
              </w:rPr>
            </w:pPr>
            <w:r w:rsidRPr="00530768">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2ECA48" w14:textId="77777777" w:rsidR="00F547E8" w:rsidRPr="00530768" w:rsidRDefault="00F547E8" w:rsidP="00F547E8">
            <w:pPr>
              <w:rPr>
                <w:sz w:val="18"/>
                <w:szCs w:val="18"/>
                <w:lang w:eastAsia="pl-PL"/>
              </w:rPr>
            </w:pPr>
            <w:r w:rsidRPr="00530768">
              <w:rPr>
                <w:sz w:val="18"/>
                <w:szCs w:val="18"/>
                <w:lang w:eastAsia="pl-PL"/>
              </w:rPr>
              <w:t>Złożona:152x97x18 mm +- 3 mm</w:t>
            </w:r>
          </w:p>
          <w:p w14:paraId="0512F883" w14:textId="77777777" w:rsidR="00F547E8" w:rsidRPr="00530768" w:rsidRDefault="00F547E8" w:rsidP="00F547E8">
            <w:pPr>
              <w:rPr>
                <w:sz w:val="18"/>
                <w:szCs w:val="18"/>
                <w:lang w:eastAsia="pl-PL"/>
              </w:rPr>
            </w:pPr>
            <w:r w:rsidRPr="00530768">
              <w:rPr>
                <w:sz w:val="18"/>
                <w:szCs w:val="18"/>
                <w:lang w:eastAsia="pl-PL"/>
              </w:rPr>
              <w:t>Rozłożona: 302x97x18 mm +- 3mm</w:t>
            </w:r>
          </w:p>
        </w:tc>
        <w:tc>
          <w:tcPr>
            <w:tcW w:w="1489" w:type="pct"/>
            <w:tcBorders>
              <w:top w:val="single" w:sz="6" w:space="0" w:color="000000"/>
              <w:left w:val="single" w:sz="6" w:space="0" w:color="000000"/>
              <w:bottom w:val="single" w:sz="6" w:space="0" w:color="000000"/>
              <w:right w:val="single" w:sz="6" w:space="0" w:color="000000"/>
            </w:tcBorders>
          </w:tcPr>
          <w:p w14:paraId="43D47096" w14:textId="77777777" w:rsidR="00F547E8" w:rsidRPr="00530768" w:rsidRDefault="00F547E8" w:rsidP="00F547E8">
            <w:pPr>
              <w:suppressAutoHyphens w:val="0"/>
              <w:rPr>
                <w:sz w:val="18"/>
                <w:szCs w:val="18"/>
                <w:lang w:eastAsia="pl-PL"/>
              </w:rPr>
            </w:pPr>
          </w:p>
        </w:tc>
      </w:tr>
      <w:tr w:rsidR="00F547E8" w:rsidRPr="00530768" w14:paraId="747163F7"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C02D15" w14:textId="77777777" w:rsidR="00F547E8" w:rsidRPr="00530768" w:rsidRDefault="00E204C6" w:rsidP="00F547E8">
            <w:pPr>
              <w:rPr>
                <w:b/>
                <w:bCs/>
                <w:sz w:val="18"/>
                <w:szCs w:val="18"/>
                <w:lang w:eastAsia="pl-PL"/>
              </w:rPr>
            </w:pPr>
            <w:r w:rsidRPr="00530768">
              <w:rPr>
                <w:b/>
                <w:bCs/>
                <w:sz w:val="18"/>
                <w:szCs w:val="18"/>
                <w:lang w:eastAsia="pl-PL"/>
              </w:rPr>
              <w:t>Dodatkowe</w:t>
            </w:r>
            <w:r w:rsidR="00F547E8" w:rsidRPr="00530768">
              <w:rPr>
                <w:b/>
                <w:bCs/>
                <w:sz w:val="18"/>
                <w:szCs w:val="18"/>
                <w:lang w:eastAsia="pl-PL"/>
              </w:rPr>
              <w:t xml:space="preserv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8E5E76" w14:textId="77777777" w:rsidR="00F547E8" w:rsidRPr="00530768" w:rsidRDefault="00F547E8" w:rsidP="00F547E8">
            <w:pPr>
              <w:rPr>
                <w:sz w:val="18"/>
                <w:szCs w:val="18"/>
                <w:lang w:eastAsia="pl-PL"/>
              </w:rPr>
            </w:pPr>
            <w:r w:rsidRPr="00530768">
              <w:rPr>
                <w:sz w:val="18"/>
                <w:szCs w:val="18"/>
                <w:lang w:eastAsia="pl-PL"/>
              </w:rPr>
              <w:t>Składana z dwóch stron</w:t>
            </w:r>
          </w:p>
          <w:p w14:paraId="72CABAEB" w14:textId="77777777" w:rsidR="00F547E8" w:rsidRPr="00530768" w:rsidRDefault="00F547E8" w:rsidP="00F547E8">
            <w:pPr>
              <w:rPr>
                <w:sz w:val="18"/>
                <w:szCs w:val="18"/>
                <w:lang w:eastAsia="pl-PL"/>
              </w:rPr>
            </w:pPr>
            <w:r w:rsidRPr="00530768">
              <w:rPr>
                <w:sz w:val="18"/>
                <w:szCs w:val="18"/>
                <w:lang w:eastAsia="pl-PL"/>
              </w:rPr>
              <w:t>Zintegrowany touchpad</w:t>
            </w:r>
          </w:p>
          <w:p w14:paraId="6671B258" w14:textId="77777777" w:rsidR="00F547E8" w:rsidRPr="00530768" w:rsidRDefault="00F547E8" w:rsidP="00F547E8">
            <w:pPr>
              <w:rPr>
                <w:sz w:val="18"/>
                <w:szCs w:val="18"/>
                <w:lang w:eastAsia="pl-PL"/>
              </w:rPr>
            </w:pPr>
            <w:r w:rsidRPr="00530768">
              <w:rPr>
                <w:sz w:val="18"/>
                <w:szCs w:val="18"/>
                <w:lang w:eastAsia="pl-PL"/>
              </w:rPr>
              <w:t>Układ klawiatury: Amerykański międzynarodowy QWERTY</w:t>
            </w:r>
          </w:p>
          <w:p w14:paraId="32D3C63E" w14:textId="77777777" w:rsidR="00F547E8" w:rsidRPr="00530768" w:rsidRDefault="00F547E8" w:rsidP="00F547E8">
            <w:pPr>
              <w:rPr>
                <w:sz w:val="18"/>
                <w:szCs w:val="18"/>
                <w:lang w:eastAsia="pl-PL"/>
              </w:rPr>
            </w:pPr>
            <w:r w:rsidRPr="00530768">
              <w:rPr>
                <w:sz w:val="18"/>
                <w:szCs w:val="18"/>
                <w:lang w:eastAsia="pl-PL"/>
              </w:rPr>
              <w:t>Klawisze typu wyspowego (chiclet)</w:t>
            </w:r>
          </w:p>
          <w:p w14:paraId="0168FE10" w14:textId="77777777" w:rsidR="00F547E8" w:rsidRPr="00530768" w:rsidRDefault="00F547E8" w:rsidP="00F547E8">
            <w:pPr>
              <w:rPr>
                <w:sz w:val="18"/>
                <w:szCs w:val="18"/>
                <w:lang w:eastAsia="pl-PL"/>
              </w:rPr>
            </w:pPr>
            <w:r w:rsidRPr="00530768">
              <w:rPr>
                <w:sz w:val="18"/>
                <w:szCs w:val="18"/>
                <w:lang w:eastAsia="pl-PL"/>
              </w:rPr>
              <w:t>Panel numeryczny: nie</w:t>
            </w:r>
          </w:p>
          <w:p w14:paraId="33E74E81" w14:textId="77777777" w:rsidR="00F547E8" w:rsidRPr="00530768" w:rsidRDefault="00F547E8" w:rsidP="00F547E8">
            <w:pPr>
              <w:rPr>
                <w:sz w:val="18"/>
                <w:szCs w:val="18"/>
                <w:lang w:eastAsia="pl-PL"/>
              </w:rPr>
            </w:pPr>
            <w:r w:rsidRPr="00530768">
              <w:rPr>
                <w:sz w:val="18"/>
                <w:szCs w:val="18"/>
                <w:lang w:eastAsia="pl-PL"/>
              </w:rPr>
              <w:t>Ilość klawiszy: 63</w:t>
            </w:r>
          </w:p>
        </w:tc>
        <w:tc>
          <w:tcPr>
            <w:tcW w:w="1489" w:type="pct"/>
            <w:tcBorders>
              <w:top w:val="single" w:sz="6" w:space="0" w:color="000000"/>
              <w:left w:val="single" w:sz="6" w:space="0" w:color="000000"/>
              <w:bottom w:val="single" w:sz="6" w:space="0" w:color="000000"/>
              <w:right w:val="single" w:sz="6" w:space="0" w:color="000000"/>
            </w:tcBorders>
          </w:tcPr>
          <w:p w14:paraId="4BBB8886" w14:textId="77777777" w:rsidR="00F547E8" w:rsidRPr="00530768" w:rsidRDefault="00F547E8" w:rsidP="00F547E8">
            <w:pPr>
              <w:suppressAutoHyphens w:val="0"/>
              <w:rPr>
                <w:sz w:val="18"/>
                <w:szCs w:val="18"/>
                <w:lang w:eastAsia="pl-PL"/>
              </w:rPr>
            </w:pPr>
          </w:p>
        </w:tc>
      </w:tr>
      <w:tr w:rsidR="00F547E8" w:rsidRPr="00530768" w14:paraId="3D389F1E"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14F6D0" w14:textId="77777777" w:rsidR="00F547E8" w:rsidRPr="00530768" w:rsidRDefault="00F547E8" w:rsidP="00F547E8">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4D5B9B" w14:textId="77777777" w:rsidR="00F547E8" w:rsidRPr="00530768" w:rsidRDefault="00F547E8" w:rsidP="00F547E8">
            <w:pPr>
              <w:rPr>
                <w:sz w:val="18"/>
                <w:szCs w:val="18"/>
                <w:lang w:eastAsia="pl-PL"/>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7AC04589" w14:textId="77777777" w:rsidR="00F547E8" w:rsidRPr="00530768" w:rsidRDefault="00F547E8" w:rsidP="00F547E8">
            <w:pPr>
              <w:suppressAutoHyphens w:val="0"/>
              <w:rPr>
                <w:sz w:val="18"/>
                <w:szCs w:val="18"/>
                <w:lang w:eastAsia="pl-PL"/>
              </w:rPr>
            </w:pPr>
          </w:p>
        </w:tc>
      </w:tr>
    </w:tbl>
    <w:p w14:paraId="403D0F99" w14:textId="77777777" w:rsidR="00E35D33" w:rsidRPr="00530768" w:rsidRDefault="00E35D33" w:rsidP="00233EE1">
      <w:pPr>
        <w:pStyle w:val="Tekstpodstawowywcity"/>
        <w:spacing w:after="360"/>
        <w:ind w:left="142"/>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Alogy 6757, Pani i Pani Gadżet FK033</w:t>
      </w:r>
    </w:p>
    <w:p w14:paraId="018C4849"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t>Kabel HDMI – 1 sztuka</w:t>
      </w:r>
    </w:p>
    <w:p w14:paraId="7DBDDAFA"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30237200-1 Akcesoria komputerowe</w:t>
      </w:r>
      <w:r w:rsidRPr="00530768">
        <w:rPr>
          <w:sz w:val="22"/>
          <w:szCs w:val="22"/>
        </w:rPr>
        <w:t>)</w:t>
      </w:r>
    </w:p>
    <w:p w14:paraId="7786AD71"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4B8C0C4"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4B59C9E8"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EC7C44B"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C247B7"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846027D"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00DA2212"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76600404"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A39A0E" w14:textId="77777777" w:rsidR="00233EE1" w:rsidRPr="00530768" w:rsidRDefault="00233EE1" w:rsidP="00233EE1">
            <w:pPr>
              <w:rPr>
                <w:b/>
                <w:bCs/>
                <w:sz w:val="18"/>
                <w:szCs w:val="18"/>
                <w:lang w:eastAsia="pl-PL"/>
              </w:rPr>
            </w:pPr>
            <w:r w:rsidRPr="00530768">
              <w:rPr>
                <w:b/>
                <w:bCs/>
                <w:sz w:val="18"/>
                <w:szCs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59E90B" w14:textId="77777777" w:rsidR="00233EE1" w:rsidRPr="00530768" w:rsidRDefault="00233EE1" w:rsidP="00233EE1">
            <w:pPr>
              <w:rPr>
                <w:sz w:val="18"/>
                <w:szCs w:val="18"/>
                <w:lang w:eastAsia="pl-PL"/>
              </w:rPr>
            </w:pPr>
            <w:r w:rsidRPr="00530768">
              <w:rPr>
                <w:sz w:val="18"/>
                <w:szCs w:val="18"/>
                <w:lang w:eastAsia="pl-PL"/>
              </w:rPr>
              <w:t>HDMI męskie</w:t>
            </w:r>
          </w:p>
        </w:tc>
        <w:tc>
          <w:tcPr>
            <w:tcW w:w="1489" w:type="pct"/>
            <w:tcBorders>
              <w:top w:val="single" w:sz="6" w:space="0" w:color="000000"/>
              <w:left w:val="single" w:sz="6" w:space="0" w:color="000000"/>
              <w:right w:val="single" w:sz="6" w:space="0" w:color="000000"/>
            </w:tcBorders>
          </w:tcPr>
          <w:p w14:paraId="154E42A9" w14:textId="77777777" w:rsidR="00233EE1" w:rsidRPr="00530768" w:rsidRDefault="00233EE1" w:rsidP="00233EE1">
            <w:pPr>
              <w:suppressAutoHyphens w:val="0"/>
              <w:rPr>
                <w:sz w:val="18"/>
                <w:szCs w:val="18"/>
                <w:lang w:eastAsia="pl-PL"/>
              </w:rPr>
            </w:pPr>
          </w:p>
        </w:tc>
      </w:tr>
      <w:tr w:rsidR="00233EE1" w:rsidRPr="00530768" w14:paraId="6ED21340"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86F740" w14:textId="77777777" w:rsidR="00233EE1" w:rsidRPr="00530768" w:rsidRDefault="00233EE1" w:rsidP="00233EE1">
            <w:pPr>
              <w:rPr>
                <w:b/>
                <w:bCs/>
                <w:sz w:val="18"/>
                <w:szCs w:val="18"/>
                <w:lang w:eastAsia="pl-PL"/>
              </w:rPr>
            </w:pPr>
            <w:r w:rsidRPr="00530768">
              <w:rPr>
                <w:b/>
                <w:bCs/>
                <w:sz w:val="18"/>
                <w:szCs w:val="18"/>
                <w:lang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C83E5F" w14:textId="77777777" w:rsidR="00233EE1" w:rsidRPr="00530768" w:rsidRDefault="00233EE1" w:rsidP="00233EE1">
            <w:pPr>
              <w:rPr>
                <w:sz w:val="18"/>
                <w:szCs w:val="18"/>
                <w:lang w:eastAsia="pl-PL"/>
              </w:rPr>
            </w:pPr>
            <w:r w:rsidRPr="00530768">
              <w:rPr>
                <w:sz w:val="18"/>
                <w:szCs w:val="18"/>
                <w:lang w:eastAsia="pl-PL"/>
              </w:rPr>
              <w:t>HDMI męskie</w:t>
            </w:r>
          </w:p>
        </w:tc>
        <w:tc>
          <w:tcPr>
            <w:tcW w:w="1489" w:type="pct"/>
            <w:tcBorders>
              <w:top w:val="single" w:sz="6" w:space="0" w:color="000000"/>
              <w:left w:val="single" w:sz="6" w:space="0" w:color="000000"/>
              <w:bottom w:val="single" w:sz="6" w:space="0" w:color="000000"/>
              <w:right w:val="single" w:sz="6" w:space="0" w:color="000000"/>
            </w:tcBorders>
          </w:tcPr>
          <w:p w14:paraId="5D0DA078" w14:textId="77777777" w:rsidR="00233EE1" w:rsidRPr="00530768" w:rsidRDefault="00233EE1" w:rsidP="00233EE1">
            <w:pPr>
              <w:suppressAutoHyphens w:val="0"/>
              <w:rPr>
                <w:sz w:val="18"/>
                <w:szCs w:val="18"/>
                <w:lang w:eastAsia="pl-PL"/>
              </w:rPr>
            </w:pPr>
          </w:p>
        </w:tc>
      </w:tr>
      <w:tr w:rsidR="00233EE1" w:rsidRPr="00530768" w14:paraId="2EEC2C2E"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398187" w14:textId="77777777" w:rsidR="00233EE1" w:rsidRPr="00530768" w:rsidRDefault="00233EE1" w:rsidP="00233EE1">
            <w:pPr>
              <w:rPr>
                <w:b/>
                <w:bCs/>
                <w:sz w:val="18"/>
                <w:szCs w:val="18"/>
                <w:lang w:eastAsia="pl-PL"/>
              </w:rPr>
            </w:pPr>
            <w:r w:rsidRPr="00530768">
              <w:rPr>
                <w:b/>
                <w:bCs/>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2AD483" w14:textId="77777777" w:rsidR="00233EE1" w:rsidRPr="00530768" w:rsidRDefault="00233EE1" w:rsidP="00233EE1">
            <w:pPr>
              <w:rPr>
                <w:sz w:val="18"/>
                <w:szCs w:val="18"/>
                <w:lang w:eastAsia="pl-PL"/>
              </w:rPr>
            </w:pPr>
            <w:r w:rsidRPr="00530768">
              <w:rPr>
                <w:sz w:val="18"/>
                <w:szCs w:val="18"/>
                <w:lang w:eastAsia="pl-PL"/>
              </w:rPr>
              <w:t>Ok. 3 m</w:t>
            </w:r>
          </w:p>
        </w:tc>
        <w:tc>
          <w:tcPr>
            <w:tcW w:w="1489" w:type="pct"/>
            <w:tcBorders>
              <w:top w:val="single" w:sz="6" w:space="0" w:color="000000"/>
              <w:left w:val="single" w:sz="6" w:space="0" w:color="000000"/>
              <w:bottom w:val="single" w:sz="6" w:space="0" w:color="000000"/>
              <w:right w:val="single" w:sz="6" w:space="0" w:color="000000"/>
            </w:tcBorders>
          </w:tcPr>
          <w:p w14:paraId="27276F79" w14:textId="77777777" w:rsidR="00233EE1" w:rsidRPr="00530768" w:rsidRDefault="00233EE1" w:rsidP="00233EE1">
            <w:pPr>
              <w:suppressAutoHyphens w:val="0"/>
              <w:rPr>
                <w:sz w:val="18"/>
                <w:szCs w:val="18"/>
                <w:lang w:eastAsia="pl-PL"/>
              </w:rPr>
            </w:pPr>
          </w:p>
        </w:tc>
      </w:tr>
      <w:tr w:rsidR="00233EE1" w:rsidRPr="00530768" w14:paraId="6C300AC4"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67B588" w14:textId="77777777" w:rsidR="00233EE1" w:rsidRPr="00530768" w:rsidRDefault="00233EE1" w:rsidP="00233EE1">
            <w:pPr>
              <w:rPr>
                <w:b/>
                <w:bCs/>
                <w:sz w:val="18"/>
                <w:szCs w:val="18"/>
                <w:lang w:eastAsia="pl-PL"/>
              </w:rPr>
            </w:pPr>
            <w:r w:rsidRPr="00530768">
              <w:rPr>
                <w:b/>
                <w:bCs/>
                <w:sz w:val="18"/>
                <w:szCs w:val="18"/>
                <w:lang w:eastAsia="pl-PL"/>
              </w:rPr>
              <w:t>Wersja HDMI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ABED8F" w14:textId="77777777" w:rsidR="00233EE1" w:rsidRPr="00530768" w:rsidRDefault="00233EE1" w:rsidP="00233EE1">
            <w:pPr>
              <w:rPr>
                <w:sz w:val="18"/>
                <w:szCs w:val="18"/>
                <w:lang w:eastAsia="pl-PL"/>
              </w:rPr>
            </w:pPr>
            <w:r w:rsidRPr="00530768">
              <w:rPr>
                <w:sz w:val="18"/>
                <w:szCs w:val="18"/>
                <w:lang w:eastAsia="pl-PL"/>
              </w:rPr>
              <w:t>2.1 48 Gbit/s</w:t>
            </w:r>
          </w:p>
        </w:tc>
        <w:tc>
          <w:tcPr>
            <w:tcW w:w="1489" w:type="pct"/>
            <w:tcBorders>
              <w:top w:val="single" w:sz="6" w:space="0" w:color="000000"/>
              <w:left w:val="single" w:sz="6" w:space="0" w:color="000000"/>
              <w:bottom w:val="single" w:sz="6" w:space="0" w:color="000000"/>
              <w:right w:val="single" w:sz="6" w:space="0" w:color="000000"/>
            </w:tcBorders>
          </w:tcPr>
          <w:p w14:paraId="6CC567E7" w14:textId="77777777" w:rsidR="00233EE1" w:rsidRPr="00530768" w:rsidRDefault="00233EE1" w:rsidP="00233EE1">
            <w:pPr>
              <w:suppressAutoHyphens w:val="0"/>
              <w:rPr>
                <w:sz w:val="18"/>
                <w:szCs w:val="18"/>
                <w:lang w:eastAsia="pl-PL"/>
              </w:rPr>
            </w:pPr>
          </w:p>
        </w:tc>
      </w:tr>
      <w:tr w:rsidR="00233EE1" w:rsidRPr="00530768" w14:paraId="65FC7637" w14:textId="77777777" w:rsidTr="003005CC">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19F92B" w14:textId="77777777" w:rsidR="00233EE1" w:rsidRPr="00530768" w:rsidRDefault="00233EE1" w:rsidP="00233EE1">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7892C2" w14:textId="77777777" w:rsidR="00233EE1" w:rsidRPr="00530768" w:rsidRDefault="00233EE1" w:rsidP="00233EE1">
            <w:pPr>
              <w:rPr>
                <w:sz w:val="18"/>
                <w:szCs w:val="18"/>
                <w:lang w:eastAsia="pl-PL"/>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29A2CF6E" w14:textId="77777777" w:rsidR="00233EE1" w:rsidRPr="00530768" w:rsidRDefault="00233EE1" w:rsidP="00233EE1">
            <w:pPr>
              <w:suppressAutoHyphens w:val="0"/>
              <w:rPr>
                <w:sz w:val="18"/>
                <w:szCs w:val="18"/>
                <w:lang w:eastAsia="pl-PL"/>
              </w:rPr>
            </w:pPr>
          </w:p>
        </w:tc>
      </w:tr>
    </w:tbl>
    <w:p w14:paraId="21501238"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Delock Ultra High Speed HDMI Cable 48 Gbps 8K 60 Hz 3 m (85295)</w:t>
      </w:r>
    </w:p>
    <w:p w14:paraId="17D7B9F3"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lastRenderedPageBreak/>
        <w:t xml:space="preserve">Przedłużacz </w:t>
      </w:r>
      <w:r w:rsidR="00233EE1" w:rsidRPr="00530768">
        <w:rPr>
          <w:b/>
          <w:sz w:val="22"/>
          <w:szCs w:val="22"/>
        </w:rPr>
        <w:t xml:space="preserve">HDMI </w:t>
      </w:r>
      <w:r w:rsidRPr="00530768">
        <w:rPr>
          <w:b/>
          <w:sz w:val="22"/>
          <w:szCs w:val="22"/>
        </w:rPr>
        <w:t>– 1 sztuka</w:t>
      </w:r>
    </w:p>
    <w:p w14:paraId="4A055D51"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30237200-1 Akcesoria komputerowe</w:t>
      </w:r>
      <w:r w:rsidRPr="00530768">
        <w:rPr>
          <w:sz w:val="22"/>
          <w:szCs w:val="22"/>
        </w:rPr>
        <w:t>)</w:t>
      </w:r>
    </w:p>
    <w:p w14:paraId="4AD9D58D"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1E255FF"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357E3CC5"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309CDF7"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A2F244B"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D90277D"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4E47D9E0"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31B629A1"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EE159A" w14:textId="77777777" w:rsidR="00233EE1" w:rsidRPr="00530768" w:rsidRDefault="00233EE1" w:rsidP="00233EE1">
            <w:pPr>
              <w:rPr>
                <w:b/>
                <w:bCs/>
                <w:sz w:val="18"/>
                <w:szCs w:val="18"/>
                <w:lang w:eastAsia="pl-PL"/>
              </w:rPr>
            </w:pPr>
            <w:r w:rsidRPr="00530768">
              <w:rPr>
                <w:b/>
                <w:bCs/>
                <w:sz w:val="18"/>
                <w:szCs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BF8C16" w14:textId="77777777" w:rsidR="00233EE1" w:rsidRPr="00530768" w:rsidRDefault="00233EE1" w:rsidP="00233EE1">
            <w:pPr>
              <w:rPr>
                <w:sz w:val="18"/>
                <w:szCs w:val="18"/>
                <w:lang w:eastAsia="pl-PL"/>
              </w:rPr>
            </w:pPr>
            <w:r w:rsidRPr="00530768">
              <w:rPr>
                <w:sz w:val="18"/>
                <w:szCs w:val="18"/>
                <w:lang w:eastAsia="pl-PL"/>
              </w:rPr>
              <w:t>HDMI męskie</w:t>
            </w:r>
          </w:p>
        </w:tc>
        <w:tc>
          <w:tcPr>
            <w:tcW w:w="1489" w:type="pct"/>
            <w:tcBorders>
              <w:top w:val="single" w:sz="6" w:space="0" w:color="000000"/>
              <w:left w:val="single" w:sz="6" w:space="0" w:color="000000"/>
              <w:right w:val="single" w:sz="6" w:space="0" w:color="000000"/>
            </w:tcBorders>
          </w:tcPr>
          <w:p w14:paraId="6D6E0B58" w14:textId="77777777" w:rsidR="00233EE1" w:rsidRPr="00530768" w:rsidRDefault="00233EE1" w:rsidP="00233EE1">
            <w:pPr>
              <w:suppressAutoHyphens w:val="0"/>
              <w:rPr>
                <w:sz w:val="18"/>
                <w:szCs w:val="18"/>
                <w:lang w:eastAsia="pl-PL"/>
              </w:rPr>
            </w:pPr>
          </w:p>
        </w:tc>
      </w:tr>
      <w:tr w:rsidR="00233EE1" w:rsidRPr="00530768" w14:paraId="37599485"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67C64D" w14:textId="77777777" w:rsidR="00233EE1" w:rsidRPr="00530768" w:rsidRDefault="00233EE1" w:rsidP="00233EE1">
            <w:pPr>
              <w:rPr>
                <w:b/>
                <w:bCs/>
                <w:sz w:val="18"/>
                <w:szCs w:val="18"/>
                <w:lang w:eastAsia="pl-PL"/>
              </w:rPr>
            </w:pPr>
            <w:r w:rsidRPr="00530768">
              <w:rPr>
                <w:b/>
                <w:bCs/>
                <w:sz w:val="18"/>
                <w:szCs w:val="18"/>
                <w:lang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2F5663" w14:textId="77777777" w:rsidR="00233EE1" w:rsidRPr="00530768" w:rsidRDefault="00233EE1" w:rsidP="00233EE1">
            <w:pPr>
              <w:rPr>
                <w:sz w:val="18"/>
                <w:szCs w:val="18"/>
                <w:lang w:eastAsia="pl-PL"/>
              </w:rPr>
            </w:pPr>
            <w:r w:rsidRPr="00530768">
              <w:rPr>
                <w:sz w:val="18"/>
                <w:szCs w:val="18"/>
                <w:lang w:eastAsia="pl-PL"/>
              </w:rPr>
              <w:t>HDMI żeńskie</w:t>
            </w:r>
          </w:p>
        </w:tc>
        <w:tc>
          <w:tcPr>
            <w:tcW w:w="1489" w:type="pct"/>
            <w:tcBorders>
              <w:top w:val="single" w:sz="6" w:space="0" w:color="000000"/>
              <w:left w:val="single" w:sz="6" w:space="0" w:color="000000"/>
              <w:bottom w:val="single" w:sz="6" w:space="0" w:color="000000"/>
              <w:right w:val="single" w:sz="6" w:space="0" w:color="000000"/>
            </w:tcBorders>
          </w:tcPr>
          <w:p w14:paraId="0F11C259" w14:textId="77777777" w:rsidR="00233EE1" w:rsidRPr="00530768" w:rsidRDefault="00233EE1" w:rsidP="00233EE1">
            <w:pPr>
              <w:suppressAutoHyphens w:val="0"/>
              <w:rPr>
                <w:sz w:val="18"/>
                <w:szCs w:val="18"/>
                <w:lang w:eastAsia="pl-PL"/>
              </w:rPr>
            </w:pPr>
          </w:p>
        </w:tc>
      </w:tr>
      <w:tr w:rsidR="00233EE1" w:rsidRPr="00530768" w14:paraId="63ECE5FB"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A37109" w14:textId="77777777" w:rsidR="00233EE1" w:rsidRPr="00530768" w:rsidRDefault="00233EE1" w:rsidP="00233EE1">
            <w:pPr>
              <w:rPr>
                <w:b/>
                <w:bCs/>
                <w:sz w:val="18"/>
                <w:szCs w:val="18"/>
                <w:lang w:eastAsia="pl-PL"/>
              </w:rPr>
            </w:pPr>
            <w:r w:rsidRPr="00530768">
              <w:rPr>
                <w:b/>
                <w:bCs/>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341B05" w14:textId="77777777" w:rsidR="00233EE1" w:rsidRPr="00530768" w:rsidRDefault="00233EE1" w:rsidP="00233EE1">
            <w:pPr>
              <w:rPr>
                <w:sz w:val="18"/>
                <w:szCs w:val="18"/>
                <w:lang w:eastAsia="pl-PL"/>
              </w:rPr>
            </w:pPr>
            <w:r w:rsidRPr="00530768">
              <w:rPr>
                <w:sz w:val="18"/>
                <w:szCs w:val="18"/>
                <w:lang w:eastAsia="pl-PL"/>
              </w:rPr>
              <w:t>Ok. 5 m</w:t>
            </w:r>
          </w:p>
        </w:tc>
        <w:tc>
          <w:tcPr>
            <w:tcW w:w="1489" w:type="pct"/>
            <w:tcBorders>
              <w:top w:val="single" w:sz="6" w:space="0" w:color="000000"/>
              <w:left w:val="single" w:sz="6" w:space="0" w:color="000000"/>
              <w:bottom w:val="single" w:sz="6" w:space="0" w:color="000000"/>
              <w:right w:val="single" w:sz="6" w:space="0" w:color="000000"/>
            </w:tcBorders>
          </w:tcPr>
          <w:p w14:paraId="10FD63DE" w14:textId="77777777" w:rsidR="00233EE1" w:rsidRPr="00530768" w:rsidRDefault="00233EE1" w:rsidP="00233EE1">
            <w:pPr>
              <w:suppressAutoHyphens w:val="0"/>
              <w:rPr>
                <w:sz w:val="18"/>
                <w:szCs w:val="18"/>
                <w:lang w:eastAsia="pl-PL"/>
              </w:rPr>
            </w:pPr>
          </w:p>
        </w:tc>
      </w:tr>
      <w:tr w:rsidR="00233EE1" w:rsidRPr="00530768" w14:paraId="5452C4CE"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3FC014" w14:textId="77777777" w:rsidR="00233EE1" w:rsidRPr="00530768" w:rsidRDefault="00233EE1" w:rsidP="00233EE1">
            <w:pPr>
              <w:rPr>
                <w:b/>
                <w:bCs/>
                <w:sz w:val="18"/>
                <w:szCs w:val="18"/>
                <w:lang w:eastAsia="pl-PL"/>
              </w:rPr>
            </w:pPr>
            <w:r w:rsidRPr="00530768">
              <w:rPr>
                <w:b/>
                <w:bCs/>
                <w:sz w:val="18"/>
                <w:szCs w:val="18"/>
                <w:lang w:eastAsia="pl-PL"/>
              </w:rPr>
              <w:t>Wersja HDMI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B87657" w14:textId="77777777" w:rsidR="00233EE1" w:rsidRPr="00530768" w:rsidRDefault="0023222D" w:rsidP="00233EE1">
            <w:pPr>
              <w:rPr>
                <w:sz w:val="18"/>
                <w:szCs w:val="18"/>
                <w:lang w:eastAsia="pl-PL"/>
              </w:rPr>
            </w:pPr>
            <w:r w:rsidRPr="00530768">
              <w:rPr>
                <w:sz w:val="18"/>
                <w:szCs w:val="18"/>
                <w:lang w:eastAsia="pl-PL"/>
              </w:rPr>
              <w:t xml:space="preserve">Min </w:t>
            </w:r>
            <w:r w:rsidR="00233EE1" w:rsidRPr="00530768">
              <w:rPr>
                <w:sz w:val="18"/>
                <w:szCs w:val="18"/>
                <w:lang w:eastAsia="pl-PL"/>
              </w:rPr>
              <w:t>1.4 10.2 Gbit/s</w:t>
            </w:r>
          </w:p>
        </w:tc>
        <w:tc>
          <w:tcPr>
            <w:tcW w:w="1489" w:type="pct"/>
            <w:tcBorders>
              <w:top w:val="single" w:sz="6" w:space="0" w:color="000000"/>
              <w:left w:val="single" w:sz="6" w:space="0" w:color="000000"/>
              <w:bottom w:val="single" w:sz="6" w:space="0" w:color="000000"/>
              <w:right w:val="single" w:sz="6" w:space="0" w:color="000000"/>
            </w:tcBorders>
          </w:tcPr>
          <w:p w14:paraId="69A0AE7C" w14:textId="77777777" w:rsidR="00233EE1" w:rsidRPr="00530768" w:rsidRDefault="00233EE1" w:rsidP="00233EE1">
            <w:pPr>
              <w:suppressAutoHyphens w:val="0"/>
              <w:rPr>
                <w:sz w:val="18"/>
                <w:szCs w:val="18"/>
                <w:lang w:eastAsia="pl-PL"/>
              </w:rPr>
            </w:pPr>
          </w:p>
        </w:tc>
      </w:tr>
      <w:tr w:rsidR="00233EE1" w:rsidRPr="00530768" w14:paraId="15AAA438" w14:textId="77777777" w:rsidTr="003005CC">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54F30C" w14:textId="77777777" w:rsidR="00233EE1" w:rsidRPr="00530768" w:rsidRDefault="00233EE1" w:rsidP="00233EE1">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FCCF88" w14:textId="77777777" w:rsidR="00233EE1" w:rsidRPr="00530768" w:rsidRDefault="00233EE1" w:rsidP="00233EE1">
            <w:pPr>
              <w:rPr>
                <w:sz w:val="18"/>
                <w:szCs w:val="18"/>
                <w:lang w:eastAsia="pl-PL"/>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14B2426A" w14:textId="77777777" w:rsidR="00233EE1" w:rsidRPr="00530768" w:rsidRDefault="00233EE1" w:rsidP="00233EE1">
            <w:pPr>
              <w:suppressAutoHyphens w:val="0"/>
              <w:rPr>
                <w:sz w:val="18"/>
                <w:szCs w:val="18"/>
                <w:lang w:eastAsia="pl-PL"/>
              </w:rPr>
            </w:pPr>
          </w:p>
        </w:tc>
      </w:tr>
    </w:tbl>
    <w:p w14:paraId="4E6AA54D"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Delock Extension Cable High Speed HDMIv – HDMI A male &gt; HDMI A female 5 m (83082)</w:t>
      </w:r>
    </w:p>
    <w:p w14:paraId="6C545436"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t xml:space="preserve">Stacja dokująca </w:t>
      </w:r>
      <w:r w:rsidR="00233EE1" w:rsidRPr="00530768">
        <w:rPr>
          <w:b/>
          <w:sz w:val="22"/>
          <w:szCs w:val="22"/>
        </w:rPr>
        <w:t xml:space="preserve">USB-C </w:t>
      </w:r>
      <w:r w:rsidRPr="00530768">
        <w:rPr>
          <w:b/>
          <w:sz w:val="22"/>
          <w:szCs w:val="22"/>
        </w:rPr>
        <w:t>– 1 sztuka</w:t>
      </w:r>
    </w:p>
    <w:p w14:paraId="7A2F8244"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30237200-1 Akcesoria komputerowe</w:t>
      </w:r>
      <w:r w:rsidRPr="00530768">
        <w:rPr>
          <w:sz w:val="22"/>
          <w:szCs w:val="22"/>
        </w:rPr>
        <w:t>)</w:t>
      </w:r>
    </w:p>
    <w:p w14:paraId="0BA56537"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328A1DB"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5E9C3011"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8D63536"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CC42C9D"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CF04E43"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39F74844"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7A53BC00"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ECF470" w14:textId="77777777" w:rsidR="00233EE1" w:rsidRPr="00530768" w:rsidRDefault="00233EE1" w:rsidP="00233EE1">
            <w:pPr>
              <w:rPr>
                <w:b/>
                <w:bCs/>
                <w:sz w:val="18"/>
                <w:szCs w:val="18"/>
                <w:lang w:eastAsia="pl-PL"/>
              </w:rPr>
            </w:pPr>
            <w:r w:rsidRPr="00530768">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6A349F" w14:textId="77777777" w:rsidR="00233EE1" w:rsidRPr="00530768" w:rsidRDefault="00233EE1" w:rsidP="00233EE1">
            <w:pPr>
              <w:rPr>
                <w:sz w:val="18"/>
                <w:szCs w:val="18"/>
                <w:lang w:eastAsia="pl-PL"/>
              </w:rPr>
            </w:pPr>
            <w:r w:rsidRPr="00530768">
              <w:rPr>
                <w:sz w:val="18"/>
                <w:szCs w:val="18"/>
                <w:lang w:eastAsia="pl-PL"/>
              </w:rPr>
              <w:t>USB-C</w:t>
            </w:r>
          </w:p>
        </w:tc>
        <w:tc>
          <w:tcPr>
            <w:tcW w:w="1489" w:type="pct"/>
            <w:tcBorders>
              <w:top w:val="single" w:sz="6" w:space="0" w:color="000000"/>
              <w:left w:val="single" w:sz="6" w:space="0" w:color="000000"/>
              <w:right w:val="single" w:sz="6" w:space="0" w:color="000000"/>
            </w:tcBorders>
          </w:tcPr>
          <w:p w14:paraId="7671799F" w14:textId="77777777" w:rsidR="00233EE1" w:rsidRPr="00530768" w:rsidRDefault="00233EE1" w:rsidP="00233EE1">
            <w:pPr>
              <w:suppressAutoHyphens w:val="0"/>
              <w:rPr>
                <w:sz w:val="18"/>
                <w:szCs w:val="18"/>
                <w:lang w:eastAsia="pl-PL"/>
              </w:rPr>
            </w:pPr>
          </w:p>
        </w:tc>
      </w:tr>
      <w:tr w:rsidR="00233EE1" w:rsidRPr="00530768" w14:paraId="7370272E"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6033EC" w14:textId="77777777" w:rsidR="00233EE1" w:rsidRPr="00530768" w:rsidRDefault="00233EE1" w:rsidP="00233EE1">
            <w:pPr>
              <w:rPr>
                <w:b/>
                <w:bCs/>
                <w:sz w:val="18"/>
                <w:szCs w:val="18"/>
                <w:lang w:eastAsia="pl-PL"/>
              </w:rPr>
            </w:pPr>
            <w:r w:rsidRPr="00530768">
              <w:rPr>
                <w:b/>
                <w:bCs/>
                <w:sz w:val="18"/>
                <w:szCs w:val="18"/>
                <w:lang w:eastAsia="pl-PL"/>
              </w:rPr>
              <w:t>Złącza wyjściowe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B4E289" w14:textId="77777777" w:rsidR="00233EE1" w:rsidRPr="00530768" w:rsidRDefault="00233EE1" w:rsidP="00233EE1">
            <w:pPr>
              <w:rPr>
                <w:sz w:val="18"/>
                <w:szCs w:val="18"/>
                <w:lang w:eastAsia="pl-PL"/>
              </w:rPr>
            </w:pPr>
            <w:r w:rsidRPr="00530768">
              <w:rPr>
                <w:sz w:val="18"/>
                <w:szCs w:val="18"/>
                <w:lang w:eastAsia="pl-PL"/>
              </w:rPr>
              <w:t>Minimum:</w:t>
            </w:r>
          </w:p>
          <w:p w14:paraId="0863A114" w14:textId="77777777" w:rsidR="00233EE1" w:rsidRPr="00530768" w:rsidRDefault="00233EE1" w:rsidP="00233EE1">
            <w:pPr>
              <w:rPr>
                <w:sz w:val="18"/>
                <w:szCs w:val="18"/>
                <w:lang w:eastAsia="pl-PL"/>
              </w:rPr>
            </w:pPr>
            <w:r w:rsidRPr="00530768">
              <w:rPr>
                <w:sz w:val="18"/>
                <w:szCs w:val="18"/>
                <w:lang w:eastAsia="pl-PL"/>
              </w:rPr>
              <w:t>3x HDMI 1080p (1 ekran:  4K60Hz, 2 ekrany: 4K30Hz, 3 ekrany: FullHD)</w:t>
            </w:r>
          </w:p>
          <w:p w14:paraId="712720C1" w14:textId="77777777" w:rsidR="00233EE1" w:rsidRPr="00530768" w:rsidRDefault="00233EE1" w:rsidP="00233EE1">
            <w:pPr>
              <w:rPr>
                <w:sz w:val="18"/>
                <w:szCs w:val="18"/>
                <w:lang w:val="en-US" w:eastAsia="pl-PL"/>
              </w:rPr>
            </w:pPr>
            <w:r w:rsidRPr="00530768">
              <w:rPr>
                <w:sz w:val="18"/>
                <w:szCs w:val="18"/>
                <w:lang w:val="en-US" w:eastAsia="pl-PL"/>
              </w:rPr>
              <w:t>3x USB 3.0</w:t>
            </w:r>
          </w:p>
          <w:p w14:paraId="05207790" w14:textId="77777777" w:rsidR="00233EE1" w:rsidRPr="00530768" w:rsidRDefault="00233EE1" w:rsidP="00233EE1">
            <w:pPr>
              <w:rPr>
                <w:sz w:val="18"/>
                <w:szCs w:val="18"/>
                <w:lang w:val="en-US" w:eastAsia="pl-PL"/>
              </w:rPr>
            </w:pPr>
            <w:r w:rsidRPr="00530768">
              <w:rPr>
                <w:sz w:val="18"/>
                <w:szCs w:val="18"/>
                <w:lang w:val="en-US" w:eastAsia="pl-PL"/>
              </w:rPr>
              <w:t>2x USB 2.0</w:t>
            </w:r>
          </w:p>
          <w:p w14:paraId="49979512" w14:textId="77777777" w:rsidR="00233EE1" w:rsidRPr="00530768" w:rsidRDefault="00233EE1" w:rsidP="00233EE1">
            <w:pPr>
              <w:rPr>
                <w:sz w:val="18"/>
                <w:szCs w:val="18"/>
                <w:lang w:val="en-US" w:eastAsia="pl-PL"/>
              </w:rPr>
            </w:pPr>
            <w:r w:rsidRPr="00530768">
              <w:rPr>
                <w:sz w:val="18"/>
                <w:szCs w:val="18"/>
                <w:lang w:val="en-US" w:eastAsia="pl-PL"/>
              </w:rPr>
              <w:t>2 x USB-C</w:t>
            </w:r>
          </w:p>
          <w:p w14:paraId="573EB180" w14:textId="77777777" w:rsidR="00233EE1" w:rsidRPr="00530768" w:rsidRDefault="00233EE1" w:rsidP="00233EE1">
            <w:pPr>
              <w:rPr>
                <w:sz w:val="18"/>
                <w:szCs w:val="18"/>
                <w:lang w:val="en-US" w:eastAsia="pl-PL"/>
              </w:rPr>
            </w:pPr>
            <w:r w:rsidRPr="00530768">
              <w:rPr>
                <w:sz w:val="18"/>
                <w:szCs w:val="18"/>
                <w:lang w:val="en-US" w:eastAsia="pl-PL"/>
              </w:rPr>
              <w:t>RJ45 Gigabit Ethernet</w:t>
            </w:r>
          </w:p>
          <w:p w14:paraId="1B2C4CCD" w14:textId="77777777" w:rsidR="00233EE1" w:rsidRPr="00530768" w:rsidRDefault="00233EE1" w:rsidP="00233EE1">
            <w:pPr>
              <w:rPr>
                <w:sz w:val="18"/>
                <w:szCs w:val="18"/>
                <w:lang w:eastAsia="pl-PL"/>
              </w:rPr>
            </w:pPr>
            <w:r w:rsidRPr="00530768">
              <w:rPr>
                <w:sz w:val="18"/>
                <w:szCs w:val="18"/>
                <w:lang w:eastAsia="pl-PL"/>
              </w:rPr>
              <w:t>Czytnik kart SD do 2TB</w:t>
            </w:r>
          </w:p>
          <w:p w14:paraId="0D8B0B06" w14:textId="77777777" w:rsidR="00233EE1" w:rsidRPr="00530768" w:rsidRDefault="00233EE1" w:rsidP="00233EE1">
            <w:pPr>
              <w:rPr>
                <w:sz w:val="18"/>
                <w:szCs w:val="18"/>
                <w:lang w:eastAsia="pl-PL"/>
              </w:rPr>
            </w:pPr>
            <w:r w:rsidRPr="00530768">
              <w:rPr>
                <w:sz w:val="18"/>
                <w:szCs w:val="18"/>
                <w:lang w:eastAsia="pl-PL"/>
              </w:rPr>
              <w:t>Wejście/wyjście audio jack 3,5 mm</w:t>
            </w:r>
          </w:p>
        </w:tc>
        <w:tc>
          <w:tcPr>
            <w:tcW w:w="1489" w:type="pct"/>
            <w:tcBorders>
              <w:top w:val="single" w:sz="6" w:space="0" w:color="000000"/>
              <w:left w:val="single" w:sz="6" w:space="0" w:color="000000"/>
              <w:bottom w:val="single" w:sz="6" w:space="0" w:color="000000"/>
              <w:right w:val="single" w:sz="6" w:space="0" w:color="000000"/>
            </w:tcBorders>
          </w:tcPr>
          <w:p w14:paraId="2A32A1A6" w14:textId="77777777" w:rsidR="00233EE1" w:rsidRPr="00530768" w:rsidRDefault="00233EE1" w:rsidP="00233EE1">
            <w:pPr>
              <w:suppressAutoHyphens w:val="0"/>
              <w:rPr>
                <w:sz w:val="18"/>
                <w:szCs w:val="18"/>
                <w:lang w:eastAsia="pl-PL"/>
              </w:rPr>
            </w:pPr>
          </w:p>
        </w:tc>
      </w:tr>
      <w:tr w:rsidR="00233EE1" w:rsidRPr="00530768" w14:paraId="5EB46F33"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9C13A9" w14:textId="77777777" w:rsidR="00233EE1" w:rsidRPr="00530768" w:rsidRDefault="00233EE1" w:rsidP="00233EE1">
            <w:pPr>
              <w:rPr>
                <w:b/>
                <w:bCs/>
                <w:sz w:val="18"/>
                <w:szCs w:val="18"/>
                <w:lang w:eastAsia="pl-PL"/>
              </w:rPr>
            </w:pPr>
            <w:r w:rsidRPr="00530768">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AB0F49" w14:textId="77777777" w:rsidR="00233EE1" w:rsidRPr="00530768" w:rsidRDefault="00233EE1" w:rsidP="00233EE1">
            <w:pPr>
              <w:rPr>
                <w:sz w:val="18"/>
                <w:szCs w:val="18"/>
                <w:lang w:eastAsia="pl-PL"/>
              </w:rPr>
            </w:pPr>
            <w:r w:rsidRPr="00530768">
              <w:rPr>
                <w:sz w:val="18"/>
                <w:szCs w:val="18"/>
                <w:lang w:eastAsia="pl-PL"/>
              </w:rPr>
              <w:t>USB-C 100W lub zasilacz</w:t>
            </w:r>
          </w:p>
        </w:tc>
        <w:tc>
          <w:tcPr>
            <w:tcW w:w="1489" w:type="pct"/>
            <w:tcBorders>
              <w:top w:val="single" w:sz="6" w:space="0" w:color="000000"/>
              <w:left w:val="single" w:sz="6" w:space="0" w:color="000000"/>
              <w:bottom w:val="single" w:sz="6" w:space="0" w:color="000000"/>
              <w:right w:val="single" w:sz="6" w:space="0" w:color="000000"/>
            </w:tcBorders>
          </w:tcPr>
          <w:p w14:paraId="33765C01" w14:textId="77777777" w:rsidR="00233EE1" w:rsidRPr="00530768" w:rsidRDefault="00233EE1" w:rsidP="00233EE1">
            <w:pPr>
              <w:suppressAutoHyphens w:val="0"/>
              <w:rPr>
                <w:sz w:val="18"/>
                <w:szCs w:val="18"/>
                <w:lang w:eastAsia="pl-PL"/>
              </w:rPr>
            </w:pPr>
          </w:p>
        </w:tc>
      </w:tr>
      <w:tr w:rsidR="00233EE1" w:rsidRPr="00530768" w14:paraId="192CC568"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1AD364" w14:textId="77777777" w:rsidR="00233EE1" w:rsidRPr="00530768" w:rsidRDefault="00233EE1" w:rsidP="00233EE1">
            <w:pPr>
              <w:rPr>
                <w:b/>
                <w:bCs/>
                <w:sz w:val="18"/>
                <w:szCs w:val="18"/>
                <w:lang w:eastAsia="pl-PL"/>
              </w:rPr>
            </w:pPr>
            <w:r w:rsidRPr="00530768">
              <w:rPr>
                <w:b/>
                <w:bCs/>
                <w:sz w:val="18"/>
                <w:szCs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2C7154" w14:textId="77777777" w:rsidR="00233EE1" w:rsidRPr="00530768" w:rsidRDefault="00233EE1" w:rsidP="00233EE1">
            <w:pPr>
              <w:rPr>
                <w:sz w:val="18"/>
                <w:szCs w:val="18"/>
                <w:lang w:eastAsia="pl-PL"/>
              </w:rPr>
            </w:pPr>
            <w:r w:rsidRPr="00530768">
              <w:rPr>
                <w:sz w:val="18"/>
                <w:szCs w:val="18"/>
                <w:lang w:eastAsia="pl-PL"/>
              </w:rPr>
              <w:t>Zasilacz</w:t>
            </w:r>
          </w:p>
          <w:p w14:paraId="470480BA" w14:textId="77777777" w:rsidR="00233EE1" w:rsidRPr="00530768" w:rsidRDefault="00233EE1" w:rsidP="00233EE1">
            <w:pPr>
              <w:rPr>
                <w:sz w:val="18"/>
                <w:szCs w:val="18"/>
                <w:lang w:eastAsia="pl-PL"/>
              </w:rPr>
            </w:pPr>
            <w:r w:rsidRPr="00530768">
              <w:rPr>
                <w:sz w:val="18"/>
                <w:szCs w:val="18"/>
                <w:lang w:eastAsia="pl-PL"/>
              </w:rPr>
              <w:t>Kabel USB-C</w:t>
            </w:r>
          </w:p>
        </w:tc>
        <w:tc>
          <w:tcPr>
            <w:tcW w:w="1489" w:type="pct"/>
            <w:tcBorders>
              <w:top w:val="single" w:sz="6" w:space="0" w:color="000000"/>
              <w:left w:val="single" w:sz="6" w:space="0" w:color="000000"/>
              <w:bottom w:val="single" w:sz="6" w:space="0" w:color="000000"/>
              <w:right w:val="single" w:sz="6" w:space="0" w:color="000000"/>
            </w:tcBorders>
          </w:tcPr>
          <w:p w14:paraId="12CB37EA" w14:textId="77777777" w:rsidR="00233EE1" w:rsidRPr="00530768" w:rsidRDefault="00233EE1" w:rsidP="00233EE1">
            <w:pPr>
              <w:suppressAutoHyphens w:val="0"/>
              <w:rPr>
                <w:sz w:val="18"/>
                <w:szCs w:val="18"/>
                <w:lang w:eastAsia="pl-PL"/>
              </w:rPr>
            </w:pPr>
          </w:p>
        </w:tc>
      </w:tr>
      <w:tr w:rsidR="00233EE1" w:rsidRPr="00530768" w14:paraId="0809FD29" w14:textId="77777777" w:rsidTr="003005CC">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9DDF80" w14:textId="77777777" w:rsidR="00233EE1" w:rsidRPr="00530768" w:rsidRDefault="00233EE1" w:rsidP="00233EE1">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941E98" w14:textId="77777777" w:rsidR="00233EE1" w:rsidRPr="00530768" w:rsidRDefault="00233EE1" w:rsidP="00233EE1">
            <w:pPr>
              <w:rPr>
                <w:sz w:val="18"/>
                <w:szCs w:val="18"/>
                <w:lang w:eastAsia="pl-PL"/>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7166990A" w14:textId="77777777" w:rsidR="00233EE1" w:rsidRPr="00530768" w:rsidRDefault="00233EE1" w:rsidP="00233EE1">
            <w:pPr>
              <w:suppressAutoHyphens w:val="0"/>
              <w:rPr>
                <w:sz w:val="18"/>
                <w:szCs w:val="18"/>
                <w:lang w:eastAsia="pl-PL"/>
              </w:rPr>
            </w:pPr>
          </w:p>
        </w:tc>
      </w:tr>
    </w:tbl>
    <w:p w14:paraId="0241D05C"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Baseus Working Station HUB 17w1 (CAHUBDG0G)</w:t>
      </w:r>
    </w:p>
    <w:p w14:paraId="31E31152" w14:textId="77777777" w:rsidR="003005CC" w:rsidRPr="00530768" w:rsidRDefault="00233EE1" w:rsidP="002E19B7">
      <w:pPr>
        <w:pStyle w:val="Akapitzlist"/>
        <w:keepNext/>
        <w:numPr>
          <w:ilvl w:val="6"/>
          <w:numId w:val="53"/>
        </w:numPr>
        <w:ind w:left="284" w:hanging="284"/>
        <w:rPr>
          <w:b/>
          <w:sz w:val="22"/>
          <w:szCs w:val="22"/>
        </w:rPr>
      </w:pPr>
      <w:r w:rsidRPr="00530768">
        <w:rPr>
          <w:b/>
          <w:sz w:val="22"/>
          <w:szCs w:val="22"/>
        </w:rPr>
        <w:t xml:space="preserve">Zestaw bezprzewodowy klawiatura i mysz </w:t>
      </w:r>
      <w:r w:rsidR="003005CC" w:rsidRPr="00530768">
        <w:rPr>
          <w:b/>
          <w:sz w:val="22"/>
          <w:szCs w:val="22"/>
        </w:rPr>
        <w:t xml:space="preserve"> – 2 sztuki</w:t>
      </w:r>
    </w:p>
    <w:p w14:paraId="6F1C3D99"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30237410-6 Myszka komputerowa</w:t>
      </w:r>
      <w:r w:rsidR="00233EE1" w:rsidRPr="00530768">
        <w:rPr>
          <w:sz w:val="22"/>
          <w:szCs w:val="22"/>
        </w:rPr>
        <w:t>, 30237460-1 Klawiatury komputerowe</w:t>
      </w:r>
      <w:r w:rsidRPr="00530768">
        <w:rPr>
          <w:sz w:val="22"/>
          <w:szCs w:val="22"/>
        </w:rPr>
        <w:t>)</w:t>
      </w:r>
    </w:p>
    <w:p w14:paraId="2973FA03"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14B206D"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365F9978"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A27DF8D"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6B7D18F"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4EF0A4E"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716B2461"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55189EB8"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8F70BB" w14:textId="77777777" w:rsidR="00233EE1" w:rsidRPr="00530768" w:rsidRDefault="00233EE1" w:rsidP="00233EE1">
            <w:pPr>
              <w:rPr>
                <w:b/>
                <w:bCs/>
                <w:sz w:val="18"/>
                <w:szCs w:val="18"/>
                <w:lang w:eastAsia="pl-PL"/>
              </w:rPr>
            </w:pPr>
            <w:r w:rsidRPr="00530768">
              <w:rPr>
                <w:rFonts w:cstheme="minorHAnsi"/>
                <w:b/>
                <w:bCs/>
                <w:sz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E46B21" w14:textId="77777777" w:rsidR="00233EE1" w:rsidRPr="00530768" w:rsidRDefault="00233EE1" w:rsidP="00233EE1">
            <w:pPr>
              <w:rPr>
                <w:rFonts w:cstheme="minorHAnsi"/>
                <w:sz w:val="18"/>
                <w:lang w:eastAsia="pl-PL"/>
              </w:rPr>
            </w:pPr>
            <w:r w:rsidRPr="00530768">
              <w:rPr>
                <w:rFonts w:cstheme="minorHAnsi"/>
                <w:sz w:val="18"/>
                <w:lang w:eastAsia="pl-PL"/>
              </w:rPr>
              <w:t>Interfejs: bezprzewodowa, 2,4 GHz</w:t>
            </w:r>
          </w:p>
          <w:p w14:paraId="56EECFD7" w14:textId="77777777" w:rsidR="00233EE1" w:rsidRPr="00530768" w:rsidRDefault="00233EE1" w:rsidP="00233EE1">
            <w:pPr>
              <w:rPr>
                <w:rFonts w:cstheme="minorHAnsi"/>
                <w:sz w:val="18"/>
                <w:lang w:eastAsia="pl-PL"/>
              </w:rPr>
            </w:pPr>
            <w:r w:rsidRPr="00530768">
              <w:rPr>
                <w:rFonts w:cstheme="minorHAnsi"/>
                <w:sz w:val="18"/>
                <w:lang w:eastAsia="pl-PL"/>
              </w:rPr>
              <w:t>Pełnowymiarowa</w:t>
            </w:r>
          </w:p>
          <w:p w14:paraId="22A858E1" w14:textId="77777777" w:rsidR="00233EE1" w:rsidRPr="00530768" w:rsidRDefault="00233EE1" w:rsidP="00233EE1">
            <w:pPr>
              <w:rPr>
                <w:rFonts w:cstheme="minorHAnsi"/>
                <w:sz w:val="18"/>
                <w:lang w:eastAsia="pl-PL"/>
              </w:rPr>
            </w:pPr>
            <w:r w:rsidRPr="00530768">
              <w:rPr>
                <w:rFonts w:cstheme="minorHAnsi"/>
                <w:sz w:val="18"/>
                <w:lang w:eastAsia="pl-PL"/>
              </w:rPr>
              <w:t>Układ – amerykański międzynarodowy</w:t>
            </w:r>
          </w:p>
          <w:p w14:paraId="2F666730" w14:textId="77777777" w:rsidR="00233EE1" w:rsidRPr="00530768" w:rsidRDefault="00233EE1" w:rsidP="00233EE1">
            <w:pPr>
              <w:rPr>
                <w:rFonts w:cstheme="minorHAnsi"/>
                <w:sz w:val="18"/>
                <w:lang w:eastAsia="pl-PL"/>
              </w:rPr>
            </w:pPr>
            <w:r w:rsidRPr="00530768">
              <w:rPr>
                <w:rFonts w:cstheme="minorHAnsi"/>
                <w:sz w:val="18"/>
                <w:lang w:eastAsia="pl-PL"/>
              </w:rPr>
              <w:t>Wydzielony panel numeryczny</w:t>
            </w:r>
          </w:p>
          <w:p w14:paraId="06915FCD" w14:textId="77777777" w:rsidR="00233EE1" w:rsidRPr="00530768" w:rsidRDefault="00233EE1" w:rsidP="00233EE1">
            <w:pPr>
              <w:rPr>
                <w:rFonts w:cstheme="minorHAnsi"/>
                <w:sz w:val="18"/>
                <w:lang w:eastAsia="pl-PL"/>
              </w:rPr>
            </w:pPr>
            <w:r w:rsidRPr="00530768">
              <w:rPr>
                <w:rFonts w:cstheme="minorHAnsi"/>
                <w:sz w:val="18"/>
                <w:lang w:eastAsia="pl-PL"/>
              </w:rPr>
              <w:t>Wydzielony panel nawigacyjny</w:t>
            </w:r>
          </w:p>
          <w:p w14:paraId="1214FA44" w14:textId="77777777" w:rsidR="00233EE1" w:rsidRPr="00530768" w:rsidRDefault="00233EE1" w:rsidP="00233EE1">
            <w:pPr>
              <w:rPr>
                <w:rFonts w:cstheme="minorHAnsi"/>
                <w:sz w:val="18"/>
                <w:lang w:eastAsia="pl-PL"/>
              </w:rPr>
            </w:pPr>
            <w:r w:rsidRPr="00530768">
              <w:rPr>
                <w:rFonts w:cstheme="minorHAnsi"/>
                <w:sz w:val="18"/>
                <w:lang w:eastAsia="pl-PL"/>
              </w:rPr>
              <w:t>Przyciski mutimedialne/funkcyjne – tak, minimum 8</w:t>
            </w:r>
          </w:p>
          <w:p w14:paraId="49D1BE6C" w14:textId="77777777" w:rsidR="00233EE1" w:rsidRPr="00530768" w:rsidRDefault="00233EE1" w:rsidP="00233EE1">
            <w:pPr>
              <w:rPr>
                <w:rFonts w:cstheme="minorHAnsi"/>
                <w:sz w:val="18"/>
                <w:lang w:eastAsia="pl-PL"/>
              </w:rPr>
            </w:pPr>
            <w:r w:rsidRPr="00530768">
              <w:rPr>
                <w:rFonts w:cstheme="minorHAnsi"/>
                <w:sz w:val="18"/>
                <w:lang w:eastAsia="pl-PL"/>
              </w:rPr>
              <w:t>Wyłącznik zasilania: tak, na górze klawiatury</w:t>
            </w:r>
          </w:p>
          <w:p w14:paraId="0E830629" w14:textId="77777777" w:rsidR="00233EE1" w:rsidRPr="00530768" w:rsidRDefault="00233EE1" w:rsidP="00233EE1">
            <w:pPr>
              <w:rPr>
                <w:rFonts w:cstheme="minorHAnsi"/>
                <w:sz w:val="18"/>
                <w:lang w:eastAsia="pl-PL"/>
              </w:rPr>
            </w:pPr>
            <w:r w:rsidRPr="00530768">
              <w:rPr>
                <w:rFonts w:cstheme="minorHAnsi"/>
                <w:sz w:val="18"/>
                <w:lang w:eastAsia="pl-PL"/>
              </w:rPr>
              <w:t>Wymiary i waga:</w:t>
            </w:r>
          </w:p>
          <w:p w14:paraId="53900CF7" w14:textId="77777777" w:rsidR="00233EE1" w:rsidRPr="00530768" w:rsidRDefault="00233EE1" w:rsidP="00233EE1">
            <w:pPr>
              <w:rPr>
                <w:rFonts w:cstheme="minorHAnsi"/>
                <w:sz w:val="18"/>
                <w:lang w:eastAsia="pl-PL"/>
              </w:rPr>
            </w:pPr>
            <w:r w:rsidRPr="00530768">
              <w:rPr>
                <w:rFonts w:cstheme="minorHAnsi"/>
                <w:sz w:val="18"/>
                <w:lang w:eastAsia="pl-PL"/>
              </w:rPr>
              <w:t>Szerokość:  441.5 mm +- 3 mm</w:t>
            </w:r>
          </w:p>
          <w:p w14:paraId="584E30CD" w14:textId="77777777" w:rsidR="00233EE1" w:rsidRPr="00530768" w:rsidRDefault="00233EE1" w:rsidP="00233EE1">
            <w:pPr>
              <w:rPr>
                <w:rFonts w:cstheme="minorHAnsi"/>
                <w:sz w:val="18"/>
                <w:lang w:eastAsia="pl-PL"/>
              </w:rPr>
            </w:pPr>
            <w:r w:rsidRPr="00530768">
              <w:rPr>
                <w:rFonts w:cstheme="minorHAnsi"/>
                <w:sz w:val="18"/>
                <w:lang w:eastAsia="pl-PL"/>
              </w:rPr>
              <w:t>Wysokość: 22.9 mm +- 2 mm</w:t>
            </w:r>
          </w:p>
          <w:p w14:paraId="4AB316D7" w14:textId="77777777" w:rsidR="00233EE1" w:rsidRPr="00530768" w:rsidRDefault="00233EE1" w:rsidP="00233EE1">
            <w:pPr>
              <w:rPr>
                <w:rFonts w:cstheme="minorHAnsi"/>
                <w:sz w:val="18"/>
                <w:lang w:eastAsia="pl-PL"/>
              </w:rPr>
            </w:pPr>
            <w:r w:rsidRPr="00530768">
              <w:rPr>
                <w:rFonts w:cstheme="minorHAnsi"/>
                <w:sz w:val="18"/>
                <w:lang w:eastAsia="pl-PL"/>
              </w:rPr>
              <w:lastRenderedPageBreak/>
              <w:t>Głębokość: 149.1 mm +- 3 mm</w:t>
            </w:r>
          </w:p>
          <w:p w14:paraId="5380254C" w14:textId="77777777" w:rsidR="00233EE1" w:rsidRPr="00530768" w:rsidRDefault="00233EE1" w:rsidP="00233EE1">
            <w:pPr>
              <w:rPr>
                <w:sz w:val="18"/>
                <w:szCs w:val="18"/>
                <w:lang w:eastAsia="pl-PL"/>
              </w:rPr>
            </w:pPr>
            <w:r w:rsidRPr="00530768">
              <w:rPr>
                <w:rFonts w:cstheme="minorHAnsi"/>
                <w:sz w:val="18"/>
                <w:lang w:eastAsia="pl-PL"/>
              </w:rPr>
              <w:t>Waga : 487.6 g +- 5g</w:t>
            </w:r>
          </w:p>
        </w:tc>
        <w:tc>
          <w:tcPr>
            <w:tcW w:w="1489" w:type="pct"/>
            <w:tcBorders>
              <w:top w:val="single" w:sz="6" w:space="0" w:color="000000"/>
              <w:left w:val="single" w:sz="6" w:space="0" w:color="000000"/>
              <w:right w:val="single" w:sz="6" w:space="0" w:color="000000"/>
            </w:tcBorders>
          </w:tcPr>
          <w:p w14:paraId="7623C3BA" w14:textId="77777777" w:rsidR="00233EE1" w:rsidRPr="00530768" w:rsidRDefault="00233EE1" w:rsidP="00233EE1">
            <w:pPr>
              <w:suppressAutoHyphens w:val="0"/>
              <w:rPr>
                <w:sz w:val="18"/>
                <w:szCs w:val="18"/>
                <w:lang w:eastAsia="pl-PL"/>
              </w:rPr>
            </w:pPr>
          </w:p>
        </w:tc>
      </w:tr>
      <w:tr w:rsidR="00233EE1" w:rsidRPr="00530768" w14:paraId="6C710B22"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8DE544" w14:textId="77777777" w:rsidR="00233EE1" w:rsidRPr="00530768" w:rsidRDefault="00233EE1" w:rsidP="00233EE1">
            <w:pPr>
              <w:rPr>
                <w:b/>
                <w:bCs/>
                <w:sz w:val="18"/>
                <w:szCs w:val="18"/>
                <w:lang w:eastAsia="pl-PL"/>
              </w:rPr>
            </w:pPr>
            <w:r w:rsidRPr="00530768">
              <w:rPr>
                <w:rFonts w:cstheme="minorHAnsi"/>
                <w:b/>
                <w:bCs/>
                <w:sz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AA1352C" w14:textId="77777777" w:rsidR="00233EE1" w:rsidRPr="00530768" w:rsidRDefault="00233EE1" w:rsidP="00233EE1">
            <w:pPr>
              <w:rPr>
                <w:rFonts w:cstheme="minorHAnsi"/>
                <w:sz w:val="18"/>
                <w:lang w:eastAsia="pl-PL"/>
              </w:rPr>
            </w:pPr>
            <w:r w:rsidRPr="00530768">
              <w:rPr>
                <w:rFonts w:cstheme="minorHAnsi"/>
                <w:sz w:val="18"/>
                <w:lang w:eastAsia="pl-PL"/>
              </w:rPr>
              <w:t>Bezprzewodowa 2,4 Ghz</w:t>
            </w:r>
          </w:p>
          <w:p w14:paraId="7581C028" w14:textId="77777777" w:rsidR="00233EE1" w:rsidRPr="00530768" w:rsidRDefault="00233EE1" w:rsidP="00233EE1">
            <w:pPr>
              <w:rPr>
                <w:rFonts w:cstheme="minorHAnsi"/>
                <w:sz w:val="18"/>
                <w:lang w:eastAsia="pl-PL"/>
              </w:rPr>
            </w:pPr>
            <w:r w:rsidRPr="00530768">
              <w:rPr>
                <w:rFonts w:cstheme="minorHAnsi"/>
                <w:sz w:val="18"/>
                <w:lang w:eastAsia="pl-PL"/>
              </w:rPr>
              <w:t>Ilość przycisków: minimum 3</w:t>
            </w:r>
          </w:p>
          <w:p w14:paraId="0DB5C34F" w14:textId="77777777" w:rsidR="00233EE1" w:rsidRPr="00530768" w:rsidRDefault="00233EE1" w:rsidP="00233EE1">
            <w:pPr>
              <w:rPr>
                <w:rFonts w:cstheme="minorHAnsi"/>
                <w:sz w:val="18"/>
                <w:lang w:eastAsia="pl-PL"/>
              </w:rPr>
            </w:pPr>
            <w:r w:rsidRPr="00530768">
              <w:rPr>
                <w:rFonts w:cstheme="minorHAnsi"/>
                <w:sz w:val="18"/>
                <w:lang w:eastAsia="pl-PL"/>
              </w:rPr>
              <w:t>Rolka: tak</w:t>
            </w:r>
          </w:p>
          <w:p w14:paraId="11125C15" w14:textId="77777777" w:rsidR="00233EE1" w:rsidRPr="00530768" w:rsidRDefault="00233EE1" w:rsidP="00233EE1">
            <w:pPr>
              <w:rPr>
                <w:rFonts w:cstheme="minorHAnsi"/>
                <w:sz w:val="18"/>
                <w:lang w:eastAsia="pl-PL"/>
              </w:rPr>
            </w:pPr>
            <w:r w:rsidRPr="00530768">
              <w:rPr>
                <w:rFonts w:cstheme="minorHAnsi"/>
                <w:sz w:val="18"/>
                <w:lang w:eastAsia="pl-PL"/>
              </w:rPr>
              <w:t>Wymiary i waga:</w:t>
            </w:r>
          </w:p>
          <w:p w14:paraId="086355D1" w14:textId="77777777" w:rsidR="00233EE1" w:rsidRPr="00530768" w:rsidRDefault="00233EE1" w:rsidP="00233EE1">
            <w:pPr>
              <w:rPr>
                <w:rFonts w:cstheme="minorHAnsi"/>
                <w:sz w:val="18"/>
                <w:lang w:eastAsia="pl-PL"/>
              </w:rPr>
            </w:pPr>
            <w:r w:rsidRPr="00530768">
              <w:rPr>
                <w:rFonts w:cstheme="minorHAnsi"/>
                <w:sz w:val="18"/>
                <w:lang w:eastAsia="pl-PL"/>
              </w:rPr>
              <w:t>Szerokość:  60,2 +- 2 mm</w:t>
            </w:r>
          </w:p>
          <w:p w14:paraId="65DFF1A4" w14:textId="77777777" w:rsidR="00233EE1" w:rsidRPr="00530768" w:rsidRDefault="00233EE1" w:rsidP="00233EE1">
            <w:pPr>
              <w:rPr>
                <w:rFonts w:cstheme="minorHAnsi"/>
                <w:sz w:val="18"/>
                <w:lang w:eastAsia="pl-PL"/>
              </w:rPr>
            </w:pPr>
            <w:r w:rsidRPr="00530768">
              <w:rPr>
                <w:rFonts w:cstheme="minorHAnsi"/>
                <w:sz w:val="18"/>
                <w:lang w:eastAsia="pl-PL"/>
              </w:rPr>
              <w:t>Wysokość: 39,6  mm +- 1 mm</w:t>
            </w:r>
          </w:p>
          <w:p w14:paraId="5B45FBB1" w14:textId="77777777" w:rsidR="00233EE1" w:rsidRPr="00530768" w:rsidRDefault="00233EE1" w:rsidP="00233EE1">
            <w:pPr>
              <w:rPr>
                <w:rFonts w:cstheme="minorHAnsi"/>
                <w:sz w:val="18"/>
                <w:lang w:eastAsia="pl-PL"/>
              </w:rPr>
            </w:pPr>
            <w:r w:rsidRPr="00530768">
              <w:rPr>
                <w:rFonts w:cstheme="minorHAnsi"/>
                <w:sz w:val="18"/>
                <w:lang w:eastAsia="pl-PL"/>
              </w:rPr>
              <w:t>Głębokość: 106,9  mm +- 3 mm</w:t>
            </w:r>
          </w:p>
          <w:p w14:paraId="26D58A59" w14:textId="77777777" w:rsidR="00233EE1" w:rsidRPr="00530768" w:rsidRDefault="00233EE1" w:rsidP="00233EE1">
            <w:pPr>
              <w:rPr>
                <w:sz w:val="18"/>
                <w:szCs w:val="18"/>
                <w:lang w:eastAsia="pl-PL"/>
              </w:rPr>
            </w:pPr>
            <w:r w:rsidRPr="00530768">
              <w:rPr>
                <w:rFonts w:cstheme="minorHAnsi"/>
                <w:sz w:val="18"/>
                <w:lang w:eastAsia="pl-PL"/>
              </w:rPr>
              <w:t>Waga : 68,9 g  +- 5g</w:t>
            </w:r>
          </w:p>
        </w:tc>
        <w:tc>
          <w:tcPr>
            <w:tcW w:w="1489" w:type="pct"/>
            <w:tcBorders>
              <w:top w:val="single" w:sz="6" w:space="0" w:color="000000"/>
              <w:left w:val="single" w:sz="6" w:space="0" w:color="000000"/>
              <w:bottom w:val="single" w:sz="6" w:space="0" w:color="000000"/>
              <w:right w:val="single" w:sz="6" w:space="0" w:color="000000"/>
            </w:tcBorders>
          </w:tcPr>
          <w:p w14:paraId="69293206" w14:textId="77777777" w:rsidR="00233EE1" w:rsidRPr="00530768" w:rsidRDefault="00233EE1" w:rsidP="00233EE1">
            <w:pPr>
              <w:suppressAutoHyphens w:val="0"/>
              <w:rPr>
                <w:sz w:val="18"/>
                <w:szCs w:val="18"/>
                <w:lang w:eastAsia="pl-PL"/>
              </w:rPr>
            </w:pPr>
          </w:p>
        </w:tc>
      </w:tr>
      <w:tr w:rsidR="00233EE1" w:rsidRPr="00530768" w14:paraId="74DA8520"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C51A53" w14:textId="77777777" w:rsidR="00233EE1" w:rsidRPr="00530768" w:rsidRDefault="00233EE1" w:rsidP="00233EE1">
            <w:pPr>
              <w:rPr>
                <w:b/>
                <w:bCs/>
                <w:sz w:val="18"/>
                <w:szCs w:val="18"/>
                <w:lang w:eastAsia="pl-PL"/>
              </w:rPr>
            </w:pPr>
            <w:r w:rsidRPr="00530768">
              <w:rPr>
                <w:rFonts w:cstheme="minorHAnsi"/>
                <w:b/>
                <w:bCs/>
                <w:sz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8FCF78" w14:textId="77777777" w:rsidR="00233EE1" w:rsidRPr="00530768" w:rsidRDefault="00233EE1" w:rsidP="00233EE1">
            <w:pPr>
              <w:rPr>
                <w:rFonts w:cstheme="minorHAnsi"/>
                <w:sz w:val="18"/>
                <w:lang w:eastAsia="pl-PL"/>
              </w:rPr>
            </w:pPr>
            <w:r w:rsidRPr="00530768">
              <w:rPr>
                <w:rFonts w:cstheme="minorHAnsi"/>
                <w:sz w:val="18"/>
                <w:lang w:eastAsia="pl-PL"/>
              </w:rPr>
              <w:t>Interfejs USB</w:t>
            </w:r>
          </w:p>
          <w:p w14:paraId="7B172F51" w14:textId="77777777" w:rsidR="00233EE1" w:rsidRPr="00530768" w:rsidRDefault="00233EE1" w:rsidP="00233EE1">
            <w:pPr>
              <w:rPr>
                <w:rFonts w:cstheme="minorHAnsi"/>
                <w:sz w:val="18"/>
                <w:lang w:eastAsia="pl-PL"/>
              </w:rPr>
            </w:pPr>
            <w:r w:rsidRPr="00530768">
              <w:rPr>
                <w:rFonts w:cstheme="minorHAnsi"/>
                <w:sz w:val="18"/>
                <w:lang w:eastAsia="pl-PL"/>
              </w:rPr>
              <w:t>Wspólny dla myszy i klawiatury</w:t>
            </w:r>
          </w:p>
          <w:p w14:paraId="437F3907" w14:textId="77777777" w:rsidR="00233EE1" w:rsidRPr="00530768" w:rsidRDefault="00233EE1" w:rsidP="00233EE1">
            <w:pPr>
              <w:rPr>
                <w:rFonts w:cstheme="minorHAnsi"/>
                <w:sz w:val="18"/>
                <w:lang w:eastAsia="pl-PL"/>
              </w:rPr>
            </w:pPr>
            <w:r w:rsidRPr="00530768">
              <w:rPr>
                <w:rFonts w:cstheme="minorHAnsi"/>
                <w:sz w:val="18"/>
                <w:lang w:eastAsia="pl-PL"/>
              </w:rPr>
              <w:t>Typ „unifying” (umożliwiający podłączenie dodatkowych urządzeń</w:t>
            </w:r>
          </w:p>
          <w:p w14:paraId="02BB8C1A" w14:textId="77777777" w:rsidR="00233EE1" w:rsidRPr="00530768" w:rsidRDefault="00233EE1" w:rsidP="00233EE1">
            <w:pPr>
              <w:rPr>
                <w:sz w:val="18"/>
                <w:szCs w:val="18"/>
                <w:lang w:eastAsia="pl-PL"/>
              </w:rPr>
            </w:pPr>
            <w:r w:rsidRPr="00530768">
              <w:rPr>
                <w:rFonts w:cstheme="minorHAnsi"/>
                <w:sz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6FFA6AA7" w14:textId="77777777" w:rsidR="00233EE1" w:rsidRPr="00530768" w:rsidRDefault="00233EE1" w:rsidP="00233EE1">
            <w:pPr>
              <w:suppressAutoHyphens w:val="0"/>
              <w:rPr>
                <w:sz w:val="18"/>
                <w:szCs w:val="18"/>
                <w:lang w:eastAsia="pl-PL"/>
              </w:rPr>
            </w:pPr>
          </w:p>
        </w:tc>
      </w:tr>
      <w:tr w:rsidR="00233EE1" w:rsidRPr="00530768" w14:paraId="7E932D50"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320226" w14:textId="77777777" w:rsidR="00233EE1" w:rsidRPr="00530768" w:rsidRDefault="00233EE1" w:rsidP="00233EE1">
            <w:pPr>
              <w:rPr>
                <w:b/>
                <w:bCs/>
                <w:sz w:val="18"/>
                <w:szCs w:val="18"/>
                <w:lang w:eastAsia="pl-PL"/>
              </w:rPr>
            </w:pPr>
            <w:r w:rsidRPr="00530768">
              <w:rPr>
                <w:rFonts w:cstheme="minorHAnsi"/>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8970CD" w14:textId="77777777" w:rsidR="00233EE1" w:rsidRPr="00530768" w:rsidRDefault="00233EE1" w:rsidP="00233EE1">
            <w:pPr>
              <w:rPr>
                <w:sz w:val="18"/>
                <w:szCs w:val="18"/>
                <w:lang w:eastAsia="pl-PL"/>
              </w:rPr>
            </w:pPr>
            <w:r w:rsidRPr="00530768">
              <w:rPr>
                <w:rFonts w:cstheme="minorHAnsi"/>
                <w:sz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36B95233" w14:textId="77777777" w:rsidR="00233EE1" w:rsidRPr="00530768" w:rsidRDefault="00233EE1" w:rsidP="00233EE1">
            <w:pPr>
              <w:suppressAutoHyphens w:val="0"/>
              <w:rPr>
                <w:sz w:val="18"/>
                <w:szCs w:val="18"/>
                <w:lang w:eastAsia="pl-PL"/>
              </w:rPr>
            </w:pPr>
          </w:p>
        </w:tc>
      </w:tr>
    </w:tbl>
    <w:p w14:paraId="6F3E5E81"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Logitech Wireless Combo MK270 (920-004508)</w:t>
      </w:r>
    </w:p>
    <w:p w14:paraId="46BC7239"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t>Mysz przewodowa – 1 sztuka</w:t>
      </w:r>
    </w:p>
    <w:p w14:paraId="4676DC2F"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30237410-6 Myszka komputerowa</w:t>
      </w:r>
      <w:r w:rsidR="00233EE1" w:rsidRPr="00530768">
        <w:rPr>
          <w:sz w:val="22"/>
          <w:szCs w:val="22"/>
        </w:rPr>
        <w:t xml:space="preserve">, </w:t>
      </w:r>
      <w:r w:rsidRPr="00530768">
        <w:rPr>
          <w:sz w:val="22"/>
          <w:szCs w:val="22"/>
        </w:rPr>
        <w:t>)</w:t>
      </w:r>
    </w:p>
    <w:p w14:paraId="58E9CAFE"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C1D5CE6"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3005CC" w:rsidRPr="00530768" w14:paraId="5A9142E5" w14:textId="77777777" w:rsidTr="00E204C6">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D81A93D" w14:textId="77777777" w:rsidR="003005CC" w:rsidRPr="00530768" w:rsidRDefault="003005CC" w:rsidP="003005CC">
            <w:pPr>
              <w:keepNext/>
              <w:suppressAutoHyphens w:val="0"/>
              <w:ind w:left="-62" w:right="-99"/>
              <w:jc w:val="center"/>
              <w:rPr>
                <w:b/>
              </w:rPr>
            </w:pPr>
            <w:r w:rsidRPr="00530768">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466026"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E38D96"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74BB9007"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048841BD" w14:textId="77777777" w:rsidTr="00E204C6">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11C029D4" w14:textId="77777777" w:rsidR="00233EE1" w:rsidRPr="00530768" w:rsidRDefault="00233EE1" w:rsidP="00E204C6">
            <w:pPr>
              <w:rPr>
                <w:b/>
                <w:bCs/>
                <w:sz w:val="18"/>
                <w:szCs w:val="18"/>
                <w:lang w:eastAsia="pl-PL"/>
              </w:rPr>
            </w:pPr>
            <w:r w:rsidRPr="00530768">
              <w:rPr>
                <w:rFonts w:cstheme="minorHAnsi"/>
                <w:b/>
                <w:bCs/>
                <w:sz w:val="18"/>
                <w:szCs w:val="18"/>
                <w:lang w:eastAsia="pl-PL"/>
              </w:rPr>
              <w:t>Technologia: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14116D4E" w14:textId="77777777" w:rsidR="00233EE1" w:rsidRPr="00530768" w:rsidRDefault="00233EE1" w:rsidP="00E204C6">
            <w:pPr>
              <w:rPr>
                <w:sz w:val="18"/>
                <w:szCs w:val="18"/>
                <w:lang w:eastAsia="pl-PL"/>
              </w:rPr>
            </w:pPr>
            <w:r w:rsidRPr="00530768">
              <w:rPr>
                <w:rFonts w:cstheme="minorHAnsi"/>
                <w:sz w:val="18"/>
                <w:szCs w:val="18"/>
                <w:lang w:eastAsia="pl-PL"/>
              </w:rPr>
              <w:t>Przewodowa</w:t>
            </w:r>
          </w:p>
        </w:tc>
        <w:tc>
          <w:tcPr>
            <w:tcW w:w="1489" w:type="pct"/>
            <w:tcBorders>
              <w:top w:val="single" w:sz="6" w:space="0" w:color="000000"/>
              <w:left w:val="single" w:sz="6" w:space="0" w:color="000000"/>
              <w:right w:val="single" w:sz="6" w:space="0" w:color="000000"/>
            </w:tcBorders>
          </w:tcPr>
          <w:p w14:paraId="7B9B0127" w14:textId="77777777" w:rsidR="00233EE1" w:rsidRPr="00530768" w:rsidRDefault="00233EE1" w:rsidP="00233EE1">
            <w:pPr>
              <w:suppressAutoHyphens w:val="0"/>
              <w:rPr>
                <w:sz w:val="18"/>
                <w:szCs w:val="18"/>
                <w:lang w:eastAsia="pl-PL"/>
              </w:rPr>
            </w:pPr>
          </w:p>
        </w:tc>
      </w:tr>
      <w:tr w:rsidR="00233EE1" w:rsidRPr="00530768" w14:paraId="2A11A9E2" w14:textId="77777777" w:rsidTr="00E204C6">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7A4E99D7" w14:textId="77777777" w:rsidR="00233EE1" w:rsidRPr="00530768" w:rsidRDefault="00233EE1" w:rsidP="00E204C6">
            <w:pPr>
              <w:rPr>
                <w:b/>
                <w:bCs/>
                <w:sz w:val="18"/>
                <w:szCs w:val="18"/>
                <w:lang w:eastAsia="pl-PL"/>
              </w:rPr>
            </w:pPr>
            <w:r w:rsidRPr="00530768">
              <w:rPr>
                <w:rFonts w:cstheme="minorHAnsi"/>
                <w:b/>
                <w:bCs/>
                <w:sz w:val="18"/>
                <w:szCs w:val="18"/>
                <w:lang w:eastAsia="pl-PL"/>
              </w:rPr>
              <w:t>Interfejs</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3470D76D" w14:textId="77777777" w:rsidR="00233EE1" w:rsidRPr="00530768" w:rsidRDefault="00233EE1" w:rsidP="00E204C6">
            <w:pPr>
              <w:rPr>
                <w:sz w:val="18"/>
                <w:szCs w:val="18"/>
                <w:lang w:eastAsia="pl-PL"/>
              </w:rPr>
            </w:pPr>
            <w:r w:rsidRPr="00530768">
              <w:rPr>
                <w:rFonts w:cstheme="minorHAnsi"/>
                <w:sz w:val="18"/>
                <w:szCs w:val="18"/>
                <w:lang w:eastAsia="pl-PL"/>
              </w:rPr>
              <w:t>USB Type A</w:t>
            </w:r>
          </w:p>
        </w:tc>
        <w:tc>
          <w:tcPr>
            <w:tcW w:w="1489" w:type="pct"/>
            <w:tcBorders>
              <w:top w:val="single" w:sz="6" w:space="0" w:color="000000"/>
              <w:left w:val="single" w:sz="6" w:space="0" w:color="000000"/>
              <w:bottom w:val="single" w:sz="6" w:space="0" w:color="000000"/>
              <w:right w:val="single" w:sz="6" w:space="0" w:color="000000"/>
            </w:tcBorders>
          </w:tcPr>
          <w:p w14:paraId="6805300F" w14:textId="77777777" w:rsidR="00233EE1" w:rsidRPr="00530768" w:rsidRDefault="00233EE1" w:rsidP="00233EE1">
            <w:pPr>
              <w:suppressAutoHyphens w:val="0"/>
              <w:rPr>
                <w:sz w:val="18"/>
                <w:szCs w:val="18"/>
                <w:lang w:eastAsia="pl-PL"/>
              </w:rPr>
            </w:pPr>
          </w:p>
        </w:tc>
      </w:tr>
      <w:tr w:rsidR="003005CC" w:rsidRPr="00530768" w14:paraId="087036A2" w14:textId="77777777" w:rsidTr="00E204C6">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AF154D" w14:textId="77777777" w:rsidR="003005CC" w:rsidRPr="00530768" w:rsidRDefault="00233EE1" w:rsidP="00E204C6">
            <w:pPr>
              <w:rPr>
                <w:b/>
                <w:bCs/>
                <w:sz w:val="18"/>
                <w:szCs w:val="18"/>
                <w:lang w:eastAsia="pl-PL"/>
              </w:rPr>
            </w:pPr>
            <w:r w:rsidRPr="00530768">
              <w:rPr>
                <w:rFonts w:cstheme="minorHAnsi"/>
                <w:b/>
                <w:sz w:val="18"/>
                <w:szCs w:val="18"/>
                <w:lang w:eastAsia="pl-PL"/>
              </w:rPr>
              <w:t>Sensor: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D0E86B"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Optyczny</w:t>
            </w:r>
          </w:p>
        </w:tc>
        <w:tc>
          <w:tcPr>
            <w:tcW w:w="1489" w:type="pct"/>
            <w:tcBorders>
              <w:top w:val="single" w:sz="6" w:space="0" w:color="000000"/>
              <w:left w:val="single" w:sz="6" w:space="0" w:color="000000"/>
              <w:bottom w:val="single" w:sz="6" w:space="0" w:color="000000"/>
              <w:right w:val="single" w:sz="6" w:space="0" w:color="000000"/>
            </w:tcBorders>
          </w:tcPr>
          <w:p w14:paraId="16710241" w14:textId="77777777" w:rsidR="003005CC" w:rsidRPr="00530768" w:rsidRDefault="003005CC" w:rsidP="003005CC">
            <w:pPr>
              <w:suppressAutoHyphens w:val="0"/>
              <w:rPr>
                <w:sz w:val="18"/>
                <w:szCs w:val="18"/>
                <w:lang w:eastAsia="pl-PL"/>
              </w:rPr>
            </w:pPr>
          </w:p>
        </w:tc>
      </w:tr>
      <w:tr w:rsidR="003005CC" w:rsidRPr="00530768" w14:paraId="385F4C4D" w14:textId="77777777" w:rsidTr="00E204C6">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EC8F1C" w14:textId="77777777" w:rsidR="003005CC" w:rsidRPr="00530768" w:rsidRDefault="00233EE1" w:rsidP="00E204C6">
            <w:pPr>
              <w:rPr>
                <w:b/>
                <w:bCs/>
                <w:sz w:val="18"/>
                <w:szCs w:val="18"/>
                <w:lang w:eastAsia="pl-PL"/>
              </w:rPr>
            </w:pPr>
            <w:r w:rsidRPr="00530768">
              <w:rPr>
                <w:rFonts w:cstheme="minorHAnsi"/>
                <w:b/>
                <w:sz w:val="18"/>
                <w:szCs w:val="18"/>
                <w:lang w:eastAsia="pl-PL"/>
              </w:rPr>
              <w:t>Rozdzielczość: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3B1018"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min. 8000 dpi</w:t>
            </w:r>
          </w:p>
        </w:tc>
        <w:tc>
          <w:tcPr>
            <w:tcW w:w="1489" w:type="pct"/>
            <w:tcBorders>
              <w:top w:val="single" w:sz="6" w:space="0" w:color="000000"/>
              <w:left w:val="single" w:sz="6" w:space="0" w:color="000000"/>
              <w:bottom w:val="single" w:sz="6" w:space="0" w:color="000000"/>
              <w:right w:val="single" w:sz="6" w:space="0" w:color="000000"/>
            </w:tcBorders>
          </w:tcPr>
          <w:p w14:paraId="35E54A47" w14:textId="77777777" w:rsidR="003005CC" w:rsidRPr="00530768" w:rsidRDefault="003005CC" w:rsidP="003005CC">
            <w:pPr>
              <w:suppressAutoHyphens w:val="0"/>
              <w:rPr>
                <w:sz w:val="18"/>
                <w:szCs w:val="18"/>
                <w:lang w:eastAsia="pl-PL"/>
              </w:rPr>
            </w:pPr>
          </w:p>
        </w:tc>
      </w:tr>
      <w:tr w:rsidR="003005CC" w:rsidRPr="00530768" w14:paraId="4CD282C1" w14:textId="77777777" w:rsidTr="00E204C6">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FEFCE4" w14:textId="77777777" w:rsidR="003005CC" w:rsidRPr="00530768" w:rsidRDefault="00233EE1" w:rsidP="00E204C6">
            <w:pPr>
              <w:rPr>
                <w:b/>
                <w:bCs/>
                <w:sz w:val="18"/>
                <w:szCs w:val="18"/>
                <w:lang w:eastAsia="pl-PL"/>
              </w:rPr>
            </w:pPr>
            <w:r w:rsidRPr="00530768">
              <w:rPr>
                <w:rFonts w:cstheme="minorHAnsi"/>
                <w:b/>
                <w:sz w:val="18"/>
                <w:szCs w:val="18"/>
                <w:lang w:eastAsia="pl-PL"/>
              </w:rPr>
              <w:t>Liczba przycisków: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388547"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min.  6</w:t>
            </w:r>
          </w:p>
        </w:tc>
        <w:tc>
          <w:tcPr>
            <w:tcW w:w="1489" w:type="pct"/>
            <w:tcBorders>
              <w:top w:val="single" w:sz="6" w:space="0" w:color="000000"/>
              <w:left w:val="single" w:sz="6" w:space="0" w:color="000000"/>
              <w:bottom w:val="single" w:sz="6" w:space="0" w:color="000000"/>
              <w:right w:val="single" w:sz="6" w:space="0" w:color="000000"/>
            </w:tcBorders>
          </w:tcPr>
          <w:p w14:paraId="0A5DD574" w14:textId="77777777" w:rsidR="003005CC" w:rsidRPr="00530768" w:rsidRDefault="003005CC" w:rsidP="003005CC">
            <w:pPr>
              <w:suppressAutoHyphens w:val="0"/>
              <w:rPr>
                <w:sz w:val="18"/>
                <w:szCs w:val="18"/>
                <w:lang w:eastAsia="pl-PL"/>
              </w:rPr>
            </w:pPr>
          </w:p>
        </w:tc>
      </w:tr>
      <w:tr w:rsidR="003005CC" w:rsidRPr="00530768" w14:paraId="2A690178" w14:textId="77777777" w:rsidTr="00E204C6">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EF081F" w14:textId="77777777" w:rsidR="003005CC" w:rsidRPr="00530768" w:rsidRDefault="00233EE1" w:rsidP="00E204C6">
            <w:pPr>
              <w:rPr>
                <w:b/>
                <w:bCs/>
                <w:sz w:val="18"/>
                <w:szCs w:val="18"/>
                <w:lang w:eastAsia="pl-PL"/>
              </w:rPr>
            </w:pPr>
            <w:r w:rsidRPr="00530768">
              <w:rPr>
                <w:rFonts w:cstheme="minorHAnsi"/>
                <w:b/>
                <w:sz w:val="18"/>
                <w:szCs w:val="18"/>
                <w:lang w:eastAsia="pl-PL"/>
              </w:rPr>
              <w:t>Rolka przewijania: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175737"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0579BD8A" w14:textId="77777777" w:rsidR="003005CC" w:rsidRPr="00530768" w:rsidRDefault="003005CC" w:rsidP="003005CC">
            <w:pPr>
              <w:suppressAutoHyphens w:val="0"/>
              <w:rPr>
                <w:sz w:val="18"/>
                <w:szCs w:val="18"/>
                <w:lang w:eastAsia="pl-PL"/>
              </w:rPr>
            </w:pPr>
          </w:p>
        </w:tc>
      </w:tr>
      <w:tr w:rsidR="003005CC" w:rsidRPr="00530768" w14:paraId="1C34190B" w14:textId="77777777" w:rsidTr="00E204C6">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6A2420" w14:textId="77777777" w:rsidR="003005CC" w:rsidRPr="00530768" w:rsidRDefault="00233EE1" w:rsidP="00E204C6">
            <w:pPr>
              <w:rPr>
                <w:b/>
                <w:bCs/>
                <w:sz w:val="18"/>
                <w:szCs w:val="18"/>
                <w:lang w:eastAsia="pl-PL"/>
              </w:rPr>
            </w:pPr>
            <w:r w:rsidRPr="00530768">
              <w:rPr>
                <w:rFonts w:cstheme="minorHAnsi"/>
                <w:b/>
                <w:sz w:val="18"/>
                <w:szCs w:val="18"/>
                <w:lang w:eastAsia="pl-PL"/>
              </w:rPr>
              <w:t>Interfejs:</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F896B3"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36BA17E9" w14:textId="77777777" w:rsidR="003005CC" w:rsidRPr="00530768" w:rsidRDefault="003005CC" w:rsidP="003005CC">
            <w:pPr>
              <w:suppressAutoHyphens w:val="0"/>
              <w:rPr>
                <w:sz w:val="18"/>
                <w:szCs w:val="18"/>
                <w:lang w:eastAsia="pl-PL"/>
              </w:rPr>
            </w:pPr>
          </w:p>
        </w:tc>
      </w:tr>
      <w:tr w:rsidR="003005CC" w:rsidRPr="00530768" w14:paraId="33048D33"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B174D8" w14:textId="77777777" w:rsidR="003005CC" w:rsidRPr="00530768" w:rsidRDefault="00233EE1" w:rsidP="00E204C6">
            <w:pPr>
              <w:rPr>
                <w:b/>
                <w:bCs/>
                <w:sz w:val="18"/>
                <w:szCs w:val="18"/>
                <w:lang w:eastAsia="pl-PL"/>
              </w:rPr>
            </w:pPr>
            <w:r w:rsidRPr="00530768">
              <w:rPr>
                <w:rFonts w:cstheme="minorHAnsi"/>
                <w:b/>
                <w:sz w:val="18"/>
                <w:szCs w:val="18"/>
                <w:lang w:eastAsia="pl-PL"/>
              </w:rPr>
              <w:t xml:space="preserve">Długość przewodu: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C3EA3"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2 m +- 0,2 m</w:t>
            </w:r>
          </w:p>
        </w:tc>
        <w:tc>
          <w:tcPr>
            <w:tcW w:w="1489" w:type="pct"/>
            <w:tcBorders>
              <w:top w:val="single" w:sz="6" w:space="0" w:color="000000"/>
              <w:left w:val="single" w:sz="6" w:space="0" w:color="000000"/>
              <w:bottom w:val="single" w:sz="6" w:space="0" w:color="000000"/>
              <w:right w:val="single" w:sz="6" w:space="0" w:color="000000"/>
            </w:tcBorders>
          </w:tcPr>
          <w:p w14:paraId="435BC796" w14:textId="77777777" w:rsidR="003005CC" w:rsidRPr="00530768" w:rsidRDefault="003005CC" w:rsidP="003005CC">
            <w:pPr>
              <w:suppressAutoHyphens w:val="0"/>
              <w:rPr>
                <w:sz w:val="18"/>
                <w:szCs w:val="18"/>
                <w:lang w:eastAsia="pl-PL"/>
              </w:rPr>
            </w:pPr>
          </w:p>
        </w:tc>
      </w:tr>
      <w:tr w:rsidR="003005CC" w:rsidRPr="00530768" w14:paraId="6C49FECB"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A9B0D9" w14:textId="77777777" w:rsidR="003005CC" w:rsidRPr="00530768" w:rsidRDefault="00233EE1" w:rsidP="00E204C6">
            <w:pPr>
              <w:textAlignment w:val="baseline"/>
              <w:rPr>
                <w:rFonts w:cstheme="minorHAnsi"/>
                <w:b/>
                <w:sz w:val="18"/>
                <w:szCs w:val="18"/>
                <w:lang w:eastAsia="pl-PL"/>
              </w:rPr>
            </w:pPr>
            <w:r w:rsidRPr="00530768">
              <w:rPr>
                <w:rFonts w:cstheme="minorHAnsi"/>
                <w:b/>
                <w:sz w:val="18"/>
                <w:szCs w:val="18"/>
                <w:lang w:eastAsia="pl-PL"/>
              </w:rPr>
              <w:t>Programowalne przyciski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F24E13" w14:textId="77777777" w:rsidR="003005CC" w:rsidRPr="00530768" w:rsidRDefault="00233EE1" w:rsidP="00E204C6">
            <w:pPr>
              <w:textAlignment w:val="baseline"/>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22A9EF31" w14:textId="77777777" w:rsidR="003005CC" w:rsidRPr="00530768" w:rsidRDefault="003005CC" w:rsidP="003005CC">
            <w:pPr>
              <w:suppressAutoHyphens w:val="0"/>
              <w:rPr>
                <w:sz w:val="18"/>
                <w:szCs w:val="18"/>
                <w:lang w:eastAsia="pl-PL"/>
              </w:rPr>
            </w:pPr>
          </w:p>
        </w:tc>
      </w:tr>
      <w:tr w:rsidR="003005CC" w:rsidRPr="00530768" w14:paraId="122155AE" w14:textId="77777777" w:rsidTr="00E204C6">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DC0A356" w14:textId="77777777" w:rsidR="003005CC" w:rsidRPr="00530768" w:rsidRDefault="00233EE1" w:rsidP="00E204C6">
            <w:pPr>
              <w:rPr>
                <w:b/>
                <w:bCs/>
                <w:sz w:val="18"/>
                <w:szCs w:val="18"/>
                <w:lang w:eastAsia="pl-PL"/>
              </w:rPr>
            </w:pPr>
            <w:r w:rsidRPr="00530768">
              <w:rPr>
                <w:rFonts w:cstheme="minorHAnsi"/>
                <w:b/>
                <w:sz w:val="18"/>
                <w:szCs w:val="18"/>
                <w:lang w:eastAsia="pl-PL"/>
              </w:rPr>
              <w:t>Komunikacja z komputerem:</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47022C"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min. 500 Hz</w:t>
            </w:r>
          </w:p>
        </w:tc>
        <w:tc>
          <w:tcPr>
            <w:tcW w:w="1489" w:type="pct"/>
            <w:tcBorders>
              <w:top w:val="single" w:sz="6" w:space="0" w:color="000000"/>
              <w:left w:val="single" w:sz="6" w:space="0" w:color="000000"/>
              <w:bottom w:val="single" w:sz="6" w:space="0" w:color="000000"/>
              <w:right w:val="single" w:sz="6" w:space="0" w:color="000000"/>
            </w:tcBorders>
          </w:tcPr>
          <w:p w14:paraId="492B0310" w14:textId="77777777" w:rsidR="003005CC" w:rsidRPr="00530768" w:rsidRDefault="003005CC" w:rsidP="003005CC">
            <w:pPr>
              <w:suppressAutoHyphens w:val="0"/>
              <w:rPr>
                <w:sz w:val="18"/>
                <w:szCs w:val="18"/>
                <w:lang w:eastAsia="pl-PL"/>
              </w:rPr>
            </w:pPr>
          </w:p>
        </w:tc>
      </w:tr>
      <w:tr w:rsidR="003005CC" w:rsidRPr="00530768" w14:paraId="519E4E51"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E0B806" w14:textId="77777777" w:rsidR="003005CC" w:rsidRPr="00530768" w:rsidRDefault="00233EE1" w:rsidP="00E204C6">
            <w:pPr>
              <w:rPr>
                <w:b/>
                <w:bCs/>
                <w:sz w:val="18"/>
                <w:szCs w:val="18"/>
                <w:lang w:eastAsia="pl-PL"/>
              </w:rPr>
            </w:pPr>
            <w:r w:rsidRPr="00530768">
              <w:rPr>
                <w:rFonts w:cstheme="minorHAnsi"/>
                <w:b/>
                <w:sz w:val="18"/>
                <w:szCs w:val="18"/>
                <w:lang w:eastAsia="pl-PL"/>
              </w:rPr>
              <w:t>Kolor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00806A"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514B523A" w14:textId="77777777" w:rsidR="003005CC" w:rsidRPr="00530768" w:rsidRDefault="003005CC" w:rsidP="003005CC">
            <w:pPr>
              <w:suppressAutoHyphens w:val="0"/>
              <w:rPr>
                <w:sz w:val="18"/>
                <w:szCs w:val="18"/>
                <w:lang w:eastAsia="pl-PL"/>
              </w:rPr>
            </w:pPr>
          </w:p>
        </w:tc>
      </w:tr>
      <w:tr w:rsidR="003005CC" w:rsidRPr="00530768" w14:paraId="19175774"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2F4BB3" w14:textId="77777777" w:rsidR="003005CC" w:rsidRPr="00530768" w:rsidRDefault="00233EE1" w:rsidP="00E204C6">
            <w:pPr>
              <w:rPr>
                <w:b/>
                <w:bCs/>
                <w:sz w:val="18"/>
                <w:szCs w:val="18"/>
                <w:lang w:eastAsia="pl-PL"/>
              </w:rPr>
            </w:pPr>
            <w:r w:rsidRPr="00530768">
              <w:rPr>
                <w:rFonts w:cstheme="minorHAnsi"/>
                <w:b/>
                <w:sz w:val="18"/>
                <w:szCs w:val="18"/>
                <w:lang w:eastAsia="pl-PL"/>
              </w:rPr>
              <w:t>Długość: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77D670"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117 mm +- 2 mm</w:t>
            </w:r>
          </w:p>
        </w:tc>
        <w:tc>
          <w:tcPr>
            <w:tcW w:w="1489" w:type="pct"/>
            <w:tcBorders>
              <w:top w:val="single" w:sz="6" w:space="0" w:color="000000"/>
              <w:left w:val="single" w:sz="6" w:space="0" w:color="000000"/>
              <w:bottom w:val="single" w:sz="6" w:space="0" w:color="000000"/>
              <w:right w:val="single" w:sz="6" w:space="0" w:color="000000"/>
            </w:tcBorders>
          </w:tcPr>
          <w:p w14:paraId="666A5A4E" w14:textId="77777777" w:rsidR="003005CC" w:rsidRPr="00530768" w:rsidRDefault="003005CC" w:rsidP="003005CC">
            <w:pPr>
              <w:suppressAutoHyphens w:val="0"/>
              <w:rPr>
                <w:sz w:val="18"/>
                <w:szCs w:val="18"/>
                <w:lang w:eastAsia="pl-PL"/>
              </w:rPr>
            </w:pPr>
          </w:p>
        </w:tc>
      </w:tr>
      <w:tr w:rsidR="003005CC" w:rsidRPr="00530768" w14:paraId="3654C4C0"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82ACF2" w14:textId="77777777" w:rsidR="003005CC" w:rsidRPr="00530768" w:rsidRDefault="00233EE1" w:rsidP="00E204C6">
            <w:pPr>
              <w:rPr>
                <w:b/>
                <w:bCs/>
                <w:sz w:val="18"/>
                <w:szCs w:val="18"/>
                <w:lang w:eastAsia="pl-PL"/>
              </w:rPr>
            </w:pPr>
            <w:r w:rsidRPr="00530768">
              <w:rPr>
                <w:rFonts w:cstheme="minorHAnsi"/>
                <w:b/>
                <w:sz w:val="18"/>
                <w:szCs w:val="18"/>
                <w:lang w:eastAsia="pl-PL"/>
              </w:rPr>
              <w:t xml:space="preserve">Szerokość: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319568"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62 mm +- 1 mm</w:t>
            </w:r>
          </w:p>
        </w:tc>
        <w:tc>
          <w:tcPr>
            <w:tcW w:w="1489" w:type="pct"/>
            <w:tcBorders>
              <w:top w:val="single" w:sz="6" w:space="0" w:color="000000"/>
              <w:left w:val="single" w:sz="6" w:space="0" w:color="000000"/>
              <w:bottom w:val="single" w:sz="6" w:space="0" w:color="000000"/>
              <w:right w:val="single" w:sz="6" w:space="0" w:color="000000"/>
            </w:tcBorders>
          </w:tcPr>
          <w:p w14:paraId="603D9A49" w14:textId="77777777" w:rsidR="003005CC" w:rsidRPr="00530768" w:rsidRDefault="003005CC" w:rsidP="003005CC">
            <w:pPr>
              <w:suppressAutoHyphens w:val="0"/>
              <w:rPr>
                <w:sz w:val="18"/>
                <w:szCs w:val="18"/>
                <w:lang w:eastAsia="pl-PL"/>
              </w:rPr>
            </w:pPr>
          </w:p>
        </w:tc>
      </w:tr>
      <w:tr w:rsidR="003005CC" w:rsidRPr="00530768" w14:paraId="532C3301"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0CD89B" w14:textId="77777777" w:rsidR="003005CC" w:rsidRPr="00530768" w:rsidRDefault="00233EE1" w:rsidP="00E204C6">
            <w:pPr>
              <w:rPr>
                <w:b/>
                <w:bCs/>
                <w:sz w:val="18"/>
                <w:szCs w:val="18"/>
                <w:lang w:eastAsia="pl-PL"/>
              </w:rPr>
            </w:pPr>
            <w:r w:rsidRPr="00530768">
              <w:rPr>
                <w:rFonts w:cstheme="minorHAnsi"/>
                <w:b/>
                <w:sz w:val="18"/>
                <w:szCs w:val="18"/>
                <w:lang w:eastAsia="pl-PL"/>
              </w:rPr>
              <w:t>Wysokość: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DEB0DD" w14:textId="77777777" w:rsidR="003005CC" w:rsidRPr="00530768" w:rsidRDefault="00233EE1" w:rsidP="00E204C6">
            <w:pPr>
              <w:rPr>
                <w:sz w:val="18"/>
                <w:szCs w:val="18"/>
                <w:lang w:eastAsia="pl-PL"/>
              </w:rPr>
            </w:pPr>
            <w:r w:rsidRPr="00530768">
              <w:rPr>
                <w:rFonts w:cstheme="minorHAnsi"/>
                <w:sz w:val="18"/>
                <w:szCs w:val="18"/>
                <w:lang w:eastAsia="pl-PL"/>
              </w:rPr>
              <w:t>38,2 mm +- 1 mm</w:t>
            </w:r>
          </w:p>
        </w:tc>
        <w:tc>
          <w:tcPr>
            <w:tcW w:w="1489" w:type="pct"/>
            <w:tcBorders>
              <w:top w:val="single" w:sz="6" w:space="0" w:color="000000"/>
              <w:left w:val="single" w:sz="6" w:space="0" w:color="000000"/>
              <w:bottom w:val="single" w:sz="6" w:space="0" w:color="000000"/>
              <w:right w:val="single" w:sz="6" w:space="0" w:color="000000"/>
            </w:tcBorders>
          </w:tcPr>
          <w:p w14:paraId="1A33E02F" w14:textId="77777777" w:rsidR="003005CC" w:rsidRPr="00530768" w:rsidRDefault="003005CC" w:rsidP="003005CC">
            <w:pPr>
              <w:suppressAutoHyphens w:val="0"/>
              <w:rPr>
                <w:sz w:val="18"/>
                <w:szCs w:val="18"/>
                <w:lang w:eastAsia="pl-PL"/>
              </w:rPr>
            </w:pPr>
          </w:p>
        </w:tc>
      </w:tr>
      <w:tr w:rsidR="00233EE1" w:rsidRPr="00530768" w14:paraId="2949A68C"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AD9596" w14:textId="77777777" w:rsidR="00233EE1" w:rsidRPr="00530768" w:rsidRDefault="00233EE1" w:rsidP="00E204C6">
            <w:pPr>
              <w:rPr>
                <w:rFonts w:cstheme="minorHAnsi"/>
                <w:b/>
                <w:sz w:val="18"/>
                <w:szCs w:val="18"/>
                <w:lang w:eastAsia="pl-PL"/>
              </w:rPr>
            </w:pPr>
            <w:r w:rsidRPr="00530768">
              <w:rPr>
                <w:rFonts w:cstheme="minorHAnsi"/>
                <w:b/>
                <w:bCs/>
                <w:sz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508EBB" w14:textId="77777777" w:rsidR="00233EE1" w:rsidRPr="00530768" w:rsidRDefault="00233EE1" w:rsidP="00E204C6">
            <w:pPr>
              <w:rPr>
                <w:rFonts w:cstheme="minorHAnsi"/>
                <w:sz w:val="18"/>
                <w:szCs w:val="18"/>
                <w:lang w:eastAsia="pl-PL"/>
              </w:rPr>
            </w:pPr>
            <w:r w:rsidRPr="00530768">
              <w:rPr>
                <w:rFonts w:cstheme="minorHAnsi"/>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3C8083B6" w14:textId="77777777" w:rsidR="00233EE1" w:rsidRPr="00530768" w:rsidRDefault="00233EE1" w:rsidP="00233EE1">
            <w:pPr>
              <w:suppressAutoHyphens w:val="0"/>
              <w:rPr>
                <w:sz w:val="18"/>
                <w:szCs w:val="18"/>
                <w:lang w:eastAsia="pl-PL"/>
              </w:rPr>
            </w:pPr>
          </w:p>
        </w:tc>
      </w:tr>
    </w:tbl>
    <w:p w14:paraId="09872300"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Logitech G102  (910-004939)</w:t>
      </w:r>
    </w:p>
    <w:p w14:paraId="20567E2F"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t>Dysk SSD – 1 sztuka</w:t>
      </w:r>
    </w:p>
    <w:p w14:paraId="313399FB"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30234600-4 Pamięć flash</w:t>
      </w:r>
      <w:r w:rsidRPr="00530768">
        <w:rPr>
          <w:sz w:val="22"/>
          <w:szCs w:val="22"/>
        </w:rPr>
        <w:t>)</w:t>
      </w:r>
    </w:p>
    <w:p w14:paraId="23A701E9"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901054F"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3005CC" w:rsidRPr="00530768" w14:paraId="0014BFFC" w14:textId="77777777" w:rsidTr="004E25D2">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7359459" w14:textId="77777777" w:rsidR="003005CC" w:rsidRPr="00530768" w:rsidRDefault="003005CC" w:rsidP="003005CC">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D88DC57"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679F6C9"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0FFD3631"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3005CC" w:rsidRPr="00530768" w14:paraId="501823EE" w14:textId="77777777" w:rsidTr="004E25D2">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715D348" w14:textId="77777777" w:rsidR="003005CC" w:rsidRPr="00530768" w:rsidRDefault="004E25D2" w:rsidP="00233EE1">
            <w:pPr>
              <w:rPr>
                <w:b/>
                <w:bCs/>
                <w:sz w:val="18"/>
                <w:szCs w:val="18"/>
                <w:lang w:eastAsia="pl-PL"/>
              </w:rPr>
            </w:pPr>
            <w:r w:rsidRPr="00530768">
              <w:rPr>
                <w:b/>
                <w:sz w:val="18"/>
                <w:szCs w:val="18"/>
                <w:lang w:eastAsia="pl-PL"/>
              </w:rPr>
              <w:t>Format wielkość: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57357E" w14:textId="77777777" w:rsidR="003005CC" w:rsidRPr="00530768" w:rsidRDefault="004E25D2" w:rsidP="00233EE1">
            <w:pPr>
              <w:ind w:left="708" w:hanging="708"/>
              <w:rPr>
                <w:sz w:val="18"/>
                <w:szCs w:val="18"/>
                <w:lang w:eastAsia="en-US"/>
              </w:rPr>
            </w:pPr>
            <w:r w:rsidRPr="00530768">
              <w:rPr>
                <w:sz w:val="18"/>
                <w:szCs w:val="18"/>
                <w:lang w:eastAsia="pl-PL"/>
              </w:rPr>
              <w:t>2,5 cala</w:t>
            </w:r>
          </w:p>
        </w:tc>
        <w:tc>
          <w:tcPr>
            <w:tcW w:w="1489" w:type="pct"/>
            <w:tcBorders>
              <w:top w:val="single" w:sz="6" w:space="0" w:color="000000"/>
              <w:left w:val="single" w:sz="6" w:space="0" w:color="000000"/>
              <w:right w:val="single" w:sz="6" w:space="0" w:color="000000"/>
            </w:tcBorders>
          </w:tcPr>
          <w:p w14:paraId="3BABFD10" w14:textId="77777777" w:rsidR="003005CC" w:rsidRPr="00530768" w:rsidRDefault="003005CC" w:rsidP="003005CC">
            <w:pPr>
              <w:suppressAutoHyphens w:val="0"/>
              <w:rPr>
                <w:sz w:val="18"/>
                <w:szCs w:val="18"/>
                <w:lang w:eastAsia="pl-PL"/>
              </w:rPr>
            </w:pPr>
          </w:p>
        </w:tc>
      </w:tr>
      <w:tr w:rsidR="003005CC" w:rsidRPr="00530768" w14:paraId="2B33AFCB" w14:textId="77777777" w:rsidTr="004E25D2">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27487D" w14:textId="77777777" w:rsidR="003005CC" w:rsidRPr="00530768" w:rsidRDefault="004E25D2" w:rsidP="00233EE1">
            <w:pPr>
              <w:rPr>
                <w:b/>
                <w:bCs/>
                <w:sz w:val="18"/>
                <w:szCs w:val="18"/>
                <w:lang w:eastAsia="pl-PL"/>
              </w:rPr>
            </w:pPr>
            <w:r w:rsidRPr="00530768">
              <w:rPr>
                <w:b/>
                <w:sz w:val="18"/>
                <w:szCs w:val="18"/>
                <w:lang w:eastAsia="pl-PL"/>
              </w:rPr>
              <w:t>Pojemność: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14B3E3" w14:textId="77777777" w:rsidR="003005CC" w:rsidRPr="00530768" w:rsidRDefault="004E25D2" w:rsidP="00233EE1">
            <w:pPr>
              <w:ind w:left="708" w:hanging="708"/>
              <w:rPr>
                <w:sz w:val="18"/>
                <w:szCs w:val="18"/>
              </w:rPr>
            </w:pPr>
            <w:r w:rsidRPr="00530768">
              <w:rPr>
                <w:sz w:val="18"/>
                <w:szCs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4C45C216" w14:textId="77777777" w:rsidR="003005CC" w:rsidRPr="00530768" w:rsidRDefault="003005CC" w:rsidP="003005CC">
            <w:pPr>
              <w:suppressAutoHyphens w:val="0"/>
              <w:rPr>
                <w:sz w:val="18"/>
                <w:szCs w:val="18"/>
                <w:lang w:eastAsia="pl-PL"/>
              </w:rPr>
            </w:pPr>
          </w:p>
        </w:tc>
      </w:tr>
      <w:tr w:rsidR="003005CC" w:rsidRPr="00530768" w14:paraId="0042BE50" w14:textId="77777777" w:rsidTr="004E25D2">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EBDB81" w14:textId="77777777" w:rsidR="003005CC" w:rsidRPr="00530768" w:rsidRDefault="004E25D2" w:rsidP="00233EE1">
            <w:pPr>
              <w:rPr>
                <w:b/>
                <w:bCs/>
                <w:sz w:val="18"/>
                <w:szCs w:val="18"/>
                <w:lang w:eastAsia="pl-PL"/>
              </w:rPr>
            </w:pPr>
            <w:r w:rsidRPr="00530768">
              <w:rPr>
                <w:b/>
                <w:sz w:val="18"/>
                <w:szCs w:val="18"/>
                <w:lang w:eastAsia="pl-PL"/>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50DF20" w14:textId="77777777" w:rsidR="003005CC" w:rsidRPr="00530768" w:rsidRDefault="004E25D2" w:rsidP="00233EE1">
            <w:pPr>
              <w:ind w:left="708" w:hanging="708"/>
              <w:rPr>
                <w:sz w:val="18"/>
                <w:szCs w:val="18"/>
              </w:rPr>
            </w:pPr>
            <w:r w:rsidRPr="00530768">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388C7A75" w14:textId="77777777" w:rsidR="003005CC" w:rsidRPr="00530768" w:rsidRDefault="003005CC" w:rsidP="003005CC">
            <w:pPr>
              <w:suppressAutoHyphens w:val="0"/>
              <w:rPr>
                <w:sz w:val="18"/>
                <w:szCs w:val="18"/>
                <w:lang w:eastAsia="pl-PL"/>
              </w:rPr>
            </w:pPr>
          </w:p>
        </w:tc>
      </w:tr>
      <w:tr w:rsidR="003005CC" w:rsidRPr="00530768" w14:paraId="1810BDCA" w14:textId="77777777" w:rsidTr="004E25D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8BB471" w14:textId="77777777" w:rsidR="003005CC" w:rsidRPr="00530768" w:rsidRDefault="004E25D2" w:rsidP="00233EE1">
            <w:pPr>
              <w:rPr>
                <w:b/>
                <w:bCs/>
                <w:sz w:val="18"/>
                <w:szCs w:val="18"/>
                <w:lang w:eastAsia="pl-PL"/>
              </w:rPr>
            </w:pPr>
            <w:r w:rsidRPr="00530768">
              <w:rPr>
                <w:b/>
                <w:sz w:val="18"/>
                <w:szCs w:val="18"/>
                <w:lang w:eastAsia="pl-PL"/>
              </w:rPr>
              <w:lastRenderedPageBreak/>
              <w:t>Rodzaj modułów NAND Flash:</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96216D" w14:textId="77777777" w:rsidR="003005CC" w:rsidRPr="00530768" w:rsidRDefault="004E25D2" w:rsidP="00233EE1">
            <w:pPr>
              <w:ind w:left="708" w:hanging="708"/>
              <w:rPr>
                <w:sz w:val="18"/>
                <w:szCs w:val="18"/>
              </w:rPr>
            </w:pPr>
            <w:r w:rsidRPr="00530768">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6F8D3AAC" w14:textId="77777777" w:rsidR="003005CC" w:rsidRPr="00530768" w:rsidRDefault="003005CC" w:rsidP="003005CC">
            <w:pPr>
              <w:suppressAutoHyphens w:val="0"/>
              <w:rPr>
                <w:sz w:val="18"/>
                <w:szCs w:val="18"/>
                <w:lang w:eastAsia="pl-PL"/>
              </w:rPr>
            </w:pPr>
          </w:p>
        </w:tc>
      </w:tr>
      <w:tr w:rsidR="003005CC" w:rsidRPr="009F3A08" w14:paraId="2FB600EB" w14:textId="77777777" w:rsidTr="004E25D2">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4DB809" w14:textId="77777777" w:rsidR="003005CC" w:rsidRPr="00530768" w:rsidRDefault="004E25D2" w:rsidP="00233EE1">
            <w:pPr>
              <w:rPr>
                <w:b/>
                <w:bCs/>
                <w:sz w:val="18"/>
                <w:szCs w:val="18"/>
                <w:lang w:eastAsia="pl-PL"/>
              </w:rPr>
            </w:pPr>
            <w:r w:rsidRPr="00530768">
              <w:rPr>
                <w:b/>
                <w:sz w:val="18"/>
                <w:szCs w:val="18"/>
                <w:lang w:eastAsia="pl-PL"/>
              </w:rPr>
              <w:t>Obsługiwane technologie: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9A2051" w14:textId="77777777" w:rsidR="003005CC" w:rsidRPr="00530768" w:rsidRDefault="004E25D2" w:rsidP="00233EE1">
            <w:pPr>
              <w:ind w:left="708" w:hanging="708"/>
              <w:rPr>
                <w:sz w:val="18"/>
                <w:szCs w:val="18"/>
                <w:lang w:val="en-US"/>
              </w:rPr>
            </w:pPr>
            <w:r w:rsidRPr="00530768">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30D67E3F" w14:textId="77777777" w:rsidR="003005CC" w:rsidRPr="00530768" w:rsidRDefault="003005CC" w:rsidP="003005CC">
            <w:pPr>
              <w:suppressAutoHyphens w:val="0"/>
              <w:rPr>
                <w:sz w:val="18"/>
                <w:szCs w:val="18"/>
                <w:lang w:val="en-US" w:eastAsia="pl-PL"/>
              </w:rPr>
            </w:pPr>
          </w:p>
        </w:tc>
      </w:tr>
      <w:tr w:rsidR="003005CC" w:rsidRPr="00530768" w14:paraId="42670982" w14:textId="77777777" w:rsidTr="004E25D2">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4DFC87" w14:textId="77777777" w:rsidR="003005CC" w:rsidRPr="00530768" w:rsidRDefault="004E25D2" w:rsidP="00233EE1">
            <w:pPr>
              <w:rPr>
                <w:b/>
                <w:bCs/>
                <w:sz w:val="18"/>
                <w:szCs w:val="18"/>
                <w:lang w:val="en-US" w:eastAsia="pl-PL"/>
              </w:rPr>
            </w:pPr>
            <w:r w:rsidRPr="00530768">
              <w:rPr>
                <w:b/>
                <w:sz w:val="18"/>
                <w:szCs w:val="18"/>
                <w:lang w:eastAsia="pl-PL"/>
              </w:rPr>
              <w:t>Zabezpieczenia: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DDB9FB" w14:textId="77777777" w:rsidR="003005CC" w:rsidRPr="00530768" w:rsidRDefault="004E25D2" w:rsidP="00233EE1">
            <w:pPr>
              <w:ind w:left="708" w:hanging="708"/>
              <w:rPr>
                <w:sz w:val="18"/>
                <w:szCs w:val="18"/>
              </w:rPr>
            </w:pPr>
            <w:r w:rsidRPr="00530768">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4B34C499" w14:textId="77777777" w:rsidR="003005CC" w:rsidRPr="00530768" w:rsidRDefault="003005CC" w:rsidP="003005CC">
            <w:pPr>
              <w:suppressAutoHyphens w:val="0"/>
              <w:rPr>
                <w:sz w:val="18"/>
                <w:szCs w:val="18"/>
                <w:lang w:eastAsia="pl-PL"/>
              </w:rPr>
            </w:pPr>
          </w:p>
        </w:tc>
      </w:tr>
      <w:tr w:rsidR="003005CC" w:rsidRPr="00530768" w14:paraId="672E2F3D" w14:textId="77777777" w:rsidTr="004E25D2">
        <w:trPr>
          <w:trHeight w:val="17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E49799" w14:textId="77777777" w:rsidR="003005CC" w:rsidRPr="00530768" w:rsidRDefault="004E25D2" w:rsidP="00233EE1">
            <w:pPr>
              <w:rPr>
                <w:b/>
                <w:bCs/>
                <w:sz w:val="18"/>
                <w:szCs w:val="18"/>
                <w:lang w:eastAsia="pl-PL"/>
              </w:rPr>
            </w:pPr>
            <w:r w:rsidRPr="00530768">
              <w:rPr>
                <w:b/>
                <w:sz w:val="18"/>
                <w:szCs w:val="18"/>
                <w:lang w:eastAsia="pl-PL"/>
              </w:rPr>
              <w:t>Odczyt sekwencyjny:</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98741E" w14:textId="77777777" w:rsidR="003005CC" w:rsidRPr="00530768" w:rsidRDefault="004E25D2" w:rsidP="00233EE1">
            <w:pPr>
              <w:ind w:left="708" w:hanging="708"/>
              <w:rPr>
                <w:sz w:val="18"/>
                <w:szCs w:val="18"/>
              </w:rPr>
            </w:pPr>
            <w:r w:rsidRPr="00530768">
              <w:rPr>
                <w:sz w:val="18"/>
                <w:szCs w:val="18"/>
                <w:lang w:eastAsia="pl-PL"/>
              </w:rPr>
              <w:t>min. 550 MB/s</w:t>
            </w:r>
          </w:p>
        </w:tc>
        <w:tc>
          <w:tcPr>
            <w:tcW w:w="1489" w:type="pct"/>
            <w:tcBorders>
              <w:top w:val="single" w:sz="6" w:space="0" w:color="000000"/>
              <w:left w:val="single" w:sz="6" w:space="0" w:color="000000"/>
              <w:bottom w:val="single" w:sz="6" w:space="0" w:color="000000"/>
              <w:right w:val="single" w:sz="6" w:space="0" w:color="000000"/>
            </w:tcBorders>
          </w:tcPr>
          <w:p w14:paraId="4CAB6AD4" w14:textId="77777777" w:rsidR="003005CC" w:rsidRPr="00530768" w:rsidRDefault="003005CC" w:rsidP="003005CC">
            <w:pPr>
              <w:suppressAutoHyphens w:val="0"/>
              <w:rPr>
                <w:sz w:val="18"/>
                <w:szCs w:val="18"/>
                <w:lang w:eastAsia="pl-PL"/>
              </w:rPr>
            </w:pPr>
          </w:p>
        </w:tc>
      </w:tr>
      <w:tr w:rsidR="003005CC" w:rsidRPr="00530768" w14:paraId="75B9A535"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D72A66" w14:textId="77777777" w:rsidR="003005CC" w:rsidRPr="00530768" w:rsidRDefault="004E25D2" w:rsidP="00233EE1">
            <w:pPr>
              <w:rPr>
                <w:b/>
                <w:bCs/>
                <w:sz w:val="18"/>
                <w:szCs w:val="18"/>
                <w:lang w:eastAsia="pl-PL"/>
              </w:rPr>
            </w:pPr>
            <w:r w:rsidRPr="00530768">
              <w:rPr>
                <w:b/>
                <w:sz w:val="18"/>
                <w:szCs w:val="18"/>
                <w:lang w:eastAsia="pl-PL"/>
              </w:rPr>
              <w:t>Zapis sekwencyjny: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8272D4" w14:textId="77777777" w:rsidR="003005CC" w:rsidRPr="00530768" w:rsidRDefault="004E25D2" w:rsidP="00233EE1">
            <w:pPr>
              <w:ind w:left="708" w:hanging="708"/>
              <w:rPr>
                <w:sz w:val="18"/>
                <w:szCs w:val="18"/>
              </w:rPr>
            </w:pPr>
            <w:r w:rsidRPr="00530768">
              <w:rPr>
                <w:sz w:val="18"/>
                <w:szCs w:val="18"/>
                <w:lang w:eastAsia="pl-PL"/>
              </w:rPr>
              <w:t>min. 520 MB/s</w:t>
            </w:r>
          </w:p>
        </w:tc>
        <w:tc>
          <w:tcPr>
            <w:tcW w:w="1489" w:type="pct"/>
            <w:tcBorders>
              <w:top w:val="single" w:sz="6" w:space="0" w:color="000000"/>
              <w:left w:val="single" w:sz="6" w:space="0" w:color="000000"/>
              <w:bottom w:val="single" w:sz="6" w:space="0" w:color="000000"/>
              <w:right w:val="single" w:sz="6" w:space="0" w:color="000000"/>
            </w:tcBorders>
          </w:tcPr>
          <w:p w14:paraId="357C1EE2" w14:textId="77777777" w:rsidR="003005CC" w:rsidRPr="00530768" w:rsidRDefault="003005CC" w:rsidP="003005CC">
            <w:pPr>
              <w:suppressAutoHyphens w:val="0"/>
              <w:rPr>
                <w:sz w:val="18"/>
                <w:szCs w:val="18"/>
                <w:lang w:eastAsia="pl-PL"/>
              </w:rPr>
            </w:pPr>
          </w:p>
        </w:tc>
      </w:tr>
      <w:tr w:rsidR="003005CC" w:rsidRPr="00530768" w14:paraId="2B451C02"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03CBAD" w14:textId="77777777" w:rsidR="003005CC" w:rsidRPr="00530768" w:rsidRDefault="004E25D2" w:rsidP="00233EE1">
            <w:pPr>
              <w:rPr>
                <w:b/>
                <w:bCs/>
                <w:sz w:val="18"/>
                <w:szCs w:val="18"/>
                <w:lang w:eastAsia="pl-PL"/>
              </w:rPr>
            </w:pPr>
            <w:r w:rsidRPr="00530768">
              <w:rPr>
                <w:b/>
                <w:sz w:val="18"/>
                <w:szCs w:val="18"/>
                <w:lang w:eastAsia="pl-PL"/>
              </w:rPr>
              <w:t>Pamięć podręczna (cache):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A99B91" w14:textId="77777777" w:rsidR="003005CC" w:rsidRPr="00530768" w:rsidRDefault="004E25D2" w:rsidP="00233EE1">
            <w:pPr>
              <w:ind w:left="708" w:hanging="708"/>
              <w:rPr>
                <w:sz w:val="18"/>
                <w:szCs w:val="18"/>
              </w:rPr>
            </w:pPr>
            <w:r w:rsidRPr="00530768">
              <w:rPr>
                <w:sz w:val="18"/>
                <w:szCs w:val="18"/>
                <w:lang w:eastAsia="pl-PL"/>
              </w:rPr>
              <w:t>min. 1 GB.</w:t>
            </w:r>
          </w:p>
        </w:tc>
        <w:tc>
          <w:tcPr>
            <w:tcW w:w="1489" w:type="pct"/>
            <w:tcBorders>
              <w:top w:val="single" w:sz="6" w:space="0" w:color="000000"/>
              <w:left w:val="single" w:sz="6" w:space="0" w:color="000000"/>
              <w:bottom w:val="single" w:sz="6" w:space="0" w:color="000000"/>
              <w:right w:val="single" w:sz="6" w:space="0" w:color="000000"/>
            </w:tcBorders>
          </w:tcPr>
          <w:p w14:paraId="5FC1DCEB" w14:textId="77777777" w:rsidR="003005CC" w:rsidRPr="00530768" w:rsidRDefault="003005CC" w:rsidP="003005CC">
            <w:pPr>
              <w:suppressAutoHyphens w:val="0"/>
              <w:rPr>
                <w:sz w:val="18"/>
                <w:szCs w:val="18"/>
                <w:lang w:eastAsia="pl-PL"/>
              </w:rPr>
            </w:pPr>
          </w:p>
        </w:tc>
      </w:tr>
      <w:tr w:rsidR="003005CC" w:rsidRPr="00530768" w14:paraId="2B818671" w14:textId="77777777" w:rsidTr="004E25D2">
        <w:trPr>
          <w:trHeight w:val="17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503D24" w14:textId="77777777" w:rsidR="003005CC" w:rsidRPr="00530768" w:rsidRDefault="004E25D2" w:rsidP="00233EE1">
            <w:pPr>
              <w:rPr>
                <w:b/>
                <w:bCs/>
                <w:sz w:val="18"/>
                <w:szCs w:val="18"/>
                <w:lang w:eastAsia="pl-PL"/>
              </w:rPr>
            </w:pPr>
            <w:r w:rsidRPr="00530768">
              <w:rPr>
                <w:b/>
                <w:sz w:val="18"/>
                <w:szCs w:val="18"/>
                <w:lang w:eastAsia="pl-PL"/>
              </w:rPr>
              <w:t>Typ pamięci podręcznej:</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2463B56" w14:textId="77777777" w:rsidR="003005CC" w:rsidRPr="00530768" w:rsidRDefault="004E25D2" w:rsidP="00233EE1">
            <w:pPr>
              <w:ind w:left="708" w:hanging="708"/>
              <w:rPr>
                <w:sz w:val="18"/>
                <w:szCs w:val="18"/>
              </w:rPr>
            </w:pPr>
            <w:r w:rsidRPr="00530768">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1B5F20FF" w14:textId="77777777" w:rsidR="003005CC" w:rsidRPr="00530768" w:rsidRDefault="003005CC" w:rsidP="003005CC">
            <w:pPr>
              <w:suppressAutoHyphens w:val="0"/>
              <w:rPr>
                <w:sz w:val="18"/>
                <w:szCs w:val="18"/>
                <w:lang w:eastAsia="pl-PL"/>
              </w:rPr>
            </w:pPr>
          </w:p>
        </w:tc>
      </w:tr>
      <w:tr w:rsidR="003005CC" w:rsidRPr="00530768" w14:paraId="08FE824C"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0F728C" w14:textId="77777777" w:rsidR="003005CC" w:rsidRPr="00530768" w:rsidRDefault="004E25D2" w:rsidP="00233EE1">
            <w:pPr>
              <w:rPr>
                <w:b/>
                <w:bCs/>
                <w:sz w:val="18"/>
                <w:szCs w:val="18"/>
                <w:lang w:eastAsia="pl-PL"/>
              </w:rPr>
            </w:pPr>
            <w:r w:rsidRPr="00530768">
              <w:rPr>
                <w:b/>
                <w:sz w:val="18"/>
                <w:szCs w:val="18"/>
                <w:lang w:eastAsia="pl-PL"/>
              </w:rPr>
              <w:t>Odczyt losowy 4K (QD32):</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AA2201" w14:textId="77777777" w:rsidR="003005CC" w:rsidRPr="00530768" w:rsidRDefault="004E25D2" w:rsidP="00233EE1">
            <w:pPr>
              <w:ind w:left="708" w:hanging="708"/>
              <w:rPr>
                <w:sz w:val="18"/>
                <w:szCs w:val="18"/>
              </w:rPr>
            </w:pPr>
            <w:r w:rsidRPr="00530768">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73E73C3A" w14:textId="77777777" w:rsidR="003005CC" w:rsidRPr="00530768" w:rsidRDefault="003005CC" w:rsidP="003005CC">
            <w:pPr>
              <w:suppressAutoHyphens w:val="0"/>
              <w:rPr>
                <w:sz w:val="18"/>
                <w:szCs w:val="18"/>
                <w:lang w:eastAsia="pl-PL"/>
              </w:rPr>
            </w:pPr>
          </w:p>
        </w:tc>
      </w:tr>
      <w:tr w:rsidR="003005CC" w:rsidRPr="00530768" w14:paraId="7AF0BD0C"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D94F97" w14:textId="77777777" w:rsidR="003005CC" w:rsidRPr="00530768" w:rsidRDefault="004E25D2" w:rsidP="00233EE1">
            <w:pPr>
              <w:rPr>
                <w:b/>
                <w:bCs/>
                <w:sz w:val="18"/>
                <w:szCs w:val="18"/>
                <w:lang w:eastAsia="pl-PL"/>
              </w:rPr>
            </w:pPr>
            <w:r w:rsidRPr="00530768">
              <w:rPr>
                <w:b/>
                <w:sz w:val="18"/>
                <w:szCs w:val="18"/>
                <w:lang w:eastAsia="pl-PL"/>
              </w:rPr>
              <w:t>Zapis losowy 4K (QD32):</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CF0D3F" w14:textId="77777777" w:rsidR="003005CC" w:rsidRPr="00530768" w:rsidRDefault="004E25D2" w:rsidP="00233EE1">
            <w:pPr>
              <w:ind w:left="708" w:hanging="708"/>
              <w:rPr>
                <w:sz w:val="18"/>
                <w:szCs w:val="18"/>
              </w:rPr>
            </w:pPr>
            <w:r w:rsidRPr="00530768">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173C2F56" w14:textId="77777777" w:rsidR="003005CC" w:rsidRPr="00530768" w:rsidRDefault="003005CC" w:rsidP="003005CC">
            <w:pPr>
              <w:suppressAutoHyphens w:val="0"/>
              <w:rPr>
                <w:sz w:val="18"/>
                <w:szCs w:val="18"/>
                <w:lang w:eastAsia="pl-PL"/>
              </w:rPr>
            </w:pPr>
          </w:p>
        </w:tc>
      </w:tr>
      <w:tr w:rsidR="003005CC" w:rsidRPr="00530768" w14:paraId="5430FE95"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916827" w14:textId="77777777" w:rsidR="003005CC" w:rsidRPr="00530768" w:rsidRDefault="004E25D2" w:rsidP="00233EE1">
            <w:pPr>
              <w:rPr>
                <w:b/>
                <w:bCs/>
                <w:sz w:val="18"/>
                <w:szCs w:val="18"/>
                <w:lang w:eastAsia="pl-PL"/>
              </w:rPr>
            </w:pPr>
            <w:r w:rsidRPr="00530768">
              <w:rPr>
                <w:b/>
                <w:sz w:val="18"/>
                <w:szCs w:val="18"/>
                <w:lang w:eastAsia="pl-PL"/>
              </w:rPr>
              <w:t>MTBF:</w:t>
            </w:r>
            <w:r w:rsidRPr="00530768">
              <w:rPr>
                <w:sz w:val="18"/>
                <w:szCs w:val="18"/>
                <w:lang w:eastAsia="pl-PL"/>
              </w:rPr>
              <w:t xml:space="preserve">  </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555E22" w14:textId="77777777" w:rsidR="003005CC" w:rsidRPr="00530768" w:rsidRDefault="004E25D2" w:rsidP="00233EE1">
            <w:pPr>
              <w:ind w:left="708" w:hanging="708"/>
              <w:rPr>
                <w:sz w:val="18"/>
                <w:szCs w:val="18"/>
              </w:rPr>
            </w:pPr>
            <w:r w:rsidRPr="00530768">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17092083" w14:textId="77777777" w:rsidR="003005CC" w:rsidRPr="00530768" w:rsidRDefault="003005CC" w:rsidP="003005CC">
            <w:pPr>
              <w:suppressAutoHyphens w:val="0"/>
              <w:rPr>
                <w:sz w:val="18"/>
                <w:szCs w:val="18"/>
                <w:lang w:eastAsia="pl-PL"/>
              </w:rPr>
            </w:pPr>
          </w:p>
        </w:tc>
      </w:tr>
      <w:tr w:rsidR="003005CC" w:rsidRPr="00530768" w14:paraId="1B511084"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A36E6C" w14:textId="77777777" w:rsidR="003005CC" w:rsidRPr="00530768" w:rsidRDefault="004E25D2" w:rsidP="00233EE1">
            <w:pPr>
              <w:rPr>
                <w:b/>
                <w:bCs/>
                <w:sz w:val="18"/>
                <w:szCs w:val="18"/>
                <w:lang w:eastAsia="pl-PL"/>
              </w:rPr>
            </w:pPr>
            <w:r w:rsidRPr="00530768">
              <w:rPr>
                <w:b/>
                <w:sz w:val="18"/>
                <w:szCs w:val="18"/>
                <w:lang w:eastAsia="pl-PL"/>
              </w:rPr>
              <w:t>Odporność na temperaturę podczas pracy: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D00C55" w14:textId="77777777" w:rsidR="003005CC" w:rsidRPr="00530768" w:rsidRDefault="004E25D2" w:rsidP="00233EE1">
            <w:pPr>
              <w:ind w:left="708" w:hanging="708"/>
              <w:rPr>
                <w:sz w:val="18"/>
                <w:szCs w:val="18"/>
              </w:rPr>
            </w:pPr>
            <w:r w:rsidRPr="00530768">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267616AF" w14:textId="77777777" w:rsidR="003005CC" w:rsidRPr="00530768" w:rsidRDefault="003005CC" w:rsidP="003005CC">
            <w:pPr>
              <w:suppressAutoHyphens w:val="0"/>
              <w:rPr>
                <w:sz w:val="18"/>
                <w:szCs w:val="18"/>
                <w:lang w:eastAsia="pl-PL"/>
              </w:rPr>
            </w:pPr>
          </w:p>
        </w:tc>
      </w:tr>
      <w:tr w:rsidR="003005CC" w:rsidRPr="00530768" w14:paraId="0E3B13D0"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F362BC" w14:textId="77777777" w:rsidR="003005CC" w:rsidRPr="00530768" w:rsidRDefault="004E25D2" w:rsidP="00233EE1">
            <w:pPr>
              <w:rPr>
                <w:b/>
                <w:bCs/>
                <w:sz w:val="18"/>
                <w:szCs w:val="18"/>
                <w:lang w:eastAsia="pl-PL"/>
              </w:rPr>
            </w:pPr>
            <w:r w:rsidRPr="00530768">
              <w:rPr>
                <w:b/>
                <w:sz w:val="18"/>
                <w:szCs w:val="18"/>
                <w:lang w:eastAsia="pl-PL"/>
              </w:rPr>
              <w:t>Odporność na temperaturę podczas spoczynku:</w:t>
            </w:r>
            <w:r w:rsidRPr="00530768">
              <w:rPr>
                <w:sz w:val="18"/>
                <w:szCs w:val="18"/>
                <w:lang w:eastAsia="pl-PL"/>
              </w:rPr>
              <w:t xml:space="preserve">  </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1F846B" w14:textId="77777777" w:rsidR="003005CC" w:rsidRPr="00530768" w:rsidRDefault="004E25D2" w:rsidP="00233EE1">
            <w:pPr>
              <w:ind w:left="708" w:hanging="708"/>
              <w:rPr>
                <w:sz w:val="18"/>
                <w:szCs w:val="18"/>
              </w:rPr>
            </w:pPr>
            <w:r w:rsidRPr="00530768">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5F27A03C" w14:textId="77777777" w:rsidR="003005CC" w:rsidRPr="00530768" w:rsidRDefault="003005CC" w:rsidP="003005CC">
            <w:pPr>
              <w:suppressAutoHyphens w:val="0"/>
              <w:rPr>
                <w:sz w:val="18"/>
                <w:szCs w:val="18"/>
                <w:lang w:eastAsia="pl-PL"/>
              </w:rPr>
            </w:pPr>
          </w:p>
        </w:tc>
      </w:tr>
      <w:tr w:rsidR="003005CC" w:rsidRPr="00530768" w14:paraId="42376284"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73C944" w14:textId="77777777" w:rsidR="003005CC" w:rsidRPr="00530768" w:rsidRDefault="004E25D2" w:rsidP="00233EE1">
            <w:pPr>
              <w:rPr>
                <w:b/>
                <w:bCs/>
                <w:sz w:val="18"/>
                <w:szCs w:val="18"/>
                <w:lang w:eastAsia="pl-PL"/>
              </w:rPr>
            </w:pPr>
            <w:r w:rsidRPr="00530768">
              <w:rPr>
                <w:b/>
                <w:sz w:val="18"/>
                <w:szCs w:val="18"/>
                <w:lang w:eastAsia="pl-PL"/>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FCD9BE" w14:textId="77777777" w:rsidR="003005CC" w:rsidRPr="00530768" w:rsidRDefault="004E25D2" w:rsidP="00233EE1">
            <w:pPr>
              <w:ind w:left="708" w:hanging="708"/>
              <w:rPr>
                <w:sz w:val="18"/>
                <w:szCs w:val="18"/>
              </w:rPr>
            </w:pPr>
            <w:r w:rsidRPr="00530768">
              <w:rPr>
                <w:sz w:val="18"/>
                <w:szCs w:val="18"/>
                <w:lang w:eastAsia="pl-PL"/>
              </w:rPr>
              <w:t>max. 50g</w:t>
            </w:r>
          </w:p>
        </w:tc>
        <w:tc>
          <w:tcPr>
            <w:tcW w:w="1489" w:type="pct"/>
            <w:tcBorders>
              <w:top w:val="single" w:sz="6" w:space="0" w:color="000000"/>
              <w:left w:val="single" w:sz="6" w:space="0" w:color="000000"/>
              <w:bottom w:val="single" w:sz="6" w:space="0" w:color="000000"/>
              <w:right w:val="single" w:sz="6" w:space="0" w:color="000000"/>
            </w:tcBorders>
          </w:tcPr>
          <w:p w14:paraId="463A3606" w14:textId="77777777" w:rsidR="003005CC" w:rsidRPr="00530768" w:rsidRDefault="003005CC" w:rsidP="003005CC">
            <w:pPr>
              <w:suppressAutoHyphens w:val="0"/>
              <w:rPr>
                <w:sz w:val="18"/>
                <w:szCs w:val="18"/>
                <w:lang w:eastAsia="pl-PL"/>
              </w:rPr>
            </w:pPr>
          </w:p>
        </w:tc>
      </w:tr>
      <w:tr w:rsidR="003005CC" w:rsidRPr="00530768" w14:paraId="3F2E8DEC"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CB2FBA" w14:textId="77777777" w:rsidR="003005CC" w:rsidRPr="00530768" w:rsidRDefault="004E25D2" w:rsidP="00233EE1">
            <w:pPr>
              <w:rPr>
                <w:b/>
                <w:bCs/>
                <w:sz w:val="18"/>
                <w:szCs w:val="18"/>
                <w:lang w:eastAsia="pl-PL"/>
              </w:rPr>
            </w:pPr>
            <w:r w:rsidRPr="00530768">
              <w:rPr>
                <w:b/>
                <w:sz w:val="18"/>
                <w:szCs w:val="18"/>
                <w:lang w:eastAsia="pl-PL"/>
              </w:rPr>
              <w:t>Dodatkowe cechy: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F2E13D" w14:textId="77777777" w:rsidR="003005CC" w:rsidRPr="00530768" w:rsidRDefault="004E25D2" w:rsidP="00233EE1">
            <w:pPr>
              <w:rPr>
                <w:sz w:val="18"/>
                <w:szCs w:val="18"/>
                <w:lang w:eastAsia="pl-PL"/>
              </w:rPr>
            </w:pPr>
            <w:r w:rsidRPr="00530768">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62B7C5DD" w14:textId="77777777" w:rsidR="003005CC" w:rsidRPr="00530768" w:rsidRDefault="003005CC" w:rsidP="003005CC">
            <w:pPr>
              <w:suppressAutoHyphens w:val="0"/>
              <w:rPr>
                <w:sz w:val="18"/>
                <w:szCs w:val="18"/>
                <w:lang w:eastAsia="pl-PL"/>
              </w:rPr>
            </w:pPr>
          </w:p>
        </w:tc>
      </w:tr>
      <w:tr w:rsidR="004E25D2" w:rsidRPr="00530768" w14:paraId="4AB6D94F"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075A04" w14:textId="77777777" w:rsidR="004E25D2" w:rsidRPr="00530768" w:rsidRDefault="004E25D2" w:rsidP="00233EE1">
            <w:pPr>
              <w:rPr>
                <w:b/>
                <w:bCs/>
                <w:sz w:val="18"/>
                <w:szCs w:val="18"/>
                <w:lang w:eastAsia="pl-PL"/>
              </w:rPr>
            </w:pPr>
            <w:r w:rsidRPr="00530768">
              <w:rPr>
                <w:b/>
                <w:bCs/>
                <w:sz w:val="18"/>
                <w:szCs w:val="18"/>
                <w:lang w:eastAsia="pl-PL"/>
              </w:rPr>
              <w:t>Gwarancja producenta za pośrednictwem dostawcy: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155000" w14:textId="77777777" w:rsidR="004E25D2" w:rsidRPr="00530768" w:rsidRDefault="004E25D2" w:rsidP="00233EE1">
            <w:pPr>
              <w:rPr>
                <w:sz w:val="18"/>
                <w:szCs w:val="18"/>
                <w:lang w:eastAsia="pl-PL"/>
              </w:rPr>
            </w:pPr>
            <w:r w:rsidRPr="00530768">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45AAF647" w14:textId="77777777" w:rsidR="004E25D2" w:rsidRPr="00530768" w:rsidRDefault="004E25D2" w:rsidP="004E25D2">
            <w:pPr>
              <w:suppressAutoHyphens w:val="0"/>
              <w:rPr>
                <w:sz w:val="18"/>
                <w:szCs w:val="18"/>
                <w:lang w:eastAsia="pl-PL"/>
              </w:rPr>
            </w:pPr>
          </w:p>
        </w:tc>
      </w:tr>
    </w:tbl>
    <w:p w14:paraId="63BB8B88"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E25D2" w:rsidRPr="00530768">
        <w:rPr>
          <w:sz w:val="18"/>
          <w:szCs w:val="18"/>
          <w:lang w:eastAsia="zh-CN"/>
        </w:rPr>
        <w:t>Samsung 860 EVO 1TB (MZ-76E1T0B/EU)</w:t>
      </w:r>
    </w:p>
    <w:p w14:paraId="2CE4C676"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F9E5F7A" w14:textId="77777777" w:rsidR="00E35D33" w:rsidRPr="00530768" w:rsidRDefault="00E35D33" w:rsidP="008C2CD1">
      <w:pPr>
        <w:pStyle w:val="Tekstpodstawowywcity"/>
        <w:ind w:left="0"/>
        <w:rPr>
          <w:sz w:val="22"/>
          <w:szCs w:val="22"/>
          <w:lang w:eastAsia="zh-CN"/>
        </w:rPr>
      </w:pPr>
    </w:p>
    <w:p w14:paraId="59C1B784"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77AA27E1" w14:textId="77777777" w:rsidR="00E35D33" w:rsidRPr="00530768" w:rsidRDefault="00E35D33" w:rsidP="008C2CD1">
      <w:pPr>
        <w:widowControl w:val="0"/>
        <w:overflowPunct w:val="0"/>
        <w:autoSpaceDE w:val="0"/>
        <w:jc w:val="both"/>
        <w:rPr>
          <w:sz w:val="22"/>
          <w:szCs w:val="22"/>
        </w:rPr>
      </w:pPr>
    </w:p>
    <w:p w14:paraId="55C8D647"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4D13F3B" w14:textId="77777777" w:rsidR="00E35D33" w:rsidRPr="00530768" w:rsidRDefault="00E35D33" w:rsidP="008C2CD1">
      <w:pPr>
        <w:tabs>
          <w:tab w:val="left" w:pos="360"/>
        </w:tabs>
        <w:jc w:val="both"/>
        <w:rPr>
          <w:sz w:val="22"/>
          <w:szCs w:val="22"/>
        </w:rPr>
      </w:pPr>
    </w:p>
    <w:p w14:paraId="3A738151" w14:textId="77777777" w:rsidR="00E35D33" w:rsidRPr="00530768" w:rsidRDefault="00E35D33" w:rsidP="008C2CD1">
      <w:pPr>
        <w:tabs>
          <w:tab w:val="left" w:pos="360"/>
        </w:tabs>
        <w:jc w:val="both"/>
        <w:rPr>
          <w:sz w:val="22"/>
          <w:szCs w:val="22"/>
        </w:rPr>
      </w:pPr>
    </w:p>
    <w:p w14:paraId="7C34D3D1"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11AEFF80" w14:textId="77777777" w:rsidR="00E35D33" w:rsidRPr="00530768" w:rsidRDefault="00E35D33" w:rsidP="008C2CD1">
      <w:pPr>
        <w:tabs>
          <w:tab w:val="left" w:pos="360"/>
        </w:tabs>
        <w:jc w:val="both"/>
        <w:rPr>
          <w:sz w:val="22"/>
          <w:szCs w:val="22"/>
        </w:rPr>
      </w:pPr>
      <w:r w:rsidRPr="00530768">
        <w:rPr>
          <w:sz w:val="22"/>
          <w:szCs w:val="22"/>
        </w:rPr>
        <w:t>adres: …...........................................................................................................................................................................</w:t>
      </w:r>
    </w:p>
    <w:p w14:paraId="018C8DAC"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0823AD7E" w14:textId="77777777" w:rsidR="00E35D33" w:rsidRPr="00530768" w:rsidRDefault="00E35D33" w:rsidP="008C2CD1">
      <w:pPr>
        <w:jc w:val="both"/>
        <w:rPr>
          <w:sz w:val="22"/>
          <w:szCs w:val="22"/>
        </w:rPr>
      </w:pPr>
      <w:r w:rsidRPr="00530768">
        <w:rPr>
          <w:sz w:val="22"/>
          <w:szCs w:val="22"/>
        </w:rPr>
        <w:t>Serwis dostępny będzie jak niżej:</w:t>
      </w:r>
    </w:p>
    <w:p w14:paraId="5BC3827B" w14:textId="77777777" w:rsidR="00E35D33" w:rsidRPr="00530768" w:rsidRDefault="00E35D33" w:rsidP="008C2CD1">
      <w:pPr>
        <w:jc w:val="both"/>
        <w:rPr>
          <w:sz w:val="22"/>
          <w:szCs w:val="22"/>
        </w:rPr>
      </w:pPr>
      <w:r w:rsidRPr="00530768">
        <w:rPr>
          <w:sz w:val="22"/>
          <w:szCs w:val="22"/>
        </w:rPr>
        <w:t xml:space="preserve">  -w następujące dni tygodnia…....................................</w:t>
      </w:r>
    </w:p>
    <w:p w14:paraId="76718781" w14:textId="77777777" w:rsidR="00E35D33" w:rsidRPr="00530768" w:rsidRDefault="00E35D33" w:rsidP="008C2CD1">
      <w:pPr>
        <w:jc w:val="both"/>
        <w:rPr>
          <w:sz w:val="22"/>
          <w:szCs w:val="22"/>
        </w:rPr>
      </w:pPr>
      <w:r w:rsidRPr="00530768">
        <w:rPr>
          <w:sz w:val="22"/>
          <w:szCs w:val="22"/>
        </w:rPr>
        <w:t xml:space="preserve"> - w następujących godzinach …...................................</w:t>
      </w:r>
    </w:p>
    <w:p w14:paraId="7C6847B6" w14:textId="77777777" w:rsidR="00E35D33" w:rsidRPr="00530768" w:rsidRDefault="00E35D33" w:rsidP="008C2CD1">
      <w:pPr>
        <w:pStyle w:val="Tekstpodstawowywcity"/>
        <w:ind w:left="0"/>
        <w:rPr>
          <w:sz w:val="22"/>
          <w:szCs w:val="22"/>
        </w:rPr>
      </w:pPr>
    </w:p>
    <w:p w14:paraId="47940807" w14:textId="77777777" w:rsidR="00E35D33" w:rsidRPr="00530768" w:rsidRDefault="00E35D33" w:rsidP="008C2CD1">
      <w:pPr>
        <w:pStyle w:val="Tekstpodstawowywcity"/>
        <w:jc w:val="right"/>
        <w:rPr>
          <w:sz w:val="22"/>
          <w:szCs w:val="22"/>
        </w:rPr>
      </w:pPr>
    </w:p>
    <w:p w14:paraId="1504D893" w14:textId="77777777" w:rsidR="00E35D33" w:rsidRPr="00530768" w:rsidRDefault="00E35D33" w:rsidP="008C2CD1">
      <w:pPr>
        <w:pStyle w:val="Tekstpodstawowywcity"/>
        <w:jc w:val="right"/>
        <w:rPr>
          <w:sz w:val="22"/>
          <w:szCs w:val="22"/>
        </w:rPr>
      </w:pPr>
    </w:p>
    <w:p w14:paraId="75F545AF"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D7F32F3" w14:textId="77777777" w:rsidR="00E35D33" w:rsidRPr="00530768" w:rsidRDefault="00E35D33" w:rsidP="008C2CD1">
      <w:pPr>
        <w:jc w:val="both"/>
        <w:rPr>
          <w:b/>
          <w:bCs/>
          <w:sz w:val="22"/>
          <w:szCs w:val="22"/>
        </w:rPr>
      </w:pPr>
      <w:r w:rsidRPr="00530768">
        <w:rPr>
          <w:b/>
          <w:bCs/>
          <w:sz w:val="22"/>
          <w:szCs w:val="22"/>
        </w:rPr>
        <w:br w:type="page"/>
      </w:r>
    </w:p>
    <w:p w14:paraId="73D26F2A"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3.10.</w:t>
      </w:r>
    </w:p>
    <w:p w14:paraId="6AFF84C2"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E52350E" w14:textId="77777777" w:rsidTr="00E35D33">
        <w:tc>
          <w:tcPr>
            <w:tcW w:w="6946" w:type="dxa"/>
            <w:shd w:val="clear" w:color="auto" w:fill="auto"/>
          </w:tcPr>
          <w:p w14:paraId="6794F2E5"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58373519"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58FCEE3A"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A4C015B"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50DCFB8A" w14:textId="77777777" w:rsidR="00E35D33" w:rsidRPr="00530768" w:rsidRDefault="00E35D33" w:rsidP="008C2CD1">
            <w:pPr>
              <w:jc w:val="both"/>
              <w:rPr>
                <w:i/>
                <w:sz w:val="18"/>
                <w:szCs w:val="22"/>
              </w:rPr>
            </w:pPr>
            <w:r w:rsidRPr="00530768">
              <w:rPr>
                <w:i/>
                <w:sz w:val="18"/>
                <w:szCs w:val="22"/>
              </w:rPr>
              <w:t xml:space="preserve">odpowiednim rejestrze np. KRS) </w:t>
            </w:r>
          </w:p>
          <w:p w14:paraId="48AAC429" w14:textId="77777777" w:rsidR="00E35D33" w:rsidRPr="00530768" w:rsidRDefault="00E35D33" w:rsidP="008C2CD1">
            <w:pPr>
              <w:ind w:right="2302"/>
              <w:rPr>
                <w:i/>
                <w:sz w:val="18"/>
                <w:szCs w:val="22"/>
              </w:rPr>
            </w:pPr>
          </w:p>
        </w:tc>
        <w:tc>
          <w:tcPr>
            <w:tcW w:w="4606" w:type="dxa"/>
            <w:shd w:val="clear" w:color="auto" w:fill="auto"/>
          </w:tcPr>
          <w:p w14:paraId="5A34295E" w14:textId="77777777" w:rsidR="00E35D33" w:rsidRPr="00530768" w:rsidRDefault="00E35D33" w:rsidP="008C2CD1">
            <w:pPr>
              <w:jc w:val="both"/>
              <w:rPr>
                <w:sz w:val="22"/>
                <w:szCs w:val="22"/>
              </w:rPr>
            </w:pPr>
            <w:r w:rsidRPr="00530768">
              <w:rPr>
                <w:sz w:val="22"/>
                <w:szCs w:val="22"/>
              </w:rPr>
              <w:t>........................................................</w:t>
            </w:r>
          </w:p>
          <w:p w14:paraId="1E23D823"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60277A26" w14:textId="77777777" w:rsidR="00E35D33" w:rsidRPr="00530768" w:rsidRDefault="00E35D33" w:rsidP="008C2CD1">
            <w:pPr>
              <w:spacing w:line="360" w:lineRule="auto"/>
              <w:jc w:val="both"/>
              <w:rPr>
                <w:i/>
                <w:sz w:val="22"/>
                <w:szCs w:val="22"/>
                <w:lang w:eastAsia="pl-PL"/>
              </w:rPr>
            </w:pPr>
          </w:p>
          <w:p w14:paraId="6585EFED" w14:textId="77777777" w:rsidR="00E35D33" w:rsidRPr="00530768" w:rsidRDefault="00E35D33" w:rsidP="008C2CD1">
            <w:pPr>
              <w:spacing w:line="360" w:lineRule="auto"/>
              <w:jc w:val="both"/>
              <w:rPr>
                <w:b/>
                <w:i/>
                <w:sz w:val="22"/>
                <w:szCs w:val="22"/>
              </w:rPr>
            </w:pPr>
          </w:p>
        </w:tc>
      </w:tr>
    </w:tbl>
    <w:p w14:paraId="12CA51C0" w14:textId="77777777" w:rsidR="00E35D33" w:rsidRPr="00530768" w:rsidRDefault="00E35D33" w:rsidP="008C2CD1">
      <w:pPr>
        <w:pStyle w:val="Nagwek5"/>
        <w:numPr>
          <w:ilvl w:val="0"/>
          <w:numId w:val="0"/>
        </w:numPr>
        <w:rPr>
          <w:sz w:val="22"/>
          <w:szCs w:val="22"/>
        </w:rPr>
      </w:pPr>
    </w:p>
    <w:p w14:paraId="76AEE94B"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2F38EB71" w14:textId="77777777" w:rsidR="00E35D33" w:rsidRPr="00530768" w:rsidRDefault="00E35D33" w:rsidP="008C2CD1">
      <w:pPr>
        <w:tabs>
          <w:tab w:val="left" w:pos="5387"/>
        </w:tabs>
        <w:jc w:val="center"/>
        <w:rPr>
          <w:b/>
          <w:sz w:val="22"/>
          <w:szCs w:val="22"/>
        </w:rPr>
      </w:pPr>
      <w:r w:rsidRPr="00530768">
        <w:rPr>
          <w:b/>
          <w:sz w:val="22"/>
          <w:szCs w:val="22"/>
        </w:rPr>
        <w:t>DLA PAKIETU X</w:t>
      </w:r>
    </w:p>
    <w:p w14:paraId="35AD1802" w14:textId="77777777" w:rsidR="00E35D33" w:rsidRPr="00530768" w:rsidRDefault="00E35D33" w:rsidP="008C2CD1">
      <w:pPr>
        <w:rPr>
          <w:sz w:val="16"/>
          <w:szCs w:val="16"/>
        </w:rPr>
      </w:pPr>
    </w:p>
    <w:p w14:paraId="4C7EC2EB" w14:textId="77777777" w:rsidR="00E35D33" w:rsidRPr="00530768" w:rsidRDefault="003005CC" w:rsidP="002E19B7">
      <w:pPr>
        <w:pStyle w:val="Akapitzlist"/>
        <w:keepNext/>
        <w:numPr>
          <w:ilvl w:val="6"/>
          <w:numId w:val="54"/>
        </w:numPr>
        <w:ind w:left="284" w:hanging="284"/>
        <w:rPr>
          <w:b/>
          <w:sz w:val="22"/>
          <w:szCs w:val="22"/>
        </w:rPr>
      </w:pPr>
      <w:r w:rsidRPr="00530768">
        <w:rPr>
          <w:b/>
          <w:sz w:val="22"/>
          <w:szCs w:val="22"/>
        </w:rPr>
        <w:t>Laptop</w:t>
      </w:r>
      <w:r w:rsidR="00BD7139" w:rsidRPr="00530768">
        <w:rPr>
          <w:b/>
          <w:sz w:val="22"/>
          <w:szCs w:val="22"/>
        </w:rPr>
        <w:t xml:space="preserve"> – </w:t>
      </w:r>
      <w:r w:rsidR="000622ED" w:rsidRPr="00530768">
        <w:rPr>
          <w:b/>
          <w:sz w:val="22"/>
          <w:szCs w:val="22"/>
        </w:rPr>
        <w:t>2</w:t>
      </w:r>
      <w:r w:rsidR="00BD7139" w:rsidRPr="00530768">
        <w:rPr>
          <w:b/>
          <w:sz w:val="22"/>
          <w:szCs w:val="22"/>
        </w:rPr>
        <w:t xml:space="preserve"> sztuk</w:t>
      </w:r>
      <w:r w:rsidR="000622ED" w:rsidRPr="00530768">
        <w:rPr>
          <w:b/>
          <w:sz w:val="22"/>
          <w:szCs w:val="22"/>
        </w:rPr>
        <w:t>i</w:t>
      </w:r>
    </w:p>
    <w:p w14:paraId="36088212"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30213100-6 Komputery przenośne</w:t>
      </w:r>
      <w:r w:rsidRPr="00530768">
        <w:rPr>
          <w:sz w:val="22"/>
          <w:szCs w:val="22"/>
        </w:rPr>
        <w:t>)</w:t>
      </w:r>
    </w:p>
    <w:p w14:paraId="7F72B810"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F0C419C"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710E01DC"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43DEAFE"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6CECB7"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BC1E52C"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0881A7C6"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0622ED" w:rsidRPr="00530768" w14:paraId="1773DAAB" w14:textId="77777777" w:rsidTr="000622ED">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6A5832" w14:textId="77777777" w:rsidR="000622ED" w:rsidRPr="00530768" w:rsidRDefault="000622ED" w:rsidP="000622ED">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C658FF" w14:textId="77777777" w:rsidR="000622ED" w:rsidRPr="00530768" w:rsidRDefault="000622ED" w:rsidP="000622ED">
            <w:pPr>
              <w:rPr>
                <w:sz w:val="18"/>
                <w:szCs w:val="18"/>
                <w:lang w:eastAsia="pl-PL"/>
              </w:rPr>
            </w:pPr>
            <w:r w:rsidRPr="00530768">
              <w:rPr>
                <w:sz w:val="18"/>
                <w:szCs w:val="18"/>
                <w:lang w:eastAsia="pl-PL"/>
              </w:rPr>
              <w:t xml:space="preserve">Zapewniający minimum </w:t>
            </w:r>
            <w:r w:rsidRPr="00530768">
              <w:rPr>
                <w:b/>
                <w:sz w:val="18"/>
                <w:szCs w:val="18"/>
                <w:lang w:eastAsia="pl-PL"/>
              </w:rPr>
              <w:t>11340</w:t>
            </w:r>
            <w:r w:rsidRPr="00530768">
              <w:rPr>
                <w:sz w:val="18"/>
                <w:szCs w:val="18"/>
                <w:lang w:eastAsia="pl-PL"/>
              </w:rPr>
              <w:t xml:space="preserve"> punkty wg testu PassMark dostępnego na stronie http://cpubenchmark.net/high_end_cpus.html z dnia  3.03.2021</w:t>
            </w:r>
          </w:p>
          <w:p w14:paraId="7F50F883" w14:textId="77777777" w:rsidR="000622ED" w:rsidRPr="00530768" w:rsidRDefault="000622ED" w:rsidP="000622ED">
            <w:pPr>
              <w:rPr>
                <w:sz w:val="18"/>
                <w:szCs w:val="18"/>
                <w:lang w:eastAsia="pl-PL"/>
              </w:rPr>
            </w:pPr>
            <w:r w:rsidRPr="00530768">
              <w:rPr>
                <w:sz w:val="18"/>
                <w:szCs w:val="18"/>
                <w:lang w:eastAsia="pl-PL"/>
              </w:rPr>
              <w:t xml:space="preserve">Min. 6 rdzeni (12 wątków) </w:t>
            </w:r>
          </w:p>
        </w:tc>
        <w:tc>
          <w:tcPr>
            <w:tcW w:w="1489" w:type="pct"/>
            <w:tcBorders>
              <w:top w:val="single" w:sz="6" w:space="0" w:color="000000"/>
              <w:left w:val="single" w:sz="6" w:space="0" w:color="000000"/>
              <w:right w:val="single" w:sz="6" w:space="0" w:color="000000"/>
            </w:tcBorders>
          </w:tcPr>
          <w:p w14:paraId="605ABD89" w14:textId="77777777" w:rsidR="000622ED" w:rsidRPr="00530768" w:rsidRDefault="000622ED" w:rsidP="000622ED">
            <w:pPr>
              <w:suppressAutoHyphens w:val="0"/>
              <w:rPr>
                <w:sz w:val="18"/>
                <w:szCs w:val="18"/>
                <w:lang w:eastAsia="pl-PL"/>
              </w:rPr>
            </w:pPr>
            <w:r w:rsidRPr="00530768">
              <w:rPr>
                <w:sz w:val="18"/>
                <w:szCs w:val="18"/>
                <w:lang w:eastAsia="pl-PL"/>
              </w:rPr>
              <w:t>Liczba punktów:</w:t>
            </w:r>
          </w:p>
          <w:p w14:paraId="14262C08" w14:textId="77777777" w:rsidR="000622ED" w:rsidRPr="00530768" w:rsidRDefault="000622ED" w:rsidP="000622ED">
            <w:pPr>
              <w:suppressAutoHyphens w:val="0"/>
              <w:rPr>
                <w:sz w:val="18"/>
                <w:szCs w:val="18"/>
                <w:lang w:eastAsia="pl-PL"/>
              </w:rPr>
            </w:pPr>
            <w:r w:rsidRPr="00530768">
              <w:rPr>
                <w:sz w:val="18"/>
                <w:szCs w:val="18"/>
                <w:lang w:eastAsia="pl-PL"/>
              </w:rPr>
              <w:t>Liczba rdzeni:</w:t>
            </w:r>
          </w:p>
        </w:tc>
      </w:tr>
      <w:tr w:rsidR="000622ED" w:rsidRPr="00530768" w14:paraId="688EE7B2" w14:textId="77777777" w:rsidTr="000622E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2988898" w14:textId="77777777" w:rsidR="000622ED" w:rsidRPr="00530768" w:rsidRDefault="000622ED" w:rsidP="000622ED">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40BD0B15" w14:textId="77777777" w:rsidR="000622ED" w:rsidRPr="00530768" w:rsidRDefault="000622ED" w:rsidP="000622ED">
            <w:pPr>
              <w:rPr>
                <w:sz w:val="18"/>
                <w:szCs w:val="18"/>
                <w:lang w:eastAsia="pl-PL"/>
              </w:rPr>
            </w:pPr>
          </w:p>
        </w:tc>
        <w:tc>
          <w:tcPr>
            <w:tcW w:w="1489" w:type="pct"/>
            <w:tcBorders>
              <w:top w:val="single" w:sz="6" w:space="0" w:color="000000"/>
              <w:left w:val="single" w:sz="6" w:space="0" w:color="000000"/>
              <w:right w:val="single" w:sz="6" w:space="0" w:color="000000"/>
            </w:tcBorders>
          </w:tcPr>
          <w:p w14:paraId="2F5EF2A1" w14:textId="77777777" w:rsidR="000622ED" w:rsidRPr="00530768" w:rsidRDefault="000622ED" w:rsidP="000622ED">
            <w:pPr>
              <w:suppressAutoHyphens w:val="0"/>
              <w:rPr>
                <w:sz w:val="18"/>
                <w:szCs w:val="18"/>
                <w:lang w:eastAsia="pl-PL"/>
              </w:rPr>
            </w:pPr>
            <w:r w:rsidRPr="00530768">
              <w:rPr>
                <w:sz w:val="18"/>
                <w:szCs w:val="18"/>
                <w:lang w:eastAsia="pl-PL"/>
              </w:rPr>
              <w:t>Producent i model:</w:t>
            </w:r>
          </w:p>
        </w:tc>
      </w:tr>
      <w:tr w:rsidR="000622ED" w:rsidRPr="009F3A08" w14:paraId="39A05EE2" w14:textId="77777777" w:rsidTr="000622E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5B965E" w14:textId="77777777" w:rsidR="000622ED" w:rsidRPr="00530768" w:rsidRDefault="000622ED" w:rsidP="000622ED">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A473E8" w14:textId="77777777" w:rsidR="000622ED" w:rsidRPr="00530768" w:rsidRDefault="000622ED" w:rsidP="000622ED">
            <w:pPr>
              <w:rPr>
                <w:sz w:val="18"/>
                <w:szCs w:val="18"/>
                <w:lang w:val="en-US" w:eastAsia="pl-PL"/>
              </w:rPr>
            </w:pPr>
            <w:r w:rsidRPr="00530768">
              <w:rPr>
                <w:sz w:val="18"/>
                <w:szCs w:val="18"/>
                <w:lang w:val="en-US" w:eastAsia="pl-PL"/>
              </w:rPr>
              <w:t>Minimum 16 GB (SO-DIMM DDR4, 2666MHz)</w:t>
            </w:r>
          </w:p>
        </w:tc>
        <w:tc>
          <w:tcPr>
            <w:tcW w:w="1489" w:type="pct"/>
            <w:tcBorders>
              <w:top w:val="single" w:sz="6" w:space="0" w:color="000000"/>
              <w:left w:val="single" w:sz="6" w:space="0" w:color="000000"/>
              <w:bottom w:val="single" w:sz="6" w:space="0" w:color="000000"/>
              <w:right w:val="single" w:sz="6" w:space="0" w:color="000000"/>
            </w:tcBorders>
          </w:tcPr>
          <w:p w14:paraId="38FF6A5E" w14:textId="77777777" w:rsidR="000622ED" w:rsidRPr="00530768" w:rsidRDefault="000622ED" w:rsidP="000622ED">
            <w:pPr>
              <w:suppressAutoHyphens w:val="0"/>
              <w:rPr>
                <w:sz w:val="18"/>
                <w:szCs w:val="18"/>
                <w:lang w:val="en-US" w:eastAsia="pl-PL"/>
              </w:rPr>
            </w:pPr>
          </w:p>
        </w:tc>
      </w:tr>
      <w:tr w:rsidR="000622ED" w:rsidRPr="00530768" w14:paraId="1617A228" w14:textId="77777777" w:rsidTr="000622E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64C98F" w14:textId="77777777" w:rsidR="000622ED" w:rsidRPr="00530768" w:rsidRDefault="000622ED" w:rsidP="000622ED">
            <w:pPr>
              <w:rPr>
                <w:b/>
                <w:bCs/>
                <w:sz w:val="18"/>
                <w:szCs w:val="18"/>
                <w:lang w:eastAsia="pl-PL"/>
              </w:rPr>
            </w:pPr>
            <w:r w:rsidRPr="00530768">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955B67" w14:textId="77777777" w:rsidR="000622ED" w:rsidRPr="00530768" w:rsidRDefault="000622ED" w:rsidP="000622ED">
            <w:pPr>
              <w:rPr>
                <w:sz w:val="18"/>
                <w:szCs w:val="18"/>
                <w:lang w:eastAsia="pl-PL"/>
              </w:rPr>
            </w:pPr>
            <w:r w:rsidRPr="00530768">
              <w:rPr>
                <w:sz w:val="18"/>
                <w:szCs w:val="18"/>
                <w:lang w:eastAsia="pl-PL"/>
              </w:rPr>
              <w:t>Minimum 480 GB SSD M.2 PCIe</w:t>
            </w:r>
          </w:p>
        </w:tc>
        <w:tc>
          <w:tcPr>
            <w:tcW w:w="1489" w:type="pct"/>
            <w:tcBorders>
              <w:top w:val="single" w:sz="6" w:space="0" w:color="000000"/>
              <w:left w:val="single" w:sz="6" w:space="0" w:color="000000"/>
              <w:bottom w:val="single" w:sz="6" w:space="0" w:color="000000"/>
              <w:right w:val="single" w:sz="6" w:space="0" w:color="000000"/>
            </w:tcBorders>
          </w:tcPr>
          <w:p w14:paraId="55E039D6" w14:textId="77777777" w:rsidR="000622ED" w:rsidRPr="00530768" w:rsidRDefault="000622ED" w:rsidP="000622ED">
            <w:pPr>
              <w:suppressAutoHyphens w:val="0"/>
              <w:rPr>
                <w:sz w:val="18"/>
                <w:szCs w:val="18"/>
                <w:lang w:eastAsia="pl-PL"/>
              </w:rPr>
            </w:pPr>
          </w:p>
        </w:tc>
      </w:tr>
      <w:tr w:rsidR="000622ED" w:rsidRPr="00530768" w14:paraId="0B8C0618" w14:textId="77777777" w:rsidTr="000622E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B4A316" w14:textId="77777777" w:rsidR="000622ED" w:rsidRPr="00530768" w:rsidRDefault="000622ED" w:rsidP="000622ED">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E15290" w14:textId="77777777" w:rsidR="000622ED" w:rsidRPr="00530768" w:rsidRDefault="000622ED" w:rsidP="000622ED">
            <w:pPr>
              <w:rPr>
                <w:sz w:val="18"/>
                <w:szCs w:val="18"/>
                <w:lang w:eastAsia="pl-PL"/>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56295AC4" w14:textId="77777777" w:rsidR="000622ED" w:rsidRPr="00530768" w:rsidRDefault="000622ED" w:rsidP="000622ED">
            <w:pPr>
              <w:suppressAutoHyphens w:val="0"/>
              <w:rPr>
                <w:sz w:val="18"/>
                <w:szCs w:val="18"/>
                <w:lang w:eastAsia="pl-PL"/>
              </w:rPr>
            </w:pPr>
          </w:p>
        </w:tc>
      </w:tr>
      <w:tr w:rsidR="000622ED" w:rsidRPr="00530768" w14:paraId="20D053E3" w14:textId="77777777" w:rsidTr="000622E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D287FC" w14:textId="77777777" w:rsidR="000622ED" w:rsidRPr="00530768" w:rsidRDefault="000622ED" w:rsidP="000622ED">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B78A0A" w14:textId="77777777" w:rsidR="000622ED" w:rsidRPr="00530768" w:rsidRDefault="000622ED" w:rsidP="000622ED">
            <w:pPr>
              <w:rPr>
                <w:sz w:val="18"/>
                <w:szCs w:val="18"/>
                <w:lang w:eastAsia="pl-PL"/>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4378404" w14:textId="77777777" w:rsidR="000622ED" w:rsidRPr="00530768" w:rsidRDefault="000622ED" w:rsidP="000622ED">
            <w:pPr>
              <w:suppressAutoHyphens w:val="0"/>
              <w:rPr>
                <w:sz w:val="18"/>
                <w:szCs w:val="18"/>
                <w:lang w:eastAsia="pl-PL"/>
              </w:rPr>
            </w:pPr>
          </w:p>
        </w:tc>
      </w:tr>
      <w:tr w:rsidR="000622ED" w:rsidRPr="00530768" w14:paraId="2633AB2D" w14:textId="77777777" w:rsidTr="000622E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2EFB69" w14:textId="77777777" w:rsidR="000622ED" w:rsidRPr="00530768" w:rsidRDefault="000622ED" w:rsidP="000622ED">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6FE414" w14:textId="77777777" w:rsidR="000622ED" w:rsidRPr="00530768" w:rsidRDefault="000622ED" w:rsidP="000622ED">
            <w:pPr>
              <w:rPr>
                <w:sz w:val="18"/>
                <w:szCs w:val="18"/>
                <w:lang w:eastAsia="pl-PL"/>
              </w:rPr>
            </w:pPr>
            <w:r w:rsidRPr="00530768">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1B8DB3B3" w14:textId="77777777" w:rsidR="000622ED" w:rsidRPr="00530768" w:rsidRDefault="000622ED" w:rsidP="000622ED">
            <w:pPr>
              <w:suppressAutoHyphens w:val="0"/>
              <w:rPr>
                <w:sz w:val="18"/>
                <w:szCs w:val="18"/>
                <w:lang w:eastAsia="pl-PL"/>
              </w:rPr>
            </w:pPr>
          </w:p>
        </w:tc>
      </w:tr>
      <w:tr w:rsidR="00CE6348" w:rsidRPr="00530768" w14:paraId="57C6E223" w14:textId="77777777" w:rsidTr="003941F6">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3AAC53" w14:textId="77777777" w:rsidR="00CE6348" w:rsidRPr="00530768" w:rsidRDefault="00CE6348" w:rsidP="000622ED">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F1B0DD" w14:textId="77777777" w:rsidR="00CE6348" w:rsidRPr="00530768" w:rsidRDefault="00CE6348" w:rsidP="000622ED">
            <w:pPr>
              <w:rPr>
                <w:sz w:val="18"/>
                <w:szCs w:val="18"/>
                <w:lang w:eastAsia="pl-PL"/>
              </w:rPr>
            </w:pPr>
            <w:r w:rsidRPr="00530768">
              <w:rPr>
                <w:sz w:val="18"/>
                <w:szCs w:val="18"/>
                <w:lang w:eastAsia="pl-PL"/>
              </w:rPr>
              <w:t xml:space="preserve">Zapewniająca minimum </w:t>
            </w:r>
            <w:r w:rsidRPr="00530768">
              <w:rPr>
                <w:b/>
                <w:sz w:val="18"/>
                <w:szCs w:val="18"/>
                <w:lang w:eastAsia="pl-PL"/>
              </w:rPr>
              <w:t>6969</w:t>
            </w:r>
            <w:r w:rsidRPr="00530768">
              <w:rPr>
                <w:sz w:val="18"/>
                <w:szCs w:val="18"/>
                <w:lang w:eastAsia="pl-PL"/>
              </w:rPr>
              <w:t xml:space="preserve"> 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231AD76B" w14:textId="77777777" w:rsidR="00CE6348" w:rsidRPr="00530768" w:rsidRDefault="00CE6348" w:rsidP="000622ED">
            <w:pPr>
              <w:suppressAutoHyphens w:val="0"/>
              <w:rPr>
                <w:sz w:val="18"/>
                <w:szCs w:val="18"/>
                <w:lang w:eastAsia="pl-PL"/>
              </w:rPr>
            </w:pPr>
            <w:r w:rsidRPr="00530768">
              <w:rPr>
                <w:sz w:val="18"/>
                <w:szCs w:val="18"/>
                <w:lang w:eastAsia="pl-PL"/>
              </w:rPr>
              <w:t>Liczba punktów:</w:t>
            </w:r>
          </w:p>
        </w:tc>
      </w:tr>
      <w:tr w:rsidR="00CE6348" w:rsidRPr="00530768" w14:paraId="7468127E" w14:textId="77777777" w:rsidTr="003941F6">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DE3063" w14:textId="77777777" w:rsidR="00CE6348" w:rsidRPr="00530768" w:rsidRDefault="00CE6348" w:rsidP="000622ED">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F2E701" w14:textId="77777777" w:rsidR="00CE6348" w:rsidRPr="00530768" w:rsidRDefault="00CE6348" w:rsidP="000622E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A951589" w14:textId="77777777" w:rsidR="00CE6348" w:rsidRPr="00530768" w:rsidRDefault="00CE6348" w:rsidP="000622ED">
            <w:pPr>
              <w:suppressAutoHyphens w:val="0"/>
              <w:rPr>
                <w:sz w:val="18"/>
                <w:szCs w:val="18"/>
                <w:lang w:eastAsia="pl-PL"/>
              </w:rPr>
            </w:pPr>
            <w:r w:rsidRPr="00530768">
              <w:rPr>
                <w:sz w:val="18"/>
                <w:szCs w:val="18"/>
                <w:lang w:eastAsia="pl-PL"/>
              </w:rPr>
              <w:t>Producent i model:</w:t>
            </w:r>
          </w:p>
        </w:tc>
      </w:tr>
      <w:tr w:rsidR="000622ED" w:rsidRPr="00530768" w14:paraId="1D8A6211"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9A50ED" w14:textId="77777777" w:rsidR="000622ED" w:rsidRPr="00530768" w:rsidRDefault="000622ED" w:rsidP="000622ED">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1F7654" w14:textId="77777777" w:rsidR="000622ED" w:rsidRPr="00530768" w:rsidRDefault="000622ED" w:rsidP="000622ED">
            <w:pPr>
              <w:rPr>
                <w:sz w:val="18"/>
                <w:szCs w:val="18"/>
                <w:lang w:eastAsia="pl-PL"/>
              </w:rPr>
            </w:pPr>
            <w:r w:rsidRPr="00530768">
              <w:rPr>
                <w:sz w:val="18"/>
                <w:szCs w:val="18"/>
                <w:lang w:eastAsia="pl-PL"/>
              </w:rPr>
              <w:t>Minimum 4096 GB  GDDR5</w:t>
            </w:r>
          </w:p>
        </w:tc>
        <w:tc>
          <w:tcPr>
            <w:tcW w:w="1489" w:type="pct"/>
            <w:tcBorders>
              <w:top w:val="single" w:sz="6" w:space="0" w:color="000000"/>
              <w:left w:val="single" w:sz="6" w:space="0" w:color="000000"/>
              <w:bottom w:val="single" w:sz="6" w:space="0" w:color="000000"/>
              <w:right w:val="single" w:sz="6" w:space="0" w:color="000000"/>
            </w:tcBorders>
          </w:tcPr>
          <w:p w14:paraId="100B5361" w14:textId="77777777" w:rsidR="000622ED" w:rsidRPr="00530768" w:rsidRDefault="000622ED" w:rsidP="000622ED">
            <w:pPr>
              <w:suppressAutoHyphens w:val="0"/>
              <w:rPr>
                <w:sz w:val="18"/>
                <w:szCs w:val="18"/>
                <w:lang w:eastAsia="pl-PL"/>
              </w:rPr>
            </w:pPr>
          </w:p>
        </w:tc>
      </w:tr>
      <w:tr w:rsidR="000622ED" w:rsidRPr="00530768" w14:paraId="0DA608BA"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E0F7FF" w14:textId="77777777" w:rsidR="000622ED" w:rsidRPr="00530768" w:rsidRDefault="000622ED" w:rsidP="000622ED">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96D8F7" w14:textId="77777777" w:rsidR="000622ED" w:rsidRPr="00530768" w:rsidRDefault="000622ED" w:rsidP="000622ED">
            <w:pPr>
              <w:rPr>
                <w:sz w:val="18"/>
                <w:szCs w:val="18"/>
                <w:lang w:eastAsia="pl-PL"/>
              </w:rPr>
            </w:pPr>
            <w:r w:rsidRPr="00530768">
              <w:rPr>
                <w:sz w:val="18"/>
                <w:szCs w:val="18"/>
                <w:lang w:eastAsia="pl-PL"/>
              </w:rPr>
              <w:t>Wbudowane głośniki stereo</w:t>
            </w:r>
          </w:p>
          <w:p w14:paraId="030E41B8" w14:textId="77777777" w:rsidR="000622ED" w:rsidRPr="00530768" w:rsidRDefault="000622ED" w:rsidP="000622ED">
            <w:pPr>
              <w:rPr>
                <w:sz w:val="18"/>
                <w:szCs w:val="18"/>
                <w:lang w:eastAsia="pl-PL"/>
              </w:rPr>
            </w:pPr>
            <w:r w:rsidRPr="00530768">
              <w:rPr>
                <w:sz w:val="18"/>
                <w:szCs w:val="18"/>
                <w:lang w:eastAsia="pl-PL"/>
              </w:rPr>
              <w:t>Wbudowany mikrofon</w:t>
            </w:r>
          </w:p>
          <w:p w14:paraId="54FBD5FB" w14:textId="77777777" w:rsidR="000622ED" w:rsidRPr="00530768" w:rsidRDefault="000622ED" w:rsidP="000622ED">
            <w:pPr>
              <w:rPr>
                <w:sz w:val="18"/>
                <w:szCs w:val="18"/>
                <w:lang w:eastAsia="pl-PL"/>
              </w:rPr>
            </w:pPr>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5C4CE97B" w14:textId="77777777" w:rsidR="000622ED" w:rsidRPr="00530768" w:rsidRDefault="000622ED" w:rsidP="000622ED">
            <w:pPr>
              <w:suppressAutoHyphens w:val="0"/>
              <w:rPr>
                <w:sz w:val="18"/>
                <w:szCs w:val="18"/>
                <w:lang w:eastAsia="pl-PL"/>
              </w:rPr>
            </w:pPr>
          </w:p>
        </w:tc>
      </w:tr>
      <w:tr w:rsidR="000622ED" w:rsidRPr="00530768" w14:paraId="712D860A" w14:textId="77777777" w:rsidTr="000622E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A97068" w14:textId="77777777" w:rsidR="000622ED" w:rsidRPr="00530768" w:rsidRDefault="000622ED" w:rsidP="000622ED">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4A1F65" w14:textId="77777777" w:rsidR="000622ED" w:rsidRPr="00530768" w:rsidRDefault="000622ED" w:rsidP="000622ED">
            <w:pPr>
              <w:rPr>
                <w:sz w:val="18"/>
                <w:szCs w:val="18"/>
                <w:lang w:eastAsia="pl-PL"/>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76A348D2" w14:textId="77777777" w:rsidR="000622ED" w:rsidRPr="00530768" w:rsidRDefault="000622ED" w:rsidP="000622ED">
            <w:pPr>
              <w:suppressAutoHyphens w:val="0"/>
              <w:rPr>
                <w:sz w:val="18"/>
                <w:szCs w:val="18"/>
                <w:lang w:eastAsia="pl-PL"/>
              </w:rPr>
            </w:pPr>
          </w:p>
        </w:tc>
      </w:tr>
      <w:tr w:rsidR="000622ED" w:rsidRPr="009F3A08" w14:paraId="7840CB69"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7C213E" w14:textId="77777777" w:rsidR="000622ED" w:rsidRPr="00530768" w:rsidRDefault="000622ED" w:rsidP="000622ED">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145238" w14:textId="77777777" w:rsidR="000622ED" w:rsidRPr="00530768" w:rsidRDefault="000622ED" w:rsidP="000622ED">
            <w:pPr>
              <w:rPr>
                <w:sz w:val="18"/>
                <w:szCs w:val="18"/>
                <w:lang w:val="en-US" w:eastAsia="pl-PL"/>
              </w:rPr>
            </w:pPr>
            <w:r w:rsidRPr="00530768">
              <w:rPr>
                <w:sz w:val="18"/>
                <w:szCs w:val="18"/>
                <w:lang w:val="en-US" w:eastAsia="pl-PL"/>
              </w:rPr>
              <w:t>LAN 10/100/1000 Mbps</w:t>
            </w:r>
          </w:p>
          <w:p w14:paraId="31A2EA36" w14:textId="77777777" w:rsidR="000622ED" w:rsidRPr="00530768" w:rsidRDefault="000622ED" w:rsidP="000622ED">
            <w:pPr>
              <w:rPr>
                <w:sz w:val="18"/>
                <w:szCs w:val="18"/>
                <w:lang w:val="en-US" w:eastAsia="pl-PL"/>
              </w:rPr>
            </w:pPr>
            <w:r w:rsidRPr="00530768">
              <w:rPr>
                <w:sz w:val="18"/>
                <w:szCs w:val="18"/>
                <w:lang w:val="en-US" w:eastAsia="pl-PL"/>
              </w:rPr>
              <w:t>Wi-Fi 802.11 a/b/g/n/ac</w:t>
            </w:r>
          </w:p>
          <w:p w14:paraId="51FFF87A" w14:textId="77777777" w:rsidR="000622ED" w:rsidRPr="00530768" w:rsidRDefault="000622ED" w:rsidP="000622ED">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63EC3882" w14:textId="77777777" w:rsidR="000622ED" w:rsidRPr="00530768" w:rsidRDefault="000622ED" w:rsidP="000622ED">
            <w:pPr>
              <w:suppressAutoHyphens w:val="0"/>
              <w:rPr>
                <w:sz w:val="18"/>
                <w:szCs w:val="18"/>
                <w:lang w:val="en-US" w:eastAsia="pl-PL"/>
              </w:rPr>
            </w:pPr>
          </w:p>
        </w:tc>
      </w:tr>
      <w:tr w:rsidR="000622ED" w:rsidRPr="00530768" w14:paraId="126125E6"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C86278" w14:textId="77777777" w:rsidR="000622ED" w:rsidRPr="00530768" w:rsidRDefault="000622ED" w:rsidP="000622ED">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768203" w14:textId="77777777" w:rsidR="000622ED" w:rsidRPr="00530768" w:rsidRDefault="000622ED" w:rsidP="000622ED">
            <w:pPr>
              <w:rPr>
                <w:sz w:val="18"/>
                <w:szCs w:val="18"/>
                <w:lang w:val="en-US" w:eastAsia="pl-PL"/>
              </w:rPr>
            </w:pPr>
            <w:r w:rsidRPr="00530768">
              <w:rPr>
                <w:sz w:val="18"/>
                <w:szCs w:val="18"/>
                <w:lang w:val="en-US" w:eastAsia="pl-PL"/>
              </w:rPr>
              <w:t>Minimum:</w:t>
            </w:r>
          </w:p>
          <w:p w14:paraId="5F66A6EC" w14:textId="77777777" w:rsidR="000622ED" w:rsidRPr="00530768" w:rsidRDefault="000622ED" w:rsidP="000622ED">
            <w:pPr>
              <w:rPr>
                <w:sz w:val="18"/>
                <w:szCs w:val="18"/>
                <w:lang w:val="en-US" w:eastAsia="pl-PL"/>
              </w:rPr>
            </w:pPr>
            <w:r w:rsidRPr="00530768">
              <w:rPr>
                <w:sz w:val="18"/>
                <w:szCs w:val="18"/>
                <w:lang w:val="en-US" w:eastAsia="pl-PL"/>
              </w:rPr>
              <w:t>1 x USB Type-C</w:t>
            </w:r>
          </w:p>
          <w:p w14:paraId="001E92EA" w14:textId="77777777" w:rsidR="000622ED" w:rsidRPr="00530768" w:rsidRDefault="000622ED" w:rsidP="000622ED">
            <w:pPr>
              <w:rPr>
                <w:sz w:val="18"/>
                <w:szCs w:val="18"/>
                <w:lang w:val="en-US" w:eastAsia="pl-PL"/>
              </w:rPr>
            </w:pPr>
            <w:r w:rsidRPr="00530768">
              <w:rPr>
                <w:sz w:val="18"/>
                <w:szCs w:val="18"/>
                <w:lang w:val="en-US" w:eastAsia="pl-PL"/>
              </w:rPr>
              <w:t>1 x Mini DisplayPort</w:t>
            </w:r>
          </w:p>
          <w:p w14:paraId="2FF6D30E" w14:textId="77777777" w:rsidR="000622ED" w:rsidRPr="00530768" w:rsidRDefault="000622ED" w:rsidP="000622ED">
            <w:pPr>
              <w:rPr>
                <w:sz w:val="18"/>
                <w:szCs w:val="18"/>
                <w:lang w:val="en-US" w:eastAsia="pl-PL"/>
              </w:rPr>
            </w:pPr>
            <w:r w:rsidRPr="00530768">
              <w:rPr>
                <w:sz w:val="18"/>
                <w:szCs w:val="18"/>
                <w:lang w:val="en-US" w:eastAsia="pl-PL"/>
              </w:rPr>
              <w:t>3 x USB 3.1 Gen 1 Type-A</w:t>
            </w:r>
          </w:p>
          <w:p w14:paraId="2B0B94D5" w14:textId="77777777" w:rsidR="000622ED" w:rsidRPr="00530768" w:rsidRDefault="000622ED" w:rsidP="000622ED">
            <w:pPr>
              <w:rPr>
                <w:sz w:val="18"/>
                <w:szCs w:val="18"/>
                <w:lang w:val="en-US" w:eastAsia="pl-PL"/>
              </w:rPr>
            </w:pPr>
            <w:r w:rsidRPr="00530768">
              <w:rPr>
                <w:sz w:val="18"/>
                <w:szCs w:val="18"/>
                <w:lang w:val="en-US" w:eastAsia="pl-PL"/>
              </w:rPr>
              <w:t>1 x HDMI</w:t>
            </w:r>
          </w:p>
          <w:p w14:paraId="765981F2" w14:textId="77777777" w:rsidR="000622ED" w:rsidRPr="00530768" w:rsidRDefault="000622ED" w:rsidP="000622ED">
            <w:pPr>
              <w:rPr>
                <w:sz w:val="18"/>
                <w:szCs w:val="18"/>
                <w:lang w:eastAsia="pl-PL"/>
              </w:rPr>
            </w:pPr>
            <w:r w:rsidRPr="00530768">
              <w:rPr>
                <w:sz w:val="18"/>
                <w:szCs w:val="18"/>
                <w:lang w:eastAsia="pl-PL"/>
              </w:rPr>
              <w:t>1 x RJ45</w:t>
            </w:r>
          </w:p>
          <w:p w14:paraId="62DB278F" w14:textId="77777777" w:rsidR="000622ED" w:rsidRPr="00530768" w:rsidRDefault="000622ED" w:rsidP="000622ED">
            <w:pPr>
              <w:rPr>
                <w:sz w:val="18"/>
                <w:szCs w:val="18"/>
                <w:lang w:eastAsia="pl-PL"/>
              </w:rPr>
            </w:pPr>
            <w:r w:rsidRPr="00530768">
              <w:rPr>
                <w:sz w:val="18"/>
                <w:szCs w:val="18"/>
                <w:lang w:eastAsia="pl-PL"/>
              </w:rPr>
              <w:t xml:space="preserve">1 x Wyjście słuchawkowe/wejście mikrofonowe - 1 </w:t>
            </w:r>
          </w:p>
        </w:tc>
        <w:tc>
          <w:tcPr>
            <w:tcW w:w="1489" w:type="pct"/>
            <w:tcBorders>
              <w:top w:val="single" w:sz="6" w:space="0" w:color="000000"/>
              <w:left w:val="single" w:sz="6" w:space="0" w:color="000000"/>
              <w:bottom w:val="single" w:sz="6" w:space="0" w:color="000000"/>
              <w:right w:val="single" w:sz="6" w:space="0" w:color="000000"/>
            </w:tcBorders>
          </w:tcPr>
          <w:p w14:paraId="0C898287" w14:textId="77777777" w:rsidR="000622ED" w:rsidRPr="00530768" w:rsidRDefault="000622ED" w:rsidP="000622ED">
            <w:pPr>
              <w:suppressAutoHyphens w:val="0"/>
              <w:rPr>
                <w:sz w:val="18"/>
                <w:szCs w:val="18"/>
                <w:lang w:eastAsia="pl-PL"/>
              </w:rPr>
            </w:pPr>
          </w:p>
        </w:tc>
      </w:tr>
      <w:tr w:rsidR="000622ED" w:rsidRPr="00530768" w14:paraId="1C16745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F7AC84" w14:textId="77777777" w:rsidR="000622ED" w:rsidRPr="00530768" w:rsidRDefault="000622ED" w:rsidP="000622ED">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A21420" w14:textId="77777777" w:rsidR="000622ED" w:rsidRPr="00530768" w:rsidRDefault="000622ED" w:rsidP="000622ED">
            <w:pPr>
              <w:rPr>
                <w:sz w:val="18"/>
                <w:szCs w:val="18"/>
                <w:lang w:eastAsia="pl-PL"/>
              </w:rPr>
            </w:pPr>
            <w:r w:rsidRPr="00530768">
              <w:rPr>
                <w:sz w:val="18"/>
                <w:szCs w:val="18"/>
                <w:lang w:eastAsia="pl-PL"/>
              </w:rPr>
              <w:t>Układ US międzynarodowy QWERTY</w:t>
            </w:r>
          </w:p>
        </w:tc>
        <w:tc>
          <w:tcPr>
            <w:tcW w:w="1489" w:type="pct"/>
            <w:tcBorders>
              <w:top w:val="single" w:sz="6" w:space="0" w:color="000000"/>
              <w:left w:val="single" w:sz="6" w:space="0" w:color="000000"/>
              <w:bottom w:val="single" w:sz="6" w:space="0" w:color="000000"/>
              <w:right w:val="single" w:sz="6" w:space="0" w:color="000000"/>
            </w:tcBorders>
          </w:tcPr>
          <w:p w14:paraId="47EAF71A" w14:textId="77777777" w:rsidR="000622ED" w:rsidRPr="00530768" w:rsidRDefault="000622ED" w:rsidP="000622ED">
            <w:pPr>
              <w:suppressAutoHyphens w:val="0"/>
              <w:rPr>
                <w:sz w:val="18"/>
                <w:szCs w:val="18"/>
                <w:lang w:eastAsia="pl-PL"/>
              </w:rPr>
            </w:pPr>
          </w:p>
        </w:tc>
      </w:tr>
      <w:tr w:rsidR="000622ED" w:rsidRPr="00530768" w14:paraId="53DF0D25"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7AFE69" w14:textId="77777777" w:rsidR="000622ED" w:rsidRPr="00530768" w:rsidRDefault="000622ED" w:rsidP="000622ED">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7EC7D5" w14:textId="77777777" w:rsidR="000622ED" w:rsidRPr="00530768" w:rsidRDefault="000622ED" w:rsidP="000622ED">
            <w:pPr>
              <w:rPr>
                <w:sz w:val="18"/>
                <w:szCs w:val="18"/>
                <w:lang w:eastAsia="pl-PL"/>
              </w:rPr>
            </w:pPr>
            <w:r w:rsidRPr="00530768">
              <w:rPr>
                <w:sz w:val="18"/>
                <w:szCs w:val="18"/>
                <w:lang w:eastAsia="pl-PL"/>
              </w:rPr>
              <w:t xml:space="preserve">25,7 mm +-3 mm </w:t>
            </w:r>
          </w:p>
        </w:tc>
        <w:tc>
          <w:tcPr>
            <w:tcW w:w="1489" w:type="pct"/>
            <w:tcBorders>
              <w:top w:val="single" w:sz="6" w:space="0" w:color="000000"/>
              <w:left w:val="single" w:sz="6" w:space="0" w:color="000000"/>
              <w:bottom w:val="single" w:sz="6" w:space="0" w:color="000000"/>
              <w:right w:val="single" w:sz="6" w:space="0" w:color="000000"/>
            </w:tcBorders>
          </w:tcPr>
          <w:p w14:paraId="23C4E702" w14:textId="77777777" w:rsidR="000622ED" w:rsidRPr="00530768" w:rsidRDefault="000622ED" w:rsidP="000622ED">
            <w:pPr>
              <w:suppressAutoHyphens w:val="0"/>
              <w:rPr>
                <w:sz w:val="18"/>
                <w:szCs w:val="18"/>
                <w:lang w:eastAsia="pl-PL"/>
              </w:rPr>
            </w:pPr>
          </w:p>
        </w:tc>
      </w:tr>
      <w:tr w:rsidR="000622ED" w:rsidRPr="00530768" w14:paraId="65115A4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0820FB" w14:textId="77777777" w:rsidR="000622ED" w:rsidRPr="00530768" w:rsidRDefault="000622ED" w:rsidP="000622ED">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E5FD2C" w14:textId="77777777" w:rsidR="000622ED" w:rsidRPr="00530768" w:rsidRDefault="000622ED" w:rsidP="000622ED">
            <w:pPr>
              <w:rPr>
                <w:sz w:val="18"/>
                <w:szCs w:val="18"/>
                <w:lang w:eastAsia="pl-PL"/>
              </w:rPr>
            </w:pPr>
            <w:r w:rsidRPr="00530768">
              <w:rPr>
                <w:sz w:val="18"/>
                <w:szCs w:val="18"/>
                <w:lang w:eastAsia="pl-PL"/>
              </w:rPr>
              <w:t>362  mm +- 5 mm</w:t>
            </w:r>
          </w:p>
        </w:tc>
        <w:tc>
          <w:tcPr>
            <w:tcW w:w="1489" w:type="pct"/>
            <w:tcBorders>
              <w:top w:val="single" w:sz="6" w:space="0" w:color="000000"/>
              <w:left w:val="single" w:sz="6" w:space="0" w:color="000000"/>
              <w:bottom w:val="single" w:sz="6" w:space="0" w:color="000000"/>
              <w:right w:val="single" w:sz="6" w:space="0" w:color="000000"/>
            </w:tcBorders>
          </w:tcPr>
          <w:p w14:paraId="432E5F78" w14:textId="77777777" w:rsidR="000622ED" w:rsidRPr="00530768" w:rsidRDefault="000622ED" w:rsidP="000622ED">
            <w:pPr>
              <w:suppressAutoHyphens w:val="0"/>
              <w:rPr>
                <w:sz w:val="18"/>
                <w:szCs w:val="18"/>
                <w:lang w:eastAsia="pl-PL"/>
              </w:rPr>
            </w:pPr>
          </w:p>
        </w:tc>
      </w:tr>
      <w:tr w:rsidR="000622ED" w:rsidRPr="00530768" w14:paraId="7127328B"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C248C3" w14:textId="77777777" w:rsidR="000622ED" w:rsidRPr="00530768" w:rsidRDefault="000622ED" w:rsidP="000622ED">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6E464A" w14:textId="77777777" w:rsidR="000622ED" w:rsidRPr="00530768" w:rsidRDefault="000622ED" w:rsidP="000622ED">
            <w:pPr>
              <w:rPr>
                <w:b/>
                <w:sz w:val="18"/>
                <w:szCs w:val="18"/>
                <w:lang w:eastAsia="pl-PL"/>
              </w:rPr>
            </w:pPr>
            <w:r w:rsidRPr="00530768">
              <w:rPr>
                <w:sz w:val="18"/>
                <w:szCs w:val="18"/>
                <w:lang w:eastAsia="pl-PL"/>
              </w:rPr>
              <w:t>267  mm +- 5 mm</w:t>
            </w:r>
          </w:p>
        </w:tc>
        <w:tc>
          <w:tcPr>
            <w:tcW w:w="1489" w:type="pct"/>
            <w:tcBorders>
              <w:top w:val="single" w:sz="6" w:space="0" w:color="000000"/>
              <w:left w:val="single" w:sz="6" w:space="0" w:color="000000"/>
              <w:bottom w:val="single" w:sz="6" w:space="0" w:color="000000"/>
              <w:right w:val="single" w:sz="6" w:space="0" w:color="000000"/>
            </w:tcBorders>
          </w:tcPr>
          <w:p w14:paraId="468B82D6" w14:textId="77777777" w:rsidR="000622ED" w:rsidRPr="00530768" w:rsidRDefault="000622ED" w:rsidP="000622ED">
            <w:pPr>
              <w:suppressAutoHyphens w:val="0"/>
              <w:rPr>
                <w:sz w:val="18"/>
                <w:szCs w:val="18"/>
                <w:lang w:eastAsia="pl-PL"/>
              </w:rPr>
            </w:pPr>
          </w:p>
        </w:tc>
      </w:tr>
      <w:tr w:rsidR="000622ED" w:rsidRPr="00530768" w14:paraId="1F80E512"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CAE06E" w14:textId="77777777" w:rsidR="000622ED" w:rsidRPr="00530768" w:rsidRDefault="000622ED" w:rsidP="000622ED">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109F06" w14:textId="77777777" w:rsidR="000622ED" w:rsidRPr="00530768" w:rsidRDefault="000622ED" w:rsidP="000622ED">
            <w:pPr>
              <w:rPr>
                <w:sz w:val="18"/>
                <w:szCs w:val="18"/>
                <w:lang w:eastAsia="pl-PL"/>
              </w:rPr>
            </w:pPr>
            <w:r w:rsidRPr="00530768">
              <w:rPr>
                <w:sz w:val="18"/>
                <w:szCs w:val="18"/>
                <w:lang w:eastAsia="pl-PL"/>
              </w:rPr>
              <w:t xml:space="preserve">Maximum 2,3 kg (z baterią) </w:t>
            </w:r>
          </w:p>
        </w:tc>
        <w:tc>
          <w:tcPr>
            <w:tcW w:w="1489" w:type="pct"/>
            <w:tcBorders>
              <w:top w:val="single" w:sz="6" w:space="0" w:color="000000"/>
              <w:left w:val="single" w:sz="6" w:space="0" w:color="000000"/>
              <w:bottom w:val="single" w:sz="6" w:space="0" w:color="000000"/>
              <w:right w:val="single" w:sz="6" w:space="0" w:color="000000"/>
            </w:tcBorders>
          </w:tcPr>
          <w:p w14:paraId="51B17275" w14:textId="77777777" w:rsidR="000622ED" w:rsidRPr="00530768" w:rsidRDefault="000622ED" w:rsidP="000622ED">
            <w:pPr>
              <w:suppressAutoHyphens w:val="0"/>
              <w:rPr>
                <w:sz w:val="18"/>
                <w:szCs w:val="18"/>
                <w:lang w:eastAsia="pl-PL"/>
              </w:rPr>
            </w:pPr>
          </w:p>
        </w:tc>
      </w:tr>
      <w:tr w:rsidR="000622ED" w:rsidRPr="00530768" w14:paraId="34730398"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E0B2F7" w14:textId="77777777" w:rsidR="000622ED" w:rsidRPr="00530768" w:rsidRDefault="000622ED" w:rsidP="000622ED">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3E75E2" w14:textId="77777777" w:rsidR="000622ED" w:rsidRPr="00530768" w:rsidRDefault="000622ED" w:rsidP="000622ED">
            <w:pPr>
              <w:rPr>
                <w:sz w:val="18"/>
                <w:szCs w:val="18"/>
                <w:lang w:eastAsia="pl-PL"/>
              </w:rPr>
            </w:pPr>
            <w:r w:rsidRPr="00530768">
              <w:rPr>
                <w:sz w:val="18"/>
                <w:szCs w:val="18"/>
                <w:lang w:eastAsia="pl-PL"/>
              </w:rPr>
              <w:t xml:space="preserve">Podświetlana klawiatura </w:t>
            </w:r>
          </w:p>
          <w:p w14:paraId="603D5C3B" w14:textId="77777777" w:rsidR="000622ED" w:rsidRPr="00530768" w:rsidRDefault="000622ED" w:rsidP="000622ED">
            <w:pPr>
              <w:rPr>
                <w:sz w:val="18"/>
                <w:szCs w:val="18"/>
                <w:lang w:eastAsia="pl-PL"/>
              </w:rPr>
            </w:pPr>
            <w:r w:rsidRPr="00530768">
              <w:rPr>
                <w:sz w:val="18"/>
                <w:szCs w:val="18"/>
                <w:lang w:eastAsia="pl-PL"/>
              </w:rPr>
              <w:t>Wielodotykowy touchpad</w:t>
            </w:r>
          </w:p>
          <w:p w14:paraId="2D082A76" w14:textId="77777777" w:rsidR="000622ED" w:rsidRPr="00530768" w:rsidRDefault="000622ED" w:rsidP="000622ED">
            <w:pPr>
              <w:rPr>
                <w:sz w:val="18"/>
                <w:szCs w:val="18"/>
                <w:lang w:eastAsia="pl-PL"/>
              </w:rPr>
            </w:pPr>
            <w:r w:rsidRPr="00530768">
              <w:rPr>
                <w:sz w:val="18"/>
                <w:szCs w:val="18"/>
                <w:lang w:eastAsia="pl-PL"/>
              </w:rPr>
              <w:t>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2D51C157" w14:textId="77777777" w:rsidR="000622ED" w:rsidRPr="00530768" w:rsidRDefault="000622ED" w:rsidP="000622ED">
            <w:pPr>
              <w:suppressAutoHyphens w:val="0"/>
              <w:rPr>
                <w:sz w:val="18"/>
                <w:szCs w:val="18"/>
                <w:lang w:eastAsia="pl-PL"/>
              </w:rPr>
            </w:pPr>
          </w:p>
        </w:tc>
      </w:tr>
      <w:tr w:rsidR="000622ED" w:rsidRPr="00530768" w14:paraId="4508DF44"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5DA1A8" w14:textId="77777777" w:rsidR="000622ED" w:rsidRPr="00530768" w:rsidRDefault="000622ED" w:rsidP="000622ED">
            <w:pPr>
              <w:rPr>
                <w:b/>
                <w:bCs/>
                <w:sz w:val="18"/>
                <w:szCs w:val="18"/>
                <w:lang w:eastAsia="pl-PL"/>
              </w:rPr>
            </w:pPr>
            <w:r w:rsidRPr="00530768">
              <w:rPr>
                <w:b/>
                <w:bCs/>
                <w:sz w:val="18"/>
                <w:szCs w:val="18"/>
                <w:lang w:eastAsia="pl-PL"/>
              </w:rPr>
              <w:lastRenderedPageBreak/>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0F6FCB" w14:textId="77777777" w:rsidR="000622ED" w:rsidRPr="00530768" w:rsidRDefault="000622ED" w:rsidP="000622ED">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75407657" w14:textId="77777777" w:rsidR="000622ED" w:rsidRPr="00530768" w:rsidRDefault="000622ED" w:rsidP="000622ED">
            <w:pPr>
              <w:suppressAutoHyphens w:val="0"/>
              <w:rPr>
                <w:sz w:val="18"/>
                <w:szCs w:val="18"/>
                <w:lang w:eastAsia="pl-PL"/>
              </w:rPr>
            </w:pPr>
          </w:p>
        </w:tc>
      </w:tr>
      <w:tr w:rsidR="000622ED" w:rsidRPr="00530768" w14:paraId="6AEA4B54"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6A10B1" w14:textId="77777777" w:rsidR="000622ED" w:rsidRPr="00530768" w:rsidRDefault="000622ED" w:rsidP="000622ED">
            <w:pPr>
              <w:rPr>
                <w:b/>
                <w:bCs/>
                <w:sz w:val="18"/>
                <w:szCs w:val="18"/>
                <w:lang w:eastAsia="pl-PL"/>
              </w:rPr>
            </w:pPr>
            <w:r w:rsidRPr="00530768">
              <w:rPr>
                <w:b/>
                <w:bCs/>
                <w:sz w:val="18"/>
                <w:szCs w:val="18"/>
                <w:lang w:eastAsia="pl-PL"/>
              </w:rPr>
              <w:t>Preferowany 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0F19BE" w14:textId="77777777" w:rsidR="000622ED" w:rsidRPr="00530768" w:rsidRDefault="000622ED" w:rsidP="000622ED">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5E5B2D6B" w14:textId="77777777" w:rsidR="000622ED" w:rsidRPr="00530768" w:rsidRDefault="000622ED" w:rsidP="000622ED">
            <w:pPr>
              <w:suppressAutoHyphens w:val="0"/>
              <w:rPr>
                <w:sz w:val="18"/>
                <w:szCs w:val="18"/>
                <w:lang w:eastAsia="pl-PL"/>
              </w:rPr>
            </w:pPr>
          </w:p>
        </w:tc>
      </w:tr>
      <w:tr w:rsidR="00CE6348" w:rsidRPr="00530768" w14:paraId="75920EAC" w14:textId="77777777" w:rsidTr="003941F6">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958C6F5" w14:textId="77777777" w:rsidR="00CE6348" w:rsidRPr="00530768" w:rsidRDefault="00CE6348" w:rsidP="000622ED">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D57F25" w14:textId="77777777" w:rsidR="00CE6348" w:rsidRPr="00530768" w:rsidRDefault="00CE6348" w:rsidP="000622ED">
            <w:pPr>
              <w:rPr>
                <w:sz w:val="18"/>
                <w:szCs w:val="18"/>
                <w:lang w:eastAsia="pl-PL"/>
              </w:rPr>
            </w:pPr>
            <w:r w:rsidRPr="00530768">
              <w:rPr>
                <w:sz w:val="18"/>
                <w:szCs w:val="18"/>
                <w:lang w:eastAsia="pl-PL"/>
              </w:rPr>
              <w:t>- Preinstalowany przez  producenta sprzętu</w:t>
            </w:r>
          </w:p>
          <w:p w14:paraId="227B75A0" w14:textId="77777777" w:rsidR="00CE6348" w:rsidRPr="00530768" w:rsidRDefault="00CE6348" w:rsidP="000622ED">
            <w:pPr>
              <w:rPr>
                <w:sz w:val="18"/>
                <w:szCs w:val="18"/>
                <w:lang w:eastAsia="pl-PL"/>
              </w:rPr>
            </w:pPr>
            <w:r w:rsidRPr="00530768">
              <w:rPr>
                <w:sz w:val="18"/>
                <w:szCs w:val="18"/>
                <w:lang w:eastAsia="pl-PL"/>
              </w:rPr>
              <w:t>- Posiadający wsparcie producenta sprzętu (sterowniki)</w:t>
            </w:r>
          </w:p>
          <w:p w14:paraId="755C4407" w14:textId="77777777" w:rsidR="00CE6348" w:rsidRPr="00530768" w:rsidRDefault="00CE6348" w:rsidP="000622ED">
            <w:pPr>
              <w:rPr>
                <w:sz w:val="18"/>
                <w:szCs w:val="18"/>
                <w:lang w:eastAsia="pl-PL"/>
              </w:rPr>
            </w:pPr>
            <w:r w:rsidRPr="00530768">
              <w:rPr>
                <w:sz w:val="18"/>
                <w:szCs w:val="18"/>
                <w:lang w:eastAsia="pl-PL"/>
              </w:rPr>
              <w:t>- Posiadający wsparcie producenta systemu operacyjnego</w:t>
            </w:r>
          </w:p>
          <w:p w14:paraId="6FAAB6A1" w14:textId="77777777" w:rsidR="00CE6348" w:rsidRPr="00530768" w:rsidRDefault="00CE6348" w:rsidP="000622ED">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32D2286" w14:textId="77777777" w:rsidR="00CE6348" w:rsidRPr="00530768" w:rsidRDefault="00CE6348" w:rsidP="000622ED">
            <w:pPr>
              <w:suppressAutoHyphens w:val="0"/>
              <w:rPr>
                <w:sz w:val="18"/>
                <w:szCs w:val="18"/>
                <w:lang w:eastAsia="pl-PL"/>
              </w:rPr>
            </w:pPr>
            <w:r w:rsidRPr="00530768">
              <w:rPr>
                <w:sz w:val="18"/>
                <w:szCs w:val="18"/>
                <w:lang w:eastAsia="pl-PL"/>
              </w:rPr>
              <w:t>Parametry oferowane:</w:t>
            </w:r>
          </w:p>
        </w:tc>
      </w:tr>
      <w:tr w:rsidR="00CE6348" w:rsidRPr="00530768" w14:paraId="72BFD39B" w14:textId="77777777" w:rsidTr="003941F6">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49CBD4" w14:textId="77777777" w:rsidR="00CE6348" w:rsidRPr="00530768" w:rsidRDefault="00CE6348" w:rsidP="000622ED">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1D71C9" w14:textId="77777777" w:rsidR="00CE6348" w:rsidRPr="00530768" w:rsidRDefault="00CE6348" w:rsidP="000622E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DA309E7" w14:textId="77777777" w:rsidR="00CE6348" w:rsidRPr="00530768" w:rsidRDefault="00CE6348" w:rsidP="000622ED">
            <w:pPr>
              <w:suppressAutoHyphens w:val="0"/>
              <w:rPr>
                <w:sz w:val="18"/>
                <w:szCs w:val="18"/>
                <w:lang w:eastAsia="pl-PL"/>
              </w:rPr>
            </w:pPr>
            <w:r w:rsidRPr="00530768">
              <w:rPr>
                <w:sz w:val="18"/>
                <w:szCs w:val="18"/>
                <w:lang w:eastAsia="pl-PL"/>
              </w:rPr>
              <w:t>Producent i nazwa:</w:t>
            </w:r>
          </w:p>
        </w:tc>
      </w:tr>
      <w:tr w:rsidR="000622ED" w:rsidRPr="00530768" w14:paraId="70F678AA"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25E8B4" w14:textId="77777777" w:rsidR="000622ED" w:rsidRPr="00530768" w:rsidRDefault="000622ED" w:rsidP="000622ED">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5D23EB" w14:textId="77777777" w:rsidR="000622ED" w:rsidRPr="00530768" w:rsidRDefault="000622ED" w:rsidP="000622ED">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937E91A" w14:textId="77777777" w:rsidR="000622ED" w:rsidRPr="00530768" w:rsidRDefault="000622ED" w:rsidP="000622ED">
            <w:pPr>
              <w:suppressAutoHyphens w:val="0"/>
              <w:rPr>
                <w:sz w:val="18"/>
                <w:szCs w:val="18"/>
                <w:lang w:eastAsia="pl-PL"/>
              </w:rPr>
            </w:pPr>
          </w:p>
        </w:tc>
      </w:tr>
    </w:tbl>
    <w:p w14:paraId="3A7FF317"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Lenovo Legion Y540-15 i7-9750H/16GB/512/Win10X GTX1650</w:t>
      </w:r>
    </w:p>
    <w:p w14:paraId="599D9165"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CDFB9F1" w14:textId="77777777" w:rsidR="00E35D33" w:rsidRPr="00530768" w:rsidRDefault="00E35D33" w:rsidP="008C2CD1">
      <w:pPr>
        <w:jc w:val="both"/>
        <w:rPr>
          <w:bCs/>
          <w:sz w:val="22"/>
          <w:szCs w:val="22"/>
          <w:u w:val="single"/>
        </w:rPr>
      </w:pPr>
    </w:p>
    <w:p w14:paraId="7DED1BC1"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0C4EA6B7" w14:textId="77777777" w:rsidR="00E35D33" w:rsidRPr="00530768" w:rsidRDefault="00E35D33" w:rsidP="008C2CD1">
      <w:pPr>
        <w:widowControl w:val="0"/>
        <w:overflowPunct w:val="0"/>
        <w:autoSpaceDE w:val="0"/>
        <w:jc w:val="both"/>
        <w:rPr>
          <w:sz w:val="22"/>
          <w:szCs w:val="22"/>
        </w:rPr>
      </w:pPr>
    </w:p>
    <w:p w14:paraId="405E67AA"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0BBAC8B" w14:textId="77777777" w:rsidR="00E35D33" w:rsidRPr="00530768" w:rsidRDefault="00E35D33" w:rsidP="008C2CD1">
      <w:pPr>
        <w:tabs>
          <w:tab w:val="left" w:pos="360"/>
        </w:tabs>
        <w:jc w:val="both"/>
        <w:rPr>
          <w:sz w:val="22"/>
          <w:szCs w:val="22"/>
        </w:rPr>
      </w:pPr>
    </w:p>
    <w:p w14:paraId="3AD7046C"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65D1785A" w14:textId="77777777" w:rsidR="00471D06" w:rsidRPr="00530768" w:rsidRDefault="00471D06" w:rsidP="008C2CD1">
      <w:pPr>
        <w:tabs>
          <w:tab w:val="left" w:pos="360"/>
        </w:tabs>
        <w:jc w:val="both"/>
        <w:rPr>
          <w:sz w:val="22"/>
          <w:szCs w:val="22"/>
        </w:rPr>
      </w:pPr>
    </w:p>
    <w:p w14:paraId="30030730" w14:textId="77777777" w:rsidR="00E35D33" w:rsidRPr="00530768" w:rsidRDefault="00E35D33" w:rsidP="008C2CD1">
      <w:pPr>
        <w:tabs>
          <w:tab w:val="left" w:pos="360"/>
        </w:tabs>
        <w:jc w:val="both"/>
        <w:rPr>
          <w:sz w:val="22"/>
          <w:szCs w:val="22"/>
        </w:rPr>
      </w:pPr>
    </w:p>
    <w:p w14:paraId="7F3784E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0FF21179" w14:textId="77777777" w:rsidR="00E35D33" w:rsidRPr="00530768" w:rsidRDefault="00E35D33" w:rsidP="008C2CD1">
      <w:pPr>
        <w:tabs>
          <w:tab w:val="left" w:pos="360"/>
        </w:tabs>
        <w:jc w:val="both"/>
        <w:rPr>
          <w:sz w:val="22"/>
          <w:szCs w:val="22"/>
        </w:rPr>
      </w:pPr>
      <w:r w:rsidRPr="00530768">
        <w:rPr>
          <w:sz w:val="22"/>
          <w:szCs w:val="22"/>
        </w:rPr>
        <w:t>adres: …...........................................................................................................................................................................</w:t>
      </w:r>
    </w:p>
    <w:p w14:paraId="5494FF23"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730CB3AF" w14:textId="77777777" w:rsidR="00E35D33" w:rsidRPr="00530768" w:rsidRDefault="00E35D33" w:rsidP="008C2CD1">
      <w:pPr>
        <w:jc w:val="both"/>
        <w:rPr>
          <w:sz w:val="22"/>
          <w:szCs w:val="22"/>
        </w:rPr>
      </w:pPr>
      <w:r w:rsidRPr="00530768">
        <w:rPr>
          <w:sz w:val="22"/>
          <w:szCs w:val="22"/>
        </w:rPr>
        <w:t>Serwis dostępny będzie jak niżej:</w:t>
      </w:r>
    </w:p>
    <w:p w14:paraId="495635D6" w14:textId="77777777" w:rsidR="00E35D33" w:rsidRPr="00530768" w:rsidRDefault="00E35D33" w:rsidP="008C2CD1">
      <w:pPr>
        <w:jc w:val="both"/>
        <w:rPr>
          <w:sz w:val="22"/>
          <w:szCs w:val="22"/>
        </w:rPr>
      </w:pPr>
      <w:r w:rsidRPr="00530768">
        <w:rPr>
          <w:sz w:val="22"/>
          <w:szCs w:val="22"/>
        </w:rPr>
        <w:t xml:space="preserve">  -w następujące dni tygodnia…....................................</w:t>
      </w:r>
    </w:p>
    <w:p w14:paraId="0B5C36ED" w14:textId="77777777" w:rsidR="00E35D33" w:rsidRPr="00530768" w:rsidRDefault="00E35D33" w:rsidP="008C2CD1">
      <w:pPr>
        <w:jc w:val="both"/>
        <w:rPr>
          <w:sz w:val="22"/>
          <w:szCs w:val="22"/>
        </w:rPr>
      </w:pPr>
      <w:r w:rsidRPr="00530768">
        <w:rPr>
          <w:sz w:val="22"/>
          <w:szCs w:val="22"/>
        </w:rPr>
        <w:t xml:space="preserve"> - w następujących godzinach …...................................</w:t>
      </w:r>
    </w:p>
    <w:p w14:paraId="6BB3CFF4" w14:textId="77777777" w:rsidR="00E35D33" w:rsidRPr="00530768" w:rsidRDefault="00E35D33" w:rsidP="008C2CD1">
      <w:pPr>
        <w:pStyle w:val="Tekstpodstawowywcity"/>
        <w:ind w:left="0"/>
        <w:rPr>
          <w:sz w:val="22"/>
          <w:szCs w:val="22"/>
        </w:rPr>
      </w:pPr>
    </w:p>
    <w:p w14:paraId="6C3DA3C5" w14:textId="77777777" w:rsidR="00E35D33" w:rsidRPr="00530768" w:rsidRDefault="00E35D33" w:rsidP="008C2CD1">
      <w:pPr>
        <w:pStyle w:val="Tekstpodstawowywcity"/>
        <w:jc w:val="right"/>
        <w:rPr>
          <w:sz w:val="22"/>
          <w:szCs w:val="22"/>
        </w:rPr>
      </w:pPr>
    </w:p>
    <w:p w14:paraId="13C0BE92" w14:textId="77777777" w:rsidR="00E35D33" w:rsidRPr="00530768" w:rsidRDefault="00E35D33" w:rsidP="008C2CD1">
      <w:pPr>
        <w:pStyle w:val="Tekstpodstawowywcity"/>
        <w:jc w:val="right"/>
        <w:rPr>
          <w:sz w:val="22"/>
          <w:szCs w:val="22"/>
        </w:rPr>
      </w:pPr>
    </w:p>
    <w:p w14:paraId="645BA035"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2A1E01CC" w14:textId="77777777" w:rsidR="00E35D33" w:rsidRPr="00530768" w:rsidRDefault="00E35D33" w:rsidP="008C2CD1">
      <w:pPr>
        <w:jc w:val="both"/>
        <w:rPr>
          <w:b/>
          <w:bCs/>
          <w:sz w:val="22"/>
          <w:szCs w:val="22"/>
        </w:rPr>
      </w:pPr>
      <w:r w:rsidRPr="00530768">
        <w:rPr>
          <w:b/>
          <w:bCs/>
          <w:sz w:val="22"/>
          <w:szCs w:val="22"/>
        </w:rPr>
        <w:br w:type="page"/>
      </w:r>
    </w:p>
    <w:p w14:paraId="5C37C234"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3.11.</w:t>
      </w:r>
    </w:p>
    <w:p w14:paraId="62222F96"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13882DC4" w14:textId="77777777" w:rsidTr="00E35D33">
        <w:tc>
          <w:tcPr>
            <w:tcW w:w="6946" w:type="dxa"/>
            <w:shd w:val="clear" w:color="auto" w:fill="auto"/>
          </w:tcPr>
          <w:p w14:paraId="54888082"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13B6CE1A"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670D6ADF"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8C9EC65"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57E8A13" w14:textId="77777777" w:rsidR="00E35D33" w:rsidRPr="00530768" w:rsidRDefault="00E35D33" w:rsidP="008C2CD1">
            <w:pPr>
              <w:jc w:val="both"/>
              <w:rPr>
                <w:i/>
                <w:sz w:val="18"/>
                <w:szCs w:val="22"/>
              </w:rPr>
            </w:pPr>
            <w:r w:rsidRPr="00530768">
              <w:rPr>
                <w:i/>
                <w:sz w:val="18"/>
                <w:szCs w:val="22"/>
              </w:rPr>
              <w:t xml:space="preserve">odpowiednim rejestrze np. KRS) </w:t>
            </w:r>
          </w:p>
          <w:p w14:paraId="2283DB43" w14:textId="77777777" w:rsidR="00E35D33" w:rsidRPr="00530768" w:rsidRDefault="00E35D33" w:rsidP="008C2CD1">
            <w:pPr>
              <w:ind w:right="2302"/>
              <w:rPr>
                <w:i/>
                <w:sz w:val="18"/>
                <w:szCs w:val="22"/>
              </w:rPr>
            </w:pPr>
          </w:p>
        </w:tc>
        <w:tc>
          <w:tcPr>
            <w:tcW w:w="4606" w:type="dxa"/>
            <w:shd w:val="clear" w:color="auto" w:fill="auto"/>
          </w:tcPr>
          <w:p w14:paraId="377F6372" w14:textId="77777777" w:rsidR="00E35D33" w:rsidRPr="00530768" w:rsidRDefault="00E35D33" w:rsidP="008C2CD1">
            <w:pPr>
              <w:jc w:val="both"/>
              <w:rPr>
                <w:sz w:val="22"/>
                <w:szCs w:val="22"/>
              </w:rPr>
            </w:pPr>
            <w:r w:rsidRPr="00530768">
              <w:rPr>
                <w:sz w:val="22"/>
                <w:szCs w:val="22"/>
              </w:rPr>
              <w:t>........................................................</w:t>
            </w:r>
          </w:p>
          <w:p w14:paraId="2D16D88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607E14F3" w14:textId="77777777" w:rsidR="00E35D33" w:rsidRPr="00530768" w:rsidRDefault="00E35D33" w:rsidP="008C2CD1">
            <w:pPr>
              <w:spacing w:line="360" w:lineRule="auto"/>
              <w:jc w:val="both"/>
              <w:rPr>
                <w:i/>
                <w:sz w:val="22"/>
                <w:szCs w:val="22"/>
                <w:lang w:eastAsia="pl-PL"/>
              </w:rPr>
            </w:pPr>
          </w:p>
          <w:p w14:paraId="5FF6A0EA" w14:textId="77777777" w:rsidR="00E35D33" w:rsidRPr="00530768" w:rsidRDefault="00E35D33" w:rsidP="008C2CD1">
            <w:pPr>
              <w:spacing w:line="360" w:lineRule="auto"/>
              <w:jc w:val="both"/>
              <w:rPr>
                <w:b/>
                <w:i/>
                <w:sz w:val="22"/>
                <w:szCs w:val="22"/>
              </w:rPr>
            </w:pPr>
          </w:p>
        </w:tc>
      </w:tr>
    </w:tbl>
    <w:p w14:paraId="6A507C3C" w14:textId="77777777" w:rsidR="00E35D33" w:rsidRPr="00530768" w:rsidRDefault="00E35D33" w:rsidP="008C2CD1">
      <w:pPr>
        <w:pStyle w:val="Nagwek5"/>
        <w:numPr>
          <w:ilvl w:val="0"/>
          <w:numId w:val="0"/>
        </w:numPr>
        <w:rPr>
          <w:sz w:val="22"/>
          <w:szCs w:val="22"/>
        </w:rPr>
      </w:pPr>
    </w:p>
    <w:p w14:paraId="2CBB074E"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1E13F854" w14:textId="77777777" w:rsidR="00E35D33" w:rsidRPr="00530768" w:rsidRDefault="00E35D33" w:rsidP="008C2CD1">
      <w:pPr>
        <w:tabs>
          <w:tab w:val="left" w:pos="5387"/>
        </w:tabs>
        <w:jc w:val="center"/>
        <w:rPr>
          <w:b/>
          <w:sz w:val="22"/>
          <w:szCs w:val="22"/>
        </w:rPr>
      </w:pPr>
      <w:r w:rsidRPr="00530768">
        <w:rPr>
          <w:b/>
          <w:sz w:val="22"/>
          <w:szCs w:val="22"/>
        </w:rPr>
        <w:t>DLA PAKIETU XI</w:t>
      </w:r>
    </w:p>
    <w:p w14:paraId="7F2A82CE" w14:textId="77777777" w:rsidR="00E35D33" w:rsidRPr="00530768" w:rsidRDefault="00E35D33" w:rsidP="008C2CD1">
      <w:pPr>
        <w:rPr>
          <w:sz w:val="16"/>
          <w:szCs w:val="16"/>
        </w:rPr>
      </w:pPr>
    </w:p>
    <w:p w14:paraId="1CE9264E" w14:textId="77777777" w:rsidR="00E35D33" w:rsidRPr="00530768" w:rsidRDefault="003005CC" w:rsidP="002E19B7">
      <w:pPr>
        <w:pStyle w:val="Akapitzlist"/>
        <w:keepNext/>
        <w:numPr>
          <w:ilvl w:val="6"/>
          <w:numId w:val="55"/>
        </w:numPr>
        <w:ind w:left="284" w:hanging="284"/>
        <w:rPr>
          <w:b/>
          <w:sz w:val="22"/>
          <w:szCs w:val="22"/>
        </w:rPr>
      </w:pPr>
      <w:r w:rsidRPr="00530768">
        <w:rPr>
          <w:b/>
          <w:sz w:val="22"/>
          <w:szCs w:val="22"/>
        </w:rPr>
        <w:t>Monitor</w:t>
      </w:r>
      <w:r w:rsidR="00CE6348" w:rsidRPr="00530768">
        <w:rPr>
          <w:b/>
          <w:sz w:val="22"/>
          <w:szCs w:val="22"/>
        </w:rPr>
        <w:t xml:space="preserve"> komputerowy</w:t>
      </w:r>
      <w:r w:rsidR="00E35D33" w:rsidRPr="00530768">
        <w:rPr>
          <w:b/>
          <w:sz w:val="22"/>
          <w:szCs w:val="22"/>
        </w:rPr>
        <w:t xml:space="preserve">– </w:t>
      </w:r>
      <w:r w:rsidR="00BD7139" w:rsidRPr="00530768">
        <w:rPr>
          <w:b/>
          <w:sz w:val="22"/>
          <w:szCs w:val="22"/>
        </w:rPr>
        <w:t>1</w:t>
      </w:r>
      <w:r w:rsidR="00E35D33" w:rsidRPr="00530768">
        <w:rPr>
          <w:b/>
          <w:sz w:val="22"/>
          <w:szCs w:val="22"/>
        </w:rPr>
        <w:t xml:space="preserve"> sztuk</w:t>
      </w:r>
      <w:r w:rsidR="00BD7139" w:rsidRPr="00530768">
        <w:rPr>
          <w:b/>
          <w:sz w:val="22"/>
          <w:szCs w:val="22"/>
        </w:rPr>
        <w:t>a</w:t>
      </w:r>
    </w:p>
    <w:p w14:paraId="376F2F6A"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30231310-3 Wyświetlacze płaskie</w:t>
      </w:r>
      <w:r w:rsidRPr="00530768">
        <w:rPr>
          <w:sz w:val="22"/>
          <w:szCs w:val="22"/>
        </w:rPr>
        <w:t>)</w:t>
      </w:r>
    </w:p>
    <w:p w14:paraId="3F7ACE60"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54BFCAF"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8C2CD1" w:rsidRPr="00530768" w14:paraId="0C7E95C0" w14:textId="77777777" w:rsidTr="00CE6348">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F29AE2D" w14:textId="77777777" w:rsidR="00E35D33" w:rsidRPr="00530768" w:rsidRDefault="00E35D33" w:rsidP="008C2CD1">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0BBDB3"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679758F"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C9FE0C4"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CE6348" w:rsidRPr="00530768" w14:paraId="4E808950" w14:textId="77777777" w:rsidTr="00CE6348">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43925B" w14:textId="77777777" w:rsidR="00CE6348" w:rsidRPr="00530768" w:rsidRDefault="00CE6348" w:rsidP="00CE6348">
            <w:pPr>
              <w:rPr>
                <w:b/>
                <w:bCs/>
                <w:sz w:val="18"/>
                <w:szCs w:val="18"/>
                <w:lang w:eastAsia="pl-PL"/>
              </w:rPr>
            </w:pPr>
            <w:r w:rsidRPr="00530768">
              <w:rPr>
                <w:b/>
                <w:bCs/>
                <w:sz w:val="18"/>
                <w:szCs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52A253" w14:textId="77777777" w:rsidR="00CE6348" w:rsidRPr="00530768" w:rsidRDefault="00CE6348" w:rsidP="00CE6348">
            <w:pPr>
              <w:rPr>
                <w:sz w:val="18"/>
                <w:szCs w:val="18"/>
                <w:lang w:eastAsia="pl-PL"/>
              </w:rPr>
            </w:pPr>
            <w:r w:rsidRPr="00530768">
              <w:rPr>
                <w:sz w:val="18"/>
                <w:szCs w:val="18"/>
                <w:lang w:eastAsia="pl-PL"/>
              </w:rPr>
              <w:t>LED, IPS</w:t>
            </w:r>
          </w:p>
        </w:tc>
        <w:tc>
          <w:tcPr>
            <w:tcW w:w="1489" w:type="pct"/>
            <w:tcBorders>
              <w:top w:val="single" w:sz="6" w:space="0" w:color="000000"/>
              <w:left w:val="single" w:sz="6" w:space="0" w:color="000000"/>
              <w:right w:val="single" w:sz="6" w:space="0" w:color="000000"/>
            </w:tcBorders>
          </w:tcPr>
          <w:p w14:paraId="132A07F9" w14:textId="77777777" w:rsidR="00CE6348" w:rsidRPr="00530768" w:rsidRDefault="00CE6348" w:rsidP="00CE6348">
            <w:pPr>
              <w:suppressAutoHyphens w:val="0"/>
              <w:rPr>
                <w:sz w:val="18"/>
                <w:szCs w:val="18"/>
                <w:lang w:eastAsia="pl-PL"/>
              </w:rPr>
            </w:pPr>
          </w:p>
        </w:tc>
      </w:tr>
      <w:tr w:rsidR="00CE6348" w:rsidRPr="00530768" w14:paraId="3D0C1025" w14:textId="77777777" w:rsidTr="00CE6348">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20A232" w14:textId="77777777" w:rsidR="00CE6348" w:rsidRPr="00530768" w:rsidRDefault="00CE6348" w:rsidP="00CE6348">
            <w:pPr>
              <w:rPr>
                <w:b/>
                <w:bCs/>
                <w:sz w:val="18"/>
                <w:szCs w:val="18"/>
                <w:lang w:eastAsia="pl-PL"/>
              </w:rPr>
            </w:pPr>
            <w:r w:rsidRPr="00530768">
              <w:rPr>
                <w:b/>
                <w:bCs/>
                <w:sz w:val="18"/>
                <w:szCs w:val="18"/>
                <w:lang w:eastAsia="pl-PL"/>
              </w:rPr>
              <w:t>Przekątna ekranu</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FB33BA" w14:textId="77777777" w:rsidR="00CE6348" w:rsidRPr="00530768" w:rsidRDefault="00CE6348" w:rsidP="00CE6348">
            <w:pPr>
              <w:rPr>
                <w:sz w:val="18"/>
                <w:szCs w:val="18"/>
                <w:lang w:val="en-US" w:eastAsia="pl-PL"/>
              </w:rPr>
            </w:pPr>
            <w:r w:rsidRPr="00530768">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59FC3F0F" w14:textId="77777777" w:rsidR="00CE6348" w:rsidRPr="00530768" w:rsidRDefault="00CE6348" w:rsidP="00CE6348">
            <w:pPr>
              <w:suppressAutoHyphens w:val="0"/>
              <w:rPr>
                <w:sz w:val="18"/>
                <w:szCs w:val="18"/>
                <w:lang w:val="en-US" w:eastAsia="pl-PL"/>
              </w:rPr>
            </w:pPr>
          </w:p>
        </w:tc>
      </w:tr>
      <w:tr w:rsidR="00CE6348" w:rsidRPr="00530768" w14:paraId="445DFDF9" w14:textId="77777777" w:rsidTr="00CE6348">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D43249" w14:textId="77777777" w:rsidR="00CE6348" w:rsidRPr="00530768" w:rsidRDefault="00CE6348" w:rsidP="00CE6348">
            <w:pPr>
              <w:rPr>
                <w:b/>
                <w:bCs/>
                <w:sz w:val="18"/>
                <w:szCs w:val="18"/>
                <w:lang w:eastAsia="pl-PL"/>
              </w:rPr>
            </w:pPr>
            <w:r w:rsidRPr="00530768">
              <w:rPr>
                <w:b/>
                <w:bCs/>
                <w:sz w:val="18"/>
                <w:szCs w:val="18"/>
                <w:lang w:eastAsia="pl-PL"/>
              </w:rPr>
              <w:t>Format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99E200" w14:textId="77777777" w:rsidR="00CE6348" w:rsidRPr="00530768" w:rsidRDefault="00CE6348" w:rsidP="00CE6348">
            <w:pPr>
              <w:rPr>
                <w:sz w:val="18"/>
                <w:szCs w:val="18"/>
                <w:lang w:eastAsia="pl-PL"/>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377FFEC8" w14:textId="77777777" w:rsidR="00CE6348" w:rsidRPr="00530768" w:rsidRDefault="00CE6348" w:rsidP="00CE6348">
            <w:pPr>
              <w:suppressAutoHyphens w:val="0"/>
              <w:rPr>
                <w:sz w:val="18"/>
                <w:szCs w:val="18"/>
                <w:lang w:eastAsia="pl-PL"/>
              </w:rPr>
            </w:pPr>
          </w:p>
        </w:tc>
      </w:tr>
      <w:tr w:rsidR="00CE6348" w:rsidRPr="00530768" w14:paraId="59F796C1" w14:textId="77777777" w:rsidTr="00CE6348">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E4FF97" w14:textId="77777777" w:rsidR="00CE6348" w:rsidRPr="00530768" w:rsidRDefault="00CE6348" w:rsidP="00CE6348">
            <w:pPr>
              <w:rPr>
                <w:b/>
                <w:bCs/>
                <w:sz w:val="18"/>
                <w:szCs w:val="18"/>
                <w:lang w:eastAsia="pl-PL"/>
              </w:rPr>
            </w:pPr>
            <w:r w:rsidRPr="00530768">
              <w:rPr>
                <w:b/>
                <w:bCs/>
                <w:sz w:val="18"/>
                <w:szCs w:val="18"/>
                <w:lang w:eastAsia="pl-PL"/>
              </w:rPr>
              <w:t>Nominalna rozdzielczość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2E1E4B" w14:textId="77777777" w:rsidR="00CE6348" w:rsidRPr="00530768" w:rsidRDefault="00CE6348" w:rsidP="00CE6348">
            <w:pPr>
              <w:rPr>
                <w:sz w:val="18"/>
                <w:szCs w:val="18"/>
                <w:lang w:eastAsia="pl-PL"/>
              </w:rPr>
            </w:pPr>
            <w:r w:rsidRPr="00530768">
              <w:rPr>
                <w:sz w:val="18"/>
                <w:szCs w:val="18"/>
                <w:lang w:eastAsia="pl-PL"/>
              </w:rPr>
              <w:t>2560 x 1440 (WQHD)</w:t>
            </w:r>
          </w:p>
        </w:tc>
        <w:tc>
          <w:tcPr>
            <w:tcW w:w="1489" w:type="pct"/>
            <w:tcBorders>
              <w:top w:val="single" w:sz="6" w:space="0" w:color="000000"/>
              <w:left w:val="single" w:sz="6" w:space="0" w:color="000000"/>
              <w:bottom w:val="single" w:sz="6" w:space="0" w:color="000000"/>
              <w:right w:val="single" w:sz="6" w:space="0" w:color="000000"/>
            </w:tcBorders>
          </w:tcPr>
          <w:p w14:paraId="444D064D" w14:textId="77777777" w:rsidR="00CE6348" w:rsidRPr="00530768" w:rsidRDefault="00CE6348" w:rsidP="00CE6348">
            <w:pPr>
              <w:suppressAutoHyphens w:val="0"/>
              <w:rPr>
                <w:sz w:val="18"/>
                <w:szCs w:val="18"/>
                <w:lang w:eastAsia="pl-PL"/>
              </w:rPr>
            </w:pPr>
          </w:p>
        </w:tc>
      </w:tr>
      <w:tr w:rsidR="00CE6348" w:rsidRPr="00530768" w14:paraId="06948FDE" w14:textId="77777777" w:rsidTr="00CE6348">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5F61B4" w14:textId="77777777" w:rsidR="00CE6348" w:rsidRPr="00530768" w:rsidRDefault="00CE6348" w:rsidP="00CE6348">
            <w:pPr>
              <w:rPr>
                <w:b/>
                <w:bCs/>
                <w:sz w:val="18"/>
                <w:szCs w:val="18"/>
                <w:lang w:eastAsia="pl-PL"/>
              </w:rPr>
            </w:pPr>
            <w:r w:rsidRPr="00530768">
              <w:rPr>
                <w:b/>
                <w:bCs/>
                <w:sz w:val="18"/>
                <w:szCs w:val="18"/>
                <w:lang w:eastAsia="pl-PL"/>
              </w:rPr>
              <w:t>Wielkość plamki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33E5F9" w14:textId="77777777" w:rsidR="00CE6348" w:rsidRPr="00530768" w:rsidRDefault="00CE6348" w:rsidP="00CE6348">
            <w:pPr>
              <w:rPr>
                <w:sz w:val="18"/>
                <w:szCs w:val="18"/>
                <w:lang w:eastAsia="pl-PL"/>
              </w:rPr>
            </w:pPr>
            <w:r w:rsidRPr="00530768">
              <w:rPr>
                <w:sz w:val="18"/>
                <w:szCs w:val="18"/>
                <w:lang w:eastAsia="pl-PL"/>
              </w:rPr>
              <w:t>0,206</w:t>
            </w:r>
          </w:p>
        </w:tc>
        <w:tc>
          <w:tcPr>
            <w:tcW w:w="1489" w:type="pct"/>
            <w:tcBorders>
              <w:top w:val="single" w:sz="6" w:space="0" w:color="000000"/>
              <w:left w:val="single" w:sz="6" w:space="0" w:color="000000"/>
              <w:bottom w:val="single" w:sz="6" w:space="0" w:color="000000"/>
              <w:right w:val="single" w:sz="6" w:space="0" w:color="000000"/>
            </w:tcBorders>
          </w:tcPr>
          <w:p w14:paraId="4A0A420C" w14:textId="77777777" w:rsidR="00CE6348" w:rsidRPr="00530768" w:rsidRDefault="00CE6348" w:rsidP="00CE6348">
            <w:pPr>
              <w:suppressAutoHyphens w:val="0"/>
              <w:rPr>
                <w:sz w:val="18"/>
                <w:szCs w:val="18"/>
                <w:lang w:eastAsia="pl-PL"/>
              </w:rPr>
            </w:pPr>
          </w:p>
        </w:tc>
      </w:tr>
      <w:tr w:rsidR="00CE6348" w:rsidRPr="00530768" w14:paraId="0F0836E6" w14:textId="77777777" w:rsidTr="00CE6348">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5FF265" w14:textId="77777777" w:rsidR="00CE6348" w:rsidRPr="00530768" w:rsidRDefault="00CE6348" w:rsidP="00CE6348">
            <w:pPr>
              <w:rPr>
                <w:b/>
                <w:bCs/>
                <w:sz w:val="18"/>
                <w:szCs w:val="18"/>
                <w:lang w:eastAsia="pl-PL"/>
              </w:rPr>
            </w:pPr>
            <w:r w:rsidRPr="00530768">
              <w:rPr>
                <w:b/>
                <w:bCs/>
                <w:sz w:val="18"/>
                <w:szCs w:val="18"/>
                <w:lang w:eastAsia="pl-PL"/>
              </w:rPr>
              <w:t>Jasność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E2CFC0" w14:textId="77777777" w:rsidR="00CE6348" w:rsidRPr="00530768" w:rsidRDefault="00CE6348" w:rsidP="00CE6348">
            <w:pPr>
              <w:rPr>
                <w:sz w:val="18"/>
                <w:szCs w:val="18"/>
                <w:lang w:eastAsia="pl-PL"/>
              </w:rPr>
            </w:pPr>
            <w:r w:rsidRPr="00530768">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3348E865" w14:textId="77777777" w:rsidR="00CE6348" w:rsidRPr="00530768" w:rsidRDefault="00CE6348" w:rsidP="00CE6348">
            <w:pPr>
              <w:suppressAutoHyphens w:val="0"/>
              <w:rPr>
                <w:sz w:val="18"/>
                <w:szCs w:val="18"/>
                <w:lang w:eastAsia="pl-PL"/>
              </w:rPr>
            </w:pPr>
          </w:p>
        </w:tc>
      </w:tr>
      <w:tr w:rsidR="00CE6348" w:rsidRPr="00530768" w14:paraId="184DDC93"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2EBE9D" w14:textId="77777777" w:rsidR="00CE6348" w:rsidRPr="00530768" w:rsidRDefault="00CE6348" w:rsidP="00CE6348">
            <w:pPr>
              <w:rPr>
                <w:b/>
                <w:bCs/>
                <w:sz w:val="18"/>
                <w:szCs w:val="18"/>
                <w:lang w:eastAsia="pl-PL"/>
              </w:rPr>
            </w:pPr>
            <w:r w:rsidRPr="00530768">
              <w:rPr>
                <w:b/>
                <w:bCs/>
                <w:sz w:val="18"/>
                <w:szCs w:val="18"/>
                <w:lang w:eastAsia="pl-PL"/>
              </w:rPr>
              <w:t>Kontrast statyczny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537B8E" w14:textId="77777777" w:rsidR="00CE6348" w:rsidRPr="00530768" w:rsidRDefault="00CE6348" w:rsidP="00CE6348">
            <w:pPr>
              <w:rPr>
                <w:sz w:val="18"/>
                <w:szCs w:val="18"/>
                <w:lang w:eastAsia="pl-PL"/>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1AB7CD5B" w14:textId="77777777" w:rsidR="00CE6348" w:rsidRPr="00530768" w:rsidRDefault="00CE6348" w:rsidP="00CE6348">
            <w:pPr>
              <w:suppressAutoHyphens w:val="0"/>
              <w:rPr>
                <w:sz w:val="18"/>
                <w:szCs w:val="18"/>
                <w:lang w:eastAsia="pl-PL"/>
              </w:rPr>
            </w:pPr>
          </w:p>
        </w:tc>
      </w:tr>
      <w:tr w:rsidR="00CE6348" w:rsidRPr="00530768" w14:paraId="55501E9F" w14:textId="77777777" w:rsidTr="00CE6348">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13B5EF" w14:textId="77777777" w:rsidR="00CE6348" w:rsidRPr="00530768" w:rsidRDefault="00CE6348" w:rsidP="00CE6348">
            <w:pPr>
              <w:rPr>
                <w:b/>
                <w:bCs/>
                <w:sz w:val="18"/>
                <w:szCs w:val="18"/>
                <w:lang w:eastAsia="pl-PL"/>
              </w:rPr>
            </w:pPr>
            <w:r w:rsidRPr="00530768">
              <w:rPr>
                <w:b/>
                <w:bCs/>
                <w:sz w:val="18"/>
                <w:szCs w:val="18"/>
                <w:lang w:eastAsia="pl-PL"/>
              </w:rPr>
              <w:t>Kąt widzenia w poziome</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379D6A" w14:textId="77777777" w:rsidR="00CE6348" w:rsidRPr="00530768" w:rsidRDefault="00CE6348" w:rsidP="00CE6348">
            <w:pPr>
              <w:rPr>
                <w:sz w:val="18"/>
                <w:szCs w:val="18"/>
                <w:lang w:eastAsia="pl-PL"/>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19ED4A2" w14:textId="77777777" w:rsidR="00CE6348" w:rsidRPr="00530768" w:rsidRDefault="00CE6348" w:rsidP="00CE6348">
            <w:pPr>
              <w:suppressAutoHyphens w:val="0"/>
              <w:rPr>
                <w:sz w:val="18"/>
                <w:szCs w:val="18"/>
                <w:lang w:eastAsia="pl-PL"/>
              </w:rPr>
            </w:pPr>
          </w:p>
        </w:tc>
      </w:tr>
      <w:tr w:rsidR="00CE6348" w:rsidRPr="00530768" w14:paraId="73415563"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B39672" w14:textId="77777777" w:rsidR="00CE6348" w:rsidRPr="00530768" w:rsidRDefault="00CE6348" w:rsidP="00CE6348">
            <w:pPr>
              <w:rPr>
                <w:b/>
                <w:bCs/>
                <w:sz w:val="18"/>
                <w:szCs w:val="18"/>
                <w:lang w:eastAsia="pl-PL"/>
              </w:rPr>
            </w:pPr>
            <w:r w:rsidRPr="00530768">
              <w:rPr>
                <w:b/>
                <w:bCs/>
                <w:sz w:val="18"/>
                <w:szCs w:val="18"/>
                <w:lang w:eastAsia="pl-PL"/>
              </w:rPr>
              <w:t>Kąt widzenia w pionie</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9F87B3" w14:textId="77777777" w:rsidR="00CE6348" w:rsidRPr="00530768" w:rsidRDefault="00CE6348" w:rsidP="00CE6348">
            <w:pPr>
              <w:rPr>
                <w:sz w:val="18"/>
                <w:szCs w:val="18"/>
                <w:lang w:eastAsia="pl-PL"/>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1C25DAA3" w14:textId="77777777" w:rsidR="00CE6348" w:rsidRPr="00530768" w:rsidRDefault="00CE6348" w:rsidP="00CE6348">
            <w:pPr>
              <w:suppressAutoHyphens w:val="0"/>
              <w:rPr>
                <w:sz w:val="18"/>
                <w:szCs w:val="18"/>
                <w:lang w:eastAsia="pl-PL"/>
              </w:rPr>
            </w:pPr>
          </w:p>
        </w:tc>
      </w:tr>
      <w:tr w:rsidR="00CE6348" w:rsidRPr="00530768" w14:paraId="12B92545" w14:textId="77777777" w:rsidTr="00CE6348">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759D52" w14:textId="77777777" w:rsidR="00CE6348" w:rsidRPr="00530768" w:rsidRDefault="00CE6348" w:rsidP="00CE6348">
            <w:pPr>
              <w:rPr>
                <w:b/>
                <w:bCs/>
                <w:sz w:val="18"/>
                <w:szCs w:val="18"/>
                <w:lang w:eastAsia="pl-PL"/>
              </w:rPr>
            </w:pPr>
            <w:r w:rsidRPr="00530768">
              <w:rPr>
                <w:b/>
                <w:bCs/>
                <w:sz w:val="18"/>
                <w:szCs w:val="18"/>
                <w:lang w:eastAsia="pl-PL"/>
              </w:rPr>
              <w:t>Czas reakcji</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7210B10" w14:textId="77777777" w:rsidR="00CE6348" w:rsidRPr="00530768" w:rsidRDefault="00CE6348" w:rsidP="00CE6348">
            <w:pPr>
              <w:rPr>
                <w:sz w:val="18"/>
                <w:szCs w:val="18"/>
                <w:lang w:eastAsia="pl-PL"/>
              </w:rPr>
            </w:pPr>
            <w:r w:rsidRPr="00530768">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09B2281A" w14:textId="77777777" w:rsidR="00CE6348" w:rsidRPr="00530768" w:rsidRDefault="00CE6348" w:rsidP="00CE6348">
            <w:pPr>
              <w:suppressAutoHyphens w:val="0"/>
              <w:rPr>
                <w:sz w:val="18"/>
                <w:szCs w:val="18"/>
                <w:lang w:eastAsia="pl-PL"/>
              </w:rPr>
            </w:pPr>
          </w:p>
        </w:tc>
      </w:tr>
      <w:tr w:rsidR="00CE6348" w:rsidRPr="00530768" w14:paraId="19A7EEC6"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D787E7" w14:textId="77777777" w:rsidR="00CE6348" w:rsidRPr="00530768" w:rsidRDefault="00CE6348" w:rsidP="00CE6348">
            <w:pPr>
              <w:rPr>
                <w:b/>
                <w:bCs/>
                <w:sz w:val="18"/>
                <w:szCs w:val="18"/>
                <w:lang w:eastAsia="pl-PL"/>
              </w:rPr>
            </w:pPr>
            <w:r w:rsidRPr="00530768">
              <w:rPr>
                <w:b/>
                <w:bCs/>
                <w:sz w:val="18"/>
                <w:szCs w:val="18"/>
                <w:lang w:eastAsia="pl-PL"/>
              </w:rPr>
              <w:t>Liczba wyświetlanych kolorów</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859FD4" w14:textId="77777777" w:rsidR="00CE6348" w:rsidRPr="00530768" w:rsidRDefault="00CE6348" w:rsidP="00CE6348">
            <w:pPr>
              <w:rPr>
                <w:sz w:val="18"/>
                <w:szCs w:val="18"/>
                <w:lang w:eastAsia="pl-PL"/>
              </w:rPr>
            </w:pPr>
            <w:r w:rsidRPr="00530768">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47516BF8" w14:textId="77777777" w:rsidR="00CE6348" w:rsidRPr="00530768" w:rsidRDefault="00CE6348" w:rsidP="00CE6348">
            <w:pPr>
              <w:suppressAutoHyphens w:val="0"/>
              <w:rPr>
                <w:sz w:val="18"/>
                <w:szCs w:val="18"/>
                <w:lang w:eastAsia="pl-PL"/>
              </w:rPr>
            </w:pPr>
          </w:p>
        </w:tc>
      </w:tr>
      <w:tr w:rsidR="00CE6348" w:rsidRPr="00530768" w14:paraId="7357A944"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7FE810" w14:textId="77777777" w:rsidR="00CE6348" w:rsidRPr="00530768" w:rsidRDefault="00CE6348" w:rsidP="00CE6348">
            <w:pPr>
              <w:rPr>
                <w:b/>
                <w:bCs/>
                <w:sz w:val="18"/>
                <w:szCs w:val="18"/>
                <w:lang w:eastAsia="pl-PL"/>
              </w:rPr>
            </w:pPr>
            <w:r w:rsidRPr="00530768">
              <w:rPr>
                <w:b/>
                <w:bCs/>
                <w:sz w:val="18"/>
                <w:szCs w:val="18"/>
                <w:lang w:eastAsia="pl-PL"/>
              </w:rPr>
              <w:t>Gamut barwny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F6883F" w14:textId="77777777" w:rsidR="00CE6348" w:rsidRPr="00530768" w:rsidRDefault="00CE6348" w:rsidP="00CE6348">
            <w:pPr>
              <w:rPr>
                <w:sz w:val="18"/>
                <w:szCs w:val="18"/>
                <w:lang w:val="en-US" w:eastAsia="pl-PL"/>
              </w:rPr>
            </w:pPr>
            <w:r w:rsidRPr="00530768">
              <w:rPr>
                <w:sz w:val="18"/>
                <w:szCs w:val="18"/>
                <w:lang w:eastAsia="pl-PL"/>
              </w:rPr>
              <w:t>99% sRGB</w:t>
            </w:r>
          </w:p>
        </w:tc>
        <w:tc>
          <w:tcPr>
            <w:tcW w:w="1489" w:type="pct"/>
            <w:tcBorders>
              <w:top w:val="single" w:sz="6" w:space="0" w:color="000000"/>
              <w:left w:val="single" w:sz="6" w:space="0" w:color="000000"/>
              <w:bottom w:val="single" w:sz="6" w:space="0" w:color="000000"/>
              <w:right w:val="single" w:sz="6" w:space="0" w:color="000000"/>
            </w:tcBorders>
          </w:tcPr>
          <w:p w14:paraId="47D5E24E" w14:textId="77777777" w:rsidR="00CE6348" w:rsidRPr="00530768" w:rsidRDefault="00CE6348" w:rsidP="00CE6348">
            <w:pPr>
              <w:suppressAutoHyphens w:val="0"/>
              <w:rPr>
                <w:sz w:val="18"/>
                <w:szCs w:val="18"/>
                <w:lang w:val="en-US" w:eastAsia="pl-PL"/>
              </w:rPr>
            </w:pPr>
          </w:p>
        </w:tc>
      </w:tr>
      <w:tr w:rsidR="00CE6348" w:rsidRPr="009F3A08" w14:paraId="42AA2A18"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059B3B" w14:textId="77777777" w:rsidR="00CE6348" w:rsidRPr="00530768" w:rsidRDefault="00CE6348" w:rsidP="00CE6348">
            <w:pPr>
              <w:rPr>
                <w:b/>
                <w:bCs/>
                <w:sz w:val="18"/>
                <w:szCs w:val="18"/>
                <w:lang w:eastAsia="pl-PL"/>
              </w:rPr>
            </w:pPr>
            <w:r w:rsidRPr="00530768">
              <w:rPr>
                <w:b/>
                <w:bCs/>
                <w:sz w:val="18"/>
                <w:szCs w:val="18"/>
                <w:lang w:eastAsia="pl-PL"/>
              </w:rPr>
              <w:t>Rodzaje wyjść / wejść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20CDEC" w14:textId="77777777" w:rsidR="00CE6348" w:rsidRPr="00530768" w:rsidRDefault="00CE6348" w:rsidP="00CE6348">
            <w:pPr>
              <w:spacing w:before="30"/>
              <w:rPr>
                <w:sz w:val="18"/>
                <w:szCs w:val="18"/>
                <w:lang w:val="en-US" w:eastAsia="pl-PL"/>
              </w:rPr>
            </w:pPr>
            <w:r w:rsidRPr="00530768">
              <w:rPr>
                <w:sz w:val="18"/>
                <w:szCs w:val="18"/>
                <w:lang w:val="en-US" w:eastAsia="pl-PL"/>
              </w:rPr>
              <w:t>Minimum:</w:t>
            </w:r>
          </w:p>
          <w:p w14:paraId="5C88A602" w14:textId="77777777" w:rsidR="00CE6348" w:rsidRPr="00530768" w:rsidRDefault="00CE6348" w:rsidP="00CE6348">
            <w:pPr>
              <w:spacing w:before="30"/>
              <w:rPr>
                <w:sz w:val="18"/>
                <w:szCs w:val="18"/>
                <w:lang w:val="en-US" w:eastAsia="pl-PL"/>
              </w:rPr>
            </w:pPr>
            <w:r w:rsidRPr="00530768">
              <w:rPr>
                <w:sz w:val="18"/>
                <w:szCs w:val="18"/>
                <w:lang w:val="en-US" w:eastAsia="pl-PL"/>
              </w:rPr>
              <w:t>HDMI - 1 szt.</w:t>
            </w:r>
          </w:p>
          <w:p w14:paraId="01557B50" w14:textId="77777777" w:rsidR="00CE6348" w:rsidRPr="00530768" w:rsidRDefault="00CE6348" w:rsidP="00CE6348">
            <w:pPr>
              <w:spacing w:before="30"/>
              <w:rPr>
                <w:sz w:val="18"/>
                <w:szCs w:val="18"/>
                <w:lang w:val="en-US" w:eastAsia="pl-PL"/>
              </w:rPr>
            </w:pPr>
            <w:r w:rsidRPr="00530768">
              <w:rPr>
                <w:sz w:val="18"/>
                <w:szCs w:val="18"/>
                <w:lang w:val="en-US" w:eastAsia="pl-PL"/>
              </w:rPr>
              <w:t>DisplayPort - 1 szt.</w:t>
            </w:r>
          </w:p>
          <w:p w14:paraId="476864B5" w14:textId="77777777" w:rsidR="00CE6348" w:rsidRPr="00530768" w:rsidRDefault="00CE6348" w:rsidP="00CE6348">
            <w:pPr>
              <w:spacing w:before="30"/>
              <w:rPr>
                <w:sz w:val="18"/>
                <w:szCs w:val="18"/>
                <w:lang w:val="en-US" w:eastAsia="pl-PL"/>
              </w:rPr>
            </w:pPr>
            <w:r w:rsidRPr="00530768">
              <w:rPr>
                <w:sz w:val="18"/>
                <w:szCs w:val="18"/>
                <w:lang w:val="en-US" w:eastAsia="pl-PL"/>
              </w:rPr>
              <w:t>USB 2.0 - 2 szt.</w:t>
            </w:r>
          </w:p>
          <w:p w14:paraId="0AEC59E3" w14:textId="77777777" w:rsidR="00CE6348" w:rsidRPr="00530768" w:rsidRDefault="00CE6348" w:rsidP="00CE6348">
            <w:pPr>
              <w:spacing w:before="30"/>
              <w:rPr>
                <w:sz w:val="18"/>
                <w:szCs w:val="18"/>
                <w:lang w:val="en-US" w:eastAsia="pl-PL"/>
              </w:rPr>
            </w:pPr>
            <w:r w:rsidRPr="00530768">
              <w:rPr>
                <w:sz w:val="18"/>
                <w:szCs w:val="18"/>
                <w:lang w:val="en-US" w:eastAsia="pl-PL"/>
              </w:rPr>
              <w:t>USB 3.1 Gen. 1 (USB 3.0) - 2 szt.</w:t>
            </w:r>
          </w:p>
          <w:p w14:paraId="28410826" w14:textId="77777777" w:rsidR="00CE6348" w:rsidRPr="00530768" w:rsidRDefault="00CE6348" w:rsidP="00CE6348">
            <w:pPr>
              <w:rPr>
                <w:sz w:val="18"/>
                <w:szCs w:val="18"/>
                <w:lang w:val="en-US" w:eastAsia="pl-PL"/>
              </w:rPr>
            </w:pPr>
            <w:r w:rsidRPr="00530768">
              <w:rPr>
                <w:sz w:val="18"/>
                <w:szCs w:val="18"/>
                <w:lang w:val="en-US" w:eastAsia="pl-PL"/>
              </w:rPr>
              <w:t>USB 3.1 Gen. 1 Type-B (USB 3.0) - 1 szt.</w:t>
            </w:r>
          </w:p>
        </w:tc>
        <w:tc>
          <w:tcPr>
            <w:tcW w:w="1489" w:type="pct"/>
            <w:tcBorders>
              <w:top w:val="single" w:sz="6" w:space="0" w:color="000000"/>
              <w:left w:val="single" w:sz="6" w:space="0" w:color="000000"/>
              <w:bottom w:val="single" w:sz="6" w:space="0" w:color="000000"/>
              <w:right w:val="single" w:sz="6" w:space="0" w:color="000000"/>
            </w:tcBorders>
          </w:tcPr>
          <w:p w14:paraId="61E2537F" w14:textId="77777777" w:rsidR="00CE6348" w:rsidRPr="00530768" w:rsidRDefault="00CE6348" w:rsidP="00CE6348">
            <w:pPr>
              <w:suppressAutoHyphens w:val="0"/>
              <w:rPr>
                <w:sz w:val="18"/>
                <w:szCs w:val="18"/>
                <w:lang w:val="en-US" w:eastAsia="pl-PL"/>
              </w:rPr>
            </w:pPr>
          </w:p>
        </w:tc>
      </w:tr>
      <w:tr w:rsidR="00CE6348" w:rsidRPr="00530768" w14:paraId="74B611E4"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1DB755" w14:textId="77777777" w:rsidR="00CE6348" w:rsidRPr="00530768" w:rsidRDefault="00CE6348" w:rsidP="00CE6348">
            <w:pPr>
              <w:rPr>
                <w:b/>
                <w:bCs/>
                <w:sz w:val="18"/>
                <w:szCs w:val="18"/>
                <w:lang w:eastAsia="pl-PL"/>
              </w:rPr>
            </w:pPr>
            <w:r w:rsidRPr="00530768">
              <w:rPr>
                <w:b/>
                <w:bCs/>
                <w:sz w:val="18"/>
                <w:szCs w:val="18"/>
                <w:lang w:eastAsia="pl-PL"/>
              </w:rPr>
              <w:t>Pobór mocy podczas pracy (typowy)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0EFED6" w14:textId="77777777" w:rsidR="00CE6348" w:rsidRPr="00530768" w:rsidRDefault="00CE6348" w:rsidP="00CE6348">
            <w:pPr>
              <w:rPr>
                <w:sz w:val="18"/>
                <w:szCs w:val="18"/>
                <w:lang w:eastAsia="pl-PL"/>
              </w:rPr>
            </w:pPr>
            <w:r w:rsidRPr="00530768">
              <w:rPr>
                <w:sz w:val="18"/>
                <w:szCs w:val="18"/>
                <w:lang w:eastAsia="pl-PL"/>
              </w:rPr>
              <w:t>25 W +- 5 W</w:t>
            </w:r>
          </w:p>
        </w:tc>
        <w:tc>
          <w:tcPr>
            <w:tcW w:w="1489" w:type="pct"/>
            <w:tcBorders>
              <w:top w:val="single" w:sz="6" w:space="0" w:color="000000"/>
              <w:left w:val="single" w:sz="6" w:space="0" w:color="000000"/>
              <w:bottom w:val="single" w:sz="6" w:space="0" w:color="000000"/>
              <w:right w:val="single" w:sz="6" w:space="0" w:color="000000"/>
            </w:tcBorders>
          </w:tcPr>
          <w:p w14:paraId="4A53321B" w14:textId="77777777" w:rsidR="00CE6348" w:rsidRPr="00530768" w:rsidRDefault="00CE6348" w:rsidP="00CE6348">
            <w:pPr>
              <w:suppressAutoHyphens w:val="0"/>
              <w:rPr>
                <w:sz w:val="18"/>
                <w:szCs w:val="18"/>
                <w:lang w:eastAsia="pl-PL"/>
              </w:rPr>
            </w:pPr>
          </w:p>
        </w:tc>
      </w:tr>
      <w:tr w:rsidR="00CE6348" w:rsidRPr="00530768" w14:paraId="47DC1C4A"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D9611A" w14:textId="77777777" w:rsidR="00CE6348" w:rsidRPr="00530768" w:rsidRDefault="00CE6348" w:rsidP="00CE6348">
            <w:pPr>
              <w:rPr>
                <w:b/>
                <w:bCs/>
                <w:sz w:val="18"/>
                <w:szCs w:val="18"/>
                <w:lang w:eastAsia="pl-PL"/>
              </w:rPr>
            </w:pPr>
            <w:r w:rsidRPr="00530768">
              <w:rPr>
                <w:b/>
                <w:bCs/>
                <w:sz w:val="18"/>
                <w:szCs w:val="18"/>
                <w:lang w:eastAsia="pl-PL"/>
              </w:rPr>
              <w:t>Pobór mocy podczas spoczynku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6ECCEE" w14:textId="77777777" w:rsidR="00CE6348" w:rsidRPr="00530768" w:rsidRDefault="00CE6348" w:rsidP="00CE6348">
            <w:pPr>
              <w:rPr>
                <w:sz w:val="18"/>
                <w:szCs w:val="18"/>
                <w:lang w:eastAsia="pl-PL"/>
              </w:rPr>
            </w:pPr>
            <w:r w:rsidRPr="00530768">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6AB89FEC" w14:textId="77777777" w:rsidR="00CE6348" w:rsidRPr="00530768" w:rsidRDefault="00CE6348" w:rsidP="00CE6348">
            <w:pPr>
              <w:suppressAutoHyphens w:val="0"/>
              <w:rPr>
                <w:sz w:val="18"/>
                <w:szCs w:val="18"/>
                <w:lang w:eastAsia="pl-PL"/>
              </w:rPr>
            </w:pPr>
          </w:p>
        </w:tc>
      </w:tr>
      <w:tr w:rsidR="00CE6348" w:rsidRPr="00530768" w14:paraId="575799C2"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3630E0" w14:textId="77777777" w:rsidR="00CE6348" w:rsidRPr="00530768" w:rsidRDefault="00CE6348" w:rsidP="00CE6348">
            <w:pPr>
              <w:rPr>
                <w:b/>
                <w:bCs/>
                <w:sz w:val="18"/>
                <w:szCs w:val="18"/>
                <w:lang w:eastAsia="pl-PL"/>
              </w:rPr>
            </w:pPr>
            <w:r w:rsidRPr="00530768">
              <w:rPr>
                <w:b/>
                <w:bCs/>
                <w:sz w:val="18"/>
                <w:szCs w:val="18"/>
                <w:lang w:eastAsia="pl-PL"/>
              </w:rPr>
              <w:t>Szerokość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FDF417" w14:textId="77777777" w:rsidR="00CE6348" w:rsidRPr="00530768" w:rsidRDefault="00CE6348" w:rsidP="00CE6348">
            <w:pPr>
              <w:rPr>
                <w:sz w:val="18"/>
                <w:szCs w:val="18"/>
                <w:lang w:eastAsia="pl-PL"/>
              </w:rPr>
            </w:pPr>
            <w:r w:rsidRPr="00530768">
              <w:rPr>
                <w:sz w:val="18"/>
                <w:szCs w:val="18"/>
                <w:lang w:eastAsia="pl-PL"/>
              </w:rPr>
              <w:t>537  mm +- 10 mm</w:t>
            </w:r>
          </w:p>
        </w:tc>
        <w:tc>
          <w:tcPr>
            <w:tcW w:w="1489" w:type="pct"/>
            <w:tcBorders>
              <w:top w:val="single" w:sz="6" w:space="0" w:color="000000"/>
              <w:left w:val="single" w:sz="6" w:space="0" w:color="000000"/>
              <w:bottom w:val="single" w:sz="6" w:space="0" w:color="000000"/>
              <w:right w:val="single" w:sz="6" w:space="0" w:color="000000"/>
            </w:tcBorders>
          </w:tcPr>
          <w:p w14:paraId="5089F3B7" w14:textId="77777777" w:rsidR="00CE6348" w:rsidRPr="00530768" w:rsidRDefault="00CE6348" w:rsidP="00CE6348">
            <w:pPr>
              <w:suppressAutoHyphens w:val="0"/>
              <w:rPr>
                <w:sz w:val="18"/>
                <w:szCs w:val="18"/>
                <w:lang w:eastAsia="pl-PL"/>
              </w:rPr>
            </w:pPr>
          </w:p>
        </w:tc>
      </w:tr>
      <w:tr w:rsidR="00CE6348" w:rsidRPr="00530768" w14:paraId="783653E5"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B27EFE" w14:textId="77777777" w:rsidR="00CE6348" w:rsidRPr="00530768" w:rsidRDefault="00CE6348" w:rsidP="00CE6348">
            <w:pPr>
              <w:rPr>
                <w:b/>
                <w:bCs/>
                <w:sz w:val="18"/>
                <w:szCs w:val="18"/>
                <w:lang w:eastAsia="pl-PL"/>
              </w:rPr>
            </w:pPr>
            <w:r w:rsidRPr="00530768">
              <w:rPr>
                <w:b/>
                <w:bCs/>
                <w:sz w:val="18"/>
                <w:szCs w:val="18"/>
                <w:lang w:eastAsia="pl-PL"/>
              </w:rPr>
              <w:t>Wysokość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BEB61C" w14:textId="77777777" w:rsidR="00CE6348" w:rsidRPr="00530768" w:rsidRDefault="00CE6348" w:rsidP="00CE6348">
            <w:pPr>
              <w:rPr>
                <w:sz w:val="18"/>
                <w:szCs w:val="18"/>
                <w:lang w:eastAsia="pl-PL"/>
              </w:rPr>
            </w:pPr>
            <w:r w:rsidRPr="00530768">
              <w:rPr>
                <w:sz w:val="18"/>
                <w:szCs w:val="18"/>
                <w:lang w:eastAsia="pl-PL"/>
              </w:rPr>
              <w:t>356 –486 mm +- 5 mm</w:t>
            </w:r>
          </w:p>
        </w:tc>
        <w:tc>
          <w:tcPr>
            <w:tcW w:w="1489" w:type="pct"/>
            <w:tcBorders>
              <w:top w:val="single" w:sz="6" w:space="0" w:color="000000"/>
              <w:left w:val="single" w:sz="6" w:space="0" w:color="000000"/>
              <w:bottom w:val="single" w:sz="6" w:space="0" w:color="000000"/>
              <w:right w:val="single" w:sz="6" w:space="0" w:color="000000"/>
            </w:tcBorders>
          </w:tcPr>
          <w:p w14:paraId="675D0FDC" w14:textId="77777777" w:rsidR="00CE6348" w:rsidRPr="00530768" w:rsidRDefault="00CE6348" w:rsidP="00CE6348">
            <w:pPr>
              <w:suppressAutoHyphens w:val="0"/>
              <w:rPr>
                <w:sz w:val="18"/>
                <w:szCs w:val="18"/>
                <w:lang w:eastAsia="pl-PL"/>
              </w:rPr>
            </w:pPr>
          </w:p>
        </w:tc>
      </w:tr>
      <w:tr w:rsidR="00CE6348" w:rsidRPr="00530768" w14:paraId="1716D770"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3D6463" w14:textId="77777777" w:rsidR="00CE6348" w:rsidRPr="00530768" w:rsidRDefault="00CE6348" w:rsidP="00CE6348">
            <w:pPr>
              <w:rPr>
                <w:b/>
                <w:bCs/>
                <w:sz w:val="18"/>
                <w:szCs w:val="18"/>
                <w:lang w:eastAsia="pl-PL"/>
              </w:rPr>
            </w:pPr>
            <w:r w:rsidRPr="00530768">
              <w:rPr>
                <w:b/>
                <w:bCs/>
                <w:sz w:val="18"/>
                <w:szCs w:val="18"/>
                <w:lang w:eastAsia="pl-PL"/>
              </w:rPr>
              <w:t>Głębokość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410EE4" w14:textId="77777777" w:rsidR="00CE6348" w:rsidRPr="00530768" w:rsidRDefault="00CE6348" w:rsidP="00CE6348">
            <w:pPr>
              <w:rPr>
                <w:sz w:val="18"/>
                <w:szCs w:val="18"/>
                <w:lang w:eastAsia="pl-PL"/>
              </w:rPr>
            </w:pPr>
            <w:r w:rsidRPr="00530768">
              <w:rPr>
                <w:sz w:val="18"/>
                <w:szCs w:val="18"/>
                <w:lang w:eastAsia="pl-PL"/>
              </w:rPr>
              <w:t>166 mm +- 10 mm</w:t>
            </w:r>
          </w:p>
        </w:tc>
        <w:tc>
          <w:tcPr>
            <w:tcW w:w="1489" w:type="pct"/>
            <w:tcBorders>
              <w:top w:val="single" w:sz="6" w:space="0" w:color="000000"/>
              <w:left w:val="single" w:sz="6" w:space="0" w:color="000000"/>
              <w:bottom w:val="single" w:sz="6" w:space="0" w:color="000000"/>
              <w:right w:val="single" w:sz="6" w:space="0" w:color="000000"/>
            </w:tcBorders>
          </w:tcPr>
          <w:p w14:paraId="7FE5345D" w14:textId="77777777" w:rsidR="00CE6348" w:rsidRPr="00530768" w:rsidRDefault="00CE6348" w:rsidP="00CE6348">
            <w:pPr>
              <w:suppressAutoHyphens w:val="0"/>
              <w:rPr>
                <w:sz w:val="18"/>
                <w:szCs w:val="18"/>
                <w:lang w:eastAsia="pl-PL"/>
              </w:rPr>
            </w:pPr>
          </w:p>
        </w:tc>
      </w:tr>
      <w:tr w:rsidR="00CE6348" w:rsidRPr="00530768" w14:paraId="13952E6E"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539CB5" w14:textId="77777777" w:rsidR="00CE6348" w:rsidRPr="00530768" w:rsidRDefault="00CE6348" w:rsidP="00CE6348">
            <w:pPr>
              <w:rPr>
                <w:b/>
                <w:bCs/>
                <w:sz w:val="18"/>
                <w:szCs w:val="18"/>
                <w:lang w:eastAsia="pl-PL"/>
              </w:rPr>
            </w:pPr>
            <w:r w:rsidRPr="00530768">
              <w:rPr>
                <w:b/>
                <w:bCs/>
                <w:sz w:val="18"/>
                <w:szCs w:val="18"/>
                <w:lang w:eastAsia="pl-PL"/>
              </w:rPr>
              <w:t>Waga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AFAE5C" w14:textId="77777777" w:rsidR="00CE6348" w:rsidRPr="00530768" w:rsidRDefault="00CE6348" w:rsidP="00CE6348">
            <w:pPr>
              <w:rPr>
                <w:sz w:val="18"/>
                <w:szCs w:val="18"/>
                <w:lang w:eastAsia="pl-PL"/>
              </w:rPr>
            </w:pPr>
            <w:r w:rsidRPr="00530768">
              <w:rPr>
                <w:sz w:val="18"/>
                <w:szCs w:val="18"/>
                <w:lang w:eastAsia="pl-PL"/>
              </w:rPr>
              <w:t xml:space="preserve">Poniżej  3,5  kg </w:t>
            </w:r>
          </w:p>
        </w:tc>
        <w:tc>
          <w:tcPr>
            <w:tcW w:w="1489" w:type="pct"/>
            <w:tcBorders>
              <w:top w:val="single" w:sz="6" w:space="0" w:color="000000"/>
              <w:left w:val="single" w:sz="6" w:space="0" w:color="000000"/>
              <w:bottom w:val="single" w:sz="6" w:space="0" w:color="000000"/>
              <w:right w:val="single" w:sz="6" w:space="0" w:color="000000"/>
            </w:tcBorders>
          </w:tcPr>
          <w:p w14:paraId="3AC0DAC3" w14:textId="77777777" w:rsidR="00CE6348" w:rsidRPr="00530768" w:rsidRDefault="00CE6348" w:rsidP="00CE6348">
            <w:pPr>
              <w:suppressAutoHyphens w:val="0"/>
              <w:rPr>
                <w:sz w:val="18"/>
                <w:szCs w:val="18"/>
                <w:lang w:eastAsia="pl-PL"/>
              </w:rPr>
            </w:pPr>
          </w:p>
        </w:tc>
      </w:tr>
      <w:tr w:rsidR="00CE6348" w:rsidRPr="00530768" w14:paraId="37F98629"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22DF4B" w14:textId="77777777" w:rsidR="00CE6348" w:rsidRPr="00530768" w:rsidRDefault="00CE6348" w:rsidP="00CE6348">
            <w:pPr>
              <w:rPr>
                <w:b/>
                <w:bCs/>
                <w:sz w:val="18"/>
                <w:szCs w:val="18"/>
                <w:lang w:eastAsia="pl-PL"/>
              </w:rPr>
            </w:pPr>
            <w:r w:rsidRPr="00530768">
              <w:rPr>
                <w:b/>
                <w:bCs/>
                <w:sz w:val="18"/>
                <w:szCs w:val="18"/>
                <w:lang w:eastAsia="pl-PL"/>
              </w:rPr>
              <w:t>Kolor</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DD15F7" w14:textId="77777777" w:rsidR="00CE6348" w:rsidRPr="00530768" w:rsidRDefault="000B7655" w:rsidP="00CE6348">
            <w:pPr>
              <w:rPr>
                <w:sz w:val="18"/>
                <w:szCs w:val="18"/>
                <w:lang w:eastAsia="pl-PL"/>
              </w:rPr>
            </w:pPr>
            <w:r w:rsidRPr="00530768">
              <w:rPr>
                <w:sz w:val="18"/>
                <w:szCs w:val="18"/>
                <w:lang w:eastAsia="pl-PL"/>
              </w:rPr>
              <w:t>C</w:t>
            </w:r>
            <w:r w:rsidR="00CE6348" w:rsidRPr="00530768">
              <w:rPr>
                <w:sz w:val="18"/>
                <w:szCs w:val="18"/>
                <w:lang w:eastAsia="pl-PL"/>
              </w:rPr>
              <w:t>zarny</w:t>
            </w:r>
          </w:p>
        </w:tc>
        <w:tc>
          <w:tcPr>
            <w:tcW w:w="1489" w:type="pct"/>
            <w:tcBorders>
              <w:top w:val="single" w:sz="6" w:space="0" w:color="000000"/>
              <w:left w:val="single" w:sz="6" w:space="0" w:color="000000"/>
              <w:bottom w:val="single" w:sz="6" w:space="0" w:color="000000"/>
              <w:right w:val="single" w:sz="6" w:space="0" w:color="000000"/>
            </w:tcBorders>
          </w:tcPr>
          <w:p w14:paraId="45A076C7" w14:textId="77777777" w:rsidR="00CE6348" w:rsidRPr="00530768" w:rsidRDefault="00CE6348" w:rsidP="00CE6348">
            <w:pPr>
              <w:suppressAutoHyphens w:val="0"/>
              <w:rPr>
                <w:sz w:val="18"/>
                <w:szCs w:val="18"/>
                <w:lang w:eastAsia="pl-PL"/>
              </w:rPr>
            </w:pPr>
          </w:p>
        </w:tc>
      </w:tr>
      <w:tr w:rsidR="00CE6348" w:rsidRPr="00530768" w14:paraId="6BCA3345"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9CB2E0" w14:textId="77777777" w:rsidR="00CE6348" w:rsidRPr="00530768" w:rsidRDefault="00CE6348" w:rsidP="00CE6348">
            <w:pPr>
              <w:rPr>
                <w:b/>
                <w:bCs/>
                <w:sz w:val="18"/>
                <w:szCs w:val="18"/>
                <w:lang w:eastAsia="pl-PL"/>
              </w:rPr>
            </w:pPr>
            <w:r w:rsidRPr="00530768">
              <w:rPr>
                <w:b/>
                <w:bCs/>
                <w:sz w:val="18"/>
                <w:szCs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872F5D" w14:textId="77777777" w:rsidR="00CE6348" w:rsidRPr="00530768" w:rsidRDefault="00CE6348" w:rsidP="00CE6348">
            <w:pPr>
              <w:spacing w:before="30"/>
              <w:rPr>
                <w:sz w:val="18"/>
                <w:szCs w:val="18"/>
                <w:lang w:eastAsia="pl-PL"/>
              </w:rPr>
            </w:pPr>
            <w:r w:rsidRPr="00530768">
              <w:rPr>
                <w:sz w:val="18"/>
                <w:szCs w:val="18"/>
                <w:lang w:eastAsia="pl-PL"/>
              </w:rPr>
              <w:t>Regulacja pochylenia: góra min. 21 stopni, dół min. 5 stopni</w:t>
            </w:r>
          </w:p>
          <w:p w14:paraId="2530E385" w14:textId="77777777" w:rsidR="00CE6348" w:rsidRPr="00530768" w:rsidRDefault="00CE6348" w:rsidP="00CE6348">
            <w:pPr>
              <w:spacing w:before="30"/>
              <w:rPr>
                <w:sz w:val="18"/>
                <w:szCs w:val="18"/>
                <w:lang w:eastAsia="pl-PL"/>
              </w:rPr>
            </w:pPr>
            <w:r w:rsidRPr="00530768">
              <w:rPr>
                <w:sz w:val="18"/>
                <w:szCs w:val="18"/>
                <w:lang w:eastAsia="pl-PL"/>
              </w:rPr>
              <w:t>Regulacja wysokości: minimum 130 mm</w:t>
            </w:r>
            <w:r w:rsidRPr="00530768">
              <w:rPr>
                <w:sz w:val="18"/>
                <w:szCs w:val="18"/>
                <w:lang w:eastAsia="pl-PL"/>
              </w:rPr>
              <w:br/>
              <w:t>Obrotowy ekran (pivot): minimum +90 stopni, -90 stopni</w:t>
            </w:r>
          </w:p>
          <w:p w14:paraId="5F952BE6" w14:textId="77777777" w:rsidR="00CE6348" w:rsidRPr="00530768" w:rsidRDefault="00CE6348" w:rsidP="00CE6348">
            <w:pPr>
              <w:spacing w:before="30"/>
              <w:ind w:right="-172"/>
              <w:rPr>
                <w:sz w:val="18"/>
                <w:szCs w:val="18"/>
                <w:lang w:eastAsia="pl-PL"/>
              </w:rPr>
            </w:pPr>
            <w:r w:rsidRPr="00530768">
              <w:rPr>
                <w:sz w:val="18"/>
                <w:szCs w:val="18"/>
                <w:lang w:eastAsia="pl-PL"/>
              </w:rPr>
              <w:t xml:space="preserve">Obrót ekranu (swivel): minimum +45 stopni, -45 stopni </w:t>
            </w:r>
          </w:p>
          <w:p w14:paraId="78C1F470" w14:textId="77777777" w:rsidR="00CE6348" w:rsidRPr="00530768" w:rsidRDefault="00CE6348" w:rsidP="00CE6348">
            <w:pPr>
              <w:ind w:right="-172"/>
              <w:rPr>
                <w:sz w:val="18"/>
                <w:szCs w:val="18"/>
                <w:lang w:eastAsia="pl-PL"/>
              </w:rPr>
            </w:pPr>
            <w:r w:rsidRPr="00530768">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43CB5D61" w14:textId="77777777" w:rsidR="00CE6348" w:rsidRPr="00530768" w:rsidRDefault="00CE6348" w:rsidP="00CE6348">
            <w:pPr>
              <w:suppressAutoHyphens w:val="0"/>
              <w:rPr>
                <w:sz w:val="18"/>
                <w:szCs w:val="18"/>
                <w:lang w:eastAsia="pl-PL"/>
              </w:rPr>
            </w:pPr>
          </w:p>
        </w:tc>
      </w:tr>
      <w:tr w:rsidR="00CE6348" w:rsidRPr="00530768" w14:paraId="255509E8" w14:textId="77777777" w:rsidTr="00CE6348">
        <w:trPr>
          <w:trHeight w:val="274"/>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1DC086" w14:textId="77777777" w:rsidR="00CE6348" w:rsidRPr="00530768" w:rsidRDefault="00CE6348" w:rsidP="00CE6348">
            <w:pPr>
              <w:rPr>
                <w:b/>
                <w:bCs/>
                <w:sz w:val="18"/>
                <w:szCs w:val="18"/>
                <w:lang w:eastAsia="pl-PL"/>
              </w:rPr>
            </w:pPr>
            <w:r w:rsidRPr="00530768">
              <w:rPr>
                <w:b/>
                <w:bCs/>
                <w:sz w:val="18"/>
                <w:szCs w:val="18"/>
                <w:lang w:eastAsia="pl-PL"/>
              </w:rPr>
              <w:lastRenderedPageBreak/>
              <w:t>Dołączone akcesoria</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6FA23B" w14:textId="77777777" w:rsidR="00CE6348" w:rsidRPr="00530768" w:rsidRDefault="00CE6348" w:rsidP="00CE6348">
            <w:pPr>
              <w:spacing w:before="30"/>
              <w:rPr>
                <w:sz w:val="18"/>
                <w:szCs w:val="18"/>
                <w:lang w:eastAsia="pl-PL"/>
              </w:rPr>
            </w:pPr>
            <w:r w:rsidRPr="00530768">
              <w:rPr>
                <w:sz w:val="18"/>
                <w:szCs w:val="18"/>
                <w:lang w:eastAsia="pl-PL"/>
              </w:rPr>
              <w:t>Monitor z podstawą</w:t>
            </w:r>
          </w:p>
          <w:p w14:paraId="64AF8B32" w14:textId="77777777" w:rsidR="00CE6348" w:rsidRPr="00530768" w:rsidRDefault="00CE6348" w:rsidP="00CE6348">
            <w:pPr>
              <w:spacing w:before="30"/>
              <w:rPr>
                <w:sz w:val="18"/>
                <w:szCs w:val="18"/>
                <w:lang w:eastAsia="pl-PL"/>
              </w:rPr>
            </w:pPr>
            <w:r w:rsidRPr="00530768">
              <w:rPr>
                <w:sz w:val="18"/>
                <w:szCs w:val="18"/>
                <w:lang w:eastAsia="pl-PL"/>
              </w:rPr>
              <w:t xml:space="preserve">Przewód zasilający </w:t>
            </w:r>
          </w:p>
          <w:p w14:paraId="3D7BEE3B" w14:textId="77777777" w:rsidR="00CE6348" w:rsidRPr="00530768" w:rsidRDefault="00CE6348" w:rsidP="00CE6348">
            <w:pPr>
              <w:spacing w:before="30"/>
              <w:rPr>
                <w:sz w:val="18"/>
                <w:szCs w:val="18"/>
                <w:lang w:eastAsia="pl-PL"/>
              </w:rPr>
            </w:pPr>
            <w:r w:rsidRPr="00530768">
              <w:rPr>
                <w:sz w:val="18"/>
                <w:szCs w:val="18"/>
                <w:lang w:eastAsia="pl-PL"/>
              </w:rPr>
              <w:t>Kabel DisplayPort</w:t>
            </w:r>
          </w:p>
          <w:p w14:paraId="566F2AF1" w14:textId="77777777" w:rsidR="00CE6348" w:rsidRPr="00530768" w:rsidRDefault="00CE6348" w:rsidP="00CE6348">
            <w:pPr>
              <w:spacing w:before="30"/>
              <w:rPr>
                <w:sz w:val="18"/>
                <w:szCs w:val="18"/>
                <w:lang w:eastAsia="pl-PL"/>
              </w:rPr>
            </w:pPr>
            <w:r w:rsidRPr="00530768">
              <w:rPr>
                <w:sz w:val="18"/>
                <w:szCs w:val="18"/>
                <w:lang w:eastAsia="pl-PL"/>
              </w:rPr>
              <w:t>Kabel USB 3.0 (zapewnia działanie portów USB monitora)</w:t>
            </w:r>
          </w:p>
          <w:p w14:paraId="01CF53C5" w14:textId="77777777" w:rsidR="00CE6348" w:rsidRPr="00530768" w:rsidRDefault="00CE6348" w:rsidP="00CE6348">
            <w:pPr>
              <w:rPr>
                <w:sz w:val="18"/>
                <w:szCs w:val="18"/>
                <w:lang w:eastAsia="pl-PL"/>
              </w:rPr>
            </w:pPr>
            <w:r w:rsidRPr="00530768">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09CD557B" w14:textId="77777777" w:rsidR="00CE6348" w:rsidRPr="00530768" w:rsidRDefault="00CE6348" w:rsidP="00CE6348">
            <w:pPr>
              <w:suppressAutoHyphens w:val="0"/>
              <w:rPr>
                <w:sz w:val="18"/>
                <w:szCs w:val="18"/>
                <w:lang w:eastAsia="pl-PL"/>
              </w:rPr>
            </w:pPr>
          </w:p>
        </w:tc>
      </w:tr>
      <w:tr w:rsidR="00CE6348" w:rsidRPr="00530768" w14:paraId="2711FAC7"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69D8EC" w14:textId="77777777" w:rsidR="00CE6348" w:rsidRPr="00530768" w:rsidRDefault="00CE6348" w:rsidP="00CE6348">
            <w:pPr>
              <w:rPr>
                <w:b/>
                <w:bCs/>
                <w:sz w:val="18"/>
                <w:szCs w:val="18"/>
                <w:lang w:eastAsia="pl-PL"/>
              </w:rPr>
            </w:pPr>
            <w:r w:rsidRPr="00530768">
              <w:rPr>
                <w:b/>
                <w:bCs/>
                <w:sz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3A38C" w14:textId="77777777" w:rsidR="00CE6348" w:rsidRPr="00530768" w:rsidRDefault="00CE6348" w:rsidP="00CE6348">
            <w:pPr>
              <w:rPr>
                <w:sz w:val="18"/>
                <w:szCs w:val="18"/>
                <w:lang w:eastAsia="pl-PL"/>
              </w:rPr>
            </w:pPr>
            <w:r w:rsidRPr="00530768">
              <w:rPr>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B9610DE" w14:textId="77777777" w:rsidR="00CE6348" w:rsidRPr="00530768" w:rsidRDefault="00CE6348" w:rsidP="00CE6348">
            <w:pPr>
              <w:suppressAutoHyphens w:val="0"/>
              <w:rPr>
                <w:sz w:val="18"/>
                <w:szCs w:val="18"/>
                <w:lang w:eastAsia="pl-PL"/>
              </w:rPr>
            </w:pPr>
          </w:p>
        </w:tc>
      </w:tr>
    </w:tbl>
    <w:p w14:paraId="77CE6DDF"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Dell P2421D + dodatkowy kabel HDMI ~2m</w:t>
      </w:r>
    </w:p>
    <w:p w14:paraId="4559EC16" w14:textId="77777777" w:rsidR="003005CC" w:rsidRPr="00530768" w:rsidRDefault="003005CC" w:rsidP="002E19B7">
      <w:pPr>
        <w:pStyle w:val="Akapitzlist"/>
        <w:keepNext/>
        <w:numPr>
          <w:ilvl w:val="6"/>
          <w:numId w:val="55"/>
        </w:numPr>
        <w:ind w:left="284" w:hanging="284"/>
        <w:rPr>
          <w:b/>
          <w:sz w:val="22"/>
          <w:szCs w:val="22"/>
        </w:rPr>
      </w:pPr>
      <w:r w:rsidRPr="00530768">
        <w:rPr>
          <w:b/>
          <w:sz w:val="22"/>
          <w:szCs w:val="22"/>
        </w:rPr>
        <w:t>Stacja dokująca– 1 sztuka</w:t>
      </w:r>
    </w:p>
    <w:p w14:paraId="25C2ED5F"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30237200-1 Akcesoria komputerowe</w:t>
      </w:r>
      <w:r w:rsidRPr="00530768">
        <w:rPr>
          <w:sz w:val="22"/>
          <w:szCs w:val="22"/>
        </w:rPr>
        <w:t>)</w:t>
      </w:r>
    </w:p>
    <w:p w14:paraId="42192622"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9D8D146"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33D4BECC"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E14BFC"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72CEF6A"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1E9B2DE"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4D7F9DC7"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CE6348" w:rsidRPr="00530768" w14:paraId="42296422"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A87A58" w14:textId="77777777" w:rsidR="00CE6348" w:rsidRPr="00530768" w:rsidRDefault="00CE6348" w:rsidP="00CE6348">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16A3A76" w14:textId="77777777" w:rsidR="00CE6348" w:rsidRPr="00530768" w:rsidRDefault="00CE6348" w:rsidP="00CE6348">
            <w:pPr>
              <w:rPr>
                <w:sz w:val="18"/>
                <w:szCs w:val="18"/>
                <w:lang w:eastAsia="pl-PL"/>
              </w:rPr>
            </w:pPr>
            <w:r w:rsidRPr="00530768">
              <w:rPr>
                <w:sz w:val="18"/>
              </w:rPr>
              <w:t xml:space="preserve">USB-C </w:t>
            </w:r>
          </w:p>
        </w:tc>
        <w:tc>
          <w:tcPr>
            <w:tcW w:w="1489" w:type="pct"/>
            <w:tcBorders>
              <w:top w:val="single" w:sz="6" w:space="0" w:color="000000"/>
              <w:left w:val="single" w:sz="6" w:space="0" w:color="000000"/>
              <w:right w:val="single" w:sz="6" w:space="0" w:color="000000"/>
            </w:tcBorders>
          </w:tcPr>
          <w:p w14:paraId="1351BF6D" w14:textId="77777777" w:rsidR="00CE6348" w:rsidRPr="00530768" w:rsidRDefault="00CE6348" w:rsidP="00CE6348">
            <w:pPr>
              <w:suppressAutoHyphens w:val="0"/>
              <w:rPr>
                <w:sz w:val="18"/>
                <w:szCs w:val="18"/>
                <w:lang w:eastAsia="pl-PL"/>
              </w:rPr>
            </w:pPr>
          </w:p>
        </w:tc>
      </w:tr>
      <w:tr w:rsidR="00CE6348" w:rsidRPr="00530768" w14:paraId="05ADE09C"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F33448" w14:textId="77777777" w:rsidR="00CE6348" w:rsidRPr="00530768" w:rsidRDefault="00CE6348" w:rsidP="00CE6348">
            <w:pPr>
              <w:rPr>
                <w:b/>
                <w:bCs/>
                <w:sz w:val="18"/>
                <w:szCs w:val="18"/>
                <w:lang w:eastAsia="pl-PL"/>
              </w:rPr>
            </w:pPr>
            <w:r w:rsidRPr="00530768">
              <w:rPr>
                <w:b/>
                <w:bCs/>
                <w:sz w:val="18"/>
                <w:lang w:eastAsia="pl-PL"/>
              </w:rPr>
              <w:t xml:space="preserve">Rodzaje wejść / wyjść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299662" w14:textId="77777777" w:rsidR="00CE6348" w:rsidRPr="00530768" w:rsidRDefault="00CE6348" w:rsidP="00CE6348">
            <w:pPr>
              <w:ind w:left="708" w:hanging="708"/>
              <w:rPr>
                <w:b/>
                <w:sz w:val="18"/>
                <w:lang w:eastAsia="pl-PL"/>
              </w:rPr>
            </w:pPr>
            <w:r w:rsidRPr="00530768">
              <w:rPr>
                <w:b/>
                <w:sz w:val="18"/>
                <w:lang w:eastAsia="pl-PL"/>
              </w:rPr>
              <w:t>Minimum:</w:t>
            </w:r>
          </w:p>
          <w:p w14:paraId="177AFA7B" w14:textId="77777777" w:rsidR="00CE6348" w:rsidRPr="00530768" w:rsidRDefault="00CE6348" w:rsidP="00CE6348">
            <w:pPr>
              <w:ind w:left="708" w:hanging="708"/>
              <w:rPr>
                <w:sz w:val="18"/>
                <w:lang w:eastAsia="pl-PL"/>
              </w:rPr>
            </w:pPr>
            <w:r w:rsidRPr="00530768">
              <w:rPr>
                <w:sz w:val="18"/>
                <w:lang w:eastAsia="pl-PL"/>
              </w:rPr>
              <w:t>USB 3.0 - 3 szt.</w:t>
            </w:r>
          </w:p>
          <w:p w14:paraId="63E80218" w14:textId="77777777" w:rsidR="00CE6348" w:rsidRPr="00530768" w:rsidRDefault="00CE6348" w:rsidP="00CE6348">
            <w:pPr>
              <w:ind w:left="708" w:hanging="708"/>
              <w:rPr>
                <w:sz w:val="18"/>
                <w:lang w:eastAsia="pl-PL"/>
              </w:rPr>
            </w:pPr>
            <w:r w:rsidRPr="00530768">
              <w:rPr>
                <w:sz w:val="18"/>
                <w:lang w:eastAsia="pl-PL"/>
              </w:rPr>
              <w:t>USB 3.1 Typ C - 2 szt.</w:t>
            </w:r>
          </w:p>
          <w:p w14:paraId="56A54283" w14:textId="77777777" w:rsidR="00CE6348" w:rsidRPr="00530768" w:rsidRDefault="00CE6348" w:rsidP="00CE6348">
            <w:pPr>
              <w:ind w:left="708" w:hanging="708"/>
              <w:rPr>
                <w:sz w:val="18"/>
                <w:lang w:eastAsia="pl-PL"/>
              </w:rPr>
            </w:pPr>
            <w:r w:rsidRPr="00530768">
              <w:rPr>
                <w:sz w:val="18"/>
                <w:lang w:eastAsia="pl-PL"/>
              </w:rPr>
              <w:t>HDMI - 1 szt.</w:t>
            </w:r>
          </w:p>
          <w:p w14:paraId="1CF575BB" w14:textId="77777777" w:rsidR="00CE6348" w:rsidRPr="00530768" w:rsidRDefault="00CE6348" w:rsidP="00CE6348">
            <w:pPr>
              <w:ind w:left="708" w:hanging="708"/>
              <w:rPr>
                <w:sz w:val="18"/>
                <w:lang w:val="en-US" w:eastAsia="pl-PL"/>
              </w:rPr>
            </w:pPr>
            <w:r w:rsidRPr="00530768">
              <w:rPr>
                <w:sz w:val="18"/>
                <w:lang w:val="en-US" w:eastAsia="pl-PL"/>
              </w:rPr>
              <w:t>RJ-45 (LAN) - 1 szt.</w:t>
            </w:r>
          </w:p>
          <w:p w14:paraId="0FB24E1E" w14:textId="77777777" w:rsidR="00CE6348" w:rsidRPr="00530768" w:rsidRDefault="00CE6348" w:rsidP="00CE6348">
            <w:pPr>
              <w:ind w:left="708" w:hanging="708"/>
              <w:rPr>
                <w:sz w:val="18"/>
                <w:lang w:val="en-US" w:eastAsia="pl-PL"/>
              </w:rPr>
            </w:pPr>
            <w:r w:rsidRPr="00530768">
              <w:rPr>
                <w:sz w:val="18"/>
                <w:lang w:val="en-US" w:eastAsia="pl-PL"/>
              </w:rPr>
              <w:t>DisplayPort - 2 szt.</w:t>
            </w:r>
          </w:p>
          <w:p w14:paraId="466B9DCE" w14:textId="77777777" w:rsidR="00CE6348" w:rsidRPr="00530768" w:rsidRDefault="00CE6348" w:rsidP="00CE6348">
            <w:pPr>
              <w:ind w:left="708" w:hanging="708"/>
              <w:rPr>
                <w:sz w:val="18"/>
                <w:lang w:eastAsia="pl-PL"/>
              </w:rPr>
            </w:pPr>
            <w:r w:rsidRPr="00530768">
              <w:rPr>
                <w:sz w:val="18"/>
                <w:lang w:eastAsia="pl-PL"/>
              </w:rPr>
              <w:t>Gniazdo słuchawkowe - 1 szt.</w:t>
            </w:r>
          </w:p>
          <w:p w14:paraId="2991B790" w14:textId="77777777" w:rsidR="00CE6348" w:rsidRPr="00530768" w:rsidRDefault="00CE6348" w:rsidP="00CE6348">
            <w:pPr>
              <w:ind w:left="708" w:hanging="708"/>
              <w:rPr>
                <w:sz w:val="18"/>
                <w:lang w:eastAsia="pl-PL"/>
              </w:rPr>
            </w:pPr>
            <w:r w:rsidRPr="00530768">
              <w:rPr>
                <w:sz w:val="18"/>
                <w:lang w:eastAsia="pl-PL"/>
              </w:rPr>
              <w:t>Wyjście audio - 1 szt.</w:t>
            </w:r>
          </w:p>
          <w:p w14:paraId="563BCCFA" w14:textId="77777777" w:rsidR="00CE6348" w:rsidRPr="00530768" w:rsidRDefault="00CE6348" w:rsidP="00CE6348">
            <w:pPr>
              <w:rPr>
                <w:sz w:val="18"/>
                <w:szCs w:val="18"/>
                <w:lang w:eastAsia="pl-PL"/>
              </w:rPr>
            </w:pPr>
            <w:r w:rsidRPr="00530768">
              <w:rPr>
                <w:sz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4F337F77" w14:textId="77777777" w:rsidR="00CE6348" w:rsidRPr="00530768" w:rsidRDefault="00CE6348" w:rsidP="00CE6348">
            <w:pPr>
              <w:suppressAutoHyphens w:val="0"/>
              <w:rPr>
                <w:sz w:val="18"/>
                <w:szCs w:val="18"/>
                <w:lang w:eastAsia="pl-PL"/>
              </w:rPr>
            </w:pPr>
          </w:p>
        </w:tc>
      </w:tr>
      <w:tr w:rsidR="00CE6348" w:rsidRPr="00530768" w14:paraId="33E822DA"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8E751E" w14:textId="77777777" w:rsidR="00CE6348" w:rsidRPr="00530768" w:rsidRDefault="00CE6348" w:rsidP="00CE6348">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3005CC" w14:textId="77777777" w:rsidR="00CE6348" w:rsidRPr="00530768" w:rsidRDefault="00CE6348" w:rsidP="00CE6348">
            <w:pPr>
              <w:rPr>
                <w:sz w:val="18"/>
                <w:szCs w:val="18"/>
                <w:lang w:eastAsia="pl-PL"/>
              </w:rPr>
            </w:pPr>
            <w:r w:rsidRPr="00530768">
              <w:rPr>
                <w:sz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3B5B2D5D" w14:textId="77777777" w:rsidR="00CE6348" w:rsidRPr="00530768" w:rsidRDefault="00CE6348" w:rsidP="00CE6348">
            <w:pPr>
              <w:suppressAutoHyphens w:val="0"/>
              <w:rPr>
                <w:sz w:val="18"/>
                <w:szCs w:val="18"/>
                <w:lang w:eastAsia="pl-PL"/>
              </w:rPr>
            </w:pPr>
          </w:p>
        </w:tc>
      </w:tr>
    </w:tbl>
    <w:p w14:paraId="6B8DC568"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Dell Dock WD19 130W USB-C</w:t>
      </w:r>
    </w:p>
    <w:p w14:paraId="38DB1A2C" w14:textId="77777777" w:rsidR="003005CC" w:rsidRPr="00530768" w:rsidRDefault="003005CC" w:rsidP="002E19B7">
      <w:pPr>
        <w:pStyle w:val="Akapitzlist"/>
        <w:keepNext/>
        <w:numPr>
          <w:ilvl w:val="6"/>
          <w:numId w:val="55"/>
        </w:numPr>
        <w:ind w:left="284" w:hanging="284"/>
        <w:rPr>
          <w:b/>
          <w:sz w:val="22"/>
          <w:szCs w:val="22"/>
        </w:rPr>
      </w:pPr>
      <w:r w:rsidRPr="00530768">
        <w:rPr>
          <w:b/>
          <w:sz w:val="22"/>
          <w:szCs w:val="22"/>
        </w:rPr>
        <w:t>Zestaw klawiatura i mysz– 1 sztuka</w:t>
      </w:r>
    </w:p>
    <w:p w14:paraId="4887D955"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30237460-1 Klawiatury komputerowe, 30237410-6 Myszka komputerowa</w:t>
      </w:r>
      <w:r w:rsidRPr="00530768">
        <w:rPr>
          <w:sz w:val="22"/>
          <w:szCs w:val="22"/>
        </w:rPr>
        <w:t>)</w:t>
      </w:r>
    </w:p>
    <w:p w14:paraId="1EA9796F"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6A44BD9"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6451697A"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7FEAA55"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FD96B4E"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2F63C72"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5B79A23A"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CE6348" w:rsidRPr="00530768" w14:paraId="400C96C3"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48686E" w14:textId="77777777" w:rsidR="00CE6348" w:rsidRPr="00530768" w:rsidRDefault="00CE6348" w:rsidP="00CE6348">
            <w:pPr>
              <w:rPr>
                <w:b/>
                <w:bCs/>
                <w:sz w:val="18"/>
                <w:szCs w:val="18"/>
                <w:lang w:eastAsia="pl-PL"/>
              </w:rPr>
            </w:pPr>
            <w:r w:rsidRPr="00530768">
              <w:rPr>
                <w:b/>
                <w:bCs/>
                <w:sz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DB0825" w14:textId="77777777" w:rsidR="00CE6348" w:rsidRPr="00530768" w:rsidRDefault="00CE6348" w:rsidP="00CE6348">
            <w:pPr>
              <w:rPr>
                <w:sz w:val="18"/>
                <w:lang w:eastAsia="pl-PL"/>
              </w:rPr>
            </w:pPr>
            <w:r w:rsidRPr="00530768">
              <w:rPr>
                <w:sz w:val="18"/>
                <w:lang w:eastAsia="pl-PL"/>
              </w:rPr>
              <w:t>Interfejs: bezprzewodowa, 2,4 GHz</w:t>
            </w:r>
          </w:p>
          <w:p w14:paraId="43D45885" w14:textId="77777777" w:rsidR="00CE6348" w:rsidRPr="00530768" w:rsidRDefault="00CE6348" w:rsidP="00CE6348">
            <w:pPr>
              <w:rPr>
                <w:sz w:val="18"/>
                <w:lang w:eastAsia="pl-PL"/>
              </w:rPr>
            </w:pPr>
            <w:r w:rsidRPr="00530768">
              <w:rPr>
                <w:sz w:val="18"/>
                <w:lang w:eastAsia="pl-PL"/>
              </w:rPr>
              <w:t>Pełnowymiarowa</w:t>
            </w:r>
          </w:p>
          <w:p w14:paraId="4454C16E" w14:textId="77777777" w:rsidR="00CE6348" w:rsidRPr="00530768" w:rsidRDefault="00CE6348" w:rsidP="00CE6348">
            <w:pPr>
              <w:rPr>
                <w:sz w:val="18"/>
                <w:lang w:eastAsia="pl-PL"/>
              </w:rPr>
            </w:pPr>
            <w:r w:rsidRPr="00530768">
              <w:rPr>
                <w:sz w:val="18"/>
                <w:lang w:eastAsia="pl-PL"/>
              </w:rPr>
              <w:t>Układ – amerykański międzynarodowy</w:t>
            </w:r>
          </w:p>
          <w:p w14:paraId="028D6E02" w14:textId="77777777" w:rsidR="00CE6348" w:rsidRPr="00530768" w:rsidRDefault="00CE6348" w:rsidP="00CE6348">
            <w:pPr>
              <w:rPr>
                <w:sz w:val="18"/>
                <w:lang w:eastAsia="pl-PL"/>
              </w:rPr>
            </w:pPr>
            <w:r w:rsidRPr="00530768">
              <w:rPr>
                <w:sz w:val="18"/>
                <w:lang w:eastAsia="pl-PL"/>
              </w:rPr>
              <w:t>Typ klawiatury: wyspowa (chiclet)</w:t>
            </w:r>
          </w:p>
          <w:p w14:paraId="06C1FC6D" w14:textId="77777777" w:rsidR="00CE6348" w:rsidRPr="00530768" w:rsidRDefault="00CE6348" w:rsidP="00CE6348">
            <w:pPr>
              <w:rPr>
                <w:sz w:val="18"/>
                <w:lang w:eastAsia="pl-PL"/>
              </w:rPr>
            </w:pPr>
            <w:r w:rsidRPr="00530768">
              <w:rPr>
                <w:sz w:val="18"/>
                <w:lang w:eastAsia="pl-PL"/>
              </w:rPr>
              <w:t>Wydzielony panel numeryczny</w:t>
            </w:r>
          </w:p>
          <w:p w14:paraId="5AFD8FD4" w14:textId="77777777" w:rsidR="00CE6348" w:rsidRPr="00530768" w:rsidRDefault="00CE6348" w:rsidP="00CE6348">
            <w:pPr>
              <w:rPr>
                <w:sz w:val="18"/>
                <w:lang w:eastAsia="pl-PL"/>
              </w:rPr>
            </w:pPr>
            <w:r w:rsidRPr="00530768">
              <w:rPr>
                <w:sz w:val="18"/>
                <w:lang w:eastAsia="pl-PL"/>
              </w:rPr>
              <w:t>Wydzielony panel nawigacyjny</w:t>
            </w:r>
          </w:p>
          <w:p w14:paraId="4C83AB9F" w14:textId="77777777" w:rsidR="00CE6348" w:rsidRPr="00530768" w:rsidRDefault="00CE6348" w:rsidP="00CE6348">
            <w:pPr>
              <w:rPr>
                <w:sz w:val="18"/>
                <w:lang w:eastAsia="pl-PL"/>
              </w:rPr>
            </w:pPr>
            <w:r w:rsidRPr="00530768">
              <w:rPr>
                <w:sz w:val="18"/>
                <w:lang w:eastAsia="pl-PL"/>
              </w:rPr>
              <w:t>Zasilanie: bateria AA lub AAA</w:t>
            </w:r>
          </w:p>
          <w:p w14:paraId="725BC7BA" w14:textId="77777777" w:rsidR="00CE6348" w:rsidRPr="00530768" w:rsidRDefault="00CE6348" w:rsidP="00CE6348">
            <w:pPr>
              <w:rPr>
                <w:sz w:val="18"/>
                <w:lang w:eastAsia="pl-PL"/>
              </w:rPr>
            </w:pPr>
            <w:r w:rsidRPr="00530768">
              <w:rPr>
                <w:sz w:val="18"/>
                <w:lang w:eastAsia="pl-PL"/>
              </w:rPr>
              <w:t>Wyłącznik zasilania: tak</w:t>
            </w:r>
          </w:p>
          <w:p w14:paraId="460A2A06" w14:textId="77777777" w:rsidR="00CE6348" w:rsidRPr="00530768" w:rsidRDefault="00CE6348" w:rsidP="00CE6348">
            <w:pPr>
              <w:rPr>
                <w:b/>
                <w:sz w:val="18"/>
                <w:lang w:eastAsia="pl-PL"/>
              </w:rPr>
            </w:pPr>
            <w:r w:rsidRPr="00530768">
              <w:rPr>
                <w:b/>
                <w:sz w:val="18"/>
                <w:lang w:eastAsia="pl-PL"/>
              </w:rPr>
              <w:t>Wymiary i waga:</w:t>
            </w:r>
          </w:p>
          <w:p w14:paraId="0EFB00F9" w14:textId="77777777" w:rsidR="00CE6348" w:rsidRPr="00530768" w:rsidRDefault="00CE6348" w:rsidP="00CE6348">
            <w:pPr>
              <w:rPr>
                <w:sz w:val="18"/>
                <w:lang w:eastAsia="pl-PL"/>
              </w:rPr>
            </w:pPr>
            <w:r w:rsidRPr="00530768">
              <w:rPr>
                <w:sz w:val="18"/>
                <w:lang w:eastAsia="pl-PL"/>
              </w:rPr>
              <w:t>Szerokość:  442  mm +- 5 mm</w:t>
            </w:r>
          </w:p>
          <w:p w14:paraId="4E610D4C" w14:textId="77777777" w:rsidR="00CE6348" w:rsidRPr="00530768" w:rsidRDefault="00CE6348" w:rsidP="00CE6348">
            <w:pPr>
              <w:rPr>
                <w:sz w:val="18"/>
                <w:lang w:eastAsia="pl-PL"/>
              </w:rPr>
            </w:pPr>
            <w:r w:rsidRPr="00530768">
              <w:rPr>
                <w:sz w:val="18"/>
                <w:lang w:eastAsia="pl-PL"/>
              </w:rPr>
              <w:t>Wysokość: 25.2 mm +- 2 mm</w:t>
            </w:r>
          </w:p>
          <w:p w14:paraId="7C480954" w14:textId="77777777" w:rsidR="00CE6348" w:rsidRPr="00530768" w:rsidRDefault="00CE6348" w:rsidP="00CE6348">
            <w:pPr>
              <w:rPr>
                <w:sz w:val="18"/>
                <w:lang w:eastAsia="pl-PL"/>
              </w:rPr>
            </w:pPr>
            <w:r w:rsidRPr="00530768">
              <w:rPr>
                <w:sz w:val="18"/>
                <w:lang w:eastAsia="pl-PL"/>
              </w:rPr>
              <w:t>Głębokość: 127,5  mm +- 3 mm</w:t>
            </w:r>
          </w:p>
          <w:p w14:paraId="729ACADB" w14:textId="77777777" w:rsidR="00CE6348" w:rsidRPr="00530768" w:rsidRDefault="00CE6348" w:rsidP="00CE6348">
            <w:pPr>
              <w:rPr>
                <w:sz w:val="18"/>
                <w:szCs w:val="18"/>
                <w:lang w:eastAsia="pl-PL"/>
              </w:rPr>
            </w:pPr>
            <w:r w:rsidRPr="00530768">
              <w:rPr>
                <w:sz w:val="18"/>
                <w:lang w:eastAsia="pl-PL"/>
              </w:rPr>
              <w:t>Waga : 425 g +- 20 g (bez baterii)</w:t>
            </w:r>
          </w:p>
        </w:tc>
        <w:tc>
          <w:tcPr>
            <w:tcW w:w="1489" w:type="pct"/>
            <w:tcBorders>
              <w:top w:val="single" w:sz="6" w:space="0" w:color="000000"/>
              <w:left w:val="single" w:sz="6" w:space="0" w:color="000000"/>
              <w:right w:val="single" w:sz="6" w:space="0" w:color="000000"/>
            </w:tcBorders>
          </w:tcPr>
          <w:p w14:paraId="376530C4" w14:textId="77777777" w:rsidR="00CE6348" w:rsidRPr="00530768" w:rsidRDefault="00CE6348" w:rsidP="00CE6348">
            <w:pPr>
              <w:suppressAutoHyphens w:val="0"/>
              <w:rPr>
                <w:sz w:val="18"/>
                <w:szCs w:val="18"/>
                <w:lang w:eastAsia="pl-PL"/>
              </w:rPr>
            </w:pPr>
          </w:p>
        </w:tc>
      </w:tr>
      <w:tr w:rsidR="00CE6348" w:rsidRPr="00530768" w14:paraId="4C67A5B1"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007C39" w14:textId="77777777" w:rsidR="00CE6348" w:rsidRPr="00530768" w:rsidRDefault="00CE6348" w:rsidP="00CE6348">
            <w:pPr>
              <w:rPr>
                <w:b/>
                <w:bCs/>
                <w:sz w:val="18"/>
                <w:szCs w:val="18"/>
                <w:lang w:eastAsia="pl-PL"/>
              </w:rPr>
            </w:pPr>
            <w:r w:rsidRPr="00530768">
              <w:rPr>
                <w:b/>
                <w:bCs/>
                <w:sz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AA7831" w14:textId="77777777" w:rsidR="00CE6348" w:rsidRPr="00530768" w:rsidRDefault="00CE6348" w:rsidP="00CE6348">
            <w:pPr>
              <w:rPr>
                <w:sz w:val="18"/>
                <w:lang w:eastAsia="pl-PL"/>
              </w:rPr>
            </w:pPr>
            <w:r w:rsidRPr="00530768">
              <w:rPr>
                <w:sz w:val="18"/>
                <w:lang w:eastAsia="pl-PL"/>
              </w:rPr>
              <w:t>Interfejs: Bezprzewodowa 2,4 Ghz</w:t>
            </w:r>
          </w:p>
          <w:p w14:paraId="2DD1AF57" w14:textId="77777777" w:rsidR="00CE6348" w:rsidRPr="00530768" w:rsidRDefault="00CE6348" w:rsidP="00CE6348">
            <w:pPr>
              <w:rPr>
                <w:sz w:val="18"/>
                <w:lang w:eastAsia="pl-PL"/>
              </w:rPr>
            </w:pPr>
            <w:r w:rsidRPr="00530768">
              <w:rPr>
                <w:sz w:val="18"/>
                <w:lang w:eastAsia="pl-PL"/>
              </w:rPr>
              <w:t>Uniwersalna dla prawo i leworęcznych</w:t>
            </w:r>
          </w:p>
          <w:p w14:paraId="604077A4" w14:textId="77777777" w:rsidR="00CE6348" w:rsidRPr="00530768" w:rsidRDefault="00CE6348" w:rsidP="00CE6348">
            <w:pPr>
              <w:rPr>
                <w:sz w:val="18"/>
                <w:lang w:eastAsia="pl-PL"/>
              </w:rPr>
            </w:pPr>
            <w:r w:rsidRPr="00530768">
              <w:rPr>
                <w:sz w:val="18"/>
                <w:lang w:eastAsia="pl-PL"/>
              </w:rPr>
              <w:t>Ilość przycisków: minimum 3</w:t>
            </w:r>
          </w:p>
          <w:p w14:paraId="243AC305" w14:textId="77777777" w:rsidR="00CE6348" w:rsidRPr="00530768" w:rsidRDefault="00CE6348" w:rsidP="00CE6348">
            <w:pPr>
              <w:rPr>
                <w:sz w:val="18"/>
                <w:lang w:eastAsia="pl-PL"/>
              </w:rPr>
            </w:pPr>
            <w:r w:rsidRPr="00530768">
              <w:rPr>
                <w:sz w:val="18"/>
                <w:lang w:eastAsia="pl-PL"/>
              </w:rPr>
              <w:t>Rolka przewijania: tak</w:t>
            </w:r>
          </w:p>
          <w:p w14:paraId="7D5854A1" w14:textId="77777777" w:rsidR="00CE6348" w:rsidRPr="00530768" w:rsidRDefault="00CE6348" w:rsidP="00CE6348">
            <w:pPr>
              <w:rPr>
                <w:sz w:val="18"/>
                <w:lang w:eastAsia="pl-PL"/>
              </w:rPr>
            </w:pPr>
            <w:r w:rsidRPr="00530768">
              <w:rPr>
                <w:sz w:val="18"/>
                <w:lang w:eastAsia="pl-PL"/>
              </w:rPr>
              <w:t>Wymiary i waga:</w:t>
            </w:r>
          </w:p>
          <w:p w14:paraId="40B39F12" w14:textId="77777777" w:rsidR="00CE6348" w:rsidRPr="00530768" w:rsidRDefault="00CE6348" w:rsidP="00CE6348">
            <w:pPr>
              <w:rPr>
                <w:sz w:val="18"/>
                <w:lang w:eastAsia="pl-PL"/>
              </w:rPr>
            </w:pPr>
            <w:r w:rsidRPr="00530768">
              <w:rPr>
                <w:sz w:val="18"/>
                <w:lang w:eastAsia="pl-PL"/>
              </w:rPr>
              <w:t>Szerokość:  61 +- 3 mm</w:t>
            </w:r>
          </w:p>
          <w:p w14:paraId="45EA55AC" w14:textId="77777777" w:rsidR="00CE6348" w:rsidRPr="00530768" w:rsidRDefault="00CE6348" w:rsidP="00CE6348">
            <w:pPr>
              <w:rPr>
                <w:sz w:val="18"/>
                <w:lang w:eastAsia="pl-PL"/>
              </w:rPr>
            </w:pPr>
            <w:r w:rsidRPr="00530768">
              <w:rPr>
                <w:sz w:val="18"/>
                <w:lang w:eastAsia="pl-PL"/>
              </w:rPr>
              <w:t>Wysokość: 36 mm +- 3 mm</w:t>
            </w:r>
          </w:p>
          <w:p w14:paraId="49E5830C" w14:textId="77777777" w:rsidR="00CE6348" w:rsidRPr="00530768" w:rsidRDefault="00CE6348" w:rsidP="00CE6348">
            <w:pPr>
              <w:rPr>
                <w:sz w:val="18"/>
                <w:lang w:eastAsia="pl-PL"/>
              </w:rPr>
            </w:pPr>
            <w:r w:rsidRPr="00530768">
              <w:rPr>
                <w:sz w:val="18"/>
                <w:lang w:eastAsia="pl-PL"/>
              </w:rPr>
              <w:t>Głębokość: 113,6  mm +- 3 mm</w:t>
            </w:r>
          </w:p>
          <w:p w14:paraId="04E13BDB" w14:textId="77777777" w:rsidR="00CE6348" w:rsidRPr="00530768" w:rsidRDefault="00CE6348" w:rsidP="00CE6348">
            <w:pPr>
              <w:rPr>
                <w:sz w:val="18"/>
                <w:lang w:eastAsia="pl-PL"/>
              </w:rPr>
            </w:pPr>
            <w:r w:rsidRPr="00530768">
              <w:rPr>
                <w:sz w:val="18"/>
                <w:lang w:eastAsia="pl-PL"/>
              </w:rPr>
              <w:t>Waga : 65 g  +- 5g (bez baterii)</w:t>
            </w:r>
          </w:p>
          <w:p w14:paraId="4FC1E187" w14:textId="77777777" w:rsidR="00CE6348" w:rsidRPr="00530768" w:rsidRDefault="00CE6348" w:rsidP="00CE6348">
            <w:pPr>
              <w:rPr>
                <w:sz w:val="18"/>
                <w:lang w:eastAsia="pl-PL"/>
              </w:rPr>
            </w:pPr>
            <w:r w:rsidRPr="00530768">
              <w:rPr>
                <w:sz w:val="18"/>
                <w:lang w:eastAsia="pl-PL"/>
              </w:rPr>
              <w:t>Zasilanie; baterie AA lub AAA</w:t>
            </w:r>
          </w:p>
          <w:p w14:paraId="5BF5CEE2" w14:textId="77777777" w:rsidR="00CE6348" w:rsidRPr="00530768" w:rsidRDefault="00CE6348" w:rsidP="00CE6348">
            <w:pPr>
              <w:rPr>
                <w:sz w:val="18"/>
                <w:szCs w:val="18"/>
                <w:lang w:eastAsia="pl-PL"/>
              </w:rPr>
            </w:pPr>
            <w:r w:rsidRPr="00530768">
              <w:rPr>
                <w:sz w:val="18"/>
                <w:lang w:eastAsia="pl-PL"/>
              </w:rPr>
              <w:lastRenderedPageBreak/>
              <w:t>Wyłącznik zasilania: tak</w:t>
            </w:r>
          </w:p>
        </w:tc>
        <w:tc>
          <w:tcPr>
            <w:tcW w:w="1489" w:type="pct"/>
            <w:tcBorders>
              <w:top w:val="single" w:sz="6" w:space="0" w:color="000000"/>
              <w:left w:val="single" w:sz="6" w:space="0" w:color="000000"/>
              <w:bottom w:val="single" w:sz="6" w:space="0" w:color="000000"/>
              <w:right w:val="single" w:sz="6" w:space="0" w:color="000000"/>
            </w:tcBorders>
          </w:tcPr>
          <w:p w14:paraId="000EA1F3" w14:textId="77777777" w:rsidR="00CE6348" w:rsidRPr="00530768" w:rsidRDefault="00CE6348" w:rsidP="00CE6348">
            <w:pPr>
              <w:suppressAutoHyphens w:val="0"/>
              <w:rPr>
                <w:sz w:val="18"/>
                <w:szCs w:val="18"/>
                <w:lang w:eastAsia="pl-PL"/>
              </w:rPr>
            </w:pPr>
          </w:p>
        </w:tc>
      </w:tr>
      <w:tr w:rsidR="00CE6348" w:rsidRPr="00530768" w14:paraId="6A21A8CD"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4C5CE8" w14:textId="77777777" w:rsidR="00CE6348" w:rsidRPr="00530768" w:rsidRDefault="00CE6348" w:rsidP="00CE6348">
            <w:pPr>
              <w:rPr>
                <w:b/>
                <w:bCs/>
                <w:sz w:val="18"/>
                <w:szCs w:val="18"/>
                <w:lang w:eastAsia="pl-PL"/>
              </w:rPr>
            </w:pPr>
            <w:r w:rsidRPr="00530768">
              <w:rPr>
                <w:b/>
                <w:bCs/>
                <w:sz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94FD15" w14:textId="77777777" w:rsidR="00CE6348" w:rsidRPr="00530768" w:rsidRDefault="00CE6348" w:rsidP="00CE6348">
            <w:pPr>
              <w:rPr>
                <w:sz w:val="18"/>
                <w:lang w:eastAsia="pl-PL"/>
              </w:rPr>
            </w:pPr>
            <w:r w:rsidRPr="00530768">
              <w:rPr>
                <w:sz w:val="18"/>
                <w:lang w:eastAsia="pl-PL"/>
              </w:rPr>
              <w:t>Interfejs USB</w:t>
            </w:r>
          </w:p>
          <w:p w14:paraId="41BDEF70" w14:textId="77777777" w:rsidR="00CE6348" w:rsidRPr="00530768" w:rsidRDefault="00CE6348" w:rsidP="00CE6348">
            <w:pPr>
              <w:rPr>
                <w:sz w:val="18"/>
                <w:lang w:eastAsia="pl-PL"/>
              </w:rPr>
            </w:pPr>
            <w:r w:rsidRPr="00530768">
              <w:rPr>
                <w:sz w:val="18"/>
                <w:lang w:eastAsia="pl-PL"/>
              </w:rPr>
              <w:t>Wspólny dla myszy i klawiatury</w:t>
            </w:r>
          </w:p>
          <w:p w14:paraId="2E97693D" w14:textId="77777777" w:rsidR="00CE6348" w:rsidRPr="00530768" w:rsidRDefault="00CE6348" w:rsidP="00CE6348">
            <w:pPr>
              <w:rPr>
                <w:sz w:val="18"/>
                <w:szCs w:val="18"/>
                <w:lang w:eastAsia="pl-PL"/>
              </w:rPr>
            </w:pPr>
            <w:r w:rsidRPr="00530768">
              <w:rPr>
                <w:sz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01AD22EE" w14:textId="77777777" w:rsidR="00CE6348" w:rsidRPr="00530768" w:rsidRDefault="00CE6348" w:rsidP="00CE6348">
            <w:pPr>
              <w:suppressAutoHyphens w:val="0"/>
              <w:rPr>
                <w:sz w:val="18"/>
                <w:szCs w:val="18"/>
                <w:lang w:eastAsia="pl-PL"/>
              </w:rPr>
            </w:pPr>
          </w:p>
        </w:tc>
      </w:tr>
      <w:tr w:rsidR="00CE6348" w:rsidRPr="00530768" w14:paraId="5064159B"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59DFD" w14:textId="77777777" w:rsidR="00CE6348" w:rsidRPr="00530768" w:rsidRDefault="00CE6348" w:rsidP="00CE6348">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9AB166" w14:textId="77777777" w:rsidR="00CE6348" w:rsidRPr="00530768" w:rsidRDefault="00CE6348" w:rsidP="00CE6348">
            <w:pPr>
              <w:rPr>
                <w:sz w:val="18"/>
                <w:szCs w:val="18"/>
                <w:lang w:eastAsia="pl-PL"/>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049482A1" w14:textId="77777777" w:rsidR="00CE6348" w:rsidRPr="00530768" w:rsidRDefault="00CE6348" w:rsidP="00CE6348">
            <w:pPr>
              <w:suppressAutoHyphens w:val="0"/>
              <w:rPr>
                <w:sz w:val="18"/>
                <w:szCs w:val="18"/>
                <w:lang w:eastAsia="pl-PL"/>
              </w:rPr>
            </w:pPr>
          </w:p>
        </w:tc>
      </w:tr>
    </w:tbl>
    <w:p w14:paraId="2A9DC136"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Dell KM636 Wireless Keyboard and Mouse</w:t>
      </w:r>
    </w:p>
    <w:p w14:paraId="010A0FA9" w14:textId="77777777" w:rsidR="003005CC" w:rsidRPr="00530768" w:rsidRDefault="001A56BD" w:rsidP="002E19B7">
      <w:pPr>
        <w:pStyle w:val="Akapitzlist"/>
        <w:keepNext/>
        <w:numPr>
          <w:ilvl w:val="6"/>
          <w:numId w:val="55"/>
        </w:numPr>
        <w:ind w:left="284" w:hanging="284"/>
        <w:rPr>
          <w:b/>
          <w:sz w:val="22"/>
          <w:szCs w:val="22"/>
        </w:rPr>
      </w:pPr>
      <w:r w:rsidRPr="00530768">
        <w:rPr>
          <w:b/>
          <w:sz w:val="22"/>
          <w:szCs w:val="22"/>
        </w:rPr>
        <w:t>Pamięć flash (pendrive)</w:t>
      </w:r>
      <w:r w:rsidR="003005CC" w:rsidRPr="00530768">
        <w:rPr>
          <w:b/>
          <w:sz w:val="22"/>
          <w:szCs w:val="22"/>
        </w:rPr>
        <w:t xml:space="preserve"> - 1 sztuka</w:t>
      </w:r>
    </w:p>
    <w:p w14:paraId="7A076E1A"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30234600-4 Pamięć flash</w:t>
      </w:r>
      <w:r w:rsidRPr="00530768">
        <w:rPr>
          <w:sz w:val="22"/>
          <w:szCs w:val="22"/>
        </w:rPr>
        <w:t>)</w:t>
      </w:r>
    </w:p>
    <w:p w14:paraId="0A17E5FE"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1DEFABE"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0D3CDD2A"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463113"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9D58EE1"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0D713A5"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36198CD7"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CE6348" w:rsidRPr="00530768" w14:paraId="0D555C90" w14:textId="77777777" w:rsidTr="003941F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2FD4B8D" w14:textId="77777777" w:rsidR="00CE6348" w:rsidRPr="00530768" w:rsidRDefault="00CE6348" w:rsidP="00CE6348">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A48625F" w14:textId="77777777" w:rsidR="00CE6348" w:rsidRPr="00530768" w:rsidRDefault="00CE6348" w:rsidP="00CE6348">
            <w:pPr>
              <w:rPr>
                <w:sz w:val="18"/>
                <w:szCs w:val="18"/>
                <w:lang w:eastAsia="pl-PL"/>
              </w:rPr>
            </w:pPr>
            <w:r w:rsidRPr="00530768">
              <w:rPr>
                <w:sz w:val="18"/>
                <w:lang w:eastAsia="pl-PL"/>
              </w:rPr>
              <w:t>Podwójny interfejs USB Type A, USB-C</w:t>
            </w:r>
          </w:p>
        </w:tc>
        <w:tc>
          <w:tcPr>
            <w:tcW w:w="1489" w:type="pct"/>
            <w:tcBorders>
              <w:top w:val="single" w:sz="6" w:space="0" w:color="000000"/>
              <w:left w:val="single" w:sz="6" w:space="0" w:color="000000"/>
              <w:right w:val="single" w:sz="6" w:space="0" w:color="000000"/>
            </w:tcBorders>
          </w:tcPr>
          <w:p w14:paraId="45F2C3FB" w14:textId="77777777" w:rsidR="00CE6348" w:rsidRPr="00530768" w:rsidRDefault="00CE6348" w:rsidP="00CE6348">
            <w:pPr>
              <w:suppressAutoHyphens w:val="0"/>
              <w:rPr>
                <w:sz w:val="18"/>
                <w:szCs w:val="18"/>
                <w:lang w:eastAsia="pl-PL"/>
              </w:rPr>
            </w:pPr>
          </w:p>
        </w:tc>
      </w:tr>
      <w:tr w:rsidR="00CE6348" w:rsidRPr="00530768" w14:paraId="2F00A12F" w14:textId="77777777" w:rsidTr="003941F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ECCB4C4" w14:textId="77777777" w:rsidR="00CE6348" w:rsidRPr="00530768" w:rsidRDefault="00CE6348" w:rsidP="00CE6348">
            <w:pPr>
              <w:rPr>
                <w:b/>
                <w:bCs/>
                <w:sz w:val="18"/>
                <w:szCs w:val="18"/>
                <w:lang w:eastAsia="pl-PL"/>
              </w:rPr>
            </w:pPr>
            <w:r w:rsidRPr="00530768">
              <w:rPr>
                <w:b/>
                <w:bCs/>
                <w:sz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E3F7C60" w14:textId="77777777" w:rsidR="00CE6348" w:rsidRPr="00530768" w:rsidRDefault="00CE6348" w:rsidP="00CE6348">
            <w:pPr>
              <w:rPr>
                <w:sz w:val="18"/>
                <w:szCs w:val="18"/>
                <w:lang w:eastAsia="pl-PL"/>
              </w:rPr>
            </w:pPr>
            <w:r w:rsidRPr="00530768">
              <w:rPr>
                <w:sz w:val="18"/>
                <w:lang w:eastAsia="pl-PL"/>
              </w:rPr>
              <w:t>Minimum 64 GB</w:t>
            </w:r>
          </w:p>
        </w:tc>
        <w:tc>
          <w:tcPr>
            <w:tcW w:w="1489" w:type="pct"/>
            <w:tcBorders>
              <w:top w:val="single" w:sz="6" w:space="0" w:color="000000"/>
              <w:left w:val="single" w:sz="6" w:space="0" w:color="000000"/>
              <w:bottom w:val="single" w:sz="6" w:space="0" w:color="000000"/>
              <w:right w:val="single" w:sz="6" w:space="0" w:color="000000"/>
            </w:tcBorders>
          </w:tcPr>
          <w:p w14:paraId="5493390E" w14:textId="77777777" w:rsidR="00CE6348" w:rsidRPr="00530768" w:rsidRDefault="00CE6348" w:rsidP="00CE6348">
            <w:pPr>
              <w:suppressAutoHyphens w:val="0"/>
              <w:rPr>
                <w:sz w:val="18"/>
                <w:szCs w:val="18"/>
                <w:lang w:eastAsia="pl-PL"/>
              </w:rPr>
            </w:pPr>
          </w:p>
        </w:tc>
      </w:tr>
      <w:tr w:rsidR="00CE6348" w:rsidRPr="00530768" w14:paraId="1B020AFB" w14:textId="77777777" w:rsidTr="003941F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6344C69" w14:textId="77777777" w:rsidR="00CE6348" w:rsidRPr="00530768" w:rsidRDefault="00CE6348" w:rsidP="00CE6348">
            <w:pPr>
              <w:rPr>
                <w:b/>
                <w:bCs/>
                <w:sz w:val="18"/>
                <w:szCs w:val="18"/>
                <w:lang w:eastAsia="pl-PL"/>
              </w:rPr>
            </w:pPr>
            <w:r w:rsidRPr="00530768">
              <w:rPr>
                <w:b/>
                <w:bCs/>
                <w:sz w:val="18"/>
                <w:lang w:eastAsia="pl-PL"/>
              </w:rPr>
              <w:t>Odczyt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6424CB" w14:textId="77777777" w:rsidR="00CE6348" w:rsidRPr="00530768" w:rsidRDefault="00CE6348" w:rsidP="00CE6348">
            <w:pPr>
              <w:rPr>
                <w:sz w:val="18"/>
                <w:szCs w:val="18"/>
                <w:lang w:eastAsia="pl-PL"/>
              </w:rPr>
            </w:pPr>
            <w:r w:rsidRPr="00530768">
              <w:rPr>
                <w:sz w:val="18"/>
                <w:lang w:eastAsia="pl-PL"/>
              </w:rPr>
              <w:t>Minimum 150MB/s</w:t>
            </w:r>
          </w:p>
        </w:tc>
        <w:tc>
          <w:tcPr>
            <w:tcW w:w="1489" w:type="pct"/>
            <w:tcBorders>
              <w:top w:val="single" w:sz="6" w:space="0" w:color="000000"/>
              <w:left w:val="single" w:sz="6" w:space="0" w:color="000000"/>
              <w:bottom w:val="single" w:sz="6" w:space="0" w:color="000000"/>
              <w:right w:val="single" w:sz="6" w:space="0" w:color="000000"/>
            </w:tcBorders>
          </w:tcPr>
          <w:p w14:paraId="1FE478FB" w14:textId="77777777" w:rsidR="00CE6348" w:rsidRPr="00530768" w:rsidRDefault="00CE6348" w:rsidP="00CE6348">
            <w:pPr>
              <w:suppressAutoHyphens w:val="0"/>
              <w:rPr>
                <w:sz w:val="18"/>
                <w:szCs w:val="18"/>
                <w:lang w:eastAsia="pl-PL"/>
              </w:rPr>
            </w:pPr>
          </w:p>
        </w:tc>
      </w:tr>
      <w:tr w:rsidR="00CE6348" w:rsidRPr="00530768" w14:paraId="0EE08EAC" w14:textId="77777777" w:rsidTr="003941F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6BF1D6" w14:textId="77777777" w:rsidR="00CE6348" w:rsidRPr="00530768" w:rsidRDefault="00CE6348" w:rsidP="00CE6348">
            <w:pPr>
              <w:rPr>
                <w:b/>
                <w:bCs/>
                <w:sz w:val="18"/>
                <w:szCs w:val="18"/>
                <w:lang w:eastAsia="pl-PL"/>
              </w:rPr>
            </w:pPr>
            <w:r w:rsidRPr="00530768">
              <w:rPr>
                <w:b/>
                <w:bCs/>
                <w:sz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29707E" w14:textId="77777777" w:rsidR="00CE6348" w:rsidRPr="00530768" w:rsidRDefault="00CE6348" w:rsidP="00CE6348">
            <w:pPr>
              <w:rPr>
                <w:sz w:val="18"/>
                <w:szCs w:val="18"/>
                <w:lang w:eastAsia="pl-PL"/>
              </w:rPr>
            </w:pPr>
            <w:r w:rsidRPr="00530768">
              <w:rPr>
                <w:sz w:val="18"/>
                <w:lang w:eastAsia="pl-PL"/>
              </w:rPr>
              <w:t>9.4 x 38.10 x 20.07 mm +-  2 mm</w:t>
            </w:r>
          </w:p>
        </w:tc>
        <w:tc>
          <w:tcPr>
            <w:tcW w:w="1489" w:type="pct"/>
            <w:tcBorders>
              <w:top w:val="single" w:sz="6" w:space="0" w:color="000000"/>
              <w:left w:val="single" w:sz="6" w:space="0" w:color="000000"/>
              <w:bottom w:val="single" w:sz="6" w:space="0" w:color="000000"/>
              <w:right w:val="single" w:sz="6" w:space="0" w:color="000000"/>
            </w:tcBorders>
          </w:tcPr>
          <w:p w14:paraId="70CD4BC4" w14:textId="77777777" w:rsidR="00CE6348" w:rsidRPr="00530768" w:rsidRDefault="00CE6348" w:rsidP="00CE6348">
            <w:pPr>
              <w:suppressAutoHyphens w:val="0"/>
              <w:rPr>
                <w:sz w:val="18"/>
                <w:szCs w:val="18"/>
                <w:lang w:eastAsia="pl-PL"/>
              </w:rPr>
            </w:pPr>
          </w:p>
        </w:tc>
      </w:tr>
      <w:tr w:rsidR="00CE6348" w:rsidRPr="00530768" w14:paraId="79CD1E51" w14:textId="77777777" w:rsidTr="003941F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CE28AF" w14:textId="77777777" w:rsidR="00CE6348" w:rsidRPr="00530768" w:rsidRDefault="00CE6348" w:rsidP="00CE6348">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FBB75D" w14:textId="77777777" w:rsidR="00CE6348" w:rsidRPr="00530768" w:rsidRDefault="00CE6348" w:rsidP="00CE6348">
            <w:pPr>
              <w:rPr>
                <w:sz w:val="18"/>
                <w:szCs w:val="18"/>
                <w:lang w:eastAsia="pl-PL"/>
              </w:rPr>
            </w:pPr>
            <w:r w:rsidRPr="00530768">
              <w:rPr>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45B632F1" w14:textId="77777777" w:rsidR="00CE6348" w:rsidRPr="00530768" w:rsidRDefault="00CE6348" w:rsidP="00CE6348">
            <w:pPr>
              <w:suppressAutoHyphens w:val="0"/>
              <w:rPr>
                <w:sz w:val="18"/>
                <w:szCs w:val="18"/>
                <w:lang w:eastAsia="pl-PL"/>
              </w:rPr>
            </w:pPr>
          </w:p>
        </w:tc>
      </w:tr>
    </w:tbl>
    <w:p w14:paraId="4D10F04D"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SANDISK ULTRA DUAL DRIVE USB TYPE-C (SDDDC2-064G-G46</w:t>
      </w:r>
    </w:p>
    <w:p w14:paraId="1DDFA2F3"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77B0A1D" w14:textId="77777777" w:rsidR="00E35D33" w:rsidRPr="00530768" w:rsidRDefault="00E35D33" w:rsidP="008C2CD1">
      <w:pPr>
        <w:pStyle w:val="Tekstpodstawowywcity"/>
        <w:ind w:left="0"/>
        <w:rPr>
          <w:sz w:val="22"/>
          <w:szCs w:val="22"/>
          <w:lang w:eastAsia="zh-CN"/>
        </w:rPr>
      </w:pPr>
    </w:p>
    <w:p w14:paraId="363FB91A"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45ACE79F" w14:textId="77777777" w:rsidR="00E35D33" w:rsidRPr="00530768" w:rsidRDefault="00E35D33" w:rsidP="008C2CD1">
      <w:pPr>
        <w:widowControl w:val="0"/>
        <w:overflowPunct w:val="0"/>
        <w:autoSpaceDE w:val="0"/>
        <w:jc w:val="both"/>
        <w:rPr>
          <w:sz w:val="22"/>
          <w:szCs w:val="22"/>
        </w:rPr>
      </w:pPr>
    </w:p>
    <w:p w14:paraId="153E9C0D"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DF557AC" w14:textId="77777777" w:rsidR="00E35D33" w:rsidRPr="00530768" w:rsidRDefault="00E35D33" w:rsidP="008C2CD1">
      <w:pPr>
        <w:tabs>
          <w:tab w:val="left" w:pos="360"/>
        </w:tabs>
        <w:jc w:val="both"/>
        <w:rPr>
          <w:sz w:val="22"/>
          <w:szCs w:val="22"/>
        </w:rPr>
      </w:pPr>
    </w:p>
    <w:p w14:paraId="683116C2" w14:textId="77777777" w:rsidR="00E35D33" w:rsidRPr="00530768" w:rsidRDefault="00E35D33" w:rsidP="008C2CD1">
      <w:pPr>
        <w:tabs>
          <w:tab w:val="left" w:pos="360"/>
        </w:tabs>
        <w:jc w:val="both"/>
        <w:rPr>
          <w:sz w:val="22"/>
          <w:szCs w:val="22"/>
        </w:rPr>
      </w:pPr>
    </w:p>
    <w:p w14:paraId="3E42EFF0"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28FB8D66" w14:textId="77777777" w:rsidR="00E35D33" w:rsidRPr="00530768" w:rsidRDefault="00E35D33" w:rsidP="008C2CD1">
      <w:pPr>
        <w:tabs>
          <w:tab w:val="left" w:pos="360"/>
        </w:tabs>
        <w:jc w:val="both"/>
        <w:rPr>
          <w:sz w:val="22"/>
          <w:szCs w:val="22"/>
        </w:rPr>
      </w:pPr>
      <w:r w:rsidRPr="00530768">
        <w:rPr>
          <w:sz w:val="22"/>
          <w:szCs w:val="22"/>
        </w:rPr>
        <w:t>adres: …...........................................................................................................................................................................</w:t>
      </w:r>
    </w:p>
    <w:p w14:paraId="556C5945"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38A99664" w14:textId="77777777" w:rsidR="00E35D33" w:rsidRPr="00530768" w:rsidRDefault="00E35D33" w:rsidP="008C2CD1">
      <w:pPr>
        <w:jc w:val="both"/>
        <w:rPr>
          <w:sz w:val="22"/>
          <w:szCs w:val="22"/>
        </w:rPr>
      </w:pPr>
      <w:r w:rsidRPr="00530768">
        <w:rPr>
          <w:sz w:val="22"/>
          <w:szCs w:val="22"/>
        </w:rPr>
        <w:t>Serwis dostępny będzie jak niżej:</w:t>
      </w:r>
    </w:p>
    <w:p w14:paraId="5CFB4A80" w14:textId="77777777" w:rsidR="00E35D33" w:rsidRPr="00530768" w:rsidRDefault="00E35D33" w:rsidP="008C2CD1">
      <w:pPr>
        <w:jc w:val="both"/>
        <w:rPr>
          <w:sz w:val="22"/>
          <w:szCs w:val="22"/>
        </w:rPr>
      </w:pPr>
      <w:r w:rsidRPr="00530768">
        <w:rPr>
          <w:sz w:val="22"/>
          <w:szCs w:val="22"/>
        </w:rPr>
        <w:t xml:space="preserve">  -w następujące dni tygodnia…....................................</w:t>
      </w:r>
    </w:p>
    <w:p w14:paraId="2F65F7FA" w14:textId="77777777" w:rsidR="00E35D33" w:rsidRPr="00530768" w:rsidRDefault="00E35D33" w:rsidP="008C2CD1">
      <w:pPr>
        <w:jc w:val="both"/>
        <w:rPr>
          <w:sz w:val="22"/>
          <w:szCs w:val="22"/>
        </w:rPr>
      </w:pPr>
      <w:r w:rsidRPr="00530768">
        <w:rPr>
          <w:sz w:val="22"/>
          <w:szCs w:val="22"/>
        </w:rPr>
        <w:t xml:space="preserve"> - w następujących godzinach …...................................</w:t>
      </w:r>
    </w:p>
    <w:p w14:paraId="75E705BD" w14:textId="77777777" w:rsidR="00E35D33" w:rsidRPr="00530768" w:rsidRDefault="00E35D33" w:rsidP="008C2CD1">
      <w:pPr>
        <w:pStyle w:val="Tekstpodstawowywcity"/>
        <w:ind w:left="0"/>
        <w:rPr>
          <w:sz w:val="22"/>
          <w:szCs w:val="22"/>
        </w:rPr>
      </w:pPr>
    </w:p>
    <w:p w14:paraId="3AD40E49" w14:textId="77777777" w:rsidR="00E35D33" w:rsidRPr="00530768" w:rsidRDefault="00E35D33" w:rsidP="008C2CD1">
      <w:pPr>
        <w:pStyle w:val="Tekstpodstawowywcity"/>
        <w:jc w:val="right"/>
        <w:rPr>
          <w:sz w:val="22"/>
          <w:szCs w:val="22"/>
        </w:rPr>
      </w:pPr>
    </w:p>
    <w:p w14:paraId="7434CC46" w14:textId="77777777" w:rsidR="00E35D33" w:rsidRPr="00530768" w:rsidRDefault="00E35D33" w:rsidP="008C2CD1">
      <w:pPr>
        <w:pStyle w:val="Tekstpodstawowywcity"/>
        <w:jc w:val="right"/>
        <w:rPr>
          <w:sz w:val="22"/>
          <w:szCs w:val="22"/>
        </w:rPr>
      </w:pPr>
    </w:p>
    <w:p w14:paraId="288D9DC1"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BE9C68F" w14:textId="77777777" w:rsidR="00E35D33" w:rsidRPr="00530768" w:rsidRDefault="00E35D33" w:rsidP="008C2CD1">
      <w:pPr>
        <w:jc w:val="both"/>
        <w:rPr>
          <w:b/>
          <w:bCs/>
          <w:sz w:val="22"/>
          <w:szCs w:val="22"/>
        </w:rPr>
      </w:pPr>
      <w:r w:rsidRPr="00530768">
        <w:rPr>
          <w:b/>
          <w:bCs/>
          <w:sz w:val="22"/>
          <w:szCs w:val="22"/>
        </w:rPr>
        <w:br w:type="page"/>
      </w:r>
    </w:p>
    <w:p w14:paraId="327346CC"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3.12.</w:t>
      </w:r>
    </w:p>
    <w:p w14:paraId="0B6FDAB4"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73D0D9A5" w14:textId="77777777" w:rsidTr="00E35D33">
        <w:tc>
          <w:tcPr>
            <w:tcW w:w="6946" w:type="dxa"/>
            <w:shd w:val="clear" w:color="auto" w:fill="auto"/>
          </w:tcPr>
          <w:p w14:paraId="5D25CFA8"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E9C3694"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9E67760"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397E6CC6"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21FCC09" w14:textId="77777777" w:rsidR="00E35D33" w:rsidRPr="00530768" w:rsidRDefault="00E35D33" w:rsidP="008C2CD1">
            <w:pPr>
              <w:jc w:val="both"/>
              <w:rPr>
                <w:i/>
                <w:sz w:val="18"/>
                <w:szCs w:val="22"/>
              </w:rPr>
            </w:pPr>
            <w:r w:rsidRPr="00530768">
              <w:rPr>
                <w:i/>
                <w:sz w:val="18"/>
                <w:szCs w:val="22"/>
              </w:rPr>
              <w:t xml:space="preserve">odpowiednim rejestrze np. KRS) </w:t>
            </w:r>
          </w:p>
          <w:p w14:paraId="58E34285" w14:textId="77777777" w:rsidR="00E35D33" w:rsidRPr="00530768" w:rsidRDefault="00E35D33" w:rsidP="008C2CD1">
            <w:pPr>
              <w:ind w:right="2302"/>
              <w:rPr>
                <w:i/>
                <w:sz w:val="18"/>
                <w:szCs w:val="22"/>
              </w:rPr>
            </w:pPr>
          </w:p>
        </w:tc>
        <w:tc>
          <w:tcPr>
            <w:tcW w:w="4606" w:type="dxa"/>
            <w:shd w:val="clear" w:color="auto" w:fill="auto"/>
          </w:tcPr>
          <w:p w14:paraId="217BCC93" w14:textId="77777777" w:rsidR="00E35D33" w:rsidRPr="00530768" w:rsidRDefault="00E35D33" w:rsidP="008C2CD1">
            <w:pPr>
              <w:jc w:val="both"/>
              <w:rPr>
                <w:sz w:val="22"/>
                <w:szCs w:val="22"/>
              </w:rPr>
            </w:pPr>
            <w:r w:rsidRPr="00530768">
              <w:rPr>
                <w:sz w:val="22"/>
                <w:szCs w:val="22"/>
              </w:rPr>
              <w:t>........................................................</w:t>
            </w:r>
          </w:p>
          <w:p w14:paraId="2563D83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026B0516" w14:textId="77777777" w:rsidR="00E35D33" w:rsidRPr="00530768" w:rsidRDefault="00E35D33" w:rsidP="008C2CD1">
            <w:pPr>
              <w:spacing w:line="360" w:lineRule="auto"/>
              <w:jc w:val="both"/>
              <w:rPr>
                <w:i/>
                <w:sz w:val="22"/>
                <w:szCs w:val="22"/>
                <w:lang w:eastAsia="pl-PL"/>
              </w:rPr>
            </w:pPr>
          </w:p>
          <w:p w14:paraId="5EAED290" w14:textId="77777777" w:rsidR="00E35D33" w:rsidRPr="00530768" w:rsidRDefault="00E35D33" w:rsidP="008C2CD1">
            <w:pPr>
              <w:spacing w:line="360" w:lineRule="auto"/>
              <w:jc w:val="both"/>
              <w:rPr>
                <w:b/>
                <w:i/>
                <w:sz w:val="22"/>
                <w:szCs w:val="22"/>
              </w:rPr>
            </w:pPr>
          </w:p>
        </w:tc>
      </w:tr>
    </w:tbl>
    <w:p w14:paraId="2E3A7F09" w14:textId="77777777" w:rsidR="00E35D33" w:rsidRPr="00530768" w:rsidRDefault="00E35D33" w:rsidP="008C2CD1">
      <w:pPr>
        <w:pStyle w:val="Nagwek5"/>
        <w:numPr>
          <w:ilvl w:val="0"/>
          <w:numId w:val="0"/>
        </w:numPr>
        <w:rPr>
          <w:sz w:val="22"/>
          <w:szCs w:val="22"/>
        </w:rPr>
      </w:pPr>
    </w:p>
    <w:p w14:paraId="15284BEC"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45F5536F" w14:textId="77777777" w:rsidR="00E35D33" w:rsidRPr="00530768" w:rsidRDefault="00E35D33" w:rsidP="008C2CD1">
      <w:pPr>
        <w:tabs>
          <w:tab w:val="left" w:pos="5387"/>
        </w:tabs>
        <w:jc w:val="center"/>
        <w:rPr>
          <w:b/>
          <w:sz w:val="22"/>
          <w:szCs w:val="22"/>
        </w:rPr>
      </w:pPr>
      <w:r w:rsidRPr="00530768">
        <w:rPr>
          <w:b/>
          <w:sz w:val="22"/>
          <w:szCs w:val="22"/>
        </w:rPr>
        <w:t>DLA PAKIETU XII</w:t>
      </w:r>
    </w:p>
    <w:p w14:paraId="6F8E93BA" w14:textId="77777777" w:rsidR="00E35D33" w:rsidRPr="00530768" w:rsidRDefault="00E35D33" w:rsidP="008C2CD1">
      <w:pPr>
        <w:rPr>
          <w:sz w:val="16"/>
          <w:szCs w:val="16"/>
        </w:rPr>
      </w:pPr>
    </w:p>
    <w:p w14:paraId="4BC62E92" w14:textId="77777777" w:rsidR="00E35D33" w:rsidRPr="00530768" w:rsidRDefault="003005CC" w:rsidP="002E19B7">
      <w:pPr>
        <w:pStyle w:val="Akapitzlist"/>
        <w:keepNext/>
        <w:numPr>
          <w:ilvl w:val="6"/>
          <w:numId w:val="56"/>
        </w:numPr>
        <w:ind w:left="284" w:hanging="284"/>
        <w:rPr>
          <w:b/>
          <w:sz w:val="22"/>
          <w:szCs w:val="22"/>
        </w:rPr>
      </w:pPr>
      <w:r w:rsidRPr="00530768">
        <w:rPr>
          <w:b/>
          <w:sz w:val="22"/>
          <w:szCs w:val="22"/>
        </w:rPr>
        <w:t>Laptop</w:t>
      </w:r>
      <w:r w:rsidR="00F74D2D" w:rsidRPr="00530768">
        <w:rPr>
          <w:b/>
          <w:sz w:val="22"/>
          <w:szCs w:val="22"/>
        </w:rPr>
        <w:t xml:space="preserve">  – 1</w:t>
      </w:r>
      <w:r w:rsidR="00E35D33" w:rsidRPr="00530768">
        <w:rPr>
          <w:b/>
          <w:sz w:val="22"/>
          <w:szCs w:val="22"/>
        </w:rPr>
        <w:t xml:space="preserve"> sztuk</w:t>
      </w:r>
      <w:r w:rsidR="00B118EE" w:rsidRPr="00530768">
        <w:rPr>
          <w:b/>
          <w:sz w:val="22"/>
          <w:szCs w:val="22"/>
        </w:rPr>
        <w:t>a</w:t>
      </w:r>
    </w:p>
    <w:p w14:paraId="0CF57561"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30213100-6 Komputery przenośne</w:t>
      </w:r>
      <w:r w:rsidRPr="00530768">
        <w:rPr>
          <w:sz w:val="22"/>
          <w:szCs w:val="22"/>
        </w:rPr>
        <w:t>)</w:t>
      </w:r>
    </w:p>
    <w:p w14:paraId="3FA4B1A7"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C401BFA"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39146653"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27E0429"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7727788"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D605FB0"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543E77D"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793252" w:rsidRPr="00530768" w14:paraId="2E3BD90E" w14:textId="77777777" w:rsidTr="003941F6">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A655AB" w14:textId="77777777" w:rsidR="00793252" w:rsidRPr="00530768" w:rsidRDefault="00793252" w:rsidP="0079325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3160F5" w14:textId="77777777" w:rsidR="00793252" w:rsidRPr="00530768" w:rsidRDefault="00793252" w:rsidP="00793252">
            <w:pPr>
              <w:rPr>
                <w:sz w:val="18"/>
                <w:szCs w:val="18"/>
                <w:lang w:eastAsia="pl-PL"/>
              </w:rPr>
            </w:pPr>
            <w:r w:rsidRPr="00530768">
              <w:rPr>
                <w:sz w:val="18"/>
                <w:szCs w:val="18"/>
                <w:lang w:eastAsia="pl-PL"/>
              </w:rPr>
              <w:t xml:space="preserve">Zapewniający minimum </w:t>
            </w:r>
            <w:r w:rsidRPr="00530768">
              <w:rPr>
                <w:b/>
                <w:sz w:val="18"/>
                <w:szCs w:val="18"/>
                <w:lang w:eastAsia="pl-PL"/>
              </w:rPr>
              <w:t>10004</w:t>
            </w:r>
            <w:r w:rsidRPr="00530768">
              <w:rPr>
                <w:sz w:val="18"/>
                <w:szCs w:val="18"/>
                <w:lang w:eastAsia="pl-PL"/>
              </w:rPr>
              <w:t xml:space="preserve"> punktów wg testu PassMark dostępnego na stronie http://cpubenchmark.net/high_end_cpus.html z dnia  3.03.2021</w:t>
            </w:r>
          </w:p>
          <w:p w14:paraId="376156B2" w14:textId="77777777" w:rsidR="00793252" w:rsidRPr="00530768" w:rsidRDefault="00793252" w:rsidP="00793252">
            <w:pPr>
              <w:rPr>
                <w:sz w:val="18"/>
                <w:szCs w:val="18"/>
                <w:lang w:eastAsia="pl-PL"/>
              </w:rPr>
            </w:pPr>
            <w:r w:rsidRPr="00530768">
              <w:rPr>
                <w:sz w:val="18"/>
                <w:szCs w:val="18"/>
                <w:lang w:eastAsia="pl-PL"/>
              </w:rPr>
              <w:t xml:space="preserve">Min 4 rdzenie (8 wątków) </w:t>
            </w:r>
          </w:p>
        </w:tc>
        <w:tc>
          <w:tcPr>
            <w:tcW w:w="1489" w:type="pct"/>
            <w:tcBorders>
              <w:top w:val="single" w:sz="6" w:space="0" w:color="000000"/>
              <w:left w:val="single" w:sz="6" w:space="0" w:color="000000"/>
              <w:right w:val="single" w:sz="6" w:space="0" w:color="000000"/>
            </w:tcBorders>
          </w:tcPr>
          <w:p w14:paraId="2C47AD47" w14:textId="77777777" w:rsidR="00793252" w:rsidRPr="00530768" w:rsidRDefault="00793252" w:rsidP="00793252">
            <w:pPr>
              <w:suppressAutoHyphens w:val="0"/>
              <w:rPr>
                <w:sz w:val="18"/>
                <w:szCs w:val="18"/>
                <w:lang w:eastAsia="pl-PL"/>
              </w:rPr>
            </w:pPr>
            <w:r w:rsidRPr="00530768">
              <w:rPr>
                <w:sz w:val="18"/>
                <w:szCs w:val="18"/>
                <w:lang w:eastAsia="pl-PL"/>
              </w:rPr>
              <w:t>Liczba punktów:</w:t>
            </w:r>
          </w:p>
          <w:p w14:paraId="54CF42A0" w14:textId="77777777" w:rsidR="00793252" w:rsidRPr="00530768" w:rsidRDefault="00793252" w:rsidP="00793252">
            <w:pPr>
              <w:suppressAutoHyphens w:val="0"/>
              <w:rPr>
                <w:sz w:val="18"/>
                <w:szCs w:val="18"/>
                <w:lang w:eastAsia="pl-PL"/>
              </w:rPr>
            </w:pPr>
            <w:r w:rsidRPr="00530768">
              <w:rPr>
                <w:sz w:val="18"/>
                <w:szCs w:val="18"/>
                <w:lang w:eastAsia="pl-PL"/>
              </w:rPr>
              <w:t>Liczba rdzeni:</w:t>
            </w:r>
          </w:p>
        </w:tc>
      </w:tr>
      <w:tr w:rsidR="00793252" w:rsidRPr="00530768" w14:paraId="266258F7" w14:textId="77777777" w:rsidTr="003941F6">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4902BB43" w14:textId="77777777" w:rsidR="00793252" w:rsidRPr="00530768" w:rsidRDefault="00793252" w:rsidP="0079325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08D6D6A1" w14:textId="77777777" w:rsidR="00793252" w:rsidRPr="00530768" w:rsidRDefault="00793252" w:rsidP="00793252">
            <w:pPr>
              <w:rPr>
                <w:sz w:val="18"/>
                <w:szCs w:val="18"/>
                <w:lang w:eastAsia="pl-PL"/>
              </w:rPr>
            </w:pPr>
          </w:p>
        </w:tc>
        <w:tc>
          <w:tcPr>
            <w:tcW w:w="1489" w:type="pct"/>
            <w:tcBorders>
              <w:top w:val="single" w:sz="6" w:space="0" w:color="000000"/>
              <w:left w:val="single" w:sz="6" w:space="0" w:color="000000"/>
              <w:right w:val="single" w:sz="6" w:space="0" w:color="000000"/>
            </w:tcBorders>
          </w:tcPr>
          <w:p w14:paraId="34F4976F" w14:textId="77777777" w:rsidR="00793252" w:rsidRPr="00530768" w:rsidRDefault="00793252" w:rsidP="00793252">
            <w:pPr>
              <w:suppressAutoHyphens w:val="0"/>
              <w:rPr>
                <w:sz w:val="18"/>
                <w:szCs w:val="18"/>
                <w:lang w:eastAsia="pl-PL"/>
              </w:rPr>
            </w:pPr>
            <w:r w:rsidRPr="00530768">
              <w:rPr>
                <w:sz w:val="18"/>
                <w:szCs w:val="18"/>
                <w:lang w:eastAsia="pl-PL"/>
              </w:rPr>
              <w:t>Producent i model:</w:t>
            </w:r>
          </w:p>
        </w:tc>
      </w:tr>
      <w:tr w:rsidR="00793252" w:rsidRPr="009F3A08" w14:paraId="11038ED9" w14:textId="77777777" w:rsidTr="003941F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FBB4D4" w14:textId="77777777" w:rsidR="00793252" w:rsidRPr="00530768" w:rsidRDefault="00793252" w:rsidP="0079325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54EC3A" w14:textId="77777777" w:rsidR="00793252" w:rsidRPr="00530768" w:rsidRDefault="00793252" w:rsidP="00793252">
            <w:pPr>
              <w:rPr>
                <w:sz w:val="18"/>
                <w:szCs w:val="18"/>
                <w:lang w:val="en-US" w:eastAsia="pl-PL"/>
              </w:rPr>
            </w:pPr>
            <w:r w:rsidRPr="00530768">
              <w:rPr>
                <w:sz w:val="18"/>
                <w:szCs w:val="18"/>
                <w:lang w:val="en-US" w:eastAsia="pl-PL"/>
              </w:rPr>
              <w:t>Minimum 16 GB (SO-DIMM LPDDR4x, 4266MHz)</w:t>
            </w:r>
          </w:p>
        </w:tc>
        <w:tc>
          <w:tcPr>
            <w:tcW w:w="1489" w:type="pct"/>
            <w:tcBorders>
              <w:top w:val="single" w:sz="6" w:space="0" w:color="000000"/>
              <w:left w:val="single" w:sz="6" w:space="0" w:color="000000"/>
              <w:bottom w:val="single" w:sz="6" w:space="0" w:color="000000"/>
              <w:right w:val="single" w:sz="6" w:space="0" w:color="000000"/>
            </w:tcBorders>
          </w:tcPr>
          <w:p w14:paraId="08F7444A" w14:textId="77777777" w:rsidR="00793252" w:rsidRPr="00530768" w:rsidRDefault="00793252" w:rsidP="00793252">
            <w:pPr>
              <w:suppressAutoHyphens w:val="0"/>
              <w:rPr>
                <w:sz w:val="18"/>
                <w:szCs w:val="18"/>
                <w:lang w:val="en-US" w:eastAsia="pl-PL"/>
              </w:rPr>
            </w:pPr>
          </w:p>
        </w:tc>
      </w:tr>
      <w:tr w:rsidR="00793252" w:rsidRPr="00530768" w14:paraId="37BE90FD" w14:textId="77777777" w:rsidTr="003941F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8BC4A4" w14:textId="77777777" w:rsidR="00793252" w:rsidRPr="00530768" w:rsidRDefault="00793252" w:rsidP="00793252">
            <w:pPr>
              <w:rPr>
                <w:b/>
                <w:bCs/>
                <w:sz w:val="18"/>
                <w:szCs w:val="18"/>
                <w:lang w:eastAsia="pl-PL"/>
              </w:rPr>
            </w:pPr>
            <w:r w:rsidRPr="00530768">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03AF0E" w14:textId="77777777" w:rsidR="00793252" w:rsidRPr="00530768" w:rsidRDefault="00793252" w:rsidP="00793252">
            <w:pPr>
              <w:rPr>
                <w:sz w:val="18"/>
                <w:szCs w:val="18"/>
                <w:lang w:eastAsia="pl-PL"/>
              </w:rPr>
            </w:pPr>
            <w:r w:rsidRPr="00530768">
              <w:rPr>
                <w:sz w:val="18"/>
                <w:szCs w:val="18"/>
                <w:lang w:val="en-US" w:eastAsia="pl-PL"/>
              </w:rPr>
              <w:t>Minimum 512  GB SSD M.2 PCIe</w:t>
            </w:r>
          </w:p>
        </w:tc>
        <w:tc>
          <w:tcPr>
            <w:tcW w:w="1489" w:type="pct"/>
            <w:tcBorders>
              <w:top w:val="single" w:sz="6" w:space="0" w:color="000000"/>
              <w:left w:val="single" w:sz="6" w:space="0" w:color="000000"/>
              <w:bottom w:val="single" w:sz="6" w:space="0" w:color="000000"/>
              <w:right w:val="single" w:sz="6" w:space="0" w:color="000000"/>
            </w:tcBorders>
          </w:tcPr>
          <w:p w14:paraId="315F8002" w14:textId="77777777" w:rsidR="00793252" w:rsidRPr="00530768" w:rsidRDefault="00793252" w:rsidP="00793252">
            <w:pPr>
              <w:suppressAutoHyphens w:val="0"/>
              <w:rPr>
                <w:sz w:val="18"/>
                <w:szCs w:val="18"/>
                <w:lang w:eastAsia="pl-PL"/>
              </w:rPr>
            </w:pPr>
          </w:p>
        </w:tc>
      </w:tr>
      <w:tr w:rsidR="00793252" w:rsidRPr="00530768" w14:paraId="15AC57CF" w14:textId="77777777" w:rsidTr="003941F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CCFF98" w14:textId="77777777" w:rsidR="00793252" w:rsidRPr="00530768" w:rsidRDefault="00793252" w:rsidP="0079325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764135" w14:textId="77777777" w:rsidR="00793252" w:rsidRPr="00530768" w:rsidRDefault="00793252" w:rsidP="00793252">
            <w:pPr>
              <w:rPr>
                <w:sz w:val="18"/>
                <w:szCs w:val="18"/>
                <w:lang w:eastAsia="pl-PL"/>
              </w:rPr>
            </w:pPr>
            <w:r w:rsidRPr="00530768">
              <w:rPr>
                <w:sz w:val="18"/>
                <w:szCs w:val="18"/>
                <w:lang w:eastAsia="pl-PL"/>
              </w:rPr>
              <w:t>matowy, LED, 100% sRGB</w:t>
            </w:r>
          </w:p>
        </w:tc>
        <w:tc>
          <w:tcPr>
            <w:tcW w:w="1489" w:type="pct"/>
            <w:tcBorders>
              <w:top w:val="single" w:sz="6" w:space="0" w:color="000000"/>
              <w:left w:val="single" w:sz="6" w:space="0" w:color="000000"/>
              <w:bottom w:val="single" w:sz="6" w:space="0" w:color="000000"/>
              <w:right w:val="single" w:sz="6" w:space="0" w:color="000000"/>
            </w:tcBorders>
          </w:tcPr>
          <w:p w14:paraId="3EB08A09" w14:textId="77777777" w:rsidR="00793252" w:rsidRPr="00530768" w:rsidRDefault="00793252" w:rsidP="00793252">
            <w:pPr>
              <w:suppressAutoHyphens w:val="0"/>
              <w:rPr>
                <w:sz w:val="18"/>
                <w:szCs w:val="18"/>
                <w:lang w:eastAsia="pl-PL"/>
              </w:rPr>
            </w:pPr>
          </w:p>
        </w:tc>
      </w:tr>
      <w:tr w:rsidR="00793252" w:rsidRPr="00530768" w14:paraId="686257D7" w14:textId="77777777" w:rsidTr="003941F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B16031" w14:textId="77777777" w:rsidR="00793252" w:rsidRPr="00530768" w:rsidRDefault="00793252" w:rsidP="0079325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C3EFED" w14:textId="77777777" w:rsidR="00793252" w:rsidRPr="00530768" w:rsidRDefault="00793252" w:rsidP="00793252">
            <w:pPr>
              <w:rPr>
                <w:sz w:val="18"/>
                <w:szCs w:val="18"/>
                <w:lang w:eastAsia="pl-PL"/>
              </w:rPr>
            </w:pPr>
            <w:r w:rsidRPr="00530768">
              <w:rPr>
                <w:sz w:val="18"/>
                <w:szCs w:val="18"/>
                <w:lang w:eastAsia="pl-PL"/>
              </w:rPr>
              <w:t>14”</w:t>
            </w:r>
          </w:p>
        </w:tc>
        <w:tc>
          <w:tcPr>
            <w:tcW w:w="1489" w:type="pct"/>
            <w:tcBorders>
              <w:top w:val="single" w:sz="6" w:space="0" w:color="000000"/>
              <w:left w:val="single" w:sz="6" w:space="0" w:color="000000"/>
              <w:bottom w:val="single" w:sz="6" w:space="0" w:color="000000"/>
              <w:right w:val="single" w:sz="6" w:space="0" w:color="000000"/>
            </w:tcBorders>
          </w:tcPr>
          <w:p w14:paraId="51D80C72" w14:textId="77777777" w:rsidR="00793252" w:rsidRPr="00530768" w:rsidRDefault="00793252" w:rsidP="00793252">
            <w:pPr>
              <w:suppressAutoHyphens w:val="0"/>
              <w:rPr>
                <w:sz w:val="18"/>
                <w:szCs w:val="18"/>
                <w:lang w:eastAsia="pl-PL"/>
              </w:rPr>
            </w:pPr>
          </w:p>
        </w:tc>
      </w:tr>
      <w:tr w:rsidR="00793252" w:rsidRPr="00530768" w14:paraId="5F083BC1" w14:textId="77777777" w:rsidTr="003941F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D0B890" w14:textId="77777777" w:rsidR="00793252" w:rsidRPr="00530768" w:rsidRDefault="00793252" w:rsidP="0079325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451D8B" w14:textId="77777777" w:rsidR="00793252" w:rsidRPr="00530768" w:rsidRDefault="00793252" w:rsidP="00793252">
            <w:pPr>
              <w:rPr>
                <w:sz w:val="18"/>
                <w:szCs w:val="18"/>
                <w:lang w:eastAsia="pl-PL"/>
              </w:rPr>
            </w:pPr>
            <w:r w:rsidRPr="00530768">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678B1DEF" w14:textId="77777777" w:rsidR="00793252" w:rsidRPr="00530768" w:rsidRDefault="00793252" w:rsidP="00793252">
            <w:pPr>
              <w:suppressAutoHyphens w:val="0"/>
              <w:rPr>
                <w:sz w:val="18"/>
                <w:szCs w:val="18"/>
                <w:lang w:eastAsia="pl-PL"/>
              </w:rPr>
            </w:pPr>
          </w:p>
        </w:tc>
      </w:tr>
      <w:tr w:rsidR="00793252" w:rsidRPr="00530768" w14:paraId="3094DB49" w14:textId="77777777" w:rsidTr="003941F6">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E94476" w14:textId="77777777" w:rsidR="00793252" w:rsidRPr="00530768" w:rsidRDefault="00793252" w:rsidP="0079325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F44B8A" w14:textId="77777777" w:rsidR="00793252" w:rsidRPr="00530768" w:rsidRDefault="00793252" w:rsidP="00793252">
            <w:pPr>
              <w:rPr>
                <w:sz w:val="18"/>
                <w:szCs w:val="18"/>
                <w:lang w:eastAsia="pl-PL"/>
              </w:rPr>
            </w:pPr>
            <w:r w:rsidRPr="00530768">
              <w:rPr>
                <w:sz w:val="18"/>
                <w:szCs w:val="18"/>
                <w:lang w:eastAsia="pl-PL"/>
              </w:rPr>
              <w:t xml:space="preserve">Zapewniająca minimum </w:t>
            </w:r>
            <w:r w:rsidRPr="00530768">
              <w:rPr>
                <w:b/>
                <w:sz w:val="18"/>
                <w:szCs w:val="18"/>
                <w:lang w:eastAsia="pl-PL"/>
              </w:rPr>
              <w:t>2874</w:t>
            </w:r>
            <w:r w:rsidRPr="00530768">
              <w:rPr>
                <w:sz w:val="18"/>
                <w:szCs w:val="18"/>
                <w:lang w:eastAsia="pl-PL"/>
              </w:rPr>
              <w:t xml:space="preserve"> punktów wg testu PassMark dostępnego na stronie </w:t>
            </w:r>
          </w:p>
          <w:p w14:paraId="0B02E3D3" w14:textId="77777777" w:rsidR="00793252" w:rsidRPr="00530768" w:rsidRDefault="00793252" w:rsidP="007B5EE4">
            <w:pPr>
              <w:ind w:right="-278"/>
              <w:rPr>
                <w:sz w:val="18"/>
                <w:szCs w:val="18"/>
                <w:lang w:eastAsia="pl-PL"/>
              </w:rPr>
            </w:pPr>
            <w:r w:rsidRPr="00530768">
              <w:rPr>
                <w:sz w:val="18"/>
                <w:szCs w:val="18"/>
                <w:lang w:eastAsia="pl-PL"/>
              </w:rPr>
              <w:t>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08EABE58" w14:textId="77777777" w:rsidR="00793252" w:rsidRPr="00530768" w:rsidRDefault="00793252" w:rsidP="00793252">
            <w:pPr>
              <w:suppressAutoHyphens w:val="0"/>
              <w:rPr>
                <w:sz w:val="18"/>
                <w:szCs w:val="18"/>
                <w:lang w:eastAsia="pl-PL"/>
              </w:rPr>
            </w:pPr>
            <w:r w:rsidRPr="00530768">
              <w:rPr>
                <w:sz w:val="18"/>
                <w:szCs w:val="18"/>
                <w:lang w:eastAsia="pl-PL"/>
              </w:rPr>
              <w:t>Liczba punktów:</w:t>
            </w:r>
          </w:p>
        </w:tc>
      </w:tr>
      <w:tr w:rsidR="00793252" w:rsidRPr="00530768" w14:paraId="6654C207" w14:textId="77777777" w:rsidTr="003941F6">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AD4487" w14:textId="77777777" w:rsidR="00793252" w:rsidRPr="00530768" w:rsidRDefault="00793252" w:rsidP="0079325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2AD40B" w14:textId="77777777" w:rsidR="00793252" w:rsidRPr="00530768" w:rsidRDefault="00793252" w:rsidP="0079325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115A480" w14:textId="77777777" w:rsidR="00793252" w:rsidRPr="00530768" w:rsidRDefault="00793252" w:rsidP="00793252">
            <w:pPr>
              <w:suppressAutoHyphens w:val="0"/>
              <w:rPr>
                <w:sz w:val="18"/>
                <w:szCs w:val="18"/>
                <w:lang w:eastAsia="pl-PL"/>
              </w:rPr>
            </w:pPr>
            <w:r w:rsidRPr="00530768">
              <w:rPr>
                <w:sz w:val="18"/>
                <w:szCs w:val="18"/>
                <w:lang w:eastAsia="pl-PL"/>
              </w:rPr>
              <w:t>Producent i model:</w:t>
            </w:r>
          </w:p>
        </w:tc>
      </w:tr>
      <w:tr w:rsidR="00793252" w:rsidRPr="00530768" w14:paraId="214EBDBD"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A46660" w14:textId="77777777" w:rsidR="00793252" w:rsidRPr="00530768" w:rsidRDefault="00793252" w:rsidP="0079325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F856EE" w14:textId="77777777" w:rsidR="00793252" w:rsidRPr="00530768" w:rsidRDefault="00793252" w:rsidP="00793252">
            <w:pPr>
              <w:rPr>
                <w:sz w:val="18"/>
                <w:szCs w:val="18"/>
                <w:lang w:eastAsia="pl-PL"/>
              </w:rPr>
            </w:pPr>
            <w:r w:rsidRPr="00530768">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372BAB13" w14:textId="77777777" w:rsidR="00793252" w:rsidRPr="00530768" w:rsidRDefault="00793252" w:rsidP="00793252">
            <w:pPr>
              <w:suppressAutoHyphens w:val="0"/>
              <w:rPr>
                <w:sz w:val="18"/>
                <w:szCs w:val="18"/>
                <w:lang w:eastAsia="pl-PL"/>
              </w:rPr>
            </w:pPr>
          </w:p>
        </w:tc>
      </w:tr>
      <w:tr w:rsidR="00793252" w:rsidRPr="00530768" w14:paraId="78017A8F"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D1BA39" w14:textId="77777777" w:rsidR="00793252" w:rsidRPr="00530768" w:rsidRDefault="00793252" w:rsidP="0079325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E2103F" w14:textId="77777777" w:rsidR="00793252" w:rsidRPr="00530768" w:rsidRDefault="00793252" w:rsidP="00793252">
            <w:pPr>
              <w:rPr>
                <w:sz w:val="18"/>
                <w:szCs w:val="18"/>
                <w:lang w:eastAsia="pl-PL"/>
              </w:rPr>
            </w:pPr>
            <w:r w:rsidRPr="00530768">
              <w:rPr>
                <w:sz w:val="18"/>
                <w:szCs w:val="18"/>
                <w:lang w:eastAsia="pl-PL"/>
              </w:rPr>
              <w:t>Wbudowane głośniki stereo</w:t>
            </w:r>
          </w:p>
          <w:p w14:paraId="67961E2C" w14:textId="77777777" w:rsidR="00793252" w:rsidRPr="00530768" w:rsidRDefault="00793252" w:rsidP="00793252">
            <w:pPr>
              <w:rPr>
                <w:sz w:val="18"/>
                <w:szCs w:val="18"/>
                <w:lang w:eastAsia="pl-PL"/>
              </w:rPr>
            </w:pPr>
            <w:r w:rsidRPr="00530768">
              <w:rPr>
                <w:sz w:val="18"/>
                <w:szCs w:val="18"/>
                <w:lang w:eastAsia="pl-PL"/>
              </w:rPr>
              <w:t>Wbudowane mikrofon</w:t>
            </w:r>
          </w:p>
          <w:p w14:paraId="05105D4C" w14:textId="77777777" w:rsidR="00793252" w:rsidRPr="00530768" w:rsidRDefault="00793252" w:rsidP="00793252">
            <w:pPr>
              <w:rPr>
                <w:sz w:val="18"/>
                <w:szCs w:val="18"/>
                <w:lang w:eastAsia="pl-PL"/>
              </w:rPr>
            </w:pPr>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5FD7E1E2" w14:textId="77777777" w:rsidR="00793252" w:rsidRPr="00530768" w:rsidRDefault="00793252" w:rsidP="00793252">
            <w:pPr>
              <w:suppressAutoHyphens w:val="0"/>
              <w:rPr>
                <w:sz w:val="18"/>
                <w:szCs w:val="18"/>
                <w:lang w:eastAsia="pl-PL"/>
              </w:rPr>
            </w:pPr>
          </w:p>
        </w:tc>
      </w:tr>
      <w:tr w:rsidR="00793252" w:rsidRPr="00530768" w14:paraId="3D9A20E3"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C7A985" w14:textId="77777777" w:rsidR="00793252" w:rsidRPr="00530768" w:rsidRDefault="00793252" w:rsidP="0079325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BF50F8" w14:textId="77777777" w:rsidR="00793252" w:rsidRPr="00530768" w:rsidRDefault="00793252" w:rsidP="00793252">
            <w:pPr>
              <w:rPr>
                <w:sz w:val="18"/>
                <w:szCs w:val="18"/>
                <w:lang w:eastAsia="pl-PL"/>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77922B75" w14:textId="77777777" w:rsidR="00793252" w:rsidRPr="00530768" w:rsidRDefault="00793252" w:rsidP="00793252">
            <w:pPr>
              <w:suppressAutoHyphens w:val="0"/>
              <w:rPr>
                <w:sz w:val="18"/>
                <w:szCs w:val="18"/>
                <w:lang w:eastAsia="pl-PL"/>
              </w:rPr>
            </w:pPr>
          </w:p>
        </w:tc>
      </w:tr>
      <w:tr w:rsidR="00793252" w:rsidRPr="009F3A08" w14:paraId="4FEABAF5"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EC8831" w14:textId="77777777" w:rsidR="00793252" w:rsidRPr="00530768" w:rsidRDefault="00793252" w:rsidP="0079325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31B6EF" w14:textId="77777777" w:rsidR="00793252" w:rsidRPr="00530768" w:rsidRDefault="00793252" w:rsidP="00793252">
            <w:pPr>
              <w:rPr>
                <w:sz w:val="18"/>
                <w:szCs w:val="18"/>
                <w:lang w:val="en-US" w:eastAsia="pl-PL"/>
              </w:rPr>
            </w:pPr>
            <w:r w:rsidRPr="00530768">
              <w:rPr>
                <w:sz w:val="18"/>
                <w:szCs w:val="18"/>
                <w:lang w:val="en-US" w:eastAsia="pl-PL"/>
              </w:rPr>
              <w:t>Wi-Fi 6 (802.11 a/b/g/n/ac/ax)</w:t>
            </w:r>
          </w:p>
          <w:p w14:paraId="0343E7B0" w14:textId="77777777" w:rsidR="00793252" w:rsidRPr="00530768" w:rsidRDefault="00793252" w:rsidP="00793252">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5F1BFDF6" w14:textId="77777777" w:rsidR="00793252" w:rsidRPr="00530768" w:rsidRDefault="00793252" w:rsidP="00793252">
            <w:pPr>
              <w:suppressAutoHyphens w:val="0"/>
              <w:rPr>
                <w:sz w:val="18"/>
                <w:szCs w:val="18"/>
                <w:lang w:val="en-US" w:eastAsia="pl-PL"/>
              </w:rPr>
            </w:pPr>
          </w:p>
        </w:tc>
      </w:tr>
      <w:tr w:rsidR="00793252" w:rsidRPr="00530768" w14:paraId="347F1917"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32BC2" w14:textId="77777777" w:rsidR="00793252" w:rsidRPr="00530768" w:rsidRDefault="00793252" w:rsidP="0079325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829AC1" w14:textId="77777777" w:rsidR="00793252" w:rsidRPr="00530768" w:rsidRDefault="00793252" w:rsidP="00793252">
            <w:pPr>
              <w:rPr>
                <w:sz w:val="18"/>
                <w:szCs w:val="18"/>
                <w:lang w:eastAsia="pl-PL"/>
              </w:rPr>
            </w:pPr>
            <w:r w:rsidRPr="00530768">
              <w:rPr>
                <w:sz w:val="18"/>
                <w:szCs w:val="18"/>
                <w:lang w:eastAsia="pl-PL"/>
              </w:rPr>
              <w:t>USB 3.1 Gen. 1 (USB 3.0) - 1 szt.</w:t>
            </w:r>
          </w:p>
          <w:p w14:paraId="12779989" w14:textId="77777777" w:rsidR="00793252" w:rsidRPr="00530768" w:rsidRDefault="00793252" w:rsidP="00793252">
            <w:pPr>
              <w:rPr>
                <w:sz w:val="18"/>
                <w:szCs w:val="18"/>
                <w:lang w:eastAsia="pl-PL"/>
              </w:rPr>
            </w:pPr>
            <w:r w:rsidRPr="00530768">
              <w:rPr>
                <w:sz w:val="18"/>
                <w:szCs w:val="18"/>
                <w:lang w:eastAsia="pl-PL"/>
              </w:rPr>
              <w:t>USB Typu-C (z Thunderbolt 4) - 2 szt.</w:t>
            </w:r>
          </w:p>
          <w:p w14:paraId="1149D1D2" w14:textId="77777777" w:rsidR="00793252" w:rsidRPr="00530768" w:rsidRDefault="00793252" w:rsidP="00793252">
            <w:pPr>
              <w:rPr>
                <w:sz w:val="18"/>
                <w:szCs w:val="18"/>
                <w:lang w:eastAsia="pl-PL"/>
              </w:rPr>
            </w:pPr>
            <w:r w:rsidRPr="00530768">
              <w:rPr>
                <w:sz w:val="18"/>
                <w:szCs w:val="18"/>
                <w:lang w:eastAsia="pl-PL"/>
              </w:rPr>
              <w:t>HDMI 2.0 - 1 szt.</w:t>
            </w:r>
          </w:p>
          <w:p w14:paraId="58032FD7" w14:textId="77777777" w:rsidR="00793252" w:rsidRPr="00530768" w:rsidRDefault="00793252" w:rsidP="00793252">
            <w:pPr>
              <w:rPr>
                <w:sz w:val="18"/>
                <w:szCs w:val="18"/>
                <w:lang w:eastAsia="pl-PL"/>
              </w:rPr>
            </w:pPr>
            <w:r w:rsidRPr="00530768">
              <w:rPr>
                <w:sz w:val="18"/>
                <w:szCs w:val="18"/>
                <w:lang w:eastAsia="pl-PL"/>
              </w:rPr>
              <w:t>Czytnik kart pamięci microSD - 1 szt.</w:t>
            </w:r>
          </w:p>
        </w:tc>
        <w:tc>
          <w:tcPr>
            <w:tcW w:w="1489" w:type="pct"/>
            <w:tcBorders>
              <w:top w:val="single" w:sz="6" w:space="0" w:color="000000"/>
              <w:left w:val="single" w:sz="6" w:space="0" w:color="000000"/>
              <w:bottom w:val="single" w:sz="6" w:space="0" w:color="000000"/>
              <w:right w:val="single" w:sz="6" w:space="0" w:color="000000"/>
            </w:tcBorders>
          </w:tcPr>
          <w:p w14:paraId="0D4F410C" w14:textId="77777777" w:rsidR="00793252" w:rsidRPr="00530768" w:rsidRDefault="00793252" w:rsidP="00793252">
            <w:pPr>
              <w:suppressAutoHyphens w:val="0"/>
              <w:rPr>
                <w:sz w:val="18"/>
                <w:szCs w:val="18"/>
                <w:lang w:eastAsia="pl-PL"/>
              </w:rPr>
            </w:pPr>
          </w:p>
        </w:tc>
      </w:tr>
      <w:tr w:rsidR="00793252" w:rsidRPr="00530768" w14:paraId="1BB1BDCD"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F255E2" w14:textId="77777777" w:rsidR="00793252" w:rsidRPr="00530768" w:rsidRDefault="00793252" w:rsidP="0079325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D5805E" w14:textId="77777777" w:rsidR="00793252" w:rsidRPr="00530768" w:rsidRDefault="00793252" w:rsidP="00793252">
            <w:pPr>
              <w:rPr>
                <w:sz w:val="18"/>
                <w:szCs w:val="18"/>
                <w:lang w:eastAsia="pl-PL"/>
              </w:rPr>
            </w:pPr>
            <w:r w:rsidRPr="00530768">
              <w:rPr>
                <w:sz w:val="18"/>
                <w:szCs w:val="18"/>
                <w:lang w:eastAsia="pl-PL"/>
              </w:rPr>
              <w:t>Układ US międzynarodowy</w:t>
            </w:r>
          </w:p>
          <w:p w14:paraId="52AA51A4" w14:textId="77777777" w:rsidR="00793252" w:rsidRPr="00530768" w:rsidRDefault="00793252" w:rsidP="00793252">
            <w:pPr>
              <w:rPr>
                <w:sz w:val="18"/>
                <w:szCs w:val="18"/>
                <w:lang w:eastAsia="pl-PL"/>
              </w:rPr>
            </w:pPr>
            <w:r w:rsidRPr="00530768">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6B0AE2F5" w14:textId="77777777" w:rsidR="00793252" w:rsidRPr="00530768" w:rsidRDefault="00793252" w:rsidP="00793252">
            <w:pPr>
              <w:suppressAutoHyphens w:val="0"/>
              <w:rPr>
                <w:sz w:val="18"/>
                <w:szCs w:val="18"/>
                <w:lang w:eastAsia="pl-PL"/>
              </w:rPr>
            </w:pPr>
          </w:p>
        </w:tc>
      </w:tr>
      <w:tr w:rsidR="00793252" w:rsidRPr="00530768" w14:paraId="4C128966"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CB316D" w14:textId="77777777" w:rsidR="00793252" w:rsidRPr="00530768" w:rsidRDefault="00793252" w:rsidP="00793252">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A33CECE" w14:textId="77777777" w:rsidR="00793252" w:rsidRPr="00530768" w:rsidRDefault="00793252" w:rsidP="00793252">
            <w:pPr>
              <w:rPr>
                <w:sz w:val="18"/>
                <w:szCs w:val="18"/>
                <w:lang w:eastAsia="pl-PL"/>
              </w:rPr>
            </w:pPr>
            <w:r w:rsidRPr="00530768">
              <w:rPr>
                <w:sz w:val="18"/>
                <w:szCs w:val="18"/>
                <w:lang w:eastAsia="pl-PL"/>
              </w:rPr>
              <w:t xml:space="preserve">15,6 mm +- 2 mm </w:t>
            </w:r>
          </w:p>
        </w:tc>
        <w:tc>
          <w:tcPr>
            <w:tcW w:w="1489" w:type="pct"/>
            <w:tcBorders>
              <w:top w:val="single" w:sz="6" w:space="0" w:color="000000"/>
              <w:left w:val="single" w:sz="6" w:space="0" w:color="000000"/>
              <w:bottom w:val="single" w:sz="6" w:space="0" w:color="000000"/>
              <w:right w:val="single" w:sz="6" w:space="0" w:color="000000"/>
            </w:tcBorders>
          </w:tcPr>
          <w:p w14:paraId="6091951E" w14:textId="77777777" w:rsidR="00793252" w:rsidRPr="00530768" w:rsidRDefault="00793252" w:rsidP="00793252">
            <w:pPr>
              <w:suppressAutoHyphens w:val="0"/>
              <w:rPr>
                <w:sz w:val="18"/>
                <w:szCs w:val="18"/>
                <w:lang w:eastAsia="pl-PL"/>
              </w:rPr>
            </w:pPr>
          </w:p>
        </w:tc>
      </w:tr>
      <w:tr w:rsidR="00793252" w:rsidRPr="00530768" w14:paraId="61DA50DC"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2DDE4D" w14:textId="77777777" w:rsidR="00793252" w:rsidRPr="00530768" w:rsidRDefault="00793252" w:rsidP="00793252">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B61E6B" w14:textId="77777777" w:rsidR="00793252" w:rsidRPr="00530768" w:rsidRDefault="00793252" w:rsidP="00793252">
            <w:pPr>
              <w:rPr>
                <w:sz w:val="18"/>
                <w:szCs w:val="18"/>
                <w:lang w:eastAsia="pl-PL"/>
              </w:rPr>
            </w:pPr>
            <w:r w:rsidRPr="00530768">
              <w:rPr>
                <w:sz w:val="18"/>
                <w:szCs w:val="18"/>
                <w:lang w:eastAsia="pl-PL"/>
              </w:rPr>
              <w:t>319  mm +- 5 mm</w:t>
            </w:r>
          </w:p>
        </w:tc>
        <w:tc>
          <w:tcPr>
            <w:tcW w:w="1489" w:type="pct"/>
            <w:tcBorders>
              <w:top w:val="single" w:sz="6" w:space="0" w:color="000000"/>
              <w:left w:val="single" w:sz="6" w:space="0" w:color="000000"/>
              <w:bottom w:val="single" w:sz="6" w:space="0" w:color="000000"/>
              <w:right w:val="single" w:sz="6" w:space="0" w:color="000000"/>
            </w:tcBorders>
          </w:tcPr>
          <w:p w14:paraId="25B9BED2" w14:textId="77777777" w:rsidR="00793252" w:rsidRPr="00530768" w:rsidRDefault="00793252" w:rsidP="00793252">
            <w:pPr>
              <w:suppressAutoHyphens w:val="0"/>
              <w:rPr>
                <w:sz w:val="18"/>
                <w:szCs w:val="18"/>
                <w:lang w:eastAsia="pl-PL"/>
              </w:rPr>
            </w:pPr>
          </w:p>
        </w:tc>
      </w:tr>
      <w:tr w:rsidR="00793252" w:rsidRPr="00530768" w14:paraId="06B9EDED"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5CE835" w14:textId="77777777" w:rsidR="00793252" w:rsidRPr="00530768" w:rsidRDefault="00793252" w:rsidP="0079325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44FC63" w14:textId="77777777" w:rsidR="00793252" w:rsidRPr="00530768" w:rsidRDefault="00793252" w:rsidP="00793252">
            <w:pPr>
              <w:rPr>
                <w:b/>
                <w:sz w:val="18"/>
                <w:szCs w:val="18"/>
                <w:lang w:eastAsia="pl-PL"/>
              </w:rPr>
            </w:pPr>
            <w:r w:rsidRPr="00530768">
              <w:rPr>
                <w:sz w:val="18"/>
                <w:szCs w:val="18"/>
                <w:lang w:eastAsia="pl-PL"/>
              </w:rPr>
              <w:t>208 mm +- 3 mm</w:t>
            </w:r>
          </w:p>
        </w:tc>
        <w:tc>
          <w:tcPr>
            <w:tcW w:w="1489" w:type="pct"/>
            <w:tcBorders>
              <w:top w:val="single" w:sz="6" w:space="0" w:color="000000"/>
              <w:left w:val="single" w:sz="6" w:space="0" w:color="000000"/>
              <w:bottom w:val="single" w:sz="6" w:space="0" w:color="000000"/>
              <w:right w:val="single" w:sz="6" w:space="0" w:color="000000"/>
            </w:tcBorders>
          </w:tcPr>
          <w:p w14:paraId="43935894" w14:textId="77777777" w:rsidR="00793252" w:rsidRPr="00530768" w:rsidRDefault="00793252" w:rsidP="00793252">
            <w:pPr>
              <w:suppressAutoHyphens w:val="0"/>
              <w:rPr>
                <w:sz w:val="18"/>
                <w:szCs w:val="18"/>
                <w:lang w:eastAsia="pl-PL"/>
              </w:rPr>
            </w:pPr>
          </w:p>
        </w:tc>
      </w:tr>
      <w:tr w:rsidR="00793252" w:rsidRPr="00530768" w14:paraId="209ECE2A"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E94D81" w14:textId="77777777" w:rsidR="00793252" w:rsidRPr="00530768" w:rsidRDefault="00793252" w:rsidP="0079325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4F0E61" w14:textId="77777777" w:rsidR="00793252" w:rsidRPr="00530768" w:rsidRDefault="00793252" w:rsidP="00793252">
            <w:pPr>
              <w:rPr>
                <w:sz w:val="18"/>
                <w:szCs w:val="18"/>
                <w:lang w:eastAsia="pl-PL"/>
              </w:rPr>
            </w:pPr>
            <w:r w:rsidRPr="00530768">
              <w:rPr>
                <w:sz w:val="18"/>
                <w:szCs w:val="18"/>
                <w:lang w:eastAsia="pl-PL"/>
              </w:rPr>
              <w:t xml:space="preserve">Maximum 1,25 kg (z baterią) </w:t>
            </w:r>
          </w:p>
        </w:tc>
        <w:tc>
          <w:tcPr>
            <w:tcW w:w="1489" w:type="pct"/>
            <w:tcBorders>
              <w:top w:val="single" w:sz="6" w:space="0" w:color="000000"/>
              <w:left w:val="single" w:sz="6" w:space="0" w:color="000000"/>
              <w:bottom w:val="single" w:sz="6" w:space="0" w:color="000000"/>
              <w:right w:val="single" w:sz="6" w:space="0" w:color="000000"/>
            </w:tcBorders>
          </w:tcPr>
          <w:p w14:paraId="2DE761C7" w14:textId="77777777" w:rsidR="00793252" w:rsidRPr="00530768" w:rsidRDefault="00793252" w:rsidP="00793252">
            <w:pPr>
              <w:suppressAutoHyphens w:val="0"/>
              <w:rPr>
                <w:sz w:val="18"/>
                <w:szCs w:val="18"/>
                <w:lang w:eastAsia="pl-PL"/>
              </w:rPr>
            </w:pPr>
          </w:p>
        </w:tc>
      </w:tr>
      <w:tr w:rsidR="00793252" w:rsidRPr="00530768" w14:paraId="1A39C588"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57D496" w14:textId="77777777" w:rsidR="00793252" w:rsidRPr="00530768" w:rsidRDefault="00793252" w:rsidP="0079325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83423A" w14:textId="77777777" w:rsidR="00793252" w:rsidRPr="00530768" w:rsidRDefault="00793252" w:rsidP="00793252">
            <w:pPr>
              <w:rPr>
                <w:sz w:val="18"/>
                <w:szCs w:val="18"/>
                <w:lang w:eastAsia="pl-PL"/>
              </w:rPr>
            </w:pPr>
            <w:r w:rsidRPr="00530768">
              <w:rPr>
                <w:sz w:val="18"/>
                <w:szCs w:val="18"/>
                <w:lang w:eastAsia="pl-PL"/>
              </w:rPr>
              <w:t>Aluminiowa pokrywa matrycy</w:t>
            </w:r>
          </w:p>
          <w:p w14:paraId="79908CB3" w14:textId="77777777" w:rsidR="00793252" w:rsidRPr="00530768" w:rsidRDefault="00793252" w:rsidP="00793252">
            <w:pPr>
              <w:rPr>
                <w:sz w:val="18"/>
                <w:szCs w:val="18"/>
                <w:lang w:eastAsia="pl-PL"/>
              </w:rPr>
            </w:pPr>
            <w:r w:rsidRPr="00530768">
              <w:rPr>
                <w:sz w:val="18"/>
                <w:szCs w:val="18"/>
                <w:lang w:eastAsia="pl-PL"/>
              </w:rPr>
              <w:t>Aluminiowa obudowa</w:t>
            </w:r>
          </w:p>
          <w:p w14:paraId="3972A2DE" w14:textId="77777777" w:rsidR="00793252" w:rsidRPr="00530768" w:rsidRDefault="00793252" w:rsidP="00793252">
            <w:pPr>
              <w:rPr>
                <w:sz w:val="18"/>
                <w:szCs w:val="18"/>
                <w:lang w:eastAsia="pl-PL"/>
              </w:rPr>
            </w:pPr>
            <w:r w:rsidRPr="00530768">
              <w:rPr>
                <w:sz w:val="18"/>
                <w:szCs w:val="18"/>
                <w:lang w:eastAsia="pl-PL"/>
              </w:rPr>
              <w:t>Aluminiowe wnętrze laptopa</w:t>
            </w:r>
          </w:p>
          <w:p w14:paraId="7DDEF197" w14:textId="77777777" w:rsidR="00793252" w:rsidRPr="00530768" w:rsidRDefault="00793252" w:rsidP="00793252">
            <w:pPr>
              <w:rPr>
                <w:sz w:val="18"/>
                <w:szCs w:val="18"/>
                <w:lang w:eastAsia="pl-PL"/>
              </w:rPr>
            </w:pPr>
            <w:r w:rsidRPr="00530768">
              <w:rPr>
                <w:sz w:val="18"/>
                <w:szCs w:val="18"/>
                <w:lang w:eastAsia="pl-PL"/>
              </w:rPr>
              <w:t>Touchpad z funkcją klawiatury numerycznej</w:t>
            </w:r>
          </w:p>
          <w:p w14:paraId="6CE730FA" w14:textId="77777777" w:rsidR="00793252" w:rsidRPr="00530768" w:rsidRDefault="00793252" w:rsidP="00793252">
            <w:pPr>
              <w:rPr>
                <w:sz w:val="18"/>
                <w:szCs w:val="18"/>
                <w:lang w:eastAsia="pl-PL"/>
              </w:rPr>
            </w:pPr>
            <w:r w:rsidRPr="00530768">
              <w:rPr>
                <w:sz w:val="18"/>
                <w:szCs w:val="18"/>
                <w:lang w:eastAsia="pl-PL"/>
              </w:rPr>
              <w:t>Wielodotykowy touchpad</w:t>
            </w:r>
          </w:p>
          <w:p w14:paraId="7C4EE239" w14:textId="77777777" w:rsidR="00793252" w:rsidRPr="00530768" w:rsidRDefault="00793252" w:rsidP="00793252">
            <w:pPr>
              <w:rPr>
                <w:sz w:val="18"/>
                <w:szCs w:val="18"/>
                <w:lang w:eastAsia="pl-PL"/>
              </w:rPr>
            </w:pPr>
            <w:r w:rsidRPr="00530768">
              <w:rPr>
                <w:sz w:val="18"/>
                <w:szCs w:val="18"/>
                <w:lang w:eastAsia="pl-PL"/>
              </w:rPr>
              <w:t>Podświetlenie klawiatury</w:t>
            </w:r>
          </w:p>
        </w:tc>
        <w:tc>
          <w:tcPr>
            <w:tcW w:w="1489" w:type="pct"/>
            <w:tcBorders>
              <w:top w:val="single" w:sz="6" w:space="0" w:color="000000"/>
              <w:left w:val="single" w:sz="6" w:space="0" w:color="000000"/>
              <w:bottom w:val="single" w:sz="6" w:space="0" w:color="000000"/>
              <w:right w:val="single" w:sz="6" w:space="0" w:color="000000"/>
            </w:tcBorders>
          </w:tcPr>
          <w:p w14:paraId="7949AB33" w14:textId="77777777" w:rsidR="00793252" w:rsidRPr="00530768" w:rsidRDefault="00793252" w:rsidP="00793252">
            <w:pPr>
              <w:suppressAutoHyphens w:val="0"/>
              <w:rPr>
                <w:sz w:val="18"/>
                <w:szCs w:val="18"/>
                <w:lang w:eastAsia="pl-PL"/>
              </w:rPr>
            </w:pPr>
          </w:p>
        </w:tc>
      </w:tr>
      <w:tr w:rsidR="00793252" w:rsidRPr="00530768" w14:paraId="2920E70E"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5BAB94" w14:textId="77777777" w:rsidR="00793252" w:rsidRPr="00530768" w:rsidRDefault="00793252" w:rsidP="00793252">
            <w:pPr>
              <w:rPr>
                <w:b/>
                <w:bCs/>
                <w:sz w:val="18"/>
                <w:szCs w:val="18"/>
                <w:lang w:eastAsia="pl-PL"/>
              </w:rPr>
            </w:pPr>
            <w:r w:rsidRPr="00530768">
              <w:rPr>
                <w:b/>
                <w:bCs/>
                <w:sz w:val="18"/>
                <w:szCs w:val="18"/>
                <w:lang w:eastAsia="pl-PL"/>
              </w:rPr>
              <w:lastRenderedPageBreak/>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216F3" w14:textId="77777777" w:rsidR="00793252" w:rsidRPr="00530768" w:rsidRDefault="00793252" w:rsidP="00793252">
            <w:pPr>
              <w:rPr>
                <w:sz w:val="18"/>
                <w:szCs w:val="18"/>
                <w:lang w:eastAsia="pl-PL"/>
              </w:rPr>
            </w:pPr>
            <w:r w:rsidRPr="00530768">
              <w:rPr>
                <w:sz w:val="18"/>
                <w:szCs w:val="18"/>
                <w:lang w:eastAsia="pl-PL"/>
              </w:rPr>
              <w:t>Zasilacz</w:t>
            </w:r>
          </w:p>
          <w:p w14:paraId="4EC71502" w14:textId="77777777" w:rsidR="00793252" w:rsidRPr="00530768" w:rsidRDefault="00793252" w:rsidP="00793252">
            <w:pPr>
              <w:rPr>
                <w:sz w:val="18"/>
                <w:szCs w:val="18"/>
                <w:lang w:eastAsia="pl-PL"/>
              </w:rPr>
            </w:pPr>
            <w:r w:rsidRPr="00530768">
              <w:rPr>
                <w:sz w:val="18"/>
                <w:szCs w:val="18"/>
                <w:lang w:eastAsia="pl-PL"/>
              </w:rPr>
              <w:t>Firmowe etui na laptopa</w:t>
            </w:r>
          </w:p>
          <w:p w14:paraId="467DD86D" w14:textId="77777777" w:rsidR="00793252" w:rsidRPr="00530768" w:rsidRDefault="00793252" w:rsidP="00793252">
            <w:pPr>
              <w:rPr>
                <w:sz w:val="18"/>
                <w:szCs w:val="18"/>
                <w:lang w:eastAsia="pl-PL"/>
              </w:rPr>
            </w:pPr>
            <w:r w:rsidRPr="00530768">
              <w:rPr>
                <w:sz w:val="18"/>
                <w:szCs w:val="18"/>
                <w:lang w:eastAsia="pl-PL"/>
              </w:rPr>
              <w:t>Przejściówka USB -&gt; RJ-45</w:t>
            </w:r>
          </w:p>
          <w:p w14:paraId="64E49A3F" w14:textId="77777777" w:rsidR="00793252" w:rsidRPr="00530768" w:rsidRDefault="00793252" w:rsidP="00793252">
            <w:pPr>
              <w:rPr>
                <w:sz w:val="18"/>
                <w:szCs w:val="18"/>
                <w:lang w:eastAsia="pl-PL"/>
              </w:rPr>
            </w:pPr>
            <w:r w:rsidRPr="00530768">
              <w:rPr>
                <w:sz w:val="18"/>
                <w:szCs w:val="18"/>
                <w:lang w:eastAsia="pl-PL"/>
              </w:rPr>
              <w:t>Przejściówka USB Type-C -&gt; minijack 3,5 mm</w:t>
            </w:r>
          </w:p>
        </w:tc>
        <w:tc>
          <w:tcPr>
            <w:tcW w:w="1489" w:type="pct"/>
            <w:tcBorders>
              <w:top w:val="single" w:sz="6" w:space="0" w:color="000000"/>
              <w:left w:val="single" w:sz="6" w:space="0" w:color="000000"/>
              <w:bottom w:val="single" w:sz="6" w:space="0" w:color="000000"/>
              <w:right w:val="single" w:sz="6" w:space="0" w:color="000000"/>
            </w:tcBorders>
          </w:tcPr>
          <w:p w14:paraId="30FE5C1F" w14:textId="77777777" w:rsidR="00793252" w:rsidRPr="00530768" w:rsidRDefault="00793252" w:rsidP="00793252">
            <w:pPr>
              <w:suppressAutoHyphens w:val="0"/>
              <w:rPr>
                <w:sz w:val="18"/>
                <w:szCs w:val="18"/>
                <w:lang w:eastAsia="pl-PL"/>
              </w:rPr>
            </w:pPr>
          </w:p>
        </w:tc>
      </w:tr>
      <w:tr w:rsidR="00793252" w:rsidRPr="00530768" w14:paraId="6D2126DE"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4CDD19" w14:textId="77777777" w:rsidR="00793252" w:rsidRPr="00530768" w:rsidRDefault="00793252" w:rsidP="00793252">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CB0032" w14:textId="77777777" w:rsidR="00793252" w:rsidRPr="00530768" w:rsidRDefault="00793252" w:rsidP="00793252">
            <w:pPr>
              <w:rPr>
                <w:sz w:val="18"/>
                <w:szCs w:val="18"/>
                <w:lang w:eastAsia="pl-PL"/>
              </w:rPr>
            </w:pPr>
            <w:r w:rsidRPr="00530768">
              <w:rPr>
                <w:sz w:val="18"/>
                <w:szCs w:val="18"/>
                <w:lang w:eastAsia="pl-PL"/>
              </w:rPr>
              <w:t>Szary, srebrno-szary</w:t>
            </w:r>
          </w:p>
        </w:tc>
        <w:tc>
          <w:tcPr>
            <w:tcW w:w="1489" w:type="pct"/>
            <w:tcBorders>
              <w:top w:val="single" w:sz="6" w:space="0" w:color="000000"/>
              <w:left w:val="single" w:sz="6" w:space="0" w:color="000000"/>
              <w:bottom w:val="single" w:sz="6" w:space="0" w:color="000000"/>
              <w:right w:val="single" w:sz="6" w:space="0" w:color="000000"/>
            </w:tcBorders>
          </w:tcPr>
          <w:p w14:paraId="27D3383C" w14:textId="77777777" w:rsidR="00793252" w:rsidRPr="00530768" w:rsidRDefault="00793252" w:rsidP="00793252">
            <w:pPr>
              <w:suppressAutoHyphens w:val="0"/>
              <w:rPr>
                <w:sz w:val="18"/>
                <w:szCs w:val="18"/>
                <w:lang w:eastAsia="pl-PL"/>
              </w:rPr>
            </w:pPr>
          </w:p>
        </w:tc>
      </w:tr>
      <w:tr w:rsidR="00793252" w:rsidRPr="00530768" w14:paraId="1E7115FA" w14:textId="77777777" w:rsidTr="003941F6">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BDD0105" w14:textId="77777777" w:rsidR="00793252" w:rsidRPr="00530768" w:rsidRDefault="00793252" w:rsidP="0079325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7CE5B8" w14:textId="77777777" w:rsidR="00793252" w:rsidRPr="00530768" w:rsidRDefault="00793252" w:rsidP="00793252">
            <w:pPr>
              <w:rPr>
                <w:sz w:val="18"/>
                <w:szCs w:val="18"/>
                <w:lang w:eastAsia="pl-PL"/>
              </w:rPr>
            </w:pPr>
            <w:r w:rsidRPr="00530768">
              <w:rPr>
                <w:sz w:val="18"/>
                <w:szCs w:val="18"/>
                <w:lang w:eastAsia="pl-PL"/>
              </w:rPr>
              <w:t>- Preinstalowany przez  producenta sprzętu</w:t>
            </w:r>
          </w:p>
          <w:p w14:paraId="4A85B9EE" w14:textId="77777777" w:rsidR="00793252" w:rsidRPr="00530768" w:rsidRDefault="00793252" w:rsidP="00793252">
            <w:pPr>
              <w:rPr>
                <w:sz w:val="18"/>
                <w:szCs w:val="18"/>
                <w:lang w:eastAsia="pl-PL"/>
              </w:rPr>
            </w:pPr>
            <w:r w:rsidRPr="00530768">
              <w:rPr>
                <w:sz w:val="18"/>
                <w:szCs w:val="18"/>
                <w:lang w:eastAsia="pl-PL"/>
              </w:rPr>
              <w:t>- Posiadający wsparcie producenta sprzętu (sterowniki)</w:t>
            </w:r>
          </w:p>
          <w:p w14:paraId="073AC37E" w14:textId="77777777" w:rsidR="00793252" w:rsidRPr="00530768" w:rsidRDefault="00793252" w:rsidP="00793252">
            <w:pPr>
              <w:rPr>
                <w:sz w:val="18"/>
                <w:szCs w:val="18"/>
                <w:lang w:eastAsia="pl-PL"/>
              </w:rPr>
            </w:pPr>
            <w:r w:rsidRPr="00530768">
              <w:rPr>
                <w:sz w:val="18"/>
                <w:szCs w:val="18"/>
                <w:lang w:eastAsia="pl-PL"/>
              </w:rPr>
              <w:t>- Posiadający wsparcie producenta systemu operacyjnego</w:t>
            </w:r>
          </w:p>
          <w:p w14:paraId="746A7F0E" w14:textId="77777777" w:rsidR="00793252" w:rsidRPr="00530768" w:rsidRDefault="00793252" w:rsidP="00793252">
            <w:pPr>
              <w:rPr>
                <w:sz w:val="18"/>
                <w:szCs w:val="18"/>
                <w:lang w:eastAsia="pl-PL"/>
              </w:rPr>
            </w:pPr>
            <w:r w:rsidRPr="00530768">
              <w:rPr>
                <w:sz w:val="18"/>
                <w:szCs w:val="18"/>
                <w:lang w:eastAsia="pl-PL"/>
              </w:rPr>
              <w:t>- Posiadający polskojęzyczny interfejs graficzny</w:t>
            </w:r>
          </w:p>
          <w:p w14:paraId="34992476" w14:textId="77777777" w:rsidR="00793252" w:rsidRPr="00530768" w:rsidRDefault="00793252" w:rsidP="00793252">
            <w:pPr>
              <w:rPr>
                <w:sz w:val="18"/>
                <w:szCs w:val="18"/>
                <w:lang w:eastAsia="pl-PL"/>
              </w:rPr>
            </w:pPr>
            <w:r w:rsidRPr="00530768">
              <w:rPr>
                <w:sz w:val="18"/>
                <w:szCs w:val="18"/>
                <w:lang w:eastAsia="pl-PL"/>
              </w:rPr>
              <w:t>- Umożliwiający pracę grupową w środowisku Active Directory</w:t>
            </w:r>
          </w:p>
        </w:tc>
        <w:tc>
          <w:tcPr>
            <w:tcW w:w="1489" w:type="pct"/>
            <w:tcBorders>
              <w:top w:val="single" w:sz="6" w:space="0" w:color="000000"/>
              <w:left w:val="single" w:sz="6" w:space="0" w:color="000000"/>
              <w:bottom w:val="single" w:sz="6" w:space="0" w:color="000000"/>
              <w:right w:val="single" w:sz="6" w:space="0" w:color="000000"/>
            </w:tcBorders>
          </w:tcPr>
          <w:p w14:paraId="72189DC1" w14:textId="77777777" w:rsidR="00793252" w:rsidRPr="00530768" w:rsidRDefault="00793252" w:rsidP="00793252">
            <w:pPr>
              <w:suppressAutoHyphens w:val="0"/>
              <w:rPr>
                <w:sz w:val="18"/>
                <w:szCs w:val="18"/>
                <w:lang w:eastAsia="pl-PL"/>
              </w:rPr>
            </w:pPr>
            <w:r w:rsidRPr="00530768">
              <w:rPr>
                <w:sz w:val="18"/>
                <w:szCs w:val="18"/>
                <w:lang w:eastAsia="pl-PL"/>
              </w:rPr>
              <w:t>Parametry oferowane:</w:t>
            </w:r>
          </w:p>
          <w:p w14:paraId="3568DB9E" w14:textId="77777777" w:rsidR="00793252" w:rsidRPr="00530768" w:rsidRDefault="00793252" w:rsidP="00793252">
            <w:pPr>
              <w:suppressAutoHyphens w:val="0"/>
              <w:rPr>
                <w:sz w:val="18"/>
                <w:szCs w:val="18"/>
                <w:lang w:eastAsia="pl-PL"/>
              </w:rPr>
            </w:pPr>
          </w:p>
          <w:p w14:paraId="12BE0276" w14:textId="77777777" w:rsidR="00793252" w:rsidRPr="00530768" w:rsidRDefault="00793252" w:rsidP="00793252">
            <w:pPr>
              <w:suppressAutoHyphens w:val="0"/>
              <w:rPr>
                <w:sz w:val="18"/>
                <w:szCs w:val="18"/>
                <w:lang w:eastAsia="pl-PL"/>
              </w:rPr>
            </w:pPr>
          </w:p>
        </w:tc>
      </w:tr>
      <w:tr w:rsidR="00793252" w:rsidRPr="00530768" w14:paraId="40AC5841" w14:textId="77777777" w:rsidTr="003941F6">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4D8A1" w14:textId="77777777" w:rsidR="00793252" w:rsidRPr="00530768" w:rsidRDefault="00793252" w:rsidP="0079325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D79D42" w14:textId="77777777" w:rsidR="00793252" w:rsidRPr="00530768" w:rsidRDefault="00793252" w:rsidP="0079325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0B8E816" w14:textId="77777777" w:rsidR="00793252" w:rsidRPr="00530768" w:rsidRDefault="00793252" w:rsidP="00793252">
            <w:pPr>
              <w:suppressAutoHyphens w:val="0"/>
              <w:rPr>
                <w:sz w:val="18"/>
                <w:szCs w:val="18"/>
                <w:lang w:eastAsia="pl-PL"/>
              </w:rPr>
            </w:pPr>
            <w:r w:rsidRPr="00530768">
              <w:rPr>
                <w:sz w:val="18"/>
                <w:szCs w:val="18"/>
                <w:lang w:eastAsia="pl-PL"/>
              </w:rPr>
              <w:t>Producent i nazwa:</w:t>
            </w:r>
          </w:p>
        </w:tc>
      </w:tr>
      <w:tr w:rsidR="00793252" w:rsidRPr="00530768" w14:paraId="75786252"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C27B4C" w14:textId="77777777" w:rsidR="00793252" w:rsidRPr="00530768" w:rsidRDefault="00793252" w:rsidP="0079325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00E999" w14:textId="77777777" w:rsidR="00793252" w:rsidRPr="00530768" w:rsidRDefault="00793252" w:rsidP="0079325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C0E8E5E" w14:textId="77777777" w:rsidR="00793252" w:rsidRPr="00530768" w:rsidRDefault="00793252" w:rsidP="00793252">
            <w:pPr>
              <w:suppressAutoHyphens w:val="0"/>
              <w:rPr>
                <w:sz w:val="18"/>
                <w:szCs w:val="18"/>
                <w:lang w:eastAsia="pl-PL"/>
              </w:rPr>
            </w:pPr>
          </w:p>
        </w:tc>
      </w:tr>
    </w:tbl>
    <w:p w14:paraId="2660CA25"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93252" w:rsidRPr="00530768">
        <w:rPr>
          <w:sz w:val="18"/>
          <w:szCs w:val="18"/>
          <w:lang w:eastAsia="zh-CN"/>
        </w:rPr>
        <w:t>ASUS Zenbook 14 UX425EA i5-1135G7/16GB/512/W10Pro</w:t>
      </w:r>
    </w:p>
    <w:p w14:paraId="6A37A5B6"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3DD20C3" w14:textId="77777777" w:rsidR="00E35D33" w:rsidRPr="00530768" w:rsidRDefault="00E35D33" w:rsidP="008C2CD1">
      <w:pPr>
        <w:jc w:val="both"/>
        <w:rPr>
          <w:bCs/>
          <w:sz w:val="22"/>
          <w:szCs w:val="22"/>
          <w:u w:val="single"/>
        </w:rPr>
      </w:pPr>
    </w:p>
    <w:p w14:paraId="053EDD64" w14:textId="77777777" w:rsidR="00E35D33" w:rsidRPr="00530768" w:rsidRDefault="00E35D33" w:rsidP="008C2CD1">
      <w:pPr>
        <w:pStyle w:val="Tekstpodstawowywcity"/>
        <w:ind w:left="0"/>
        <w:rPr>
          <w:sz w:val="22"/>
          <w:szCs w:val="22"/>
          <w:lang w:eastAsia="zh-CN"/>
        </w:rPr>
      </w:pPr>
    </w:p>
    <w:p w14:paraId="57C0053E"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7C95F309" w14:textId="77777777" w:rsidR="00E35D33" w:rsidRPr="00530768" w:rsidRDefault="00E35D33" w:rsidP="008C2CD1">
      <w:pPr>
        <w:widowControl w:val="0"/>
        <w:overflowPunct w:val="0"/>
        <w:autoSpaceDE w:val="0"/>
        <w:jc w:val="both"/>
        <w:rPr>
          <w:sz w:val="22"/>
          <w:szCs w:val="22"/>
        </w:rPr>
      </w:pPr>
    </w:p>
    <w:p w14:paraId="1F99A678"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494095B" w14:textId="77777777" w:rsidR="00E35D33" w:rsidRPr="00530768" w:rsidRDefault="00E35D33" w:rsidP="008C2CD1">
      <w:pPr>
        <w:tabs>
          <w:tab w:val="left" w:pos="360"/>
        </w:tabs>
        <w:jc w:val="both"/>
        <w:rPr>
          <w:sz w:val="22"/>
          <w:szCs w:val="22"/>
        </w:rPr>
      </w:pPr>
    </w:p>
    <w:p w14:paraId="1E37D801"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5F666013" w14:textId="77777777" w:rsidR="00471D06" w:rsidRPr="00530768" w:rsidRDefault="00471D06" w:rsidP="008C2CD1">
      <w:pPr>
        <w:tabs>
          <w:tab w:val="left" w:pos="360"/>
        </w:tabs>
        <w:jc w:val="both"/>
        <w:rPr>
          <w:sz w:val="22"/>
          <w:szCs w:val="22"/>
        </w:rPr>
      </w:pPr>
    </w:p>
    <w:p w14:paraId="75809E34" w14:textId="77777777" w:rsidR="00E35D33" w:rsidRPr="00530768" w:rsidRDefault="00E35D33" w:rsidP="008C2CD1">
      <w:pPr>
        <w:tabs>
          <w:tab w:val="left" w:pos="360"/>
        </w:tabs>
        <w:jc w:val="both"/>
        <w:rPr>
          <w:sz w:val="22"/>
          <w:szCs w:val="22"/>
        </w:rPr>
      </w:pPr>
    </w:p>
    <w:p w14:paraId="624220E8"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1DF55367" w14:textId="77777777" w:rsidR="00E35D33" w:rsidRPr="00530768" w:rsidRDefault="00E35D33" w:rsidP="008C2CD1">
      <w:pPr>
        <w:tabs>
          <w:tab w:val="left" w:pos="360"/>
        </w:tabs>
        <w:jc w:val="both"/>
        <w:rPr>
          <w:sz w:val="22"/>
          <w:szCs w:val="22"/>
        </w:rPr>
      </w:pPr>
      <w:r w:rsidRPr="00530768">
        <w:rPr>
          <w:sz w:val="22"/>
          <w:szCs w:val="22"/>
        </w:rPr>
        <w:t>adres: …...........................................................................................................................................................................</w:t>
      </w:r>
    </w:p>
    <w:p w14:paraId="678D5834"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347DAF2A" w14:textId="77777777" w:rsidR="00E35D33" w:rsidRPr="00530768" w:rsidRDefault="00E35D33" w:rsidP="008C2CD1">
      <w:pPr>
        <w:jc w:val="both"/>
        <w:rPr>
          <w:sz w:val="22"/>
          <w:szCs w:val="22"/>
        </w:rPr>
      </w:pPr>
      <w:r w:rsidRPr="00530768">
        <w:rPr>
          <w:sz w:val="22"/>
          <w:szCs w:val="22"/>
        </w:rPr>
        <w:t>Serwis dostępny będzie jak niżej:</w:t>
      </w:r>
    </w:p>
    <w:p w14:paraId="54B5A3CA" w14:textId="77777777" w:rsidR="00E35D33" w:rsidRPr="00530768" w:rsidRDefault="00E35D33" w:rsidP="008C2CD1">
      <w:pPr>
        <w:jc w:val="both"/>
        <w:rPr>
          <w:sz w:val="22"/>
          <w:szCs w:val="22"/>
        </w:rPr>
      </w:pPr>
      <w:r w:rsidRPr="00530768">
        <w:rPr>
          <w:sz w:val="22"/>
          <w:szCs w:val="22"/>
        </w:rPr>
        <w:t xml:space="preserve">  -w następujące dni tygodnia…....................................</w:t>
      </w:r>
    </w:p>
    <w:p w14:paraId="57596BCD" w14:textId="77777777" w:rsidR="00E35D33" w:rsidRPr="00530768" w:rsidRDefault="00E35D33" w:rsidP="008C2CD1">
      <w:pPr>
        <w:jc w:val="both"/>
        <w:rPr>
          <w:sz w:val="22"/>
          <w:szCs w:val="22"/>
        </w:rPr>
      </w:pPr>
      <w:r w:rsidRPr="00530768">
        <w:rPr>
          <w:sz w:val="22"/>
          <w:szCs w:val="22"/>
        </w:rPr>
        <w:t xml:space="preserve"> - w następujących godzinach …...................................</w:t>
      </w:r>
    </w:p>
    <w:p w14:paraId="1C897523" w14:textId="77777777" w:rsidR="00E35D33" w:rsidRPr="00530768" w:rsidRDefault="00E35D33" w:rsidP="008C2CD1">
      <w:pPr>
        <w:pStyle w:val="Tekstpodstawowywcity"/>
        <w:ind w:left="0"/>
        <w:rPr>
          <w:sz w:val="22"/>
          <w:szCs w:val="22"/>
        </w:rPr>
      </w:pPr>
    </w:p>
    <w:p w14:paraId="605F7523" w14:textId="77777777" w:rsidR="00E35D33" w:rsidRPr="00530768" w:rsidRDefault="00E35D33" w:rsidP="008C2CD1">
      <w:pPr>
        <w:pStyle w:val="Tekstpodstawowywcity"/>
        <w:jc w:val="right"/>
        <w:rPr>
          <w:sz w:val="22"/>
          <w:szCs w:val="22"/>
        </w:rPr>
      </w:pPr>
    </w:p>
    <w:p w14:paraId="491DAD1C" w14:textId="77777777" w:rsidR="00E35D33" w:rsidRPr="00530768" w:rsidRDefault="00E35D33" w:rsidP="008C2CD1">
      <w:pPr>
        <w:pStyle w:val="Tekstpodstawowywcity"/>
        <w:jc w:val="right"/>
        <w:rPr>
          <w:sz w:val="22"/>
          <w:szCs w:val="22"/>
        </w:rPr>
      </w:pPr>
    </w:p>
    <w:p w14:paraId="1286EC82"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D2BE8D4" w14:textId="77777777" w:rsidR="00E35D33" w:rsidRPr="00530768" w:rsidRDefault="00E35D33" w:rsidP="008C2CD1">
      <w:pPr>
        <w:jc w:val="both"/>
        <w:rPr>
          <w:b/>
          <w:bCs/>
          <w:sz w:val="22"/>
          <w:szCs w:val="22"/>
        </w:rPr>
      </w:pPr>
      <w:r w:rsidRPr="00530768">
        <w:rPr>
          <w:b/>
          <w:bCs/>
          <w:sz w:val="22"/>
          <w:szCs w:val="22"/>
        </w:rPr>
        <w:br w:type="page"/>
      </w:r>
    </w:p>
    <w:p w14:paraId="788FF04B"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3.13.</w:t>
      </w:r>
    </w:p>
    <w:p w14:paraId="450260EF"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78C11DC" w14:textId="77777777" w:rsidTr="00E35D33">
        <w:tc>
          <w:tcPr>
            <w:tcW w:w="6946" w:type="dxa"/>
            <w:shd w:val="clear" w:color="auto" w:fill="auto"/>
          </w:tcPr>
          <w:p w14:paraId="074D9C0D"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47684F6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7BBE4F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4E4C6FF6"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65701718" w14:textId="77777777" w:rsidR="00E35D33" w:rsidRPr="00530768" w:rsidRDefault="00E35D33" w:rsidP="008C2CD1">
            <w:pPr>
              <w:jc w:val="both"/>
              <w:rPr>
                <w:i/>
                <w:sz w:val="18"/>
                <w:szCs w:val="22"/>
              </w:rPr>
            </w:pPr>
            <w:r w:rsidRPr="00530768">
              <w:rPr>
                <w:i/>
                <w:sz w:val="18"/>
                <w:szCs w:val="22"/>
              </w:rPr>
              <w:t xml:space="preserve">odpowiednim rejestrze np. KRS) </w:t>
            </w:r>
          </w:p>
          <w:p w14:paraId="1832CEAF" w14:textId="77777777" w:rsidR="00E35D33" w:rsidRPr="00530768" w:rsidRDefault="00E35D33" w:rsidP="008C2CD1">
            <w:pPr>
              <w:ind w:right="2302"/>
              <w:rPr>
                <w:i/>
                <w:sz w:val="18"/>
                <w:szCs w:val="22"/>
              </w:rPr>
            </w:pPr>
          </w:p>
        </w:tc>
        <w:tc>
          <w:tcPr>
            <w:tcW w:w="4606" w:type="dxa"/>
            <w:shd w:val="clear" w:color="auto" w:fill="auto"/>
          </w:tcPr>
          <w:p w14:paraId="702FD6AE" w14:textId="77777777" w:rsidR="00E35D33" w:rsidRPr="00530768" w:rsidRDefault="00E35D33" w:rsidP="008C2CD1">
            <w:pPr>
              <w:jc w:val="both"/>
              <w:rPr>
                <w:sz w:val="22"/>
                <w:szCs w:val="22"/>
              </w:rPr>
            </w:pPr>
            <w:r w:rsidRPr="00530768">
              <w:rPr>
                <w:sz w:val="22"/>
                <w:szCs w:val="22"/>
              </w:rPr>
              <w:t>........................................................</w:t>
            </w:r>
          </w:p>
          <w:p w14:paraId="764BB982"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5218AA6F" w14:textId="77777777" w:rsidR="00E35D33" w:rsidRPr="00530768" w:rsidRDefault="00E35D33" w:rsidP="008C2CD1">
            <w:pPr>
              <w:spacing w:line="360" w:lineRule="auto"/>
              <w:jc w:val="both"/>
              <w:rPr>
                <w:i/>
                <w:sz w:val="22"/>
                <w:szCs w:val="22"/>
                <w:lang w:eastAsia="pl-PL"/>
              </w:rPr>
            </w:pPr>
          </w:p>
          <w:p w14:paraId="174F480E" w14:textId="77777777" w:rsidR="00E35D33" w:rsidRPr="00530768" w:rsidRDefault="00E35D33" w:rsidP="008C2CD1">
            <w:pPr>
              <w:spacing w:line="360" w:lineRule="auto"/>
              <w:jc w:val="both"/>
              <w:rPr>
                <w:b/>
                <w:i/>
                <w:sz w:val="22"/>
                <w:szCs w:val="22"/>
              </w:rPr>
            </w:pPr>
          </w:p>
        </w:tc>
      </w:tr>
    </w:tbl>
    <w:p w14:paraId="3395F76B" w14:textId="77777777" w:rsidR="00E35D33" w:rsidRPr="00530768" w:rsidRDefault="00E35D33" w:rsidP="008C2CD1">
      <w:pPr>
        <w:pStyle w:val="Nagwek5"/>
        <w:numPr>
          <w:ilvl w:val="0"/>
          <w:numId w:val="0"/>
        </w:numPr>
        <w:rPr>
          <w:sz w:val="22"/>
          <w:szCs w:val="22"/>
        </w:rPr>
      </w:pPr>
    </w:p>
    <w:p w14:paraId="1B419D30"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3F3801B2" w14:textId="77777777" w:rsidR="00E35D33" w:rsidRPr="00530768" w:rsidRDefault="00E35D33" w:rsidP="008C2CD1">
      <w:pPr>
        <w:tabs>
          <w:tab w:val="left" w:pos="5387"/>
        </w:tabs>
        <w:jc w:val="center"/>
        <w:rPr>
          <w:b/>
          <w:sz w:val="22"/>
          <w:szCs w:val="22"/>
        </w:rPr>
      </w:pPr>
      <w:r w:rsidRPr="00530768">
        <w:rPr>
          <w:b/>
          <w:sz w:val="22"/>
          <w:szCs w:val="22"/>
        </w:rPr>
        <w:t>DLA PAKIETU XIII</w:t>
      </w:r>
    </w:p>
    <w:p w14:paraId="62A5D989" w14:textId="77777777" w:rsidR="00E35D33" w:rsidRPr="00530768" w:rsidRDefault="00E35D33" w:rsidP="008C2CD1">
      <w:pPr>
        <w:rPr>
          <w:sz w:val="16"/>
          <w:szCs w:val="16"/>
        </w:rPr>
      </w:pPr>
    </w:p>
    <w:p w14:paraId="0F974EBD" w14:textId="77777777" w:rsidR="00E35D33" w:rsidRPr="00530768" w:rsidRDefault="003005CC" w:rsidP="002E19B7">
      <w:pPr>
        <w:pStyle w:val="Akapitzlist"/>
        <w:keepNext/>
        <w:numPr>
          <w:ilvl w:val="6"/>
          <w:numId w:val="57"/>
        </w:numPr>
        <w:ind w:left="284" w:hanging="284"/>
        <w:rPr>
          <w:b/>
          <w:sz w:val="22"/>
          <w:szCs w:val="22"/>
        </w:rPr>
      </w:pPr>
      <w:r w:rsidRPr="00530768">
        <w:rPr>
          <w:b/>
          <w:sz w:val="22"/>
          <w:szCs w:val="22"/>
        </w:rPr>
        <w:t>Dysk zewnętrzny</w:t>
      </w:r>
      <w:r w:rsidR="00E35D33" w:rsidRPr="00530768">
        <w:rPr>
          <w:b/>
          <w:sz w:val="22"/>
          <w:szCs w:val="22"/>
        </w:rPr>
        <w:t xml:space="preserve"> – </w:t>
      </w:r>
      <w:r w:rsidRPr="00530768">
        <w:rPr>
          <w:b/>
          <w:sz w:val="22"/>
          <w:szCs w:val="22"/>
        </w:rPr>
        <w:t>3</w:t>
      </w:r>
      <w:r w:rsidR="00E35D33" w:rsidRPr="00530768">
        <w:rPr>
          <w:b/>
          <w:sz w:val="22"/>
          <w:szCs w:val="22"/>
        </w:rPr>
        <w:t xml:space="preserve"> sztuk</w:t>
      </w:r>
      <w:r w:rsidRPr="00530768">
        <w:rPr>
          <w:b/>
          <w:sz w:val="22"/>
          <w:szCs w:val="22"/>
        </w:rPr>
        <w:t>i</w:t>
      </w:r>
    </w:p>
    <w:p w14:paraId="3AB466B4"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30237230-0 Pamięci</w:t>
      </w:r>
      <w:r w:rsidRPr="00530768">
        <w:rPr>
          <w:sz w:val="22"/>
          <w:szCs w:val="22"/>
        </w:rPr>
        <w:t>)</w:t>
      </w:r>
    </w:p>
    <w:p w14:paraId="35D4CA27"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F5C0DF0"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574CC76F"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8F8CE0"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31C3B4D"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D1BCF38"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7EE94D70"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8330B2" w:rsidRPr="00530768" w14:paraId="444BE759" w14:textId="77777777" w:rsidTr="003941F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78BD001" w14:textId="77777777" w:rsidR="008330B2" w:rsidRPr="00530768" w:rsidRDefault="008330B2" w:rsidP="008330B2">
            <w:pPr>
              <w:rPr>
                <w:b/>
                <w:bCs/>
                <w:sz w:val="18"/>
                <w:szCs w:val="18"/>
                <w:lang w:eastAsia="pl-PL"/>
              </w:rPr>
            </w:pPr>
            <w:r w:rsidRPr="00530768">
              <w:rPr>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9B798AC" w14:textId="77777777" w:rsidR="008330B2" w:rsidRPr="00530768" w:rsidRDefault="008330B2" w:rsidP="008330B2">
            <w:pPr>
              <w:rPr>
                <w:sz w:val="18"/>
                <w:szCs w:val="18"/>
                <w:lang w:eastAsia="pl-PL"/>
              </w:rPr>
            </w:pPr>
            <w:r w:rsidRPr="00530768">
              <w:rPr>
                <w:sz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6368BDF2" w14:textId="77777777" w:rsidR="008330B2" w:rsidRPr="00530768" w:rsidRDefault="008330B2" w:rsidP="008330B2">
            <w:pPr>
              <w:suppressAutoHyphens w:val="0"/>
              <w:rPr>
                <w:sz w:val="18"/>
                <w:szCs w:val="18"/>
                <w:lang w:eastAsia="pl-PL"/>
              </w:rPr>
            </w:pPr>
          </w:p>
        </w:tc>
      </w:tr>
      <w:tr w:rsidR="008330B2" w:rsidRPr="00530768" w14:paraId="73172EC6" w14:textId="77777777" w:rsidTr="003941F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EF71388" w14:textId="77777777" w:rsidR="008330B2" w:rsidRPr="00530768" w:rsidRDefault="008330B2" w:rsidP="008330B2">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7B505D9" w14:textId="77777777" w:rsidR="008330B2" w:rsidRPr="00530768" w:rsidRDefault="008330B2" w:rsidP="008330B2">
            <w:pPr>
              <w:rPr>
                <w:sz w:val="18"/>
                <w:szCs w:val="18"/>
                <w:lang w:eastAsia="pl-PL"/>
              </w:rPr>
            </w:pPr>
            <w:r w:rsidRPr="00530768">
              <w:rPr>
                <w:sz w:val="18"/>
                <w:lang w:eastAsia="pl-PL"/>
              </w:rPr>
              <w:t xml:space="preserve">USB-C </w:t>
            </w:r>
          </w:p>
        </w:tc>
        <w:tc>
          <w:tcPr>
            <w:tcW w:w="1489" w:type="pct"/>
            <w:tcBorders>
              <w:top w:val="single" w:sz="6" w:space="0" w:color="000000"/>
              <w:left w:val="single" w:sz="6" w:space="0" w:color="000000"/>
              <w:bottom w:val="single" w:sz="6" w:space="0" w:color="000000"/>
              <w:right w:val="single" w:sz="6" w:space="0" w:color="000000"/>
            </w:tcBorders>
          </w:tcPr>
          <w:p w14:paraId="56AE2D92" w14:textId="77777777" w:rsidR="008330B2" w:rsidRPr="00530768" w:rsidRDefault="008330B2" w:rsidP="008330B2">
            <w:pPr>
              <w:suppressAutoHyphens w:val="0"/>
              <w:rPr>
                <w:sz w:val="18"/>
                <w:szCs w:val="18"/>
                <w:lang w:eastAsia="pl-PL"/>
              </w:rPr>
            </w:pPr>
          </w:p>
        </w:tc>
      </w:tr>
      <w:tr w:rsidR="008330B2" w:rsidRPr="00530768" w14:paraId="1D9F7FC0" w14:textId="77777777" w:rsidTr="003941F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6A61FB" w14:textId="77777777" w:rsidR="008330B2" w:rsidRPr="00530768" w:rsidRDefault="008330B2" w:rsidP="008330B2">
            <w:pPr>
              <w:rPr>
                <w:b/>
                <w:bCs/>
                <w:sz w:val="18"/>
                <w:szCs w:val="18"/>
                <w:lang w:eastAsia="pl-PL"/>
              </w:rPr>
            </w:pPr>
            <w:r w:rsidRPr="00530768">
              <w:rPr>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3DC45C" w14:textId="77777777" w:rsidR="008330B2" w:rsidRPr="00530768" w:rsidRDefault="008330B2" w:rsidP="008330B2">
            <w:pPr>
              <w:rPr>
                <w:sz w:val="18"/>
                <w:szCs w:val="18"/>
                <w:lang w:eastAsia="pl-PL"/>
              </w:rPr>
            </w:pPr>
            <w:r w:rsidRPr="00530768">
              <w:rPr>
                <w:sz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2BA2BFA9" w14:textId="77777777" w:rsidR="008330B2" w:rsidRPr="00530768" w:rsidRDefault="008330B2" w:rsidP="008330B2">
            <w:pPr>
              <w:suppressAutoHyphens w:val="0"/>
              <w:rPr>
                <w:sz w:val="18"/>
                <w:szCs w:val="18"/>
                <w:lang w:eastAsia="pl-PL"/>
              </w:rPr>
            </w:pPr>
          </w:p>
        </w:tc>
      </w:tr>
      <w:tr w:rsidR="008330B2" w:rsidRPr="00530768" w14:paraId="15E81E82" w14:textId="77777777" w:rsidTr="003941F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F4BBED" w14:textId="77777777" w:rsidR="008330B2" w:rsidRPr="00530768" w:rsidRDefault="008330B2" w:rsidP="008330B2">
            <w:pPr>
              <w:rPr>
                <w:b/>
                <w:bCs/>
                <w:sz w:val="18"/>
                <w:szCs w:val="18"/>
                <w:lang w:eastAsia="pl-PL"/>
              </w:rPr>
            </w:pPr>
            <w:r w:rsidRPr="00530768">
              <w:rPr>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DA1809" w14:textId="77777777" w:rsidR="008330B2" w:rsidRPr="00530768" w:rsidRDefault="008330B2" w:rsidP="008330B2">
            <w:pPr>
              <w:rPr>
                <w:sz w:val="18"/>
                <w:szCs w:val="18"/>
                <w:lang w:eastAsia="pl-PL"/>
              </w:rPr>
            </w:pPr>
            <w:r w:rsidRPr="00530768">
              <w:rPr>
                <w:sz w:val="18"/>
                <w:lang w:eastAsia="pl-PL"/>
              </w:rPr>
              <w:t xml:space="preserve">10 mm +/- 0,3 mm </w:t>
            </w:r>
          </w:p>
        </w:tc>
        <w:tc>
          <w:tcPr>
            <w:tcW w:w="1489" w:type="pct"/>
            <w:tcBorders>
              <w:top w:val="single" w:sz="6" w:space="0" w:color="000000"/>
              <w:left w:val="single" w:sz="6" w:space="0" w:color="000000"/>
              <w:bottom w:val="single" w:sz="6" w:space="0" w:color="000000"/>
              <w:right w:val="single" w:sz="6" w:space="0" w:color="000000"/>
            </w:tcBorders>
          </w:tcPr>
          <w:p w14:paraId="6ED90029" w14:textId="77777777" w:rsidR="008330B2" w:rsidRPr="00530768" w:rsidRDefault="008330B2" w:rsidP="008330B2">
            <w:pPr>
              <w:suppressAutoHyphens w:val="0"/>
              <w:rPr>
                <w:sz w:val="18"/>
                <w:szCs w:val="18"/>
                <w:lang w:eastAsia="pl-PL"/>
              </w:rPr>
            </w:pPr>
          </w:p>
        </w:tc>
      </w:tr>
      <w:tr w:rsidR="008330B2" w:rsidRPr="00530768" w14:paraId="2D69EED7" w14:textId="77777777" w:rsidTr="003941F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E70D37" w14:textId="77777777" w:rsidR="008330B2" w:rsidRPr="00530768" w:rsidRDefault="008330B2" w:rsidP="008330B2">
            <w:pPr>
              <w:rPr>
                <w:b/>
                <w:bCs/>
                <w:sz w:val="18"/>
                <w:szCs w:val="18"/>
                <w:lang w:eastAsia="pl-PL"/>
              </w:rPr>
            </w:pPr>
            <w:r w:rsidRPr="00530768">
              <w:rPr>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F29BFF" w14:textId="77777777" w:rsidR="008330B2" w:rsidRPr="00530768" w:rsidRDefault="008330B2" w:rsidP="008330B2">
            <w:pPr>
              <w:rPr>
                <w:sz w:val="18"/>
                <w:szCs w:val="18"/>
                <w:lang w:eastAsia="pl-PL"/>
              </w:rPr>
            </w:pPr>
            <w:r w:rsidRPr="00530768">
              <w:rPr>
                <w:sz w:val="18"/>
                <w:lang w:eastAsia="pl-PL"/>
              </w:rPr>
              <w:t>88 mm +/- 3 mm</w:t>
            </w:r>
          </w:p>
        </w:tc>
        <w:tc>
          <w:tcPr>
            <w:tcW w:w="1489" w:type="pct"/>
            <w:tcBorders>
              <w:top w:val="single" w:sz="6" w:space="0" w:color="000000"/>
              <w:left w:val="single" w:sz="6" w:space="0" w:color="000000"/>
              <w:bottom w:val="single" w:sz="6" w:space="0" w:color="000000"/>
              <w:right w:val="single" w:sz="6" w:space="0" w:color="000000"/>
            </w:tcBorders>
          </w:tcPr>
          <w:p w14:paraId="2C575523" w14:textId="77777777" w:rsidR="008330B2" w:rsidRPr="00530768" w:rsidRDefault="008330B2" w:rsidP="008330B2">
            <w:pPr>
              <w:suppressAutoHyphens w:val="0"/>
              <w:rPr>
                <w:sz w:val="18"/>
                <w:szCs w:val="18"/>
                <w:lang w:eastAsia="pl-PL"/>
              </w:rPr>
            </w:pPr>
          </w:p>
        </w:tc>
      </w:tr>
      <w:tr w:rsidR="008330B2" w:rsidRPr="00530768" w14:paraId="6C28DFDC" w14:textId="77777777" w:rsidTr="003941F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FC80C0" w14:textId="77777777" w:rsidR="008330B2" w:rsidRPr="00530768" w:rsidRDefault="008330B2" w:rsidP="008330B2">
            <w:pPr>
              <w:rPr>
                <w:b/>
                <w:bCs/>
                <w:sz w:val="18"/>
                <w:szCs w:val="18"/>
                <w:lang w:eastAsia="pl-PL"/>
              </w:rPr>
            </w:pPr>
            <w:r w:rsidRPr="00530768">
              <w:rPr>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E42D01" w14:textId="77777777" w:rsidR="008330B2" w:rsidRPr="00530768" w:rsidRDefault="008330B2" w:rsidP="008330B2">
            <w:pPr>
              <w:ind w:right="-172"/>
              <w:rPr>
                <w:sz w:val="18"/>
                <w:szCs w:val="18"/>
                <w:lang w:eastAsia="pl-PL"/>
              </w:rPr>
            </w:pPr>
            <w:r w:rsidRPr="00530768">
              <w:rPr>
                <w:sz w:val="18"/>
                <w:lang w:eastAsia="pl-PL"/>
              </w:rPr>
              <w:t>121 mm +/- 3 mm</w:t>
            </w:r>
          </w:p>
        </w:tc>
        <w:tc>
          <w:tcPr>
            <w:tcW w:w="1489" w:type="pct"/>
            <w:tcBorders>
              <w:top w:val="single" w:sz="6" w:space="0" w:color="000000"/>
              <w:left w:val="single" w:sz="6" w:space="0" w:color="000000"/>
              <w:bottom w:val="single" w:sz="6" w:space="0" w:color="000000"/>
              <w:right w:val="single" w:sz="6" w:space="0" w:color="000000"/>
            </w:tcBorders>
          </w:tcPr>
          <w:p w14:paraId="049F3E62" w14:textId="77777777" w:rsidR="008330B2" w:rsidRPr="00530768" w:rsidRDefault="008330B2" w:rsidP="008330B2">
            <w:pPr>
              <w:suppressAutoHyphens w:val="0"/>
              <w:rPr>
                <w:sz w:val="18"/>
                <w:szCs w:val="18"/>
                <w:lang w:eastAsia="pl-PL"/>
              </w:rPr>
            </w:pPr>
          </w:p>
        </w:tc>
      </w:tr>
      <w:tr w:rsidR="008330B2" w:rsidRPr="00530768" w14:paraId="2F037367"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20E5D7" w14:textId="77777777" w:rsidR="008330B2" w:rsidRPr="00530768" w:rsidRDefault="008330B2" w:rsidP="008330B2">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1E711A" w14:textId="77777777" w:rsidR="008330B2" w:rsidRPr="00530768" w:rsidRDefault="008330B2" w:rsidP="008330B2">
            <w:pPr>
              <w:rPr>
                <w:sz w:val="18"/>
                <w:szCs w:val="18"/>
                <w:lang w:eastAsia="pl-PL"/>
              </w:rPr>
            </w:pPr>
            <w:r w:rsidRPr="00530768">
              <w:rPr>
                <w:sz w:val="18"/>
                <w:lang w:eastAsia="pl-PL"/>
              </w:rPr>
              <w:t>Maksimum 200g</w:t>
            </w:r>
          </w:p>
        </w:tc>
        <w:tc>
          <w:tcPr>
            <w:tcW w:w="1489" w:type="pct"/>
            <w:tcBorders>
              <w:top w:val="single" w:sz="6" w:space="0" w:color="000000"/>
              <w:left w:val="single" w:sz="6" w:space="0" w:color="000000"/>
              <w:bottom w:val="single" w:sz="6" w:space="0" w:color="000000"/>
              <w:right w:val="single" w:sz="6" w:space="0" w:color="000000"/>
            </w:tcBorders>
          </w:tcPr>
          <w:p w14:paraId="5EE5BFFF" w14:textId="77777777" w:rsidR="008330B2" w:rsidRPr="00530768" w:rsidRDefault="008330B2" w:rsidP="008330B2">
            <w:pPr>
              <w:suppressAutoHyphens w:val="0"/>
              <w:rPr>
                <w:sz w:val="18"/>
                <w:szCs w:val="18"/>
                <w:lang w:eastAsia="pl-PL"/>
              </w:rPr>
            </w:pPr>
          </w:p>
        </w:tc>
      </w:tr>
      <w:tr w:rsidR="008330B2" w:rsidRPr="00530768" w14:paraId="1AE1320C"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6F011F" w14:textId="77777777" w:rsidR="008330B2" w:rsidRPr="00530768" w:rsidRDefault="008330B2" w:rsidP="008330B2">
            <w:pPr>
              <w:rPr>
                <w:b/>
                <w:bCs/>
                <w:sz w:val="18"/>
                <w:szCs w:val="18"/>
                <w:lang w:eastAsia="pl-PL"/>
              </w:rPr>
            </w:pPr>
            <w:r w:rsidRPr="00530768">
              <w:rPr>
                <w:b/>
                <w:bCs/>
                <w:sz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8ADFC5" w14:textId="77777777" w:rsidR="008330B2" w:rsidRPr="00530768" w:rsidRDefault="008330B2" w:rsidP="008330B2">
            <w:pPr>
              <w:spacing w:line="240" w:lineRule="atLeast"/>
              <w:textAlignment w:val="baseline"/>
              <w:rPr>
                <w:sz w:val="18"/>
                <w:lang w:eastAsia="pl-PL"/>
              </w:rPr>
            </w:pPr>
            <w:r w:rsidRPr="00530768">
              <w:rPr>
                <w:sz w:val="18"/>
                <w:lang w:eastAsia="pl-PL"/>
              </w:rPr>
              <w:t>Kabel USB-C</w:t>
            </w:r>
          </w:p>
          <w:p w14:paraId="55B77CC7" w14:textId="77777777" w:rsidR="008330B2" w:rsidRPr="00530768" w:rsidRDefault="008330B2" w:rsidP="008330B2">
            <w:pPr>
              <w:rPr>
                <w:sz w:val="18"/>
                <w:szCs w:val="18"/>
                <w:lang w:eastAsia="pl-PL"/>
              </w:rPr>
            </w:pPr>
            <w:r w:rsidRPr="00530768">
              <w:rPr>
                <w:sz w:val="18"/>
                <w:lang w:val="en-US" w:eastAsia="pl-PL"/>
              </w:rPr>
              <w:t>Kabel USB-C &lt;-&gt; USB-A</w:t>
            </w:r>
          </w:p>
        </w:tc>
        <w:tc>
          <w:tcPr>
            <w:tcW w:w="1489" w:type="pct"/>
            <w:tcBorders>
              <w:top w:val="single" w:sz="6" w:space="0" w:color="000000"/>
              <w:left w:val="single" w:sz="6" w:space="0" w:color="000000"/>
              <w:bottom w:val="single" w:sz="6" w:space="0" w:color="000000"/>
              <w:right w:val="single" w:sz="6" w:space="0" w:color="000000"/>
            </w:tcBorders>
          </w:tcPr>
          <w:p w14:paraId="7B3AD3ED" w14:textId="77777777" w:rsidR="008330B2" w:rsidRPr="00530768" w:rsidRDefault="008330B2" w:rsidP="008330B2">
            <w:pPr>
              <w:suppressAutoHyphens w:val="0"/>
              <w:rPr>
                <w:sz w:val="18"/>
                <w:szCs w:val="18"/>
                <w:lang w:eastAsia="pl-PL"/>
              </w:rPr>
            </w:pPr>
          </w:p>
        </w:tc>
      </w:tr>
      <w:tr w:rsidR="008330B2" w:rsidRPr="00530768" w14:paraId="4A8CAAF9"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49AF14" w14:textId="77777777" w:rsidR="008330B2" w:rsidRPr="00530768" w:rsidRDefault="008330B2" w:rsidP="008330B2">
            <w:pPr>
              <w:ind w:right="10"/>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CE7F5D" w14:textId="77777777" w:rsidR="008330B2" w:rsidRPr="00530768" w:rsidRDefault="008330B2" w:rsidP="008330B2">
            <w:pPr>
              <w:rPr>
                <w:sz w:val="18"/>
                <w:szCs w:val="18"/>
                <w:lang w:eastAsia="pl-PL"/>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9F8D83F" w14:textId="77777777" w:rsidR="008330B2" w:rsidRPr="00530768" w:rsidRDefault="008330B2" w:rsidP="008330B2">
            <w:pPr>
              <w:suppressAutoHyphens w:val="0"/>
              <w:rPr>
                <w:sz w:val="18"/>
                <w:szCs w:val="18"/>
                <w:lang w:eastAsia="pl-PL"/>
              </w:rPr>
            </w:pPr>
          </w:p>
        </w:tc>
      </w:tr>
    </w:tbl>
    <w:p w14:paraId="1187F43E"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8330B2" w:rsidRPr="00530768">
        <w:rPr>
          <w:sz w:val="18"/>
          <w:szCs w:val="18"/>
          <w:lang w:eastAsia="zh-CN"/>
        </w:rPr>
        <w:t>LaCie Mobile Drive Space Gray 1TB USB-C (STHG1000400)</w:t>
      </w:r>
    </w:p>
    <w:p w14:paraId="27B1A393"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4DD08F4" w14:textId="77777777" w:rsidR="00E35D33" w:rsidRPr="00530768" w:rsidRDefault="00E35D33" w:rsidP="008C2CD1">
      <w:pPr>
        <w:jc w:val="both"/>
        <w:rPr>
          <w:bCs/>
          <w:sz w:val="22"/>
          <w:szCs w:val="22"/>
          <w:u w:val="single"/>
        </w:rPr>
      </w:pPr>
    </w:p>
    <w:p w14:paraId="0EAD6E95" w14:textId="77777777" w:rsidR="00E35D33" w:rsidRPr="00530768" w:rsidRDefault="00E35D33" w:rsidP="008C2CD1">
      <w:pPr>
        <w:pStyle w:val="Tekstpodstawowywcity"/>
        <w:ind w:left="0"/>
        <w:rPr>
          <w:sz w:val="22"/>
          <w:szCs w:val="22"/>
          <w:lang w:eastAsia="zh-CN"/>
        </w:rPr>
      </w:pPr>
    </w:p>
    <w:p w14:paraId="2E77F9DC"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4BB93B72" w14:textId="77777777" w:rsidR="00E35D33" w:rsidRPr="00530768" w:rsidRDefault="00E35D33" w:rsidP="008C2CD1">
      <w:pPr>
        <w:widowControl w:val="0"/>
        <w:overflowPunct w:val="0"/>
        <w:autoSpaceDE w:val="0"/>
        <w:jc w:val="both"/>
        <w:rPr>
          <w:sz w:val="22"/>
          <w:szCs w:val="22"/>
        </w:rPr>
      </w:pPr>
    </w:p>
    <w:p w14:paraId="1C2A6C0B"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27F9D7E" w14:textId="77777777" w:rsidR="00E35D33" w:rsidRPr="00530768" w:rsidRDefault="00E35D33" w:rsidP="008C2CD1">
      <w:pPr>
        <w:tabs>
          <w:tab w:val="left" w:pos="360"/>
        </w:tabs>
        <w:jc w:val="both"/>
        <w:rPr>
          <w:sz w:val="22"/>
          <w:szCs w:val="22"/>
        </w:rPr>
      </w:pPr>
    </w:p>
    <w:p w14:paraId="14C9A6CB" w14:textId="77777777" w:rsidR="00E35D33" w:rsidRPr="00530768" w:rsidRDefault="00E35D33" w:rsidP="008C2CD1">
      <w:pPr>
        <w:tabs>
          <w:tab w:val="left" w:pos="360"/>
        </w:tabs>
        <w:jc w:val="both"/>
        <w:rPr>
          <w:sz w:val="22"/>
          <w:szCs w:val="22"/>
        </w:rPr>
      </w:pPr>
    </w:p>
    <w:p w14:paraId="1710802E"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6F1234A8" w14:textId="77777777" w:rsidR="00E35D33" w:rsidRPr="00530768" w:rsidRDefault="00E35D33" w:rsidP="008C2CD1">
      <w:pPr>
        <w:tabs>
          <w:tab w:val="left" w:pos="360"/>
        </w:tabs>
        <w:jc w:val="both"/>
        <w:rPr>
          <w:sz w:val="22"/>
          <w:szCs w:val="22"/>
        </w:rPr>
      </w:pPr>
      <w:r w:rsidRPr="00530768">
        <w:rPr>
          <w:sz w:val="22"/>
          <w:szCs w:val="22"/>
        </w:rPr>
        <w:t>adres: …...........................................................................................................................................................................</w:t>
      </w:r>
    </w:p>
    <w:p w14:paraId="287B09F8"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33A292B" w14:textId="77777777" w:rsidR="00E35D33" w:rsidRPr="00530768" w:rsidRDefault="00E35D33" w:rsidP="008C2CD1">
      <w:pPr>
        <w:jc w:val="both"/>
        <w:rPr>
          <w:sz w:val="22"/>
          <w:szCs w:val="22"/>
        </w:rPr>
      </w:pPr>
      <w:r w:rsidRPr="00530768">
        <w:rPr>
          <w:sz w:val="22"/>
          <w:szCs w:val="22"/>
        </w:rPr>
        <w:t>Serwis dostępny będzie jak niżej:</w:t>
      </w:r>
    </w:p>
    <w:p w14:paraId="394A0155" w14:textId="77777777" w:rsidR="00E35D33" w:rsidRPr="00530768" w:rsidRDefault="00E35D33" w:rsidP="008C2CD1">
      <w:pPr>
        <w:jc w:val="both"/>
        <w:rPr>
          <w:sz w:val="22"/>
          <w:szCs w:val="22"/>
        </w:rPr>
      </w:pPr>
      <w:r w:rsidRPr="00530768">
        <w:rPr>
          <w:sz w:val="22"/>
          <w:szCs w:val="22"/>
        </w:rPr>
        <w:t xml:space="preserve">  -w następujące dni tygodnia…....................................</w:t>
      </w:r>
    </w:p>
    <w:p w14:paraId="6721E1E2" w14:textId="77777777" w:rsidR="00E35D33" w:rsidRPr="00530768" w:rsidRDefault="00E35D33" w:rsidP="008C2CD1">
      <w:pPr>
        <w:jc w:val="both"/>
        <w:rPr>
          <w:sz w:val="22"/>
          <w:szCs w:val="22"/>
        </w:rPr>
      </w:pPr>
      <w:r w:rsidRPr="00530768">
        <w:rPr>
          <w:sz w:val="22"/>
          <w:szCs w:val="22"/>
        </w:rPr>
        <w:t xml:space="preserve"> - w następujących godzinach …...................................</w:t>
      </w:r>
    </w:p>
    <w:p w14:paraId="19E38A4C" w14:textId="77777777" w:rsidR="00E35D33" w:rsidRPr="00530768" w:rsidRDefault="00E35D33" w:rsidP="008C2CD1">
      <w:pPr>
        <w:pStyle w:val="Tekstpodstawowywcity"/>
        <w:ind w:left="0"/>
        <w:rPr>
          <w:sz w:val="22"/>
          <w:szCs w:val="22"/>
        </w:rPr>
      </w:pPr>
    </w:p>
    <w:p w14:paraId="493D4E5D" w14:textId="77777777" w:rsidR="00E35D33" w:rsidRPr="00530768" w:rsidRDefault="006856AE" w:rsidP="008330B2">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4FF42DEF"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3.14.</w:t>
      </w:r>
    </w:p>
    <w:p w14:paraId="65931618"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6BE2FCF7" w14:textId="77777777" w:rsidTr="00E35D33">
        <w:tc>
          <w:tcPr>
            <w:tcW w:w="6946" w:type="dxa"/>
            <w:shd w:val="clear" w:color="auto" w:fill="auto"/>
          </w:tcPr>
          <w:p w14:paraId="56C3829D"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2576B075"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555C2FC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4CA2A742"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16F77C60" w14:textId="77777777" w:rsidR="00E35D33" w:rsidRPr="00530768" w:rsidRDefault="00E35D33" w:rsidP="008C2CD1">
            <w:pPr>
              <w:jc w:val="both"/>
              <w:rPr>
                <w:i/>
                <w:sz w:val="18"/>
                <w:szCs w:val="22"/>
              </w:rPr>
            </w:pPr>
            <w:r w:rsidRPr="00530768">
              <w:rPr>
                <w:i/>
                <w:sz w:val="18"/>
                <w:szCs w:val="22"/>
              </w:rPr>
              <w:t xml:space="preserve">odpowiednim rejestrze np. KRS) </w:t>
            </w:r>
          </w:p>
          <w:p w14:paraId="2F6B29D8" w14:textId="77777777" w:rsidR="00E35D33" w:rsidRPr="00530768" w:rsidRDefault="00E35D33" w:rsidP="008C2CD1">
            <w:pPr>
              <w:ind w:right="2302"/>
              <w:rPr>
                <w:i/>
                <w:sz w:val="18"/>
                <w:szCs w:val="22"/>
              </w:rPr>
            </w:pPr>
          </w:p>
        </w:tc>
        <w:tc>
          <w:tcPr>
            <w:tcW w:w="4606" w:type="dxa"/>
            <w:shd w:val="clear" w:color="auto" w:fill="auto"/>
          </w:tcPr>
          <w:p w14:paraId="3D311B6F" w14:textId="77777777" w:rsidR="00E35D33" w:rsidRPr="00530768" w:rsidRDefault="00E35D33" w:rsidP="008C2CD1">
            <w:pPr>
              <w:jc w:val="both"/>
              <w:rPr>
                <w:sz w:val="22"/>
                <w:szCs w:val="22"/>
              </w:rPr>
            </w:pPr>
            <w:r w:rsidRPr="00530768">
              <w:rPr>
                <w:sz w:val="22"/>
                <w:szCs w:val="22"/>
              </w:rPr>
              <w:t>........................................................</w:t>
            </w:r>
          </w:p>
          <w:p w14:paraId="1FF6549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48188BA2" w14:textId="77777777" w:rsidR="00E35D33" w:rsidRPr="00530768" w:rsidRDefault="00E35D33" w:rsidP="008C2CD1">
            <w:pPr>
              <w:spacing w:line="360" w:lineRule="auto"/>
              <w:jc w:val="both"/>
              <w:rPr>
                <w:i/>
                <w:sz w:val="22"/>
                <w:szCs w:val="22"/>
                <w:lang w:eastAsia="pl-PL"/>
              </w:rPr>
            </w:pPr>
          </w:p>
          <w:p w14:paraId="70B1B112" w14:textId="77777777" w:rsidR="00E35D33" w:rsidRPr="00530768" w:rsidRDefault="00E35D33" w:rsidP="008C2CD1">
            <w:pPr>
              <w:spacing w:line="360" w:lineRule="auto"/>
              <w:jc w:val="both"/>
              <w:rPr>
                <w:b/>
                <w:i/>
                <w:sz w:val="22"/>
                <w:szCs w:val="22"/>
              </w:rPr>
            </w:pPr>
          </w:p>
        </w:tc>
      </w:tr>
    </w:tbl>
    <w:p w14:paraId="7E0F92A0" w14:textId="77777777" w:rsidR="00E35D33" w:rsidRPr="00530768" w:rsidRDefault="00E35D33" w:rsidP="008C2CD1">
      <w:pPr>
        <w:pStyle w:val="Nagwek5"/>
        <w:numPr>
          <w:ilvl w:val="0"/>
          <w:numId w:val="0"/>
        </w:numPr>
        <w:rPr>
          <w:sz w:val="22"/>
          <w:szCs w:val="22"/>
        </w:rPr>
      </w:pPr>
    </w:p>
    <w:p w14:paraId="367910EB"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5D8AC689" w14:textId="77777777" w:rsidR="00E35D33" w:rsidRPr="00530768" w:rsidRDefault="00E35D33" w:rsidP="008C2CD1">
      <w:pPr>
        <w:tabs>
          <w:tab w:val="left" w:pos="5387"/>
        </w:tabs>
        <w:jc w:val="center"/>
        <w:rPr>
          <w:b/>
          <w:sz w:val="22"/>
          <w:szCs w:val="22"/>
        </w:rPr>
      </w:pPr>
      <w:r w:rsidRPr="00530768">
        <w:rPr>
          <w:b/>
          <w:sz w:val="22"/>
          <w:szCs w:val="22"/>
        </w:rPr>
        <w:t>DLA PAKIETU XIV</w:t>
      </w:r>
    </w:p>
    <w:p w14:paraId="2FEF5455" w14:textId="77777777" w:rsidR="00E35D33" w:rsidRPr="00530768" w:rsidRDefault="00E35D33" w:rsidP="008C2CD1">
      <w:pPr>
        <w:rPr>
          <w:sz w:val="16"/>
          <w:szCs w:val="16"/>
        </w:rPr>
      </w:pPr>
    </w:p>
    <w:p w14:paraId="0B82FD33" w14:textId="77777777" w:rsidR="00E35D33" w:rsidRPr="00530768" w:rsidRDefault="003005CC" w:rsidP="002E19B7">
      <w:pPr>
        <w:pStyle w:val="Akapitzlist"/>
        <w:keepNext/>
        <w:numPr>
          <w:ilvl w:val="6"/>
          <w:numId w:val="58"/>
        </w:numPr>
        <w:ind w:left="284" w:hanging="284"/>
        <w:rPr>
          <w:b/>
          <w:sz w:val="22"/>
          <w:szCs w:val="22"/>
        </w:rPr>
      </w:pPr>
      <w:r w:rsidRPr="00530768">
        <w:rPr>
          <w:b/>
          <w:sz w:val="22"/>
          <w:szCs w:val="22"/>
        </w:rPr>
        <w:t>Mysz bezprzewodowa</w:t>
      </w:r>
      <w:r w:rsidR="00E35D33" w:rsidRPr="00530768">
        <w:rPr>
          <w:b/>
          <w:sz w:val="22"/>
          <w:szCs w:val="22"/>
        </w:rPr>
        <w:t xml:space="preserve"> – </w:t>
      </w:r>
      <w:r w:rsidRPr="00530768">
        <w:rPr>
          <w:b/>
          <w:sz w:val="22"/>
          <w:szCs w:val="22"/>
        </w:rPr>
        <w:t>4</w:t>
      </w:r>
      <w:r w:rsidR="00E35D33" w:rsidRPr="00530768">
        <w:rPr>
          <w:b/>
          <w:sz w:val="22"/>
          <w:szCs w:val="22"/>
        </w:rPr>
        <w:t xml:space="preserve"> sztuk</w:t>
      </w:r>
      <w:r w:rsidRPr="00530768">
        <w:rPr>
          <w:b/>
          <w:sz w:val="22"/>
          <w:szCs w:val="22"/>
        </w:rPr>
        <w:t>i</w:t>
      </w:r>
    </w:p>
    <w:p w14:paraId="3B384978"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(Kod CPV:</w:t>
      </w:r>
      <w:r w:rsidR="00D07C53" w:rsidRPr="00530768">
        <w:rPr>
          <w:sz w:val="22"/>
          <w:szCs w:val="22"/>
        </w:rPr>
        <w:t xml:space="preserve"> </w:t>
      </w:r>
      <w:r w:rsidR="00BD6665" w:rsidRPr="00530768">
        <w:rPr>
          <w:sz w:val="22"/>
          <w:szCs w:val="22"/>
        </w:rPr>
        <w:t>30237410-6 Myszka komputerowa</w:t>
      </w:r>
      <w:r w:rsidRPr="00530768">
        <w:rPr>
          <w:sz w:val="22"/>
          <w:szCs w:val="22"/>
        </w:rPr>
        <w:t>)</w:t>
      </w:r>
    </w:p>
    <w:p w14:paraId="7967666B"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ED1114F"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8C2CD1" w:rsidRPr="00530768" w14:paraId="6A49D489" w14:textId="77777777" w:rsidTr="007B5EE4">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91AFB0" w14:textId="77777777" w:rsidR="00E35D33" w:rsidRPr="00530768" w:rsidRDefault="00E35D33" w:rsidP="008C2CD1">
            <w:pPr>
              <w:keepNext/>
              <w:suppressAutoHyphens w:val="0"/>
              <w:ind w:left="-62" w:right="-99"/>
              <w:jc w:val="center"/>
              <w:rPr>
                <w:b/>
              </w:rPr>
            </w:pPr>
            <w:r w:rsidRPr="00530768">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0D97F4"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18B3B24"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1568A335"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8C2CD1" w:rsidRPr="00530768" w14:paraId="7E982BF0" w14:textId="77777777" w:rsidTr="007B5EE4">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6B7306" w14:textId="77777777" w:rsidR="00F9064A" w:rsidRPr="00530768" w:rsidRDefault="003941F6" w:rsidP="00BD6665">
            <w:pPr>
              <w:rPr>
                <w:b/>
                <w:bCs/>
                <w:sz w:val="18"/>
                <w:szCs w:val="18"/>
                <w:lang w:eastAsia="pl-PL"/>
              </w:rPr>
            </w:pPr>
            <w:r w:rsidRPr="00530768">
              <w:rPr>
                <w:b/>
                <w:sz w:val="18"/>
                <w:szCs w:val="18"/>
                <w:lang w:eastAsia="pl-PL"/>
              </w:rPr>
              <w:t>Komunikacja: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286C33" w14:textId="77777777" w:rsidR="00F9064A" w:rsidRPr="00530768" w:rsidRDefault="00FB64F5" w:rsidP="00BD6665">
            <w:pPr>
              <w:ind w:left="708" w:hanging="708"/>
              <w:rPr>
                <w:sz w:val="18"/>
                <w:szCs w:val="18"/>
              </w:rPr>
            </w:pPr>
            <w:r w:rsidRPr="00530768">
              <w:rPr>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3FCB8ACA" w14:textId="77777777" w:rsidR="00F9064A" w:rsidRPr="00530768" w:rsidRDefault="00F9064A" w:rsidP="008C2CD1">
            <w:pPr>
              <w:suppressAutoHyphens w:val="0"/>
              <w:rPr>
                <w:sz w:val="18"/>
                <w:szCs w:val="18"/>
                <w:lang w:eastAsia="pl-PL"/>
              </w:rPr>
            </w:pPr>
          </w:p>
        </w:tc>
      </w:tr>
      <w:tr w:rsidR="008C2CD1" w:rsidRPr="00530768" w14:paraId="5A9D6438" w14:textId="77777777" w:rsidTr="007B5EE4">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DA9E1C" w14:textId="77777777" w:rsidR="0011587E" w:rsidRPr="00530768" w:rsidRDefault="003941F6" w:rsidP="00BD6665">
            <w:pPr>
              <w:rPr>
                <w:b/>
                <w:bCs/>
                <w:sz w:val="18"/>
                <w:szCs w:val="18"/>
                <w:lang w:eastAsia="pl-PL"/>
              </w:rPr>
            </w:pPr>
            <w:r w:rsidRPr="00530768">
              <w:rPr>
                <w:b/>
                <w:bCs/>
                <w:sz w:val="18"/>
                <w:szCs w:val="18"/>
                <w:lang w:eastAsia="pl-PL"/>
              </w:rPr>
              <w:t>Zasięg działania: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F05ED5" w14:textId="77777777" w:rsidR="0011587E" w:rsidRPr="00530768" w:rsidRDefault="003941F6" w:rsidP="00BD6665">
            <w:pPr>
              <w:ind w:left="708" w:hanging="708"/>
              <w:rPr>
                <w:sz w:val="18"/>
                <w:szCs w:val="18"/>
              </w:rPr>
            </w:pPr>
            <w:r w:rsidRPr="00530768">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0772CFDF" w14:textId="77777777" w:rsidR="0011587E" w:rsidRPr="00530768" w:rsidRDefault="0011587E" w:rsidP="008C2CD1">
            <w:pPr>
              <w:suppressAutoHyphens w:val="0"/>
              <w:rPr>
                <w:sz w:val="18"/>
                <w:szCs w:val="18"/>
                <w:lang w:eastAsia="pl-PL"/>
              </w:rPr>
            </w:pPr>
          </w:p>
        </w:tc>
      </w:tr>
      <w:tr w:rsidR="008C2CD1" w:rsidRPr="00530768" w14:paraId="05BF7300" w14:textId="77777777" w:rsidTr="007B5EE4">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1A99C0" w14:textId="77777777" w:rsidR="0011587E" w:rsidRPr="00530768" w:rsidRDefault="003941F6" w:rsidP="00BD6665">
            <w:pPr>
              <w:rPr>
                <w:b/>
                <w:bCs/>
                <w:sz w:val="18"/>
                <w:szCs w:val="18"/>
                <w:lang w:eastAsia="pl-PL"/>
              </w:rPr>
            </w:pPr>
            <w:r w:rsidRPr="00530768">
              <w:rPr>
                <w:b/>
                <w:sz w:val="18"/>
                <w:szCs w:val="18"/>
                <w:lang w:eastAsia="pl-PL"/>
              </w:rPr>
              <w:t>Interfejs:</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8939B0" w14:textId="77777777" w:rsidR="0011587E" w:rsidRPr="00530768" w:rsidRDefault="003941F6" w:rsidP="00BD6665">
            <w:pPr>
              <w:ind w:left="708" w:hanging="708"/>
              <w:rPr>
                <w:sz w:val="18"/>
                <w:szCs w:val="18"/>
                <w:lang w:eastAsia="pl-PL"/>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176CDBC" w14:textId="77777777" w:rsidR="0011587E" w:rsidRPr="00530768" w:rsidRDefault="0011587E" w:rsidP="008C2CD1">
            <w:pPr>
              <w:suppressAutoHyphens w:val="0"/>
              <w:rPr>
                <w:sz w:val="18"/>
                <w:szCs w:val="18"/>
                <w:lang w:eastAsia="pl-PL"/>
              </w:rPr>
            </w:pPr>
          </w:p>
        </w:tc>
      </w:tr>
      <w:tr w:rsidR="008C2CD1" w:rsidRPr="00530768" w14:paraId="69E9E5A4" w14:textId="77777777" w:rsidTr="007B5EE4">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AB8857" w14:textId="77777777" w:rsidR="0011587E" w:rsidRPr="00530768" w:rsidRDefault="003941F6" w:rsidP="00BD6665">
            <w:pPr>
              <w:rPr>
                <w:b/>
                <w:bCs/>
                <w:sz w:val="18"/>
                <w:szCs w:val="18"/>
                <w:lang w:eastAsia="pl-PL"/>
              </w:rPr>
            </w:pPr>
            <w:r w:rsidRPr="00530768">
              <w:rPr>
                <w:b/>
                <w:sz w:val="18"/>
                <w:szCs w:val="18"/>
                <w:lang w:eastAsia="pl-PL"/>
              </w:rPr>
              <w:t>Zasilanie: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9A3410" w14:textId="77777777" w:rsidR="0011587E" w:rsidRPr="00530768" w:rsidRDefault="003941F6" w:rsidP="00BD6665">
            <w:pPr>
              <w:ind w:left="708" w:hanging="708"/>
              <w:rPr>
                <w:sz w:val="18"/>
                <w:szCs w:val="18"/>
              </w:rPr>
            </w:pPr>
            <w:r w:rsidRPr="00530768">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65CC4E6F" w14:textId="77777777" w:rsidR="0011587E" w:rsidRPr="00530768" w:rsidRDefault="0011587E" w:rsidP="008C2CD1">
            <w:pPr>
              <w:suppressAutoHyphens w:val="0"/>
              <w:rPr>
                <w:sz w:val="18"/>
                <w:szCs w:val="18"/>
                <w:lang w:eastAsia="pl-PL"/>
              </w:rPr>
            </w:pPr>
          </w:p>
        </w:tc>
      </w:tr>
      <w:tr w:rsidR="008C2CD1" w:rsidRPr="00530768" w14:paraId="316284ED" w14:textId="77777777" w:rsidTr="007B5EE4">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1BC54E" w14:textId="77777777" w:rsidR="0011587E" w:rsidRPr="00530768" w:rsidRDefault="003941F6" w:rsidP="00BD6665">
            <w:pPr>
              <w:rPr>
                <w:b/>
                <w:bCs/>
                <w:sz w:val="18"/>
                <w:szCs w:val="18"/>
                <w:lang w:eastAsia="pl-PL"/>
              </w:rPr>
            </w:pPr>
            <w:r w:rsidRPr="00530768">
              <w:rPr>
                <w:b/>
                <w:bCs/>
                <w:sz w:val="18"/>
                <w:szCs w:val="18"/>
              </w:rPr>
              <w:t>Żywotność baterii: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6D1D6C" w14:textId="77777777" w:rsidR="0011587E" w:rsidRPr="00530768" w:rsidRDefault="003941F6" w:rsidP="00BD6665">
            <w:pPr>
              <w:ind w:left="708" w:hanging="708"/>
              <w:rPr>
                <w:sz w:val="18"/>
                <w:szCs w:val="18"/>
              </w:rPr>
            </w:pPr>
            <w:r w:rsidRPr="00530768">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1E0E9B24" w14:textId="77777777" w:rsidR="0011587E" w:rsidRPr="00530768" w:rsidRDefault="0011587E" w:rsidP="008C2CD1">
            <w:pPr>
              <w:suppressAutoHyphens w:val="0"/>
              <w:rPr>
                <w:sz w:val="18"/>
                <w:szCs w:val="18"/>
                <w:lang w:eastAsia="pl-PL"/>
              </w:rPr>
            </w:pPr>
          </w:p>
        </w:tc>
      </w:tr>
      <w:tr w:rsidR="008C2CD1" w:rsidRPr="00530768" w14:paraId="385EC446" w14:textId="77777777" w:rsidTr="007B5EE4">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925190" w14:textId="77777777" w:rsidR="0011587E" w:rsidRPr="00530768" w:rsidRDefault="003941F6" w:rsidP="00BD6665">
            <w:pPr>
              <w:rPr>
                <w:b/>
                <w:bCs/>
                <w:sz w:val="18"/>
                <w:szCs w:val="18"/>
                <w:lang w:eastAsia="pl-PL"/>
              </w:rPr>
            </w:pPr>
            <w:r w:rsidRPr="00530768">
              <w:rPr>
                <w:b/>
                <w:sz w:val="18"/>
                <w:szCs w:val="18"/>
                <w:lang w:eastAsia="pl-PL"/>
              </w:rPr>
              <w:t>Typ myszy: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4FD682" w14:textId="77777777" w:rsidR="0011587E" w:rsidRPr="00530768" w:rsidRDefault="003941F6" w:rsidP="00BD6665">
            <w:pPr>
              <w:ind w:left="708" w:hanging="708"/>
              <w:rPr>
                <w:sz w:val="18"/>
                <w:szCs w:val="18"/>
              </w:rPr>
            </w:pPr>
            <w:r w:rsidRPr="00530768">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3CE500DC" w14:textId="77777777" w:rsidR="0011587E" w:rsidRPr="00530768" w:rsidRDefault="0011587E" w:rsidP="008C2CD1">
            <w:pPr>
              <w:suppressAutoHyphens w:val="0"/>
              <w:rPr>
                <w:sz w:val="18"/>
                <w:szCs w:val="18"/>
                <w:lang w:eastAsia="pl-PL"/>
              </w:rPr>
            </w:pPr>
          </w:p>
        </w:tc>
      </w:tr>
      <w:tr w:rsidR="008C2CD1" w:rsidRPr="00530768" w14:paraId="04EB957B" w14:textId="77777777" w:rsidTr="007B5EE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9C8ECB" w14:textId="77777777" w:rsidR="00F9064A" w:rsidRPr="00530768" w:rsidRDefault="003941F6" w:rsidP="00BD6665">
            <w:pPr>
              <w:rPr>
                <w:b/>
                <w:bCs/>
                <w:sz w:val="18"/>
                <w:szCs w:val="18"/>
                <w:lang w:eastAsia="pl-PL"/>
              </w:rPr>
            </w:pPr>
            <w:r w:rsidRPr="00530768">
              <w:rPr>
                <w:b/>
                <w:sz w:val="18"/>
                <w:szCs w:val="18"/>
                <w:lang w:eastAsia="pl-PL"/>
              </w:rPr>
              <w:t>Czułość myszy: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1EC1A9" w14:textId="77777777" w:rsidR="00F9064A" w:rsidRPr="00530768" w:rsidRDefault="003941F6" w:rsidP="00BD6665">
            <w:pPr>
              <w:ind w:left="708" w:hanging="708"/>
              <w:rPr>
                <w:sz w:val="18"/>
                <w:szCs w:val="18"/>
              </w:rPr>
            </w:pPr>
            <w:r w:rsidRPr="00530768">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39F847E9" w14:textId="77777777" w:rsidR="00F9064A" w:rsidRPr="00530768" w:rsidRDefault="00F9064A" w:rsidP="008C2CD1">
            <w:pPr>
              <w:suppressAutoHyphens w:val="0"/>
              <w:rPr>
                <w:sz w:val="18"/>
                <w:szCs w:val="18"/>
                <w:lang w:eastAsia="pl-PL"/>
              </w:rPr>
            </w:pPr>
          </w:p>
        </w:tc>
      </w:tr>
      <w:tr w:rsidR="008C2CD1" w:rsidRPr="00530768" w14:paraId="4B22A474"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D24F5F" w14:textId="77777777" w:rsidR="0011587E" w:rsidRPr="00530768" w:rsidRDefault="003941F6" w:rsidP="00BD6665">
            <w:pPr>
              <w:rPr>
                <w:b/>
                <w:bCs/>
                <w:sz w:val="18"/>
                <w:szCs w:val="18"/>
                <w:lang w:eastAsia="pl-PL"/>
              </w:rPr>
            </w:pPr>
            <w:r w:rsidRPr="00530768">
              <w:rPr>
                <w:b/>
                <w:sz w:val="18"/>
                <w:szCs w:val="18"/>
                <w:lang w:eastAsia="pl-PL"/>
              </w:rPr>
              <w:t>Ilość przycisków myszy: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3BD87D" w14:textId="77777777" w:rsidR="0011587E" w:rsidRPr="00530768" w:rsidRDefault="003941F6" w:rsidP="00BD6665">
            <w:pPr>
              <w:ind w:left="708" w:hanging="708"/>
              <w:rPr>
                <w:sz w:val="18"/>
                <w:szCs w:val="18"/>
              </w:rPr>
            </w:pPr>
            <w:r w:rsidRPr="00530768">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11ECF93F" w14:textId="77777777" w:rsidR="0011587E" w:rsidRPr="00530768" w:rsidRDefault="0011587E" w:rsidP="008C2CD1">
            <w:pPr>
              <w:suppressAutoHyphens w:val="0"/>
              <w:rPr>
                <w:sz w:val="18"/>
                <w:szCs w:val="18"/>
                <w:lang w:eastAsia="pl-PL"/>
              </w:rPr>
            </w:pPr>
          </w:p>
        </w:tc>
      </w:tr>
      <w:tr w:rsidR="008C2CD1" w:rsidRPr="00530768" w14:paraId="4A64713C"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0BC352" w14:textId="77777777" w:rsidR="0011587E" w:rsidRPr="00530768" w:rsidRDefault="003941F6" w:rsidP="00BD6665">
            <w:pPr>
              <w:ind w:right="10"/>
              <w:rPr>
                <w:b/>
                <w:bCs/>
                <w:sz w:val="18"/>
                <w:szCs w:val="18"/>
                <w:lang w:eastAsia="pl-PL"/>
              </w:rPr>
            </w:pPr>
            <w:r w:rsidRPr="00530768">
              <w:rPr>
                <w:b/>
                <w:bCs/>
                <w:sz w:val="18"/>
                <w:szCs w:val="18"/>
                <w:lang w:eastAsia="pl-PL"/>
              </w:rPr>
              <w:t>Waga: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50D7B6" w14:textId="77777777" w:rsidR="0011587E" w:rsidRPr="00530768" w:rsidRDefault="003941F6" w:rsidP="00BD6665">
            <w:pPr>
              <w:ind w:left="708" w:hanging="708"/>
              <w:rPr>
                <w:sz w:val="18"/>
                <w:szCs w:val="18"/>
              </w:rPr>
            </w:pPr>
            <w:r w:rsidRPr="00530768">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0170406E" w14:textId="77777777" w:rsidR="0011587E" w:rsidRPr="00530768" w:rsidRDefault="0011587E" w:rsidP="008C2CD1">
            <w:pPr>
              <w:suppressAutoHyphens w:val="0"/>
              <w:rPr>
                <w:sz w:val="18"/>
                <w:szCs w:val="18"/>
                <w:lang w:eastAsia="pl-PL"/>
              </w:rPr>
            </w:pPr>
          </w:p>
        </w:tc>
      </w:tr>
      <w:tr w:rsidR="008C2CD1" w:rsidRPr="00530768" w14:paraId="7252D343" w14:textId="77777777" w:rsidTr="007B5EE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58EA43" w14:textId="77777777" w:rsidR="0011587E" w:rsidRPr="00530768" w:rsidRDefault="003941F6" w:rsidP="007B5EE4">
            <w:pPr>
              <w:ind w:right="-240"/>
              <w:rPr>
                <w:b/>
                <w:bCs/>
                <w:sz w:val="18"/>
                <w:szCs w:val="18"/>
                <w:lang w:eastAsia="pl-PL"/>
              </w:rPr>
            </w:pPr>
            <w:r w:rsidRPr="00530768">
              <w:rPr>
                <w:rStyle w:val="StrongEmphasis"/>
                <w:sz w:val="18"/>
                <w:szCs w:val="18"/>
                <w:lang w:eastAsia="pl-PL"/>
              </w:rPr>
              <w:t xml:space="preserve">Wymiary </w:t>
            </w:r>
            <w:r w:rsidRPr="00530768">
              <w:rPr>
                <w:b/>
                <w:bCs/>
                <w:sz w:val="18"/>
                <w:szCs w:val="18"/>
                <w:lang w:eastAsia="pl-PL"/>
              </w:rPr>
              <w:t>(wys. x szer. x grub.):</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1FB4A8" w14:textId="77777777" w:rsidR="0011587E" w:rsidRPr="00530768" w:rsidRDefault="003941F6" w:rsidP="00BD6665">
            <w:pPr>
              <w:ind w:left="708" w:hanging="708"/>
              <w:rPr>
                <w:sz w:val="18"/>
                <w:szCs w:val="18"/>
              </w:rPr>
            </w:pPr>
            <w:r w:rsidRPr="00530768">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2B6239DE" w14:textId="77777777" w:rsidR="0011587E" w:rsidRPr="00530768" w:rsidRDefault="0011587E" w:rsidP="008C2CD1">
            <w:pPr>
              <w:suppressAutoHyphens w:val="0"/>
              <w:rPr>
                <w:sz w:val="18"/>
                <w:szCs w:val="18"/>
                <w:lang w:eastAsia="pl-PL"/>
              </w:rPr>
            </w:pPr>
          </w:p>
        </w:tc>
      </w:tr>
      <w:tr w:rsidR="008C2CD1" w:rsidRPr="00530768" w14:paraId="09910668"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7F9478" w14:textId="77777777" w:rsidR="0011587E" w:rsidRPr="00530768" w:rsidRDefault="003941F6" w:rsidP="00BD6665">
            <w:pPr>
              <w:rPr>
                <w:b/>
                <w:bCs/>
                <w:sz w:val="18"/>
                <w:szCs w:val="18"/>
                <w:lang w:eastAsia="pl-PL"/>
              </w:rPr>
            </w:pPr>
            <w:r w:rsidRPr="00530768">
              <w:rPr>
                <w:b/>
                <w:bCs/>
                <w:sz w:val="18"/>
                <w:szCs w:val="18"/>
                <w:lang w:eastAsia="pl-PL"/>
              </w:rPr>
              <w:t>Profil myszy: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6FA56C" w14:textId="77777777" w:rsidR="0011587E" w:rsidRPr="00530768" w:rsidRDefault="003941F6" w:rsidP="00BD6665">
            <w:pPr>
              <w:rPr>
                <w:sz w:val="18"/>
                <w:szCs w:val="18"/>
                <w:lang w:eastAsia="pl-PL"/>
              </w:rPr>
            </w:pPr>
            <w:r w:rsidRPr="00530768">
              <w:rPr>
                <w:sz w:val="18"/>
                <w:szCs w:val="18"/>
                <w:lang w:eastAsia="pl-PL"/>
              </w:rPr>
              <w:t xml:space="preserve">Uniwersalna </w:t>
            </w:r>
            <w:r w:rsidRPr="00530768">
              <w:rPr>
                <w:b/>
                <w:bCs/>
                <w:sz w:val="18"/>
                <w:szCs w:val="18"/>
                <w:lang w:eastAsia="pl-PL"/>
              </w:rPr>
              <w:t>(</w:t>
            </w:r>
            <w:r w:rsidRPr="00530768">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6929F460" w14:textId="77777777" w:rsidR="0011587E" w:rsidRPr="00530768" w:rsidRDefault="0011587E" w:rsidP="008C2CD1">
            <w:pPr>
              <w:suppressAutoHyphens w:val="0"/>
              <w:rPr>
                <w:sz w:val="18"/>
                <w:szCs w:val="18"/>
                <w:lang w:eastAsia="pl-PL"/>
              </w:rPr>
            </w:pPr>
          </w:p>
        </w:tc>
      </w:tr>
      <w:tr w:rsidR="003941F6" w:rsidRPr="00530768" w14:paraId="5A6C8FB4"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AF7D1B" w14:textId="77777777" w:rsidR="003941F6" w:rsidRPr="00530768" w:rsidRDefault="003941F6" w:rsidP="00BD6665">
            <w:pPr>
              <w:rPr>
                <w:b/>
                <w:bCs/>
                <w:sz w:val="18"/>
                <w:szCs w:val="18"/>
                <w:lang w:eastAsia="pl-PL"/>
              </w:rPr>
            </w:pPr>
            <w:r w:rsidRPr="00530768">
              <w:rPr>
                <w:b/>
                <w:bCs/>
                <w:sz w:val="18"/>
                <w:szCs w:val="18"/>
                <w:lang w:eastAsia="pl-PL"/>
              </w:rPr>
              <w:t>Kolor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5F2690" w14:textId="77777777" w:rsidR="003941F6" w:rsidRPr="00530768" w:rsidRDefault="003941F6" w:rsidP="00BD6665">
            <w:pPr>
              <w:rPr>
                <w:sz w:val="18"/>
                <w:szCs w:val="18"/>
                <w:lang w:eastAsia="pl-PL"/>
              </w:rPr>
            </w:pPr>
            <w:r w:rsidRPr="00530768">
              <w:rPr>
                <w:sz w:val="18"/>
                <w:szCs w:val="18"/>
                <w:lang w:val="en-GB" w:eastAsia="pl-PL"/>
              </w:rPr>
              <w:t>Różne kolory</w:t>
            </w:r>
          </w:p>
        </w:tc>
        <w:tc>
          <w:tcPr>
            <w:tcW w:w="1489" w:type="pct"/>
            <w:tcBorders>
              <w:top w:val="single" w:sz="6" w:space="0" w:color="000000"/>
              <w:left w:val="single" w:sz="6" w:space="0" w:color="000000"/>
              <w:bottom w:val="single" w:sz="6" w:space="0" w:color="000000"/>
              <w:right w:val="single" w:sz="6" w:space="0" w:color="000000"/>
            </w:tcBorders>
          </w:tcPr>
          <w:p w14:paraId="7B572D2A" w14:textId="77777777" w:rsidR="003941F6" w:rsidRPr="00530768" w:rsidRDefault="003941F6" w:rsidP="003941F6">
            <w:pPr>
              <w:suppressAutoHyphens w:val="0"/>
              <w:rPr>
                <w:sz w:val="18"/>
                <w:szCs w:val="18"/>
                <w:lang w:eastAsia="pl-PL"/>
              </w:rPr>
            </w:pPr>
          </w:p>
        </w:tc>
      </w:tr>
      <w:tr w:rsidR="003941F6" w:rsidRPr="00530768" w14:paraId="5D81A43A"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D1D884" w14:textId="77777777" w:rsidR="003941F6" w:rsidRPr="00530768" w:rsidRDefault="003941F6" w:rsidP="00BD6665">
            <w:pPr>
              <w:rPr>
                <w:b/>
                <w:bCs/>
                <w:sz w:val="18"/>
                <w:szCs w:val="18"/>
                <w:lang w:eastAsia="pl-PL"/>
              </w:rPr>
            </w:pPr>
            <w:r w:rsidRPr="00530768">
              <w:rPr>
                <w:b/>
                <w:bCs/>
                <w:sz w:val="18"/>
                <w:szCs w:val="18"/>
                <w:lang w:eastAsia="pl-PL"/>
              </w:rPr>
              <w:t xml:space="preserve">Gwarancja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6BF78D" w14:textId="77777777" w:rsidR="003941F6" w:rsidRPr="00530768" w:rsidRDefault="003941F6" w:rsidP="00BD6665">
            <w:pPr>
              <w:rPr>
                <w:sz w:val="18"/>
                <w:szCs w:val="18"/>
                <w:lang w:eastAsia="pl-PL"/>
              </w:rPr>
            </w:pPr>
            <w:r w:rsidRPr="00530768">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5B04AD85" w14:textId="77777777" w:rsidR="003941F6" w:rsidRPr="00530768" w:rsidRDefault="003941F6" w:rsidP="003941F6">
            <w:pPr>
              <w:suppressAutoHyphens w:val="0"/>
              <w:rPr>
                <w:sz w:val="18"/>
                <w:szCs w:val="18"/>
                <w:lang w:eastAsia="pl-PL"/>
              </w:rPr>
            </w:pPr>
          </w:p>
        </w:tc>
      </w:tr>
    </w:tbl>
    <w:p w14:paraId="518627E6"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941F6" w:rsidRPr="00530768">
        <w:rPr>
          <w:sz w:val="18"/>
          <w:szCs w:val="18"/>
          <w:lang w:eastAsia="zh-CN"/>
        </w:rPr>
        <w:t>LOGITECH M185 (910-002238, 910-002240, 910-002239)</w:t>
      </w:r>
    </w:p>
    <w:p w14:paraId="22B592CD" w14:textId="77777777" w:rsidR="003005CC" w:rsidRPr="00530768" w:rsidRDefault="003005CC" w:rsidP="002E19B7">
      <w:pPr>
        <w:pStyle w:val="Akapitzlist"/>
        <w:keepNext/>
        <w:numPr>
          <w:ilvl w:val="6"/>
          <w:numId w:val="58"/>
        </w:numPr>
        <w:ind w:left="284" w:hanging="284"/>
        <w:rPr>
          <w:b/>
          <w:sz w:val="22"/>
          <w:szCs w:val="22"/>
        </w:rPr>
      </w:pPr>
      <w:r w:rsidRPr="00530768">
        <w:rPr>
          <w:b/>
          <w:sz w:val="22"/>
          <w:szCs w:val="22"/>
        </w:rPr>
        <w:t xml:space="preserve">Zestaw słuchawkowy </w:t>
      </w:r>
      <w:r w:rsidR="003941F6" w:rsidRPr="00530768">
        <w:rPr>
          <w:b/>
          <w:sz w:val="22"/>
          <w:szCs w:val="22"/>
        </w:rPr>
        <w:t xml:space="preserve">przewodowy </w:t>
      </w:r>
      <w:r w:rsidRPr="00530768">
        <w:rPr>
          <w:b/>
          <w:sz w:val="22"/>
          <w:szCs w:val="22"/>
        </w:rPr>
        <w:t>– 1 sztuka</w:t>
      </w:r>
    </w:p>
    <w:p w14:paraId="2ACD79B2"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32342100-3 Słuchawki</w:t>
      </w:r>
      <w:r w:rsidRPr="00530768">
        <w:rPr>
          <w:sz w:val="22"/>
          <w:szCs w:val="22"/>
        </w:rPr>
        <w:t>)</w:t>
      </w:r>
    </w:p>
    <w:p w14:paraId="27C2767C"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A483E33"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3005CC" w:rsidRPr="00530768" w14:paraId="40070763" w14:textId="77777777" w:rsidTr="007B5EE4">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870B7B" w14:textId="77777777" w:rsidR="003005CC" w:rsidRPr="00530768" w:rsidRDefault="003005CC" w:rsidP="003005CC">
            <w:pPr>
              <w:keepNext/>
              <w:suppressAutoHyphens w:val="0"/>
              <w:ind w:left="-62" w:right="-99"/>
              <w:jc w:val="center"/>
              <w:rPr>
                <w:b/>
              </w:rPr>
            </w:pPr>
            <w:r w:rsidRPr="00530768">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7D06F8A"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253AC5D"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3F086492"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3941F6" w:rsidRPr="00530768" w14:paraId="0ADFDA7E" w14:textId="77777777" w:rsidTr="007B5EE4">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B32C57" w14:textId="77777777" w:rsidR="003941F6" w:rsidRPr="00530768" w:rsidRDefault="003941F6" w:rsidP="003941F6">
            <w:pPr>
              <w:rPr>
                <w:b/>
                <w:bCs/>
                <w:sz w:val="18"/>
                <w:szCs w:val="18"/>
                <w:lang w:eastAsia="pl-PL"/>
              </w:rPr>
            </w:pPr>
            <w:r w:rsidRPr="00530768">
              <w:rPr>
                <w:b/>
                <w:bCs/>
                <w:sz w:val="18"/>
                <w:szCs w:val="18"/>
                <w:lang w:eastAsia="pl-PL"/>
              </w:rPr>
              <w:t>Interfejs</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B8FB78" w14:textId="77777777" w:rsidR="003941F6" w:rsidRPr="00530768" w:rsidRDefault="003941F6" w:rsidP="003941F6">
            <w:pPr>
              <w:rPr>
                <w:sz w:val="18"/>
                <w:szCs w:val="18"/>
                <w:lang w:eastAsia="pl-PL"/>
              </w:rPr>
            </w:pPr>
            <w:r w:rsidRPr="00530768">
              <w:rPr>
                <w:sz w:val="18"/>
                <w:szCs w:val="18"/>
              </w:rPr>
              <w:t>USB</w:t>
            </w:r>
          </w:p>
        </w:tc>
        <w:tc>
          <w:tcPr>
            <w:tcW w:w="1489" w:type="pct"/>
            <w:tcBorders>
              <w:top w:val="single" w:sz="6" w:space="0" w:color="000000"/>
              <w:left w:val="single" w:sz="6" w:space="0" w:color="000000"/>
              <w:right w:val="single" w:sz="6" w:space="0" w:color="000000"/>
            </w:tcBorders>
          </w:tcPr>
          <w:p w14:paraId="1F93F9B8" w14:textId="77777777" w:rsidR="003941F6" w:rsidRPr="00530768" w:rsidRDefault="003941F6" w:rsidP="003941F6">
            <w:pPr>
              <w:suppressAutoHyphens w:val="0"/>
              <w:rPr>
                <w:sz w:val="18"/>
                <w:szCs w:val="18"/>
                <w:lang w:eastAsia="pl-PL"/>
              </w:rPr>
            </w:pPr>
          </w:p>
        </w:tc>
      </w:tr>
      <w:tr w:rsidR="003941F6" w:rsidRPr="00530768" w14:paraId="0DF83426" w14:textId="77777777" w:rsidTr="007B5EE4">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CDD4A9" w14:textId="77777777" w:rsidR="003941F6" w:rsidRPr="00530768" w:rsidRDefault="003941F6" w:rsidP="003941F6">
            <w:pPr>
              <w:rPr>
                <w:b/>
                <w:bCs/>
                <w:sz w:val="18"/>
                <w:szCs w:val="18"/>
                <w:lang w:eastAsia="pl-PL"/>
              </w:rPr>
            </w:pPr>
            <w:r w:rsidRPr="00530768">
              <w:rPr>
                <w:b/>
                <w:bCs/>
                <w:sz w:val="18"/>
                <w:szCs w:val="18"/>
                <w:lang w:eastAsia="pl-PL"/>
              </w:rPr>
              <w:t>Budowa słuchawek</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643CC6" w14:textId="77777777" w:rsidR="003941F6" w:rsidRPr="00530768" w:rsidRDefault="003941F6" w:rsidP="003941F6">
            <w:pPr>
              <w:rPr>
                <w:sz w:val="18"/>
                <w:szCs w:val="18"/>
                <w:lang w:eastAsia="pl-PL"/>
              </w:rPr>
            </w:pPr>
            <w:r w:rsidRPr="00530768">
              <w:rPr>
                <w:sz w:val="18"/>
                <w:szCs w:val="18"/>
                <w:lang w:eastAsia="pl-PL"/>
              </w:rPr>
              <w:t>Nauszne, otwarte</w:t>
            </w:r>
          </w:p>
        </w:tc>
        <w:tc>
          <w:tcPr>
            <w:tcW w:w="1489" w:type="pct"/>
            <w:tcBorders>
              <w:top w:val="single" w:sz="6" w:space="0" w:color="000000"/>
              <w:left w:val="single" w:sz="6" w:space="0" w:color="000000"/>
              <w:bottom w:val="single" w:sz="6" w:space="0" w:color="000000"/>
              <w:right w:val="single" w:sz="6" w:space="0" w:color="000000"/>
            </w:tcBorders>
          </w:tcPr>
          <w:p w14:paraId="6F7C488D" w14:textId="77777777" w:rsidR="003941F6" w:rsidRPr="00530768" w:rsidRDefault="003941F6" w:rsidP="003941F6">
            <w:pPr>
              <w:suppressAutoHyphens w:val="0"/>
              <w:rPr>
                <w:sz w:val="18"/>
                <w:szCs w:val="18"/>
                <w:lang w:eastAsia="pl-PL"/>
              </w:rPr>
            </w:pPr>
          </w:p>
        </w:tc>
      </w:tr>
      <w:tr w:rsidR="003941F6" w:rsidRPr="00530768" w14:paraId="32907F18" w14:textId="77777777" w:rsidTr="007B5EE4">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55114" w14:textId="77777777" w:rsidR="003941F6" w:rsidRPr="00530768" w:rsidRDefault="003941F6" w:rsidP="003941F6">
            <w:pPr>
              <w:rPr>
                <w:b/>
                <w:bCs/>
                <w:sz w:val="18"/>
                <w:szCs w:val="18"/>
                <w:lang w:eastAsia="pl-PL"/>
              </w:rPr>
            </w:pPr>
            <w:r w:rsidRPr="00530768">
              <w:rPr>
                <w:b/>
                <w:bCs/>
                <w:sz w:val="18"/>
                <w:szCs w:val="18"/>
                <w:lang w:eastAsia="pl-PL"/>
              </w:rPr>
              <w:t>Średnica membrany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341361" w14:textId="77777777" w:rsidR="003941F6" w:rsidRPr="00530768" w:rsidRDefault="003941F6" w:rsidP="003941F6">
            <w:pPr>
              <w:rPr>
                <w:sz w:val="18"/>
                <w:szCs w:val="18"/>
                <w:lang w:eastAsia="pl-PL"/>
              </w:rPr>
            </w:pPr>
            <w:r w:rsidRPr="00530768">
              <w:rPr>
                <w:sz w:val="18"/>
                <w:szCs w:val="18"/>
              </w:rPr>
              <w:t>30-35 mm</w:t>
            </w:r>
          </w:p>
        </w:tc>
        <w:tc>
          <w:tcPr>
            <w:tcW w:w="1489" w:type="pct"/>
            <w:tcBorders>
              <w:top w:val="single" w:sz="6" w:space="0" w:color="000000"/>
              <w:left w:val="single" w:sz="6" w:space="0" w:color="000000"/>
              <w:bottom w:val="single" w:sz="6" w:space="0" w:color="000000"/>
              <w:right w:val="single" w:sz="6" w:space="0" w:color="000000"/>
            </w:tcBorders>
          </w:tcPr>
          <w:p w14:paraId="7BD84308" w14:textId="77777777" w:rsidR="003941F6" w:rsidRPr="00530768" w:rsidRDefault="003941F6" w:rsidP="003941F6">
            <w:pPr>
              <w:suppressAutoHyphens w:val="0"/>
              <w:rPr>
                <w:sz w:val="18"/>
                <w:szCs w:val="18"/>
                <w:lang w:eastAsia="pl-PL"/>
              </w:rPr>
            </w:pPr>
          </w:p>
        </w:tc>
      </w:tr>
      <w:tr w:rsidR="003941F6" w:rsidRPr="00530768" w14:paraId="3310680F" w14:textId="77777777" w:rsidTr="007B5EE4">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6898DA" w14:textId="77777777" w:rsidR="003941F6" w:rsidRPr="00530768" w:rsidRDefault="003941F6" w:rsidP="003941F6">
            <w:pPr>
              <w:rPr>
                <w:b/>
                <w:bCs/>
                <w:sz w:val="18"/>
                <w:szCs w:val="18"/>
                <w:lang w:eastAsia="pl-PL"/>
              </w:rPr>
            </w:pPr>
            <w:r w:rsidRPr="00530768">
              <w:rPr>
                <w:b/>
                <w:bCs/>
                <w:sz w:val="18"/>
                <w:szCs w:val="18"/>
                <w:lang w:eastAsia="pl-PL"/>
              </w:rPr>
              <w:t>Pasmo przenoszenia słuchawek</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BCDAEF" w14:textId="77777777" w:rsidR="003941F6" w:rsidRPr="00530768" w:rsidRDefault="003941F6" w:rsidP="003941F6">
            <w:pPr>
              <w:rPr>
                <w:sz w:val="18"/>
                <w:szCs w:val="18"/>
                <w:lang w:eastAsia="pl-PL"/>
              </w:rPr>
            </w:pPr>
            <w:r w:rsidRPr="00530768">
              <w:rPr>
                <w:sz w:val="18"/>
                <w:szCs w:val="18"/>
              </w:rPr>
              <w:t>Min. 20-2000 Hz</w:t>
            </w:r>
          </w:p>
        </w:tc>
        <w:tc>
          <w:tcPr>
            <w:tcW w:w="1489" w:type="pct"/>
            <w:tcBorders>
              <w:top w:val="single" w:sz="6" w:space="0" w:color="000000"/>
              <w:left w:val="single" w:sz="6" w:space="0" w:color="000000"/>
              <w:bottom w:val="single" w:sz="6" w:space="0" w:color="000000"/>
              <w:right w:val="single" w:sz="6" w:space="0" w:color="000000"/>
            </w:tcBorders>
          </w:tcPr>
          <w:p w14:paraId="7F27C07D" w14:textId="77777777" w:rsidR="003941F6" w:rsidRPr="00530768" w:rsidRDefault="003941F6" w:rsidP="003941F6">
            <w:pPr>
              <w:suppressAutoHyphens w:val="0"/>
              <w:rPr>
                <w:sz w:val="18"/>
                <w:szCs w:val="18"/>
                <w:lang w:eastAsia="pl-PL"/>
              </w:rPr>
            </w:pPr>
          </w:p>
        </w:tc>
      </w:tr>
      <w:tr w:rsidR="003941F6" w:rsidRPr="00530768" w14:paraId="3142720C" w14:textId="77777777" w:rsidTr="007B5EE4">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74C99D" w14:textId="77777777" w:rsidR="003941F6" w:rsidRPr="00530768" w:rsidRDefault="003941F6" w:rsidP="003941F6">
            <w:pPr>
              <w:rPr>
                <w:b/>
                <w:bCs/>
                <w:sz w:val="18"/>
                <w:szCs w:val="18"/>
                <w:lang w:eastAsia="pl-PL"/>
              </w:rPr>
            </w:pPr>
            <w:r w:rsidRPr="00530768">
              <w:rPr>
                <w:b/>
                <w:bCs/>
                <w:sz w:val="18"/>
                <w:szCs w:val="18"/>
                <w:lang w:eastAsia="pl-PL"/>
              </w:rPr>
              <w:t>Czułość słuchawek</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674E6B" w14:textId="77777777" w:rsidR="003941F6" w:rsidRPr="00530768" w:rsidRDefault="003941F6" w:rsidP="003941F6">
            <w:pPr>
              <w:rPr>
                <w:sz w:val="18"/>
                <w:szCs w:val="18"/>
                <w:lang w:eastAsia="pl-PL"/>
              </w:rPr>
            </w:pPr>
            <w:r w:rsidRPr="00530768">
              <w:rPr>
                <w:sz w:val="18"/>
                <w:szCs w:val="18"/>
              </w:rPr>
              <w:t>Min. 94 dB</w:t>
            </w:r>
          </w:p>
        </w:tc>
        <w:tc>
          <w:tcPr>
            <w:tcW w:w="1489" w:type="pct"/>
            <w:tcBorders>
              <w:top w:val="single" w:sz="6" w:space="0" w:color="000000"/>
              <w:left w:val="single" w:sz="6" w:space="0" w:color="000000"/>
              <w:bottom w:val="single" w:sz="6" w:space="0" w:color="000000"/>
              <w:right w:val="single" w:sz="6" w:space="0" w:color="000000"/>
            </w:tcBorders>
          </w:tcPr>
          <w:p w14:paraId="74385C86" w14:textId="77777777" w:rsidR="003941F6" w:rsidRPr="00530768" w:rsidRDefault="003941F6" w:rsidP="003941F6">
            <w:pPr>
              <w:suppressAutoHyphens w:val="0"/>
              <w:rPr>
                <w:sz w:val="18"/>
                <w:szCs w:val="18"/>
                <w:lang w:eastAsia="pl-PL"/>
              </w:rPr>
            </w:pPr>
          </w:p>
        </w:tc>
      </w:tr>
      <w:tr w:rsidR="003941F6" w:rsidRPr="00530768" w14:paraId="39A03259" w14:textId="77777777" w:rsidTr="007B5EE4">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1E0974" w14:textId="77777777" w:rsidR="003941F6" w:rsidRPr="00530768" w:rsidRDefault="003941F6" w:rsidP="003941F6">
            <w:pPr>
              <w:rPr>
                <w:b/>
                <w:bCs/>
                <w:sz w:val="18"/>
                <w:szCs w:val="18"/>
                <w:lang w:eastAsia="pl-PL"/>
              </w:rPr>
            </w:pPr>
            <w:r w:rsidRPr="00530768">
              <w:rPr>
                <w:b/>
                <w:bCs/>
                <w:sz w:val="18"/>
                <w:szCs w:val="18"/>
                <w:lang w:eastAsia="pl-PL"/>
              </w:rPr>
              <w:t>Mikrofon</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5D91D6" w14:textId="77777777" w:rsidR="003941F6" w:rsidRPr="00530768" w:rsidRDefault="003941F6" w:rsidP="003941F6">
            <w:pPr>
              <w:rPr>
                <w:sz w:val="18"/>
                <w:szCs w:val="18"/>
                <w:lang w:eastAsia="pl-PL"/>
              </w:rPr>
            </w:pPr>
            <w:r w:rsidRPr="00530768">
              <w:rPr>
                <w:sz w:val="18"/>
                <w:szCs w:val="18"/>
              </w:rPr>
              <w:t>Tak</w:t>
            </w:r>
          </w:p>
        </w:tc>
        <w:tc>
          <w:tcPr>
            <w:tcW w:w="1489" w:type="pct"/>
            <w:tcBorders>
              <w:top w:val="single" w:sz="6" w:space="0" w:color="000000"/>
              <w:left w:val="single" w:sz="6" w:space="0" w:color="000000"/>
              <w:bottom w:val="single" w:sz="6" w:space="0" w:color="000000"/>
              <w:right w:val="single" w:sz="6" w:space="0" w:color="000000"/>
            </w:tcBorders>
          </w:tcPr>
          <w:p w14:paraId="74B0B1C1" w14:textId="77777777" w:rsidR="003941F6" w:rsidRPr="00530768" w:rsidRDefault="003941F6" w:rsidP="003941F6">
            <w:pPr>
              <w:suppressAutoHyphens w:val="0"/>
              <w:rPr>
                <w:sz w:val="18"/>
                <w:szCs w:val="18"/>
                <w:lang w:eastAsia="pl-PL"/>
              </w:rPr>
            </w:pPr>
          </w:p>
        </w:tc>
      </w:tr>
      <w:tr w:rsidR="003941F6" w:rsidRPr="00530768" w14:paraId="2BFD13EB" w14:textId="77777777" w:rsidTr="007B5EE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B85646" w14:textId="77777777" w:rsidR="003941F6" w:rsidRPr="00530768" w:rsidRDefault="003941F6" w:rsidP="003941F6">
            <w:pPr>
              <w:rPr>
                <w:b/>
                <w:bCs/>
                <w:sz w:val="18"/>
                <w:szCs w:val="18"/>
                <w:lang w:eastAsia="pl-PL"/>
              </w:rPr>
            </w:pPr>
            <w:r w:rsidRPr="00530768">
              <w:rPr>
                <w:b/>
                <w:bCs/>
                <w:sz w:val="18"/>
                <w:szCs w:val="18"/>
                <w:lang w:eastAsia="pl-PL"/>
              </w:rPr>
              <w:t>Pasmo przenoszenia mikrofonu</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D2A262" w14:textId="77777777" w:rsidR="003941F6" w:rsidRPr="00530768" w:rsidRDefault="003941F6" w:rsidP="003941F6">
            <w:pPr>
              <w:rPr>
                <w:sz w:val="18"/>
                <w:szCs w:val="18"/>
                <w:lang w:eastAsia="pl-PL"/>
              </w:rPr>
            </w:pPr>
            <w:r w:rsidRPr="00530768">
              <w:rPr>
                <w:sz w:val="18"/>
                <w:szCs w:val="18"/>
              </w:rPr>
              <w:t>Min. 100-10000 Hz</w:t>
            </w:r>
          </w:p>
        </w:tc>
        <w:tc>
          <w:tcPr>
            <w:tcW w:w="1489" w:type="pct"/>
            <w:tcBorders>
              <w:top w:val="single" w:sz="6" w:space="0" w:color="000000"/>
              <w:left w:val="single" w:sz="6" w:space="0" w:color="000000"/>
              <w:bottom w:val="single" w:sz="6" w:space="0" w:color="000000"/>
              <w:right w:val="single" w:sz="6" w:space="0" w:color="000000"/>
            </w:tcBorders>
          </w:tcPr>
          <w:p w14:paraId="56AC531B" w14:textId="77777777" w:rsidR="003941F6" w:rsidRPr="00530768" w:rsidRDefault="003941F6" w:rsidP="003941F6">
            <w:pPr>
              <w:suppressAutoHyphens w:val="0"/>
              <w:rPr>
                <w:sz w:val="18"/>
                <w:szCs w:val="18"/>
                <w:lang w:eastAsia="pl-PL"/>
              </w:rPr>
            </w:pPr>
          </w:p>
        </w:tc>
      </w:tr>
      <w:tr w:rsidR="003941F6" w:rsidRPr="00530768" w14:paraId="54B40703"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F1E16F" w14:textId="77777777" w:rsidR="003941F6" w:rsidRPr="00530768" w:rsidRDefault="003941F6" w:rsidP="003941F6">
            <w:pPr>
              <w:rPr>
                <w:b/>
                <w:bCs/>
                <w:sz w:val="18"/>
                <w:szCs w:val="18"/>
                <w:lang w:eastAsia="pl-PL"/>
              </w:rPr>
            </w:pPr>
            <w:r w:rsidRPr="00530768">
              <w:rPr>
                <w:b/>
                <w:bCs/>
                <w:sz w:val="18"/>
                <w:szCs w:val="18"/>
                <w:lang w:eastAsia="pl-PL"/>
              </w:rPr>
              <w:t>Czułość mikrofonu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62289B" w14:textId="77777777" w:rsidR="003941F6" w:rsidRPr="00530768" w:rsidRDefault="003941F6" w:rsidP="003941F6">
            <w:pPr>
              <w:rPr>
                <w:sz w:val="18"/>
                <w:szCs w:val="18"/>
                <w:lang w:eastAsia="pl-PL"/>
              </w:rPr>
            </w:pPr>
            <w:r w:rsidRPr="00530768">
              <w:rPr>
                <w:sz w:val="18"/>
                <w:szCs w:val="18"/>
              </w:rPr>
              <w:t>Min -38dB</w:t>
            </w:r>
          </w:p>
        </w:tc>
        <w:tc>
          <w:tcPr>
            <w:tcW w:w="1489" w:type="pct"/>
            <w:tcBorders>
              <w:top w:val="single" w:sz="6" w:space="0" w:color="000000"/>
              <w:left w:val="single" w:sz="6" w:space="0" w:color="000000"/>
              <w:bottom w:val="single" w:sz="6" w:space="0" w:color="000000"/>
              <w:right w:val="single" w:sz="6" w:space="0" w:color="000000"/>
            </w:tcBorders>
          </w:tcPr>
          <w:p w14:paraId="58BC8E82" w14:textId="77777777" w:rsidR="003941F6" w:rsidRPr="00530768" w:rsidRDefault="003941F6" w:rsidP="003941F6">
            <w:pPr>
              <w:suppressAutoHyphens w:val="0"/>
              <w:rPr>
                <w:sz w:val="18"/>
                <w:szCs w:val="18"/>
                <w:lang w:eastAsia="pl-PL"/>
              </w:rPr>
            </w:pPr>
          </w:p>
        </w:tc>
      </w:tr>
      <w:tr w:rsidR="003941F6" w:rsidRPr="00530768" w14:paraId="55F4A488"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7DEC9D" w14:textId="77777777" w:rsidR="003941F6" w:rsidRPr="00530768" w:rsidRDefault="003941F6" w:rsidP="003941F6">
            <w:pPr>
              <w:ind w:right="10"/>
              <w:rPr>
                <w:b/>
                <w:bCs/>
                <w:sz w:val="18"/>
                <w:szCs w:val="18"/>
                <w:lang w:eastAsia="pl-PL"/>
              </w:rPr>
            </w:pPr>
            <w:r w:rsidRPr="00530768">
              <w:rPr>
                <w:b/>
                <w:bCs/>
                <w:sz w:val="18"/>
                <w:szCs w:val="18"/>
                <w:lang w:eastAsia="pl-PL"/>
              </w:rPr>
              <w:lastRenderedPageBreak/>
              <w:t>Dodatkowe wymagania: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EAF371" w14:textId="77777777" w:rsidR="003941F6" w:rsidRPr="00530768" w:rsidRDefault="003941F6" w:rsidP="003941F6">
            <w:pPr>
              <w:rPr>
                <w:sz w:val="18"/>
                <w:szCs w:val="18"/>
              </w:rPr>
            </w:pPr>
            <w:r w:rsidRPr="00530768">
              <w:rPr>
                <w:sz w:val="18"/>
                <w:szCs w:val="18"/>
              </w:rPr>
              <w:t>Regulowany pałąk</w:t>
            </w:r>
          </w:p>
          <w:p w14:paraId="6689F690" w14:textId="77777777" w:rsidR="003941F6" w:rsidRPr="00530768" w:rsidRDefault="003941F6" w:rsidP="003941F6">
            <w:pPr>
              <w:rPr>
                <w:sz w:val="18"/>
                <w:szCs w:val="18"/>
              </w:rPr>
            </w:pPr>
            <w:r w:rsidRPr="00530768">
              <w:rPr>
                <w:sz w:val="18"/>
                <w:szCs w:val="18"/>
              </w:rPr>
              <w:t>Nauszniki składane na płasko</w:t>
            </w:r>
          </w:p>
          <w:p w14:paraId="55C4DB36" w14:textId="77777777" w:rsidR="003941F6" w:rsidRPr="00530768" w:rsidRDefault="003941F6" w:rsidP="003941F6">
            <w:pPr>
              <w:rPr>
                <w:sz w:val="18"/>
                <w:szCs w:val="18"/>
              </w:rPr>
            </w:pPr>
            <w:r w:rsidRPr="00530768">
              <w:rPr>
                <w:sz w:val="18"/>
                <w:szCs w:val="18"/>
              </w:rPr>
              <w:t>Regulacja głośności</w:t>
            </w:r>
          </w:p>
          <w:p w14:paraId="7C1A8BD8" w14:textId="77777777" w:rsidR="003941F6" w:rsidRPr="00530768" w:rsidRDefault="003941F6" w:rsidP="003941F6">
            <w:pPr>
              <w:rPr>
                <w:sz w:val="18"/>
                <w:szCs w:val="18"/>
              </w:rPr>
            </w:pPr>
            <w:r w:rsidRPr="00530768">
              <w:rPr>
                <w:sz w:val="18"/>
                <w:szCs w:val="18"/>
              </w:rPr>
              <w:t>Przełącznik wyciszania mikrofonu</w:t>
            </w:r>
          </w:p>
          <w:p w14:paraId="2173C685" w14:textId="77777777" w:rsidR="003941F6" w:rsidRPr="00530768" w:rsidRDefault="003941F6" w:rsidP="003941F6">
            <w:pPr>
              <w:rPr>
                <w:sz w:val="18"/>
                <w:szCs w:val="18"/>
              </w:rPr>
            </w:pPr>
            <w:r w:rsidRPr="00530768">
              <w:rPr>
                <w:sz w:val="18"/>
                <w:szCs w:val="18"/>
              </w:rPr>
              <w:t>Możliwość wyciszania mikrofonu</w:t>
            </w:r>
          </w:p>
          <w:p w14:paraId="7193A944" w14:textId="77777777" w:rsidR="003941F6" w:rsidRPr="00530768" w:rsidRDefault="003941F6" w:rsidP="003941F6">
            <w:pPr>
              <w:rPr>
                <w:sz w:val="18"/>
                <w:szCs w:val="18"/>
              </w:rPr>
            </w:pPr>
            <w:r w:rsidRPr="00530768">
              <w:rPr>
                <w:sz w:val="18"/>
                <w:szCs w:val="18"/>
              </w:rPr>
              <w:t>Redukcja szumów otoczenia w mikrofonie</w:t>
            </w:r>
          </w:p>
          <w:p w14:paraId="48D18472" w14:textId="77777777" w:rsidR="003941F6" w:rsidRPr="00530768" w:rsidRDefault="003941F6" w:rsidP="003941F6">
            <w:pPr>
              <w:rPr>
                <w:sz w:val="18"/>
                <w:szCs w:val="18"/>
              </w:rPr>
            </w:pPr>
            <w:r w:rsidRPr="00530768">
              <w:rPr>
                <w:sz w:val="18"/>
                <w:szCs w:val="18"/>
              </w:rPr>
              <w:t>Pilot zdalnego sterowania na kablu</w:t>
            </w:r>
          </w:p>
          <w:p w14:paraId="28D2F53D" w14:textId="77777777" w:rsidR="003941F6" w:rsidRPr="00530768" w:rsidRDefault="003941F6" w:rsidP="003941F6">
            <w:pPr>
              <w:rPr>
                <w:sz w:val="18"/>
                <w:szCs w:val="18"/>
              </w:rPr>
            </w:pPr>
            <w:r w:rsidRPr="00530768">
              <w:rPr>
                <w:sz w:val="18"/>
                <w:szCs w:val="18"/>
              </w:rPr>
              <w:t>Odbieranie połączeń</w:t>
            </w:r>
          </w:p>
          <w:p w14:paraId="4016E73F" w14:textId="77777777" w:rsidR="003941F6" w:rsidRPr="00530768" w:rsidRDefault="003941F6" w:rsidP="003941F6">
            <w:pPr>
              <w:rPr>
                <w:sz w:val="18"/>
                <w:szCs w:val="18"/>
                <w:lang w:eastAsia="pl-PL"/>
              </w:rPr>
            </w:pPr>
            <w:r w:rsidRPr="00530768">
              <w:rPr>
                <w:sz w:val="18"/>
                <w:szCs w:val="18"/>
              </w:rPr>
              <w:t>Kończenie połączeń</w:t>
            </w:r>
          </w:p>
        </w:tc>
        <w:tc>
          <w:tcPr>
            <w:tcW w:w="1489" w:type="pct"/>
            <w:tcBorders>
              <w:top w:val="single" w:sz="6" w:space="0" w:color="000000"/>
              <w:left w:val="single" w:sz="6" w:space="0" w:color="000000"/>
              <w:bottom w:val="single" w:sz="6" w:space="0" w:color="000000"/>
              <w:right w:val="single" w:sz="6" w:space="0" w:color="000000"/>
            </w:tcBorders>
          </w:tcPr>
          <w:p w14:paraId="49B23DAB" w14:textId="77777777" w:rsidR="003941F6" w:rsidRPr="00530768" w:rsidRDefault="003941F6" w:rsidP="003941F6">
            <w:pPr>
              <w:suppressAutoHyphens w:val="0"/>
              <w:rPr>
                <w:sz w:val="18"/>
                <w:szCs w:val="18"/>
                <w:lang w:eastAsia="pl-PL"/>
              </w:rPr>
            </w:pPr>
          </w:p>
        </w:tc>
      </w:tr>
      <w:tr w:rsidR="003941F6" w:rsidRPr="00530768" w14:paraId="2F8FFE49" w14:textId="77777777" w:rsidTr="007B5EE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58E653" w14:textId="77777777" w:rsidR="003941F6" w:rsidRPr="00530768" w:rsidRDefault="003941F6" w:rsidP="003941F6">
            <w:pPr>
              <w:rPr>
                <w:b/>
                <w:bCs/>
                <w:sz w:val="18"/>
                <w:szCs w:val="18"/>
                <w:lang w:eastAsia="pl-PL"/>
              </w:rPr>
            </w:pPr>
            <w:r w:rsidRPr="00530768">
              <w:rPr>
                <w:b/>
                <w:bCs/>
                <w:sz w:val="18"/>
                <w:szCs w:val="18"/>
                <w:lang w:eastAsia="pl-PL"/>
              </w:rPr>
              <w:t>Gwarancja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88CDBA" w14:textId="77777777" w:rsidR="003941F6" w:rsidRPr="00530768" w:rsidRDefault="003941F6" w:rsidP="003941F6">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1492EAA" w14:textId="77777777" w:rsidR="003941F6" w:rsidRPr="00530768" w:rsidRDefault="003941F6" w:rsidP="003941F6">
            <w:pPr>
              <w:suppressAutoHyphens w:val="0"/>
              <w:rPr>
                <w:sz w:val="18"/>
                <w:szCs w:val="18"/>
                <w:lang w:eastAsia="pl-PL"/>
              </w:rPr>
            </w:pPr>
          </w:p>
        </w:tc>
      </w:tr>
    </w:tbl>
    <w:p w14:paraId="421AF7C8"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941F6" w:rsidRPr="00530768">
        <w:rPr>
          <w:sz w:val="18"/>
          <w:szCs w:val="18"/>
          <w:lang w:eastAsia="zh-CN"/>
        </w:rPr>
        <w:t>Plantronics Blackwire 3320 USB-A</w:t>
      </w:r>
    </w:p>
    <w:p w14:paraId="1FA09584" w14:textId="77777777" w:rsidR="003005CC" w:rsidRPr="00530768" w:rsidRDefault="003941F6" w:rsidP="002E19B7">
      <w:pPr>
        <w:pStyle w:val="Akapitzlist"/>
        <w:keepNext/>
        <w:numPr>
          <w:ilvl w:val="6"/>
          <w:numId w:val="58"/>
        </w:numPr>
        <w:ind w:left="284" w:hanging="284"/>
        <w:rPr>
          <w:b/>
          <w:sz w:val="22"/>
          <w:szCs w:val="22"/>
        </w:rPr>
      </w:pPr>
      <w:r w:rsidRPr="00530768">
        <w:rPr>
          <w:b/>
          <w:sz w:val="22"/>
          <w:szCs w:val="22"/>
        </w:rPr>
        <w:t>Napęd HDD zewnętrzny</w:t>
      </w:r>
      <w:r w:rsidR="003005CC" w:rsidRPr="00530768">
        <w:rPr>
          <w:b/>
          <w:sz w:val="22"/>
          <w:szCs w:val="22"/>
        </w:rPr>
        <w:t xml:space="preserve"> – </w:t>
      </w:r>
      <w:r w:rsidR="009310A2" w:rsidRPr="00530768">
        <w:rPr>
          <w:b/>
          <w:sz w:val="22"/>
          <w:szCs w:val="22"/>
        </w:rPr>
        <w:t>2</w:t>
      </w:r>
      <w:r w:rsidR="003005CC" w:rsidRPr="00530768">
        <w:rPr>
          <w:b/>
          <w:sz w:val="22"/>
          <w:szCs w:val="22"/>
        </w:rPr>
        <w:t xml:space="preserve"> sztuki</w:t>
      </w:r>
    </w:p>
    <w:p w14:paraId="6E94A4F8"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30237230-0 Pamięci</w:t>
      </w:r>
      <w:r w:rsidRPr="00530768">
        <w:rPr>
          <w:sz w:val="22"/>
          <w:szCs w:val="22"/>
        </w:rPr>
        <w:t>)</w:t>
      </w:r>
    </w:p>
    <w:p w14:paraId="5789AAE3"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76DBCC7"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0A61F5AB"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7EFF0DE"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AF82E92"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E1F5A2C"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73D34098"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3941F6" w:rsidRPr="00530768" w14:paraId="328FCF91" w14:textId="77777777" w:rsidTr="003941F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B1A4AB4" w14:textId="77777777" w:rsidR="003941F6" w:rsidRPr="00530768" w:rsidRDefault="003941F6" w:rsidP="003941F6">
            <w:pPr>
              <w:rPr>
                <w:b/>
                <w:bCs/>
                <w:sz w:val="18"/>
                <w:szCs w:val="18"/>
                <w:lang w:eastAsia="pl-PL"/>
              </w:rPr>
            </w:pPr>
            <w:r w:rsidRPr="00530768">
              <w:rPr>
                <w:rFonts w:cstheme="minorHAnsi"/>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AB0D453" w14:textId="77777777" w:rsidR="003941F6" w:rsidRPr="00530768" w:rsidRDefault="003941F6" w:rsidP="003941F6">
            <w:pPr>
              <w:rPr>
                <w:sz w:val="18"/>
                <w:szCs w:val="18"/>
                <w:lang w:eastAsia="pl-PL"/>
              </w:rPr>
            </w:pPr>
            <w:r w:rsidRPr="00530768">
              <w:rPr>
                <w:rFonts w:cstheme="minorHAnsi"/>
                <w:sz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1CCE5496" w14:textId="77777777" w:rsidR="003941F6" w:rsidRPr="00530768" w:rsidRDefault="003941F6" w:rsidP="003941F6">
            <w:pPr>
              <w:suppressAutoHyphens w:val="0"/>
              <w:rPr>
                <w:sz w:val="18"/>
                <w:szCs w:val="18"/>
                <w:lang w:eastAsia="pl-PL"/>
              </w:rPr>
            </w:pPr>
          </w:p>
        </w:tc>
      </w:tr>
      <w:tr w:rsidR="003941F6" w:rsidRPr="00530768" w14:paraId="6D6BB0EB" w14:textId="77777777" w:rsidTr="003941F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21AB5AE" w14:textId="77777777" w:rsidR="003941F6" w:rsidRPr="00530768" w:rsidRDefault="003941F6" w:rsidP="003941F6">
            <w:pPr>
              <w:rPr>
                <w:b/>
                <w:bCs/>
                <w:sz w:val="18"/>
                <w:szCs w:val="18"/>
                <w:lang w:eastAsia="pl-PL"/>
              </w:rPr>
            </w:pPr>
            <w:r w:rsidRPr="00530768">
              <w:rPr>
                <w:rFonts w:cstheme="minorHAnsi"/>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5B8C367" w14:textId="77777777" w:rsidR="003941F6" w:rsidRPr="00530768" w:rsidRDefault="003941F6" w:rsidP="003941F6">
            <w:pPr>
              <w:rPr>
                <w:sz w:val="18"/>
                <w:szCs w:val="18"/>
                <w:lang w:eastAsia="pl-PL"/>
              </w:rPr>
            </w:pPr>
            <w:r w:rsidRPr="00530768">
              <w:rPr>
                <w:rFonts w:cstheme="minorHAnsi"/>
                <w:sz w:val="18"/>
                <w:lang w:eastAsia="pl-PL"/>
              </w:rPr>
              <w:t>USB 3.0 (gniazdo USB Type A)</w:t>
            </w:r>
          </w:p>
        </w:tc>
        <w:tc>
          <w:tcPr>
            <w:tcW w:w="1489" w:type="pct"/>
            <w:tcBorders>
              <w:top w:val="single" w:sz="6" w:space="0" w:color="000000"/>
              <w:left w:val="single" w:sz="6" w:space="0" w:color="000000"/>
              <w:bottom w:val="single" w:sz="6" w:space="0" w:color="000000"/>
              <w:right w:val="single" w:sz="6" w:space="0" w:color="000000"/>
            </w:tcBorders>
          </w:tcPr>
          <w:p w14:paraId="7C2D3589" w14:textId="77777777" w:rsidR="003941F6" w:rsidRPr="00530768" w:rsidRDefault="003941F6" w:rsidP="003941F6">
            <w:pPr>
              <w:suppressAutoHyphens w:val="0"/>
              <w:rPr>
                <w:sz w:val="18"/>
                <w:szCs w:val="18"/>
                <w:lang w:eastAsia="pl-PL"/>
              </w:rPr>
            </w:pPr>
          </w:p>
        </w:tc>
      </w:tr>
      <w:tr w:rsidR="003941F6" w:rsidRPr="00530768" w14:paraId="6C008DD4" w14:textId="77777777" w:rsidTr="003941F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6F13CB" w14:textId="77777777" w:rsidR="003941F6" w:rsidRPr="00530768" w:rsidRDefault="003941F6" w:rsidP="003941F6">
            <w:pPr>
              <w:rPr>
                <w:b/>
                <w:bCs/>
                <w:sz w:val="18"/>
                <w:szCs w:val="18"/>
                <w:lang w:eastAsia="pl-PL"/>
              </w:rPr>
            </w:pPr>
            <w:r w:rsidRPr="00530768">
              <w:rPr>
                <w:rFonts w:cstheme="minorHAnsi"/>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57264A" w14:textId="77777777" w:rsidR="003941F6" w:rsidRPr="00530768" w:rsidRDefault="003941F6" w:rsidP="003941F6">
            <w:pPr>
              <w:rPr>
                <w:sz w:val="18"/>
                <w:szCs w:val="18"/>
                <w:lang w:eastAsia="pl-PL"/>
              </w:rPr>
            </w:pPr>
            <w:r w:rsidRPr="00530768">
              <w:rPr>
                <w:rFonts w:cstheme="minorHAnsi"/>
                <w:sz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3964D307" w14:textId="77777777" w:rsidR="003941F6" w:rsidRPr="00530768" w:rsidRDefault="003941F6" w:rsidP="003941F6">
            <w:pPr>
              <w:suppressAutoHyphens w:val="0"/>
              <w:rPr>
                <w:sz w:val="18"/>
                <w:szCs w:val="18"/>
                <w:lang w:eastAsia="pl-PL"/>
              </w:rPr>
            </w:pPr>
          </w:p>
        </w:tc>
      </w:tr>
      <w:tr w:rsidR="003941F6" w:rsidRPr="00530768" w14:paraId="3AB215CA" w14:textId="77777777" w:rsidTr="003941F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4DF97F" w14:textId="77777777" w:rsidR="003941F6" w:rsidRPr="00530768" w:rsidRDefault="003941F6" w:rsidP="003941F6">
            <w:pPr>
              <w:rPr>
                <w:b/>
                <w:bCs/>
                <w:sz w:val="18"/>
                <w:szCs w:val="18"/>
                <w:lang w:eastAsia="pl-PL"/>
              </w:rPr>
            </w:pPr>
            <w:r w:rsidRPr="00530768">
              <w:rPr>
                <w:rFonts w:cstheme="minorHAnsi"/>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69642B" w14:textId="77777777" w:rsidR="003941F6" w:rsidRPr="00530768" w:rsidRDefault="003941F6" w:rsidP="003941F6">
            <w:pPr>
              <w:rPr>
                <w:sz w:val="18"/>
                <w:szCs w:val="18"/>
                <w:lang w:eastAsia="pl-PL"/>
              </w:rPr>
            </w:pPr>
            <w:r w:rsidRPr="00530768">
              <w:rPr>
                <w:rFonts w:cstheme="minorHAnsi"/>
                <w:sz w:val="18"/>
                <w:lang w:eastAsia="pl-PL"/>
              </w:rPr>
              <w:t xml:space="preserve">23,2 mm +/- 0,5 mm </w:t>
            </w:r>
          </w:p>
        </w:tc>
        <w:tc>
          <w:tcPr>
            <w:tcW w:w="1489" w:type="pct"/>
            <w:tcBorders>
              <w:top w:val="single" w:sz="6" w:space="0" w:color="000000"/>
              <w:left w:val="single" w:sz="6" w:space="0" w:color="000000"/>
              <w:bottom w:val="single" w:sz="6" w:space="0" w:color="000000"/>
              <w:right w:val="single" w:sz="6" w:space="0" w:color="000000"/>
            </w:tcBorders>
          </w:tcPr>
          <w:p w14:paraId="14346FCF" w14:textId="77777777" w:rsidR="003941F6" w:rsidRPr="00530768" w:rsidRDefault="003941F6" w:rsidP="003941F6">
            <w:pPr>
              <w:suppressAutoHyphens w:val="0"/>
              <w:rPr>
                <w:sz w:val="18"/>
                <w:szCs w:val="18"/>
                <w:lang w:eastAsia="pl-PL"/>
              </w:rPr>
            </w:pPr>
          </w:p>
        </w:tc>
      </w:tr>
      <w:tr w:rsidR="003941F6" w:rsidRPr="00530768" w14:paraId="315404C0" w14:textId="77777777" w:rsidTr="003941F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FACC0F" w14:textId="77777777" w:rsidR="003941F6" w:rsidRPr="00530768" w:rsidRDefault="003941F6" w:rsidP="003941F6">
            <w:pPr>
              <w:rPr>
                <w:b/>
                <w:bCs/>
                <w:sz w:val="18"/>
                <w:szCs w:val="18"/>
                <w:lang w:eastAsia="pl-PL"/>
              </w:rPr>
            </w:pPr>
            <w:r w:rsidRPr="00530768">
              <w:rPr>
                <w:rFonts w:cstheme="minorHAnsi"/>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7347F3" w14:textId="77777777" w:rsidR="003941F6" w:rsidRPr="00530768" w:rsidRDefault="003941F6" w:rsidP="003941F6">
            <w:pPr>
              <w:rPr>
                <w:sz w:val="18"/>
                <w:szCs w:val="18"/>
                <w:lang w:eastAsia="pl-PL"/>
              </w:rPr>
            </w:pPr>
            <w:r w:rsidRPr="00530768">
              <w:rPr>
                <w:rFonts w:cstheme="minorHAnsi"/>
                <w:sz w:val="18"/>
                <w:lang w:eastAsia="pl-PL"/>
              </w:rPr>
              <w:t>85,9 mm +/- 1 mm</w:t>
            </w:r>
          </w:p>
        </w:tc>
        <w:tc>
          <w:tcPr>
            <w:tcW w:w="1489" w:type="pct"/>
            <w:tcBorders>
              <w:top w:val="single" w:sz="6" w:space="0" w:color="000000"/>
              <w:left w:val="single" w:sz="6" w:space="0" w:color="000000"/>
              <w:bottom w:val="single" w:sz="6" w:space="0" w:color="000000"/>
              <w:right w:val="single" w:sz="6" w:space="0" w:color="000000"/>
            </w:tcBorders>
          </w:tcPr>
          <w:p w14:paraId="0D9BE95B" w14:textId="77777777" w:rsidR="003941F6" w:rsidRPr="00530768" w:rsidRDefault="003941F6" w:rsidP="003941F6">
            <w:pPr>
              <w:suppressAutoHyphens w:val="0"/>
              <w:rPr>
                <w:sz w:val="18"/>
                <w:szCs w:val="18"/>
                <w:lang w:eastAsia="pl-PL"/>
              </w:rPr>
            </w:pPr>
          </w:p>
        </w:tc>
      </w:tr>
      <w:tr w:rsidR="003941F6" w:rsidRPr="00530768" w14:paraId="6D0042EE" w14:textId="77777777" w:rsidTr="003941F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471888" w14:textId="77777777" w:rsidR="003941F6" w:rsidRPr="00530768" w:rsidRDefault="003941F6" w:rsidP="003941F6">
            <w:pPr>
              <w:rPr>
                <w:b/>
                <w:bCs/>
                <w:sz w:val="18"/>
                <w:szCs w:val="18"/>
                <w:lang w:eastAsia="pl-PL"/>
              </w:rPr>
            </w:pPr>
            <w:r w:rsidRPr="00530768">
              <w:rPr>
                <w:rFonts w:cstheme="minorHAnsi"/>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8510FD" w14:textId="77777777" w:rsidR="003941F6" w:rsidRPr="00530768" w:rsidRDefault="003941F6" w:rsidP="003941F6">
            <w:pPr>
              <w:rPr>
                <w:sz w:val="18"/>
                <w:szCs w:val="18"/>
                <w:lang w:eastAsia="pl-PL"/>
              </w:rPr>
            </w:pPr>
            <w:r w:rsidRPr="00530768">
              <w:rPr>
                <w:rFonts w:cstheme="minorHAnsi"/>
                <w:sz w:val="18"/>
                <w:lang w:eastAsia="pl-PL"/>
              </w:rPr>
              <w:t>138,5 mm +/- 1 mm</w:t>
            </w:r>
          </w:p>
        </w:tc>
        <w:tc>
          <w:tcPr>
            <w:tcW w:w="1489" w:type="pct"/>
            <w:tcBorders>
              <w:top w:val="single" w:sz="6" w:space="0" w:color="000000"/>
              <w:left w:val="single" w:sz="6" w:space="0" w:color="000000"/>
              <w:bottom w:val="single" w:sz="6" w:space="0" w:color="000000"/>
              <w:right w:val="single" w:sz="6" w:space="0" w:color="000000"/>
            </w:tcBorders>
          </w:tcPr>
          <w:p w14:paraId="3CE9B637" w14:textId="77777777" w:rsidR="003941F6" w:rsidRPr="00530768" w:rsidRDefault="003941F6" w:rsidP="003941F6">
            <w:pPr>
              <w:suppressAutoHyphens w:val="0"/>
              <w:rPr>
                <w:sz w:val="18"/>
                <w:szCs w:val="18"/>
                <w:lang w:eastAsia="pl-PL"/>
              </w:rPr>
            </w:pPr>
          </w:p>
        </w:tc>
      </w:tr>
      <w:tr w:rsidR="003941F6" w:rsidRPr="00530768" w14:paraId="7CA1609B"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E149454" w14:textId="77777777" w:rsidR="003941F6" w:rsidRPr="00530768" w:rsidRDefault="003941F6" w:rsidP="003941F6">
            <w:pPr>
              <w:rPr>
                <w:b/>
                <w:bCs/>
                <w:sz w:val="18"/>
                <w:szCs w:val="18"/>
                <w:lang w:eastAsia="pl-PL"/>
              </w:rPr>
            </w:pPr>
            <w:r w:rsidRPr="00530768">
              <w:rPr>
                <w:rFonts w:cstheme="minorHAnsi"/>
                <w:b/>
                <w:bCs/>
                <w:sz w:val="18"/>
                <w:lang w:eastAsia="pl-PL"/>
              </w:rPr>
              <w:t>Waga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68B3BB3" w14:textId="77777777" w:rsidR="003941F6" w:rsidRPr="00530768" w:rsidRDefault="003941F6" w:rsidP="003941F6">
            <w:pPr>
              <w:rPr>
                <w:sz w:val="18"/>
                <w:szCs w:val="18"/>
                <w:lang w:eastAsia="pl-PL"/>
              </w:rPr>
            </w:pPr>
            <w:r w:rsidRPr="00530768">
              <w:rPr>
                <w:rFonts w:cstheme="minorHAnsi"/>
                <w:sz w:val="18"/>
                <w:lang w:eastAsia="pl-PL"/>
              </w:rPr>
              <w:t>Maksimum 285g</w:t>
            </w:r>
          </w:p>
        </w:tc>
        <w:tc>
          <w:tcPr>
            <w:tcW w:w="1489" w:type="pct"/>
            <w:tcBorders>
              <w:top w:val="single" w:sz="6" w:space="0" w:color="000000"/>
              <w:left w:val="single" w:sz="6" w:space="0" w:color="000000"/>
              <w:bottom w:val="single" w:sz="6" w:space="0" w:color="000000"/>
              <w:right w:val="single" w:sz="6" w:space="0" w:color="000000"/>
            </w:tcBorders>
          </w:tcPr>
          <w:p w14:paraId="167E0C0F" w14:textId="77777777" w:rsidR="003941F6" w:rsidRPr="00530768" w:rsidRDefault="003941F6" w:rsidP="003941F6">
            <w:pPr>
              <w:suppressAutoHyphens w:val="0"/>
              <w:rPr>
                <w:sz w:val="18"/>
                <w:szCs w:val="18"/>
                <w:lang w:eastAsia="pl-PL"/>
              </w:rPr>
            </w:pPr>
          </w:p>
        </w:tc>
      </w:tr>
      <w:tr w:rsidR="003941F6" w:rsidRPr="00530768" w14:paraId="25C7D43C"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040D3F" w14:textId="77777777" w:rsidR="003941F6" w:rsidRPr="00530768" w:rsidRDefault="003941F6" w:rsidP="003941F6">
            <w:pPr>
              <w:rPr>
                <w:b/>
                <w:bCs/>
                <w:sz w:val="18"/>
                <w:szCs w:val="18"/>
                <w:lang w:eastAsia="pl-PL"/>
              </w:rPr>
            </w:pPr>
            <w:r w:rsidRPr="00530768">
              <w:rPr>
                <w:rFonts w:cstheme="minorHAnsi"/>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7D1C4D" w14:textId="77777777" w:rsidR="003941F6" w:rsidRPr="00530768" w:rsidRDefault="003941F6" w:rsidP="003941F6">
            <w:pPr>
              <w:spacing w:line="240" w:lineRule="atLeast"/>
              <w:textAlignment w:val="baseline"/>
              <w:rPr>
                <w:rFonts w:cstheme="minorHAnsi"/>
                <w:sz w:val="18"/>
                <w:lang w:eastAsia="pl-PL"/>
              </w:rPr>
            </w:pPr>
            <w:r w:rsidRPr="00530768">
              <w:rPr>
                <w:rFonts w:cstheme="minorHAnsi"/>
                <w:sz w:val="18"/>
                <w:lang w:eastAsia="pl-PL"/>
              </w:rPr>
              <w:t>Wodoodporna i wstrząsoodporna obudowa</w:t>
            </w:r>
          </w:p>
          <w:p w14:paraId="7EB39DD2" w14:textId="77777777" w:rsidR="003941F6" w:rsidRPr="00530768" w:rsidRDefault="003941F6" w:rsidP="003941F6">
            <w:pPr>
              <w:spacing w:line="240" w:lineRule="atLeast"/>
              <w:textAlignment w:val="baseline"/>
              <w:rPr>
                <w:rFonts w:cstheme="minorHAnsi"/>
                <w:sz w:val="18"/>
                <w:lang w:eastAsia="pl-PL"/>
              </w:rPr>
            </w:pPr>
            <w:r w:rsidRPr="00530768">
              <w:rPr>
                <w:rFonts w:cstheme="minorHAnsi"/>
                <w:sz w:val="18"/>
                <w:lang w:eastAsia="pl-PL"/>
              </w:rPr>
              <w:t>IPX4</w:t>
            </w:r>
          </w:p>
          <w:p w14:paraId="4BBA7833" w14:textId="77777777" w:rsidR="003941F6" w:rsidRPr="00530768" w:rsidRDefault="003941F6" w:rsidP="003941F6">
            <w:pPr>
              <w:rPr>
                <w:sz w:val="18"/>
                <w:szCs w:val="18"/>
                <w:lang w:eastAsia="pl-PL"/>
              </w:rPr>
            </w:pPr>
            <w:r w:rsidRPr="00530768">
              <w:rPr>
                <w:rFonts w:cstheme="minorHAnsi"/>
                <w:sz w:val="18"/>
                <w:lang w:eastAsia="pl-PL"/>
              </w:rPr>
              <w:t>MIL-STD-810G (test upadku)</w:t>
            </w:r>
          </w:p>
        </w:tc>
        <w:tc>
          <w:tcPr>
            <w:tcW w:w="1489" w:type="pct"/>
            <w:tcBorders>
              <w:top w:val="single" w:sz="6" w:space="0" w:color="000000"/>
              <w:left w:val="single" w:sz="6" w:space="0" w:color="000000"/>
              <w:bottom w:val="single" w:sz="6" w:space="0" w:color="000000"/>
              <w:right w:val="single" w:sz="6" w:space="0" w:color="000000"/>
            </w:tcBorders>
          </w:tcPr>
          <w:p w14:paraId="4BA2208E" w14:textId="77777777" w:rsidR="003941F6" w:rsidRPr="00530768" w:rsidRDefault="003941F6" w:rsidP="003941F6">
            <w:pPr>
              <w:suppressAutoHyphens w:val="0"/>
              <w:rPr>
                <w:sz w:val="18"/>
                <w:szCs w:val="18"/>
                <w:lang w:eastAsia="pl-PL"/>
              </w:rPr>
            </w:pPr>
          </w:p>
        </w:tc>
      </w:tr>
      <w:tr w:rsidR="003941F6" w:rsidRPr="00530768" w14:paraId="730F3D4D"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25C3CE" w14:textId="77777777" w:rsidR="003941F6" w:rsidRPr="00530768" w:rsidRDefault="003941F6" w:rsidP="003941F6">
            <w:pPr>
              <w:ind w:right="10"/>
              <w:rPr>
                <w:b/>
                <w:bCs/>
                <w:sz w:val="18"/>
                <w:szCs w:val="18"/>
                <w:lang w:eastAsia="pl-PL"/>
              </w:rPr>
            </w:pPr>
            <w:r w:rsidRPr="00530768">
              <w:rPr>
                <w:rFonts w:cstheme="minorHAnsi"/>
                <w:b/>
                <w:bCs/>
                <w:sz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D5B704" w14:textId="77777777" w:rsidR="003941F6" w:rsidRPr="00530768" w:rsidRDefault="003941F6" w:rsidP="003941F6">
            <w:pPr>
              <w:rPr>
                <w:sz w:val="18"/>
                <w:szCs w:val="18"/>
                <w:lang w:eastAsia="pl-PL"/>
              </w:rPr>
            </w:pPr>
            <w:r w:rsidRPr="00530768">
              <w:rPr>
                <w:rFonts w:cstheme="minorHAnsi"/>
                <w:sz w:val="18"/>
                <w:lang w:eastAsia="pl-PL"/>
              </w:rPr>
              <w:t>Kabel USB 3.0 (oba końce USB Type A)</w:t>
            </w:r>
          </w:p>
        </w:tc>
        <w:tc>
          <w:tcPr>
            <w:tcW w:w="1489" w:type="pct"/>
            <w:tcBorders>
              <w:top w:val="single" w:sz="6" w:space="0" w:color="000000"/>
              <w:left w:val="single" w:sz="6" w:space="0" w:color="000000"/>
              <w:bottom w:val="single" w:sz="6" w:space="0" w:color="000000"/>
              <w:right w:val="single" w:sz="6" w:space="0" w:color="000000"/>
            </w:tcBorders>
          </w:tcPr>
          <w:p w14:paraId="66DACD9F" w14:textId="77777777" w:rsidR="003941F6" w:rsidRPr="00530768" w:rsidRDefault="003941F6" w:rsidP="003941F6">
            <w:pPr>
              <w:suppressAutoHyphens w:val="0"/>
              <w:rPr>
                <w:sz w:val="18"/>
                <w:szCs w:val="18"/>
                <w:lang w:eastAsia="pl-PL"/>
              </w:rPr>
            </w:pPr>
          </w:p>
        </w:tc>
      </w:tr>
      <w:tr w:rsidR="003941F6" w:rsidRPr="00530768" w14:paraId="7F201B1E"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AAFAC6F" w14:textId="77777777" w:rsidR="003941F6" w:rsidRPr="00530768" w:rsidRDefault="003941F6" w:rsidP="003941F6">
            <w:pPr>
              <w:rPr>
                <w:b/>
                <w:bCs/>
                <w:sz w:val="18"/>
                <w:szCs w:val="18"/>
                <w:lang w:eastAsia="pl-PL"/>
              </w:rPr>
            </w:pPr>
            <w:r w:rsidRPr="00530768">
              <w:rPr>
                <w:rFonts w:cstheme="minorHAnsi"/>
                <w:b/>
                <w:bCs/>
                <w:sz w:val="18"/>
                <w:lang w:eastAsia="pl-PL"/>
              </w:rPr>
              <w:t>Gwarancja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076E2BC" w14:textId="77777777" w:rsidR="003941F6" w:rsidRPr="00530768" w:rsidRDefault="003941F6" w:rsidP="003941F6">
            <w:pPr>
              <w:rPr>
                <w:sz w:val="18"/>
                <w:szCs w:val="18"/>
                <w:lang w:eastAsia="pl-PL"/>
              </w:rPr>
            </w:pPr>
            <w:r w:rsidRPr="00530768">
              <w:rPr>
                <w:rFonts w:cstheme="minorHAnsi"/>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BE519EA" w14:textId="77777777" w:rsidR="003941F6" w:rsidRPr="00530768" w:rsidRDefault="003941F6" w:rsidP="003941F6">
            <w:pPr>
              <w:suppressAutoHyphens w:val="0"/>
              <w:rPr>
                <w:sz w:val="18"/>
                <w:szCs w:val="18"/>
                <w:lang w:eastAsia="pl-PL"/>
              </w:rPr>
            </w:pPr>
          </w:p>
        </w:tc>
      </w:tr>
    </w:tbl>
    <w:p w14:paraId="0DBD4A6F"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941F6" w:rsidRPr="00530768">
        <w:rPr>
          <w:sz w:val="18"/>
          <w:szCs w:val="18"/>
          <w:lang w:eastAsia="zh-CN"/>
        </w:rPr>
        <w:t>Silicon Power 1TB Armor A60 USB 3.0 (SP010TBPHDA60S3K)</w:t>
      </w:r>
    </w:p>
    <w:p w14:paraId="31DD339B" w14:textId="77777777" w:rsidR="009310A2" w:rsidRPr="00530768" w:rsidRDefault="009310A2" w:rsidP="002E19B7">
      <w:pPr>
        <w:pStyle w:val="Akapitzlist"/>
        <w:keepNext/>
        <w:numPr>
          <w:ilvl w:val="6"/>
          <w:numId w:val="58"/>
        </w:numPr>
        <w:ind w:left="284" w:hanging="284"/>
        <w:rPr>
          <w:b/>
          <w:sz w:val="22"/>
          <w:szCs w:val="22"/>
        </w:rPr>
      </w:pPr>
      <w:r w:rsidRPr="00530768">
        <w:rPr>
          <w:b/>
          <w:sz w:val="22"/>
          <w:szCs w:val="22"/>
        </w:rPr>
        <w:t>Głośniki komputerowe</w:t>
      </w:r>
      <w:r w:rsidR="003941F6" w:rsidRPr="00530768">
        <w:rPr>
          <w:b/>
          <w:sz w:val="22"/>
          <w:szCs w:val="22"/>
        </w:rPr>
        <w:t xml:space="preserve"> stereo</w:t>
      </w:r>
      <w:r w:rsidRPr="00530768">
        <w:rPr>
          <w:b/>
          <w:sz w:val="22"/>
          <w:szCs w:val="22"/>
        </w:rPr>
        <w:t xml:space="preserve"> – 1 komplet</w:t>
      </w:r>
    </w:p>
    <w:p w14:paraId="0E118C64"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DA6194" w:rsidRPr="00530768">
        <w:rPr>
          <w:sz w:val="22"/>
          <w:szCs w:val="22"/>
        </w:rPr>
        <w:t>32342412-3 Głośniki</w:t>
      </w:r>
      <w:r w:rsidRPr="00530768">
        <w:rPr>
          <w:sz w:val="22"/>
          <w:szCs w:val="22"/>
        </w:rPr>
        <w:t>)</w:t>
      </w:r>
    </w:p>
    <w:p w14:paraId="52438BF4"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45CEF41"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32BF6374"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533B65"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1A8708"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4BB02C4"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565F046"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3941F6" w:rsidRPr="00530768" w14:paraId="40EF3E99"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57318E" w14:textId="77777777" w:rsidR="003941F6" w:rsidRPr="00530768" w:rsidRDefault="003941F6" w:rsidP="003941F6">
            <w:pPr>
              <w:rPr>
                <w:b/>
                <w:bCs/>
                <w:sz w:val="18"/>
                <w:szCs w:val="18"/>
                <w:lang w:eastAsia="pl-PL"/>
              </w:rPr>
            </w:pPr>
            <w:r w:rsidRPr="00530768">
              <w:rPr>
                <w:b/>
                <w:bCs/>
                <w:sz w:val="18"/>
                <w:lang w:eastAsia="pl-PL"/>
              </w:rPr>
              <w:t>Typ połączenia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14FB4F" w14:textId="77777777" w:rsidR="003941F6" w:rsidRPr="00530768" w:rsidRDefault="003941F6" w:rsidP="003941F6">
            <w:pPr>
              <w:rPr>
                <w:sz w:val="18"/>
                <w:szCs w:val="18"/>
                <w:lang w:eastAsia="pl-PL"/>
              </w:rPr>
            </w:pPr>
            <w:r w:rsidRPr="00530768">
              <w:rPr>
                <w:sz w:val="18"/>
              </w:rPr>
              <w:t>Analogowe i Bluetooth</w:t>
            </w:r>
          </w:p>
        </w:tc>
        <w:tc>
          <w:tcPr>
            <w:tcW w:w="1489" w:type="pct"/>
            <w:tcBorders>
              <w:top w:val="single" w:sz="6" w:space="0" w:color="000000"/>
              <w:left w:val="single" w:sz="6" w:space="0" w:color="000000"/>
              <w:right w:val="single" w:sz="6" w:space="0" w:color="000000"/>
            </w:tcBorders>
          </w:tcPr>
          <w:p w14:paraId="06FA071B" w14:textId="77777777" w:rsidR="003941F6" w:rsidRPr="00530768" w:rsidRDefault="003941F6" w:rsidP="003941F6">
            <w:pPr>
              <w:suppressAutoHyphens w:val="0"/>
              <w:rPr>
                <w:sz w:val="18"/>
                <w:szCs w:val="18"/>
                <w:lang w:eastAsia="pl-PL"/>
              </w:rPr>
            </w:pPr>
          </w:p>
        </w:tc>
      </w:tr>
      <w:tr w:rsidR="003941F6" w:rsidRPr="00530768" w14:paraId="263015BC"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41385E" w14:textId="77777777" w:rsidR="003941F6" w:rsidRPr="00530768" w:rsidRDefault="003941F6" w:rsidP="003941F6">
            <w:pPr>
              <w:rPr>
                <w:b/>
                <w:bCs/>
                <w:sz w:val="18"/>
                <w:szCs w:val="18"/>
                <w:lang w:eastAsia="pl-PL"/>
              </w:rPr>
            </w:pPr>
            <w:r w:rsidRPr="00530768">
              <w:rPr>
                <w:b/>
                <w:bCs/>
                <w:sz w:val="18"/>
                <w:lang w:eastAsia="pl-PL"/>
              </w:rPr>
              <w:t>Moc głośników</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1C3E40" w14:textId="77777777" w:rsidR="003941F6" w:rsidRPr="00530768" w:rsidRDefault="003941F6" w:rsidP="003941F6">
            <w:pPr>
              <w:rPr>
                <w:sz w:val="18"/>
                <w:szCs w:val="18"/>
                <w:lang w:eastAsia="pl-PL"/>
              </w:rPr>
            </w:pPr>
            <w:r w:rsidRPr="00530768">
              <w:rPr>
                <w:sz w:val="18"/>
                <w:lang w:eastAsia="pl-PL"/>
              </w:rPr>
              <w:t>Min. 5W  RMS</w:t>
            </w:r>
          </w:p>
        </w:tc>
        <w:tc>
          <w:tcPr>
            <w:tcW w:w="1489" w:type="pct"/>
            <w:tcBorders>
              <w:top w:val="single" w:sz="6" w:space="0" w:color="000000"/>
              <w:left w:val="single" w:sz="6" w:space="0" w:color="000000"/>
              <w:bottom w:val="single" w:sz="6" w:space="0" w:color="000000"/>
              <w:right w:val="single" w:sz="6" w:space="0" w:color="000000"/>
            </w:tcBorders>
          </w:tcPr>
          <w:p w14:paraId="308CD765" w14:textId="77777777" w:rsidR="003941F6" w:rsidRPr="00530768" w:rsidRDefault="003941F6" w:rsidP="003941F6">
            <w:pPr>
              <w:suppressAutoHyphens w:val="0"/>
              <w:rPr>
                <w:sz w:val="18"/>
                <w:szCs w:val="18"/>
                <w:lang w:eastAsia="pl-PL"/>
              </w:rPr>
            </w:pPr>
          </w:p>
        </w:tc>
      </w:tr>
      <w:tr w:rsidR="003941F6" w:rsidRPr="00530768" w14:paraId="7CFB0BDF"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BE912F" w14:textId="77777777" w:rsidR="003941F6" w:rsidRPr="00530768" w:rsidRDefault="003941F6" w:rsidP="003941F6">
            <w:pPr>
              <w:rPr>
                <w:b/>
                <w:bCs/>
                <w:sz w:val="18"/>
                <w:szCs w:val="18"/>
                <w:lang w:eastAsia="pl-PL"/>
              </w:rPr>
            </w:pPr>
            <w:r w:rsidRPr="00530768">
              <w:rPr>
                <w:b/>
                <w:bCs/>
                <w:sz w:val="18"/>
                <w:lang w:eastAsia="pl-PL"/>
              </w:rPr>
              <w:t>Średnica membran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D48148" w14:textId="77777777" w:rsidR="003941F6" w:rsidRPr="00530768" w:rsidRDefault="003941F6" w:rsidP="003941F6">
            <w:pPr>
              <w:rPr>
                <w:sz w:val="18"/>
                <w:szCs w:val="18"/>
                <w:lang w:eastAsia="pl-PL"/>
              </w:rPr>
            </w:pPr>
            <w:r w:rsidRPr="00530768">
              <w:rPr>
                <w:sz w:val="18"/>
              </w:rPr>
              <w:t>Min. 63 mm</w:t>
            </w:r>
          </w:p>
        </w:tc>
        <w:tc>
          <w:tcPr>
            <w:tcW w:w="1489" w:type="pct"/>
            <w:tcBorders>
              <w:top w:val="single" w:sz="6" w:space="0" w:color="000000"/>
              <w:left w:val="single" w:sz="6" w:space="0" w:color="000000"/>
              <w:bottom w:val="single" w:sz="6" w:space="0" w:color="000000"/>
              <w:right w:val="single" w:sz="6" w:space="0" w:color="000000"/>
            </w:tcBorders>
          </w:tcPr>
          <w:p w14:paraId="1D706C64" w14:textId="77777777" w:rsidR="003941F6" w:rsidRPr="00530768" w:rsidRDefault="003941F6" w:rsidP="003941F6">
            <w:pPr>
              <w:suppressAutoHyphens w:val="0"/>
              <w:rPr>
                <w:sz w:val="18"/>
                <w:szCs w:val="18"/>
                <w:lang w:eastAsia="pl-PL"/>
              </w:rPr>
            </w:pPr>
          </w:p>
        </w:tc>
      </w:tr>
      <w:tr w:rsidR="003941F6" w:rsidRPr="00530768" w14:paraId="40439997"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035828" w14:textId="77777777" w:rsidR="003941F6" w:rsidRPr="00530768" w:rsidRDefault="003941F6" w:rsidP="003941F6">
            <w:pPr>
              <w:rPr>
                <w:b/>
                <w:bCs/>
                <w:sz w:val="18"/>
                <w:szCs w:val="18"/>
                <w:lang w:eastAsia="pl-PL"/>
              </w:rPr>
            </w:pPr>
            <w:r w:rsidRPr="00530768">
              <w:rPr>
                <w:b/>
                <w:bCs/>
                <w:sz w:val="18"/>
                <w:lang w:eastAsia="pl-PL"/>
              </w:rPr>
              <w:t>Ilość membran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59D0F9" w14:textId="77777777" w:rsidR="003941F6" w:rsidRPr="00530768" w:rsidRDefault="003941F6" w:rsidP="003941F6">
            <w:pPr>
              <w:rPr>
                <w:sz w:val="18"/>
                <w:szCs w:val="18"/>
                <w:lang w:eastAsia="pl-PL"/>
              </w:rPr>
            </w:pPr>
            <w:r w:rsidRPr="00530768">
              <w:rPr>
                <w:sz w:val="18"/>
              </w:rPr>
              <w:t>Min. 4 (po 2 na głośnik)</w:t>
            </w:r>
          </w:p>
        </w:tc>
        <w:tc>
          <w:tcPr>
            <w:tcW w:w="1489" w:type="pct"/>
            <w:tcBorders>
              <w:top w:val="single" w:sz="6" w:space="0" w:color="000000"/>
              <w:left w:val="single" w:sz="6" w:space="0" w:color="000000"/>
              <w:bottom w:val="single" w:sz="6" w:space="0" w:color="000000"/>
              <w:right w:val="single" w:sz="6" w:space="0" w:color="000000"/>
            </w:tcBorders>
          </w:tcPr>
          <w:p w14:paraId="55B29D26" w14:textId="77777777" w:rsidR="003941F6" w:rsidRPr="00530768" w:rsidRDefault="003941F6" w:rsidP="003941F6">
            <w:pPr>
              <w:suppressAutoHyphens w:val="0"/>
              <w:rPr>
                <w:sz w:val="18"/>
                <w:szCs w:val="18"/>
                <w:lang w:eastAsia="pl-PL"/>
              </w:rPr>
            </w:pPr>
          </w:p>
        </w:tc>
      </w:tr>
      <w:tr w:rsidR="003941F6" w:rsidRPr="00530768" w14:paraId="5CE972A1"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680713" w14:textId="77777777" w:rsidR="003941F6" w:rsidRPr="00530768" w:rsidRDefault="003941F6" w:rsidP="003941F6">
            <w:pPr>
              <w:rPr>
                <w:b/>
                <w:bCs/>
                <w:sz w:val="18"/>
                <w:szCs w:val="18"/>
                <w:lang w:eastAsia="pl-PL"/>
              </w:rPr>
            </w:pPr>
            <w:r w:rsidRPr="00530768">
              <w:rPr>
                <w:b/>
                <w:bCs/>
                <w:sz w:val="18"/>
                <w:lang w:eastAsia="pl-PL"/>
              </w:rPr>
              <w:t>Pasmo przenoszenia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E46035" w14:textId="77777777" w:rsidR="003941F6" w:rsidRPr="00530768" w:rsidRDefault="003941F6" w:rsidP="003941F6">
            <w:pPr>
              <w:rPr>
                <w:sz w:val="18"/>
                <w:szCs w:val="18"/>
                <w:lang w:eastAsia="pl-PL"/>
              </w:rPr>
            </w:pPr>
            <w:r w:rsidRPr="00530768">
              <w:rPr>
                <w:sz w:val="18"/>
              </w:rPr>
              <w:t>Min. 120-2000 Hz</w:t>
            </w:r>
          </w:p>
        </w:tc>
        <w:tc>
          <w:tcPr>
            <w:tcW w:w="1489" w:type="pct"/>
            <w:tcBorders>
              <w:top w:val="single" w:sz="6" w:space="0" w:color="000000"/>
              <w:left w:val="single" w:sz="6" w:space="0" w:color="000000"/>
              <w:bottom w:val="single" w:sz="6" w:space="0" w:color="000000"/>
              <w:right w:val="single" w:sz="6" w:space="0" w:color="000000"/>
            </w:tcBorders>
          </w:tcPr>
          <w:p w14:paraId="7D4BB847" w14:textId="77777777" w:rsidR="003941F6" w:rsidRPr="00530768" w:rsidRDefault="003941F6" w:rsidP="003941F6">
            <w:pPr>
              <w:suppressAutoHyphens w:val="0"/>
              <w:rPr>
                <w:sz w:val="18"/>
                <w:szCs w:val="18"/>
                <w:lang w:eastAsia="pl-PL"/>
              </w:rPr>
            </w:pPr>
          </w:p>
        </w:tc>
      </w:tr>
      <w:tr w:rsidR="003941F6" w:rsidRPr="00530768" w14:paraId="1D45B12B"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DF67A1" w14:textId="77777777" w:rsidR="003941F6" w:rsidRPr="00530768" w:rsidRDefault="003941F6" w:rsidP="003941F6">
            <w:pPr>
              <w:rPr>
                <w:b/>
                <w:bCs/>
                <w:sz w:val="18"/>
                <w:szCs w:val="18"/>
                <w:lang w:eastAsia="pl-PL"/>
              </w:rPr>
            </w:pPr>
            <w:r w:rsidRPr="00530768">
              <w:rPr>
                <w:b/>
                <w:bCs/>
                <w:sz w:val="18"/>
                <w:lang w:eastAsia="pl-PL"/>
              </w:rPr>
              <w:t>Regulacja głośności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97367F" w14:textId="77777777" w:rsidR="003941F6" w:rsidRPr="00530768" w:rsidRDefault="003941F6" w:rsidP="003941F6">
            <w:pPr>
              <w:rPr>
                <w:sz w:val="18"/>
                <w:szCs w:val="18"/>
                <w:lang w:eastAsia="pl-PL"/>
              </w:rPr>
            </w:pPr>
            <w:r w:rsidRPr="00530768">
              <w:rPr>
                <w:sz w:val="18"/>
              </w:rPr>
              <w:t>Tak, potencjometr</w:t>
            </w:r>
          </w:p>
        </w:tc>
        <w:tc>
          <w:tcPr>
            <w:tcW w:w="1489" w:type="pct"/>
            <w:tcBorders>
              <w:top w:val="single" w:sz="6" w:space="0" w:color="000000"/>
              <w:left w:val="single" w:sz="6" w:space="0" w:color="000000"/>
              <w:bottom w:val="single" w:sz="6" w:space="0" w:color="000000"/>
              <w:right w:val="single" w:sz="6" w:space="0" w:color="000000"/>
            </w:tcBorders>
          </w:tcPr>
          <w:p w14:paraId="77128A04" w14:textId="77777777" w:rsidR="003941F6" w:rsidRPr="00530768" w:rsidRDefault="003941F6" w:rsidP="003941F6">
            <w:pPr>
              <w:suppressAutoHyphens w:val="0"/>
              <w:rPr>
                <w:sz w:val="18"/>
                <w:szCs w:val="18"/>
                <w:lang w:eastAsia="pl-PL"/>
              </w:rPr>
            </w:pPr>
          </w:p>
        </w:tc>
      </w:tr>
      <w:tr w:rsidR="003941F6" w:rsidRPr="00530768" w14:paraId="0119A367"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AA7FE3" w14:textId="77777777" w:rsidR="003941F6" w:rsidRPr="00530768" w:rsidRDefault="003941F6" w:rsidP="003941F6">
            <w:pPr>
              <w:rPr>
                <w:b/>
                <w:bCs/>
                <w:sz w:val="18"/>
                <w:szCs w:val="18"/>
                <w:lang w:eastAsia="pl-PL"/>
              </w:rPr>
            </w:pPr>
            <w:r w:rsidRPr="00530768">
              <w:rPr>
                <w:b/>
                <w:bCs/>
                <w:sz w:val="18"/>
                <w:lang w:eastAsia="pl-PL"/>
              </w:rPr>
              <w:t>Dołączone akcesoria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F8E2F5" w14:textId="77777777" w:rsidR="003941F6" w:rsidRPr="00530768" w:rsidRDefault="003941F6" w:rsidP="003941F6">
            <w:pPr>
              <w:rPr>
                <w:sz w:val="18"/>
                <w:szCs w:val="18"/>
                <w:lang w:eastAsia="pl-PL"/>
              </w:rPr>
            </w:pPr>
            <w:r w:rsidRPr="00530768">
              <w:rPr>
                <w:sz w:val="18"/>
              </w:rPr>
              <w:t>Kabel analogowy (jack 3,5 mm)</w:t>
            </w:r>
          </w:p>
        </w:tc>
        <w:tc>
          <w:tcPr>
            <w:tcW w:w="1489" w:type="pct"/>
            <w:tcBorders>
              <w:top w:val="single" w:sz="6" w:space="0" w:color="000000"/>
              <w:left w:val="single" w:sz="6" w:space="0" w:color="000000"/>
              <w:bottom w:val="single" w:sz="6" w:space="0" w:color="000000"/>
              <w:right w:val="single" w:sz="6" w:space="0" w:color="000000"/>
            </w:tcBorders>
          </w:tcPr>
          <w:p w14:paraId="0F27B363" w14:textId="77777777" w:rsidR="003941F6" w:rsidRPr="00530768" w:rsidRDefault="003941F6" w:rsidP="003941F6">
            <w:pPr>
              <w:suppressAutoHyphens w:val="0"/>
              <w:rPr>
                <w:sz w:val="18"/>
                <w:szCs w:val="18"/>
                <w:lang w:eastAsia="pl-PL"/>
              </w:rPr>
            </w:pPr>
          </w:p>
        </w:tc>
      </w:tr>
      <w:tr w:rsidR="003941F6" w:rsidRPr="00530768" w14:paraId="7B0D124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9E5001" w14:textId="77777777" w:rsidR="003941F6" w:rsidRPr="00530768" w:rsidRDefault="003941F6" w:rsidP="003941F6">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7008F0" w14:textId="77777777" w:rsidR="003941F6" w:rsidRPr="00530768" w:rsidRDefault="003941F6" w:rsidP="003941F6">
            <w:pPr>
              <w:rPr>
                <w:sz w:val="18"/>
              </w:rPr>
            </w:pPr>
            <w:r w:rsidRPr="00530768">
              <w:rPr>
                <w:sz w:val="18"/>
              </w:rPr>
              <w:t>Zasięg działania bluetooth min. 10  metrów</w:t>
            </w:r>
          </w:p>
          <w:p w14:paraId="7013A492" w14:textId="77777777" w:rsidR="003941F6" w:rsidRPr="00530768" w:rsidRDefault="003941F6" w:rsidP="003941F6">
            <w:pPr>
              <w:rPr>
                <w:sz w:val="18"/>
                <w:szCs w:val="18"/>
                <w:lang w:eastAsia="pl-PL"/>
              </w:rPr>
            </w:pPr>
            <w:r w:rsidRPr="00530768">
              <w:rPr>
                <w:sz w:val="18"/>
              </w:rPr>
              <w:t>Możliwość podłączenia 3 urządzeń</w:t>
            </w:r>
          </w:p>
        </w:tc>
        <w:tc>
          <w:tcPr>
            <w:tcW w:w="1489" w:type="pct"/>
            <w:tcBorders>
              <w:top w:val="single" w:sz="6" w:space="0" w:color="000000"/>
              <w:left w:val="single" w:sz="6" w:space="0" w:color="000000"/>
              <w:bottom w:val="single" w:sz="6" w:space="0" w:color="000000"/>
              <w:right w:val="single" w:sz="6" w:space="0" w:color="000000"/>
            </w:tcBorders>
          </w:tcPr>
          <w:p w14:paraId="3C9D5685" w14:textId="77777777" w:rsidR="003941F6" w:rsidRPr="00530768" w:rsidRDefault="003941F6" w:rsidP="003941F6">
            <w:pPr>
              <w:suppressAutoHyphens w:val="0"/>
              <w:rPr>
                <w:sz w:val="18"/>
                <w:szCs w:val="18"/>
                <w:lang w:eastAsia="pl-PL"/>
              </w:rPr>
            </w:pPr>
          </w:p>
        </w:tc>
      </w:tr>
      <w:tr w:rsidR="003941F6" w:rsidRPr="00530768" w14:paraId="3B059B0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83A941" w14:textId="77777777" w:rsidR="003941F6" w:rsidRPr="00530768" w:rsidRDefault="003941F6" w:rsidP="003941F6">
            <w:pPr>
              <w:ind w:right="10"/>
              <w:rPr>
                <w:b/>
                <w:bCs/>
                <w:sz w:val="18"/>
                <w:szCs w:val="18"/>
                <w:lang w:eastAsia="pl-PL"/>
              </w:rPr>
            </w:pPr>
            <w:r w:rsidRPr="00530768">
              <w:rPr>
                <w:b/>
                <w:bCs/>
                <w:sz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00EC91" w14:textId="77777777" w:rsidR="003941F6" w:rsidRPr="00530768" w:rsidRDefault="003941F6" w:rsidP="003941F6">
            <w:pPr>
              <w:rPr>
                <w:sz w:val="18"/>
              </w:rPr>
            </w:pPr>
            <w:r w:rsidRPr="00530768">
              <w:rPr>
                <w:sz w:val="18"/>
              </w:rPr>
              <w:t>Wysokość: 241 mm +-10 mm</w:t>
            </w:r>
          </w:p>
          <w:p w14:paraId="73805B3A" w14:textId="77777777" w:rsidR="003941F6" w:rsidRPr="00530768" w:rsidRDefault="003941F6" w:rsidP="003941F6">
            <w:pPr>
              <w:rPr>
                <w:sz w:val="18"/>
              </w:rPr>
            </w:pPr>
            <w:r w:rsidRPr="00530768">
              <w:rPr>
                <w:sz w:val="18"/>
              </w:rPr>
              <w:t>Szerokość: 90 mm +-10 mm</w:t>
            </w:r>
          </w:p>
          <w:p w14:paraId="1E38B722" w14:textId="77777777" w:rsidR="003941F6" w:rsidRPr="00530768" w:rsidRDefault="003941F6" w:rsidP="003941F6">
            <w:pPr>
              <w:rPr>
                <w:sz w:val="18"/>
                <w:szCs w:val="18"/>
                <w:lang w:eastAsia="pl-PL"/>
              </w:rPr>
            </w:pPr>
            <w:r w:rsidRPr="00530768">
              <w:rPr>
                <w:sz w:val="18"/>
              </w:rPr>
              <w:t>Głębokość: 124 mm +- 10 mm</w:t>
            </w:r>
          </w:p>
        </w:tc>
        <w:tc>
          <w:tcPr>
            <w:tcW w:w="1489" w:type="pct"/>
            <w:tcBorders>
              <w:top w:val="single" w:sz="6" w:space="0" w:color="000000"/>
              <w:left w:val="single" w:sz="6" w:space="0" w:color="000000"/>
              <w:bottom w:val="single" w:sz="6" w:space="0" w:color="000000"/>
              <w:right w:val="single" w:sz="6" w:space="0" w:color="000000"/>
            </w:tcBorders>
          </w:tcPr>
          <w:p w14:paraId="00D65EF5" w14:textId="77777777" w:rsidR="003941F6" w:rsidRPr="00530768" w:rsidRDefault="003941F6" w:rsidP="003941F6">
            <w:pPr>
              <w:suppressAutoHyphens w:val="0"/>
              <w:rPr>
                <w:sz w:val="18"/>
                <w:szCs w:val="18"/>
                <w:lang w:eastAsia="pl-PL"/>
              </w:rPr>
            </w:pPr>
          </w:p>
        </w:tc>
      </w:tr>
      <w:tr w:rsidR="003941F6" w:rsidRPr="00530768" w14:paraId="708CA86A"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19DE1F" w14:textId="77777777" w:rsidR="003941F6" w:rsidRPr="00530768" w:rsidRDefault="003941F6" w:rsidP="003941F6">
            <w:pPr>
              <w:rPr>
                <w:b/>
                <w:bCs/>
                <w:sz w:val="18"/>
                <w:szCs w:val="18"/>
                <w:lang w:eastAsia="pl-PL"/>
              </w:rPr>
            </w:pPr>
            <w:r w:rsidRPr="00530768">
              <w:rPr>
                <w:b/>
                <w:bCs/>
                <w:sz w:val="18"/>
                <w:lang w:eastAsia="pl-PL"/>
              </w:rPr>
              <w:lastRenderedPageBreak/>
              <w:t>Kolor</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86B2A7F" w14:textId="77777777" w:rsidR="003941F6" w:rsidRPr="00530768" w:rsidRDefault="003941F6" w:rsidP="003941F6">
            <w:pPr>
              <w:rPr>
                <w:sz w:val="18"/>
                <w:szCs w:val="18"/>
                <w:lang w:eastAsia="pl-PL"/>
              </w:rPr>
            </w:pPr>
            <w:r w:rsidRPr="00530768">
              <w:rPr>
                <w:sz w:val="18"/>
              </w:rPr>
              <w:t>Czarny</w:t>
            </w:r>
          </w:p>
        </w:tc>
        <w:tc>
          <w:tcPr>
            <w:tcW w:w="1489" w:type="pct"/>
            <w:tcBorders>
              <w:top w:val="single" w:sz="6" w:space="0" w:color="000000"/>
              <w:left w:val="single" w:sz="6" w:space="0" w:color="000000"/>
              <w:bottom w:val="single" w:sz="6" w:space="0" w:color="000000"/>
              <w:right w:val="single" w:sz="6" w:space="0" w:color="000000"/>
            </w:tcBorders>
          </w:tcPr>
          <w:p w14:paraId="024A1ECF" w14:textId="77777777" w:rsidR="003941F6" w:rsidRPr="00530768" w:rsidRDefault="003941F6" w:rsidP="003941F6">
            <w:pPr>
              <w:suppressAutoHyphens w:val="0"/>
              <w:rPr>
                <w:sz w:val="18"/>
                <w:szCs w:val="18"/>
                <w:lang w:eastAsia="pl-PL"/>
              </w:rPr>
            </w:pPr>
          </w:p>
        </w:tc>
      </w:tr>
      <w:tr w:rsidR="003941F6" w:rsidRPr="00530768" w14:paraId="057E393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25D3B5" w14:textId="77777777" w:rsidR="003941F6" w:rsidRPr="00530768" w:rsidRDefault="003941F6" w:rsidP="003941F6">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37B892" w14:textId="77777777" w:rsidR="003941F6" w:rsidRPr="00530768" w:rsidRDefault="003941F6" w:rsidP="003941F6">
            <w:pPr>
              <w:rPr>
                <w:sz w:val="18"/>
                <w:szCs w:val="18"/>
                <w:lang w:eastAsia="pl-PL"/>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9B08F81" w14:textId="77777777" w:rsidR="003941F6" w:rsidRPr="00530768" w:rsidRDefault="003941F6" w:rsidP="003941F6">
            <w:pPr>
              <w:suppressAutoHyphens w:val="0"/>
              <w:rPr>
                <w:sz w:val="18"/>
                <w:szCs w:val="18"/>
                <w:lang w:eastAsia="pl-PL"/>
              </w:rPr>
            </w:pPr>
          </w:p>
        </w:tc>
      </w:tr>
    </w:tbl>
    <w:p w14:paraId="56665F87"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941F6" w:rsidRPr="00530768">
        <w:rPr>
          <w:sz w:val="18"/>
          <w:szCs w:val="18"/>
          <w:lang w:eastAsia="zh-CN"/>
        </w:rPr>
        <w:t>Logitech Z207 Bluetooth</w:t>
      </w:r>
    </w:p>
    <w:p w14:paraId="306BA8BE" w14:textId="77777777" w:rsidR="009310A2" w:rsidRPr="00530768" w:rsidRDefault="009310A2" w:rsidP="002E19B7">
      <w:pPr>
        <w:pStyle w:val="Akapitzlist"/>
        <w:keepNext/>
        <w:numPr>
          <w:ilvl w:val="6"/>
          <w:numId w:val="58"/>
        </w:numPr>
        <w:ind w:left="284" w:hanging="284"/>
        <w:rPr>
          <w:b/>
          <w:sz w:val="22"/>
          <w:szCs w:val="22"/>
        </w:rPr>
      </w:pPr>
      <w:r w:rsidRPr="00530768">
        <w:rPr>
          <w:b/>
          <w:sz w:val="22"/>
          <w:szCs w:val="22"/>
        </w:rPr>
        <w:t>Kamera internetowa – 1 sztuka</w:t>
      </w:r>
    </w:p>
    <w:p w14:paraId="2D354DAD"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DA6194" w:rsidRPr="00530768">
        <w:rPr>
          <w:sz w:val="22"/>
          <w:szCs w:val="22"/>
        </w:rPr>
        <w:t>30237240-3 Kamera internetowa</w:t>
      </w:r>
      <w:r w:rsidRPr="00530768">
        <w:rPr>
          <w:sz w:val="22"/>
          <w:szCs w:val="22"/>
        </w:rPr>
        <w:t>)</w:t>
      </w:r>
    </w:p>
    <w:p w14:paraId="70F1B8B7"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44840A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9310A2" w:rsidRPr="00530768" w14:paraId="45B7A962" w14:textId="77777777" w:rsidTr="003941F6">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E4864E" w14:textId="77777777" w:rsidR="009310A2" w:rsidRPr="00530768" w:rsidRDefault="009310A2" w:rsidP="009310A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01370C"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DA9C9F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25B5ACEC"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3941F6" w:rsidRPr="00530768" w14:paraId="72FBA486" w14:textId="77777777" w:rsidTr="003941F6">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31E9F1AA" w14:textId="77777777" w:rsidR="003941F6" w:rsidRPr="00530768" w:rsidRDefault="003941F6" w:rsidP="003941F6">
            <w:pPr>
              <w:rPr>
                <w:b/>
                <w:bCs/>
                <w:sz w:val="18"/>
                <w:szCs w:val="18"/>
                <w:lang w:eastAsia="pl-PL"/>
              </w:rPr>
            </w:pPr>
            <w:r w:rsidRPr="00530768">
              <w:rPr>
                <w:b/>
                <w:bCs/>
                <w:sz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76E8D129" w14:textId="77777777" w:rsidR="003941F6" w:rsidRPr="00530768" w:rsidRDefault="003941F6" w:rsidP="003941F6">
            <w:pPr>
              <w:rPr>
                <w:sz w:val="18"/>
                <w:szCs w:val="18"/>
                <w:lang w:eastAsia="pl-PL"/>
              </w:rPr>
            </w:pPr>
            <w:r w:rsidRPr="00530768">
              <w:rPr>
                <w:sz w:val="18"/>
                <w:lang w:eastAsia="pl-PL"/>
              </w:rPr>
              <w:t>CMOS</w:t>
            </w:r>
          </w:p>
        </w:tc>
        <w:tc>
          <w:tcPr>
            <w:tcW w:w="1489" w:type="pct"/>
            <w:tcBorders>
              <w:top w:val="single" w:sz="6" w:space="0" w:color="000000"/>
              <w:left w:val="single" w:sz="6" w:space="0" w:color="000000"/>
              <w:right w:val="single" w:sz="6" w:space="0" w:color="000000"/>
            </w:tcBorders>
          </w:tcPr>
          <w:p w14:paraId="5CACF9E5" w14:textId="77777777" w:rsidR="003941F6" w:rsidRPr="00530768" w:rsidRDefault="003941F6" w:rsidP="003941F6">
            <w:pPr>
              <w:suppressAutoHyphens w:val="0"/>
              <w:rPr>
                <w:sz w:val="18"/>
                <w:szCs w:val="18"/>
                <w:lang w:eastAsia="pl-PL"/>
              </w:rPr>
            </w:pPr>
          </w:p>
        </w:tc>
      </w:tr>
      <w:tr w:rsidR="003941F6" w:rsidRPr="009F3A08" w14:paraId="6C647B26" w14:textId="77777777" w:rsidTr="003941F6">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3AE39CD2" w14:textId="77777777" w:rsidR="003941F6" w:rsidRPr="00530768" w:rsidRDefault="003941F6" w:rsidP="003941F6">
            <w:pPr>
              <w:rPr>
                <w:b/>
                <w:bCs/>
                <w:sz w:val="18"/>
                <w:szCs w:val="18"/>
                <w:lang w:eastAsia="pl-PL"/>
              </w:rPr>
            </w:pPr>
            <w:r w:rsidRPr="00530768">
              <w:rPr>
                <w:b/>
                <w:bCs/>
                <w:sz w:val="18"/>
                <w:lang w:eastAsia="pl-PL"/>
              </w:rPr>
              <w:t>Rozdzielczość połączeń video</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4903ECBF" w14:textId="77777777" w:rsidR="003941F6" w:rsidRPr="00530768" w:rsidRDefault="003941F6" w:rsidP="003941F6">
            <w:pPr>
              <w:rPr>
                <w:sz w:val="18"/>
                <w:szCs w:val="18"/>
                <w:lang w:val="en-US" w:eastAsia="pl-PL"/>
              </w:rPr>
            </w:pPr>
            <w:r w:rsidRPr="00530768">
              <w:rPr>
                <w:sz w:val="18"/>
                <w:lang w:val="en-US" w:eastAsia="pl-PL"/>
              </w:rPr>
              <w:t>Full HD 1920x1080 pix.,  30 FPS</w:t>
            </w:r>
          </w:p>
        </w:tc>
        <w:tc>
          <w:tcPr>
            <w:tcW w:w="1489" w:type="pct"/>
            <w:tcBorders>
              <w:top w:val="single" w:sz="6" w:space="0" w:color="000000"/>
              <w:left w:val="single" w:sz="6" w:space="0" w:color="000000"/>
              <w:bottom w:val="single" w:sz="6" w:space="0" w:color="000000"/>
              <w:right w:val="single" w:sz="6" w:space="0" w:color="000000"/>
            </w:tcBorders>
          </w:tcPr>
          <w:p w14:paraId="369E27AA" w14:textId="77777777" w:rsidR="003941F6" w:rsidRPr="00530768" w:rsidRDefault="003941F6" w:rsidP="003941F6">
            <w:pPr>
              <w:suppressAutoHyphens w:val="0"/>
              <w:rPr>
                <w:sz w:val="18"/>
                <w:szCs w:val="18"/>
                <w:lang w:val="en-US" w:eastAsia="pl-PL"/>
              </w:rPr>
            </w:pPr>
          </w:p>
        </w:tc>
      </w:tr>
      <w:tr w:rsidR="003941F6" w:rsidRPr="00530768" w14:paraId="540885A2" w14:textId="77777777" w:rsidTr="003941F6">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D54B33" w14:textId="77777777" w:rsidR="003941F6" w:rsidRPr="00530768" w:rsidRDefault="003941F6" w:rsidP="003941F6">
            <w:pPr>
              <w:rPr>
                <w:b/>
                <w:bCs/>
                <w:sz w:val="18"/>
                <w:szCs w:val="18"/>
                <w:lang w:eastAsia="pl-PL"/>
              </w:rPr>
            </w:pPr>
            <w:r w:rsidRPr="00530768">
              <w:rPr>
                <w:b/>
                <w:bCs/>
                <w:sz w:val="18"/>
                <w:lang w:eastAsia="pl-PL"/>
              </w:rPr>
              <w:t>Mikrofon</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B2E108" w14:textId="77777777" w:rsidR="003941F6" w:rsidRPr="00530768" w:rsidRDefault="003941F6" w:rsidP="003941F6">
            <w:pPr>
              <w:rPr>
                <w:sz w:val="18"/>
                <w:szCs w:val="18"/>
                <w:lang w:eastAsia="pl-PL"/>
              </w:rPr>
            </w:pPr>
            <w:r w:rsidRPr="00530768">
              <w:rPr>
                <w:sz w:val="18"/>
                <w:lang w:eastAsia="pl-PL"/>
              </w:rPr>
              <w:t>Wbudowany, stereofoniczny</w:t>
            </w:r>
          </w:p>
        </w:tc>
        <w:tc>
          <w:tcPr>
            <w:tcW w:w="1489" w:type="pct"/>
            <w:tcBorders>
              <w:top w:val="single" w:sz="6" w:space="0" w:color="000000"/>
              <w:left w:val="single" w:sz="6" w:space="0" w:color="000000"/>
              <w:bottom w:val="single" w:sz="6" w:space="0" w:color="000000"/>
              <w:right w:val="single" w:sz="6" w:space="0" w:color="000000"/>
            </w:tcBorders>
          </w:tcPr>
          <w:p w14:paraId="636FD342" w14:textId="77777777" w:rsidR="003941F6" w:rsidRPr="00530768" w:rsidRDefault="003941F6" w:rsidP="003941F6">
            <w:pPr>
              <w:suppressAutoHyphens w:val="0"/>
              <w:rPr>
                <w:sz w:val="18"/>
                <w:szCs w:val="18"/>
                <w:lang w:eastAsia="pl-PL"/>
              </w:rPr>
            </w:pPr>
          </w:p>
        </w:tc>
      </w:tr>
      <w:tr w:rsidR="003941F6" w:rsidRPr="00530768" w14:paraId="0D8F301A" w14:textId="77777777" w:rsidTr="003941F6">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FB7EF3" w14:textId="77777777" w:rsidR="003941F6" w:rsidRPr="00530768" w:rsidRDefault="003941F6" w:rsidP="003941F6">
            <w:pPr>
              <w:rPr>
                <w:b/>
                <w:bCs/>
                <w:sz w:val="18"/>
                <w:szCs w:val="18"/>
                <w:lang w:eastAsia="pl-PL"/>
              </w:rPr>
            </w:pPr>
            <w:r w:rsidRPr="00530768">
              <w:rPr>
                <w:b/>
                <w:bCs/>
                <w:sz w:val="18"/>
                <w:lang w:eastAsia="pl-PL"/>
              </w:rPr>
              <w:t>Interfejs</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422E14" w14:textId="77777777" w:rsidR="003941F6" w:rsidRPr="00530768" w:rsidRDefault="003941F6" w:rsidP="003941F6">
            <w:pPr>
              <w:rPr>
                <w:sz w:val="18"/>
                <w:szCs w:val="18"/>
                <w:lang w:eastAsia="pl-PL"/>
              </w:rPr>
            </w:pPr>
            <w:r w:rsidRPr="00530768">
              <w:rPr>
                <w:sz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11EEB47F" w14:textId="77777777" w:rsidR="003941F6" w:rsidRPr="00530768" w:rsidRDefault="003941F6" w:rsidP="003941F6">
            <w:pPr>
              <w:suppressAutoHyphens w:val="0"/>
              <w:rPr>
                <w:sz w:val="18"/>
                <w:szCs w:val="18"/>
                <w:lang w:eastAsia="pl-PL"/>
              </w:rPr>
            </w:pPr>
          </w:p>
        </w:tc>
      </w:tr>
      <w:tr w:rsidR="003941F6" w:rsidRPr="00530768" w14:paraId="743E5E0D" w14:textId="77777777" w:rsidTr="003941F6">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34FF41" w14:textId="77777777" w:rsidR="003941F6" w:rsidRPr="00530768" w:rsidRDefault="003941F6" w:rsidP="003941F6">
            <w:pPr>
              <w:rPr>
                <w:b/>
                <w:bCs/>
                <w:sz w:val="18"/>
                <w:szCs w:val="18"/>
                <w:lang w:eastAsia="pl-PL"/>
              </w:rPr>
            </w:pPr>
            <w:r w:rsidRPr="00530768">
              <w:rPr>
                <w:b/>
                <w:bCs/>
                <w:sz w:val="18"/>
                <w:lang w:eastAsia="pl-PL"/>
              </w:rPr>
              <w:t>Pole widzenia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314818" w14:textId="77777777" w:rsidR="003941F6" w:rsidRPr="00530768" w:rsidRDefault="003941F6" w:rsidP="003941F6">
            <w:pPr>
              <w:rPr>
                <w:sz w:val="18"/>
                <w:szCs w:val="18"/>
                <w:lang w:eastAsia="pl-PL"/>
              </w:rPr>
            </w:pPr>
            <w:r w:rsidRPr="00530768">
              <w:rPr>
                <w:sz w:val="18"/>
                <w:lang w:eastAsia="pl-PL"/>
              </w:rPr>
              <w:t>75-80 stopni</w:t>
            </w:r>
          </w:p>
        </w:tc>
        <w:tc>
          <w:tcPr>
            <w:tcW w:w="1489" w:type="pct"/>
            <w:tcBorders>
              <w:top w:val="single" w:sz="6" w:space="0" w:color="000000"/>
              <w:left w:val="single" w:sz="6" w:space="0" w:color="000000"/>
              <w:bottom w:val="single" w:sz="6" w:space="0" w:color="000000"/>
              <w:right w:val="single" w:sz="6" w:space="0" w:color="000000"/>
            </w:tcBorders>
          </w:tcPr>
          <w:p w14:paraId="2AA76E47" w14:textId="77777777" w:rsidR="003941F6" w:rsidRPr="00530768" w:rsidRDefault="003941F6" w:rsidP="003941F6">
            <w:pPr>
              <w:suppressAutoHyphens w:val="0"/>
              <w:rPr>
                <w:sz w:val="18"/>
                <w:szCs w:val="18"/>
                <w:lang w:eastAsia="pl-PL"/>
              </w:rPr>
            </w:pPr>
          </w:p>
        </w:tc>
      </w:tr>
      <w:tr w:rsidR="003941F6" w:rsidRPr="00530768" w14:paraId="04B16D78" w14:textId="77777777" w:rsidTr="003941F6">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AB04C6" w14:textId="77777777" w:rsidR="003941F6" w:rsidRPr="00530768" w:rsidRDefault="003941F6" w:rsidP="003941F6">
            <w:pPr>
              <w:rPr>
                <w:b/>
                <w:bCs/>
                <w:sz w:val="18"/>
                <w:szCs w:val="18"/>
                <w:lang w:eastAsia="pl-PL"/>
              </w:rPr>
            </w:pPr>
            <w:r w:rsidRPr="00530768">
              <w:rPr>
                <w:b/>
                <w:bCs/>
                <w:sz w:val="18"/>
                <w:lang w:eastAsia="pl-PL"/>
              </w:rPr>
              <w:t xml:space="preserve">Ustawienie </w:t>
            </w:r>
            <w:r w:rsidR="00C769B7" w:rsidRPr="00530768">
              <w:rPr>
                <w:b/>
                <w:bCs/>
                <w:sz w:val="18"/>
                <w:lang w:eastAsia="pl-PL"/>
              </w:rPr>
              <w:t>ostrości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E2D0B6" w14:textId="77777777" w:rsidR="003941F6" w:rsidRPr="00530768" w:rsidRDefault="003941F6" w:rsidP="003941F6">
            <w:pPr>
              <w:rPr>
                <w:sz w:val="18"/>
                <w:szCs w:val="18"/>
                <w:lang w:eastAsia="pl-PL"/>
              </w:rPr>
            </w:pPr>
            <w:r w:rsidRPr="00530768">
              <w:rPr>
                <w:sz w:val="18"/>
                <w:lang w:eastAsia="pl-PL"/>
              </w:rPr>
              <w:t>Stała ostrość, od 50 cm do nieskończoności</w:t>
            </w:r>
          </w:p>
        </w:tc>
        <w:tc>
          <w:tcPr>
            <w:tcW w:w="1489" w:type="pct"/>
            <w:tcBorders>
              <w:top w:val="single" w:sz="6" w:space="0" w:color="000000"/>
              <w:left w:val="single" w:sz="6" w:space="0" w:color="000000"/>
              <w:bottom w:val="single" w:sz="6" w:space="0" w:color="000000"/>
              <w:right w:val="single" w:sz="6" w:space="0" w:color="000000"/>
            </w:tcBorders>
          </w:tcPr>
          <w:p w14:paraId="166D931D" w14:textId="77777777" w:rsidR="003941F6" w:rsidRPr="00530768" w:rsidRDefault="003941F6" w:rsidP="003941F6">
            <w:pPr>
              <w:suppressAutoHyphens w:val="0"/>
              <w:rPr>
                <w:sz w:val="18"/>
                <w:szCs w:val="18"/>
                <w:lang w:eastAsia="pl-PL"/>
              </w:rPr>
            </w:pPr>
          </w:p>
        </w:tc>
      </w:tr>
      <w:tr w:rsidR="003941F6" w:rsidRPr="00530768" w14:paraId="5F29281B" w14:textId="77777777" w:rsidTr="00C769B7">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C15555" w14:textId="77777777" w:rsidR="003941F6" w:rsidRPr="00530768" w:rsidRDefault="003941F6" w:rsidP="003941F6">
            <w:pPr>
              <w:rPr>
                <w:b/>
                <w:bCs/>
                <w:sz w:val="18"/>
                <w:szCs w:val="18"/>
                <w:lang w:eastAsia="pl-PL"/>
              </w:rPr>
            </w:pPr>
            <w:r w:rsidRPr="00530768">
              <w:rPr>
                <w:b/>
                <w:bCs/>
                <w:sz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F37553" w14:textId="77777777" w:rsidR="003941F6" w:rsidRPr="00530768" w:rsidRDefault="003941F6" w:rsidP="003941F6">
            <w:pPr>
              <w:textAlignment w:val="baseline"/>
              <w:rPr>
                <w:sz w:val="18"/>
                <w:lang w:eastAsia="pl-PL"/>
              </w:rPr>
            </w:pPr>
            <w:r w:rsidRPr="00530768">
              <w:rPr>
                <w:sz w:val="18"/>
                <w:lang w:eastAsia="pl-PL"/>
              </w:rPr>
              <w:t>Sprzętowa osłona obiektywu</w:t>
            </w:r>
          </w:p>
          <w:p w14:paraId="0AE8A3A8" w14:textId="77777777" w:rsidR="003941F6" w:rsidRPr="00530768" w:rsidRDefault="003941F6" w:rsidP="003941F6">
            <w:pPr>
              <w:textAlignment w:val="baseline"/>
              <w:rPr>
                <w:sz w:val="18"/>
                <w:lang w:eastAsia="pl-PL"/>
              </w:rPr>
            </w:pPr>
            <w:r w:rsidRPr="00530768">
              <w:rPr>
                <w:sz w:val="18"/>
                <w:lang w:eastAsia="pl-PL"/>
              </w:rPr>
              <w:t>Uniwersalny klips do mocowania kamery</w:t>
            </w:r>
          </w:p>
          <w:p w14:paraId="19DB27D8" w14:textId="77777777" w:rsidR="003941F6" w:rsidRPr="00530768" w:rsidRDefault="003941F6" w:rsidP="003941F6">
            <w:pPr>
              <w:rPr>
                <w:sz w:val="18"/>
                <w:szCs w:val="18"/>
                <w:lang w:eastAsia="pl-PL"/>
              </w:rPr>
            </w:pPr>
            <w:r w:rsidRPr="00530768">
              <w:rPr>
                <w:sz w:val="18"/>
                <w:lang w:eastAsia="pl-PL"/>
              </w:rPr>
              <w:t>Możliwość zamocowania na statywie</w:t>
            </w:r>
          </w:p>
        </w:tc>
        <w:tc>
          <w:tcPr>
            <w:tcW w:w="1489" w:type="pct"/>
            <w:tcBorders>
              <w:top w:val="single" w:sz="6" w:space="0" w:color="000000"/>
              <w:left w:val="single" w:sz="6" w:space="0" w:color="000000"/>
              <w:bottom w:val="single" w:sz="6" w:space="0" w:color="000000"/>
              <w:right w:val="single" w:sz="6" w:space="0" w:color="000000"/>
            </w:tcBorders>
          </w:tcPr>
          <w:p w14:paraId="07944BB6" w14:textId="77777777" w:rsidR="003941F6" w:rsidRPr="00530768" w:rsidRDefault="003941F6" w:rsidP="003941F6">
            <w:pPr>
              <w:suppressAutoHyphens w:val="0"/>
              <w:rPr>
                <w:sz w:val="18"/>
                <w:szCs w:val="18"/>
                <w:lang w:eastAsia="pl-PL"/>
              </w:rPr>
            </w:pPr>
          </w:p>
        </w:tc>
      </w:tr>
      <w:tr w:rsidR="00C769B7" w:rsidRPr="00530768" w14:paraId="5387959D" w14:textId="77777777" w:rsidTr="003941F6">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48F48D58" w14:textId="77777777" w:rsidR="00C769B7" w:rsidRPr="00530768" w:rsidRDefault="00C769B7" w:rsidP="00C769B7">
            <w:pPr>
              <w:rPr>
                <w:b/>
                <w:bCs/>
                <w:sz w:val="18"/>
                <w:szCs w:val="18"/>
                <w:lang w:eastAsia="pl-PL"/>
              </w:rPr>
            </w:pPr>
            <w:r w:rsidRPr="00530768">
              <w:rPr>
                <w:b/>
                <w:bCs/>
                <w:sz w:val="18"/>
                <w:szCs w:val="18"/>
                <w:lang w:eastAsia="pl-PL"/>
              </w:rPr>
              <w:t>Gwarancja</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68DF3445" w14:textId="77777777" w:rsidR="00C769B7" w:rsidRPr="00530768" w:rsidRDefault="00C769B7" w:rsidP="00C769B7">
            <w:pPr>
              <w:textAlignment w:val="baseline"/>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5E529F6" w14:textId="77777777" w:rsidR="00C769B7" w:rsidRPr="00530768" w:rsidRDefault="00C769B7" w:rsidP="00C769B7">
            <w:pPr>
              <w:suppressAutoHyphens w:val="0"/>
              <w:rPr>
                <w:sz w:val="18"/>
                <w:szCs w:val="18"/>
                <w:lang w:eastAsia="pl-PL"/>
              </w:rPr>
            </w:pPr>
          </w:p>
        </w:tc>
      </w:tr>
    </w:tbl>
    <w:p w14:paraId="13837A4F"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769B7" w:rsidRPr="00530768">
        <w:rPr>
          <w:sz w:val="18"/>
          <w:szCs w:val="18"/>
          <w:lang w:eastAsia="zh-CN"/>
        </w:rPr>
        <w:t>Creative Live! Cam Sync 1080p (73VF086000000)</w:t>
      </w:r>
    </w:p>
    <w:p w14:paraId="35F7ED1C"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3501ECC" w14:textId="77777777" w:rsidR="00E35D33" w:rsidRPr="00530768" w:rsidRDefault="00E35D33" w:rsidP="008C2CD1">
      <w:pPr>
        <w:jc w:val="both"/>
        <w:rPr>
          <w:bCs/>
          <w:sz w:val="22"/>
          <w:szCs w:val="22"/>
          <w:u w:val="single"/>
        </w:rPr>
      </w:pPr>
    </w:p>
    <w:p w14:paraId="33BA207F"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067D7E4F" w14:textId="77777777" w:rsidR="00E35D33" w:rsidRPr="00530768" w:rsidRDefault="00E35D33" w:rsidP="008C2CD1">
      <w:pPr>
        <w:widowControl w:val="0"/>
        <w:overflowPunct w:val="0"/>
        <w:autoSpaceDE w:val="0"/>
        <w:jc w:val="both"/>
        <w:rPr>
          <w:sz w:val="22"/>
          <w:szCs w:val="22"/>
        </w:rPr>
      </w:pPr>
    </w:p>
    <w:p w14:paraId="176362D6"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AD35FD1" w14:textId="77777777" w:rsidR="00E35D33" w:rsidRPr="00530768" w:rsidRDefault="00E35D33" w:rsidP="008C2CD1">
      <w:pPr>
        <w:tabs>
          <w:tab w:val="left" w:pos="360"/>
        </w:tabs>
        <w:jc w:val="both"/>
        <w:rPr>
          <w:sz w:val="22"/>
          <w:szCs w:val="22"/>
        </w:rPr>
      </w:pPr>
    </w:p>
    <w:p w14:paraId="7A0FB7FA" w14:textId="77777777" w:rsidR="00E35D33" w:rsidRPr="00530768" w:rsidRDefault="00E35D33" w:rsidP="008C2CD1">
      <w:pPr>
        <w:tabs>
          <w:tab w:val="left" w:pos="360"/>
        </w:tabs>
        <w:jc w:val="both"/>
        <w:rPr>
          <w:sz w:val="22"/>
          <w:szCs w:val="22"/>
        </w:rPr>
      </w:pPr>
    </w:p>
    <w:p w14:paraId="4811F6F8"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743C5963" w14:textId="77777777" w:rsidR="00E35D33" w:rsidRPr="00530768" w:rsidRDefault="00E35D33" w:rsidP="008C2CD1">
      <w:pPr>
        <w:tabs>
          <w:tab w:val="left" w:pos="360"/>
        </w:tabs>
        <w:jc w:val="both"/>
        <w:rPr>
          <w:sz w:val="22"/>
          <w:szCs w:val="22"/>
        </w:rPr>
      </w:pPr>
      <w:r w:rsidRPr="00530768">
        <w:rPr>
          <w:sz w:val="22"/>
          <w:szCs w:val="22"/>
        </w:rPr>
        <w:t>adres: …...........................................................................................................................................................................</w:t>
      </w:r>
    </w:p>
    <w:p w14:paraId="4A3E2E3D"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4E80BCFD" w14:textId="77777777" w:rsidR="00E35D33" w:rsidRPr="00530768" w:rsidRDefault="00E35D33" w:rsidP="008C2CD1">
      <w:pPr>
        <w:jc w:val="both"/>
        <w:rPr>
          <w:sz w:val="22"/>
          <w:szCs w:val="22"/>
        </w:rPr>
      </w:pPr>
      <w:r w:rsidRPr="00530768">
        <w:rPr>
          <w:sz w:val="22"/>
          <w:szCs w:val="22"/>
        </w:rPr>
        <w:t>Serwis dostępny będzie jak niżej:</w:t>
      </w:r>
    </w:p>
    <w:p w14:paraId="3BDF2627" w14:textId="77777777" w:rsidR="00E35D33" w:rsidRPr="00530768" w:rsidRDefault="00E35D33" w:rsidP="008C2CD1">
      <w:pPr>
        <w:jc w:val="both"/>
        <w:rPr>
          <w:sz w:val="22"/>
          <w:szCs w:val="22"/>
        </w:rPr>
      </w:pPr>
      <w:r w:rsidRPr="00530768">
        <w:rPr>
          <w:sz w:val="22"/>
          <w:szCs w:val="22"/>
        </w:rPr>
        <w:t xml:space="preserve">  -w następujące dni tygodnia…....................................</w:t>
      </w:r>
    </w:p>
    <w:p w14:paraId="7AC783C0" w14:textId="77777777" w:rsidR="00E35D33" w:rsidRPr="00530768" w:rsidRDefault="00E35D33" w:rsidP="008C2CD1">
      <w:pPr>
        <w:jc w:val="both"/>
        <w:rPr>
          <w:sz w:val="22"/>
          <w:szCs w:val="22"/>
        </w:rPr>
      </w:pPr>
      <w:r w:rsidRPr="00530768">
        <w:rPr>
          <w:sz w:val="22"/>
          <w:szCs w:val="22"/>
        </w:rPr>
        <w:t xml:space="preserve"> - w następujących godzinach …...................................</w:t>
      </w:r>
    </w:p>
    <w:p w14:paraId="531657EE" w14:textId="77777777" w:rsidR="00E35D33" w:rsidRPr="00530768" w:rsidRDefault="00E35D33" w:rsidP="008C2CD1">
      <w:pPr>
        <w:pStyle w:val="Tekstpodstawowywcity"/>
        <w:ind w:left="0"/>
        <w:rPr>
          <w:sz w:val="22"/>
          <w:szCs w:val="22"/>
        </w:rPr>
      </w:pPr>
    </w:p>
    <w:p w14:paraId="1B3836FB" w14:textId="77777777" w:rsidR="00E35D33" w:rsidRPr="00530768" w:rsidRDefault="00E35D33" w:rsidP="008C2CD1">
      <w:pPr>
        <w:pStyle w:val="Tekstpodstawowywcity"/>
        <w:jc w:val="right"/>
        <w:rPr>
          <w:sz w:val="22"/>
          <w:szCs w:val="22"/>
        </w:rPr>
      </w:pPr>
    </w:p>
    <w:p w14:paraId="56A1F5C7" w14:textId="77777777" w:rsidR="00E35D33" w:rsidRPr="00530768" w:rsidRDefault="00E35D33" w:rsidP="008C2CD1">
      <w:pPr>
        <w:pStyle w:val="Tekstpodstawowywcity"/>
        <w:jc w:val="right"/>
        <w:rPr>
          <w:sz w:val="22"/>
          <w:szCs w:val="22"/>
        </w:rPr>
      </w:pPr>
    </w:p>
    <w:p w14:paraId="1E5EAEC8"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3164002E" w14:textId="77777777" w:rsidR="00E35D33" w:rsidRPr="00530768" w:rsidRDefault="00E35D33" w:rsidP="008C2CD1">
      <w:pPr>
        <w:jc w:val="both"/>
        <w:rPr>
          <w:b/>
          <w:bCs/>
          <w:sz w:val="22"/>
          <w:szCs w:val="22"/>
        </w:rPr>
      </w:pPr>
      <w:r w:rsidRPr="00530768">
        <w:rPr>
          <w:b/>
          <w:bCs/>
          <w:sz w:val="22"/>
          <w:szCs w:val="22"/>
        </w:rPr>
        <w:br w:type="page"/>
      </w:r>
    </w:p>
    <w:p w14:paraId="6467B029"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3.15.</w:t>
      </w:r>
    </w:p>
    <w:p w14:paraId="78DE11B9"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327FEC2" w14:textId="77777777" w:rsidTr="00E35D33">
        <w:tc>
          <w:tcPr>
            <w:tcW w:w="6946" w:type="dxa"/>
            <w:shd w:val="clear" w:color="auto" w:fill="auto"/>
          </w:tcPr>
          <w:p w14:paraId="7A5AD792"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A0CF580"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2E32F3E9"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3C40543"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20AD074" w14:textId="77777777" w:rsidR="00E35D33" w:rsidRPr="00530768" w:rsidRDefault="00E35D33" w:rsidP="008C2CD1">
            <w:pPr>
              <w:jc w:val="both"/>
              <w:rPr>
                <w:i/>
                <w:sz w:val="18"/>
                <w:szCs w:val="22"/>
              </w:rPr>
            </w:pPr>
            <w:r w:rsidRPr="00530768">
              <w:rPr>
                <w:i/>
                <w:sz w:val="18"/>
                <w:szCs w:val="22"/>
              </w:rPr>
              <w:t xml:space="preserve">odpowiednim rejestrze np. KRS) </w:t>
            </w:r>
          </w:p>
          <w:p w14:paraId="33EBC862" w14:textId="77777777" w:rsidR="00E35D33" w:rsidRPr="00530768" w:rsidRDefault="00E35D33" w:rsidP="008C2CD1">
            <w:pPr>
              <w:ind w:right="2302"/>
              <w:rPr>
                <w:i/>
                <w:sz w:val="18"/>
                <w:szCs w:val="22"/>
              </w:rPr>
            </w:pPr>
          </w:p>
        </w:tc>
        <w:tc>
          <w:tcPr>
            <w:tcW w:w="4606" w:type="dxa"/>
            <w:shd w:val="clear" w:color="auto" w:fill="auto"/>
          </w:tcPr>
          <w:p w14:paraId="7773340F" w14:textId="77777777" w:rsidR="00E35D33" w:rsidRPr="00530768" w:rsidRDefault="00E35D33" w:rsidP="008C2CD1">
            <w:pPr>
              <w:jc w:val="both"/>
              <w:rPr>
                <w:sz w:val="22"/>
                <w:szCs w:val="22"/>
              </w:rPr>
            </w:pPr>
            <w:r w:rsidRPr="00530768">
              <w:rPr>
                <w:sz w:val="22"/>
                <w:szCs w:val="22"/>
              </w:rPr>
              <w:t>........................................................</w:t>
            </w:r>
          </w:p>
          <w:p w14:paraId="19A12933"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56B645D8" w14:textId="77777777" w:rsidR="00E35D33" w:rsidRPr="00530768" w:rsidRDefault="00E35D33" w:rsidP="008C2CD1">
            <w:pPr>
              <w:spacing w:line="360" w:lineRule="auto"/>
              <w:jc w:val="both"/>
              <w:rPr>
                <w:i/>
                <w:sz w:val="22"/>
                <w:szCs w:val="22"/>
                <w:lang w:eastAsia="pl-PL"/>
              </w:rPr>
            </w:pPr>
          </w:p>
          <w:p w14:paraId="29A251C7" w14:textId="77777777" w:rsidR="00E35D33" w:rsidRPr="00530768" w:rsidRDefault="00E35D33" w:rsidP="008C2CD1">
            <w:pPr>
              <w:spacing w:line="360" w:lineRule="auto"/>
              <w:jc w:val="both"/>
              <w:rPr>
                <w:b/>
                <w:i/>
                <w:sz w:val="22"/>
                <w:szCs w:val="22"/>
              </w:rPr>
            </w:pPr>
          </w:p>
        </w:tc>
      </w:tr>
    </w:tbl>
    <w:p w14:paraId="40652C8C" w14:textId="77777777" w:rsidR="00E35D33" w:rsidRPr="00530768" w:rsidRDefault="00E35D33" w:rsidP="008C2CD1">
      <w:pPr>
        <w:pStyle w:val="Nagwek5"/>
        <w:numPr>
          <w:ilvl w:val="0"/>
          <w:numId w:val="0"/>
        </w:numPr>
        <w:rPr>
          <w:sz w:val="22"/>
          <w:szCs w:val="22"/>
        </w:rPr>
      </w:pPr>
    </w:p>
    <w:p w14:paraId="046AC90F"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0FB001E5" w14:textId="77777777" w:rsidR="00E35D33" w:rsidRPr="00530768" w:rsidRDefault="00E35D33" w:rsidP="008C2CD1">
      <w:pPr>
        <w:tabs>
          <w:tab w:val="left" w:pos="5387"/>
        </w:tabs>
        <w:jc w:val="center"/>
        <w:rPr>
          <w:b/>
          <w:sz w:val="22"/>
          <w:szCs w:val="22"/>
        </w:rPr>
      </w:pPr>
      <w:r w:rsidRPr="00530768">
        <w:rPr>
          <w:b/>
          <w:sz w:val="22"/>
          <w:szCs w:val="22"/>
        </w:rPr>
        <w:t>DLA PAKIETU XV</w:t>
      </w:r>
    </w:p>
    <w:p w14:paraId="6E455F91" w14:textId="77777777" w:rsidR="00E35D33" w:rsidRPr="00530768" w:rsidRDefault="00E35D33" w:rsidP="008C2CD1">
      <w:pPr>
        <w:rPr>
          <w:sz w:val="16"/>
          <w:szCs w:val="16"/>
        </w:rPr>
      </w:pPr>
    </w:p>
    <w:p w14:paraId="76703269" w14:textId="77777777" w:rsidR="00E35D33" w:rsidRPr="00530768" w:rsidRDefault="009310A2" w:rsidP="002E19B7">
      <w:pPr>
        <w:pStyle w:val="Akapitzlist"/>
        <w:keepNext/>
        <w:numPr>
          <w:ilvl w:val="6"/>
          <w:numId w:val="59"/>
        </w:numPr>
        <w:ind w:left="284" w:hanging="284"/>
        <w:rPr>
          <w:b/>
          <w:sz w:val="22"/>
          <w:szCs w:val="22"/>
        </w:rPr>
      </w:pPr>
      <w:r w:rsidRPr="00530768">
        <w:rPr>
          <w:b/>
          <w:sz w:val="22"/>
          <w:szCs w:val="22"/>
        </w:rPr>
        <w:t>Laptop</w:t>
      </w:r>
      <w:r w:rsidR="00E35D33" w:rsidRPr="00530768">
        <w:rPr>
          <w:b/>
          <w:sz w:val="22"/>
          <w:szCs w:val="22"/>
        </w:rPr>
        <w:t xml:space="preserve"> – </w:t>
      </w:r>
      <w:r w:rsidR="00E669B0" w:rsidRPr="00530768">
        <w:rPr>
          <w:b/>
          <w:sz w:val="22"/>
          <w:szCs w:val="22"/>
        </w:rPr>
        <w:t>1</w:t>
      </w:r>
      <w:r w:rsidR="00E35D33" w:rsidRPr="00530768">
        <w:rPr>
          <w:b/>
          <w:sz w:val="22"/>
          <w:szCs w:val="22"/>
        </w:rPr>
        <w:t xml:space="preserve"> sztuk</w:t>
      </w:r>
      <w:r w:rsidR="00E669B0" w:rsidRPr="00530768">
        <w:rPr>
          <w:b/>
          <w:sz w:val="22"/>
          <w:szCs w:val="22"/>
        </w:rPr>
        <w:t>a</w:t>
      </w:r>
    </w:p>
    <w:p w14:paraId="494AE659"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3F1B0F" w:rsidRPr="00530768">
        <w:rPr>
          <w:sz w:val="22"/>
          <w:szCs w:val="22"/>
        </w:rPr>
        <w:t>30213100-6 Komputery przenośne</w:t>
      </w:r>
      <w:r w:rsidRPr="00530768">
        <w:rPr>
          <w:sz w:val="22"/>
          <w:szCs w:val="22"/>
        </w:rPr>
        <w:t>)</w:t>
      </w:r>
    </w:p>
    <w:p w14:paraId="5973B614"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71CFDA0"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8C2CD1" w:rsidRPr="00530768" w14:paraId="62C229BB" w14:textId="77777777" w:rsidTr="00437BB0">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E3AAD3B" w14:textId="77777777" w:rsidR="00E35D33" w:rsidRPr="00530768" w:rsidRDefault="00E35D33" w:rsidP="008C2CD1">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147C8F"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8FB68C4"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0FEF19EC"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A638EA" w:rsidRPr="00530768" w14:paraId="0AB1EAC8" w14:textId="77777777" w:rsidTr="00437BB0">
        <w:trPr>
          <w:trHeight w:val="201"/>
        </w:trPr>
        <w:tc>
          <w:tcPr>
            <w:tcW w:w="1402"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C7D136" w14:textId="77777777" w:rsidR="00A638EA" w:rsidRPr="00530768" w:rsidRDefault="00A638EA" w:rsidP="00A638EA">
            <w:pPr>
              <w:rPr>
                <w:b/>
                <w:bCs/>
                <w:sz w:val="18"/>
                <w:szCs w:val="18"/>
                <w:lang w:eastAsia="pl-PL"/>
              </w:rPr>
            </w:pPr>
            <w:r w:rsidRPr="00530768">
              <w:rPr>
                <w:b/>
                <w:bCs/>
                <w:sz w:val="18"/>
                <w:szCs w:val="18"/>
                <w:lang w:eastAsia="pl-PL"/>
              </w:rPr>
              <w:t>Procesor</w:t>
            </w:r>
          </w:p>
        </w:tc>
        <w:tc>
          <w:tcPr>
            <w:tcW w:w="2109"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B1DC23" w14:textId="77777777" w:rsidR="00A638EA" w:rsidRPr="00530768" w:rsidRDefault="00A638EA" w:rsidP="00A638EA">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7707 </w:t>
            </w:r>
            <w:r w:rsidRPr="00530768">
              <w:rPr>
                <w:sz w:val="18"/>
                <w:szCs w:val="18"/>
                <w:lang w:eastAsia="pl-PL"/>
              </w:rPr>
              <w:t>punktów wg testu PassMark dostępnego na stronie http://cpubenchmark.net/high_end_cpus.html z dnia  3.03.2021</w:t>
            </w:r>
          </w:p>
          <w:p w14:paraId="1356E430" w14:textId="77777777" w:rsidR="00A638EA" w:rsidRPr="00530768" w:rsidRDefault="00A638EA" w:rsidP="00A638EA">
            <w:pPr>
              <w:rPr>
                <w:sz w:val="18"/>
                <w:szCs w:val="18"/>
                <w:lang w:eastAsia="pl-PL"/>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077CC521" w14:textId="77777777" w:rsidR="00A638EA" w:rsidRPr="00530768" w:rsidRDefault="00A638EA" w:rsidP="00A638EA">
            <w:pPr>
              <w:suppressAutoHyphens w:val="0"/>
              <w:rPr>
                <w:sz w:val="18"/>
                <w:szCs w:val="18"/>
                <w:lang w:eastAsia="pl-PL"/>
              </w:rPr>
            </w:pPr>
            <w:r w:rsidRPr="00530768">
              <w:rPr>
                <w:sz w:val="18"/>
                <w:szCs w:val="18"/>
                <w:lang w:eastAsia="pl-PL"/>
              </w:rPr>
              <w:t>Liczba punktów:</w:t>
            </w:r>
          </w:p>
          <w:p w14:paraId="58A34599" w14:textId="77777777" w:rsidR="00A638EA" w:rsidRPr="00530768" w:rsidRDefault="00A638EA" w:rsidP="00A638EA">
            <w:pPr>
              <w:suppressAutoHyphens w:val="0"/>
              <w:rPr>
                <w:sz w:val="18"/>
                <w:szCs w:val="18"/>
                <w:lang w:eastAsia="pl-PL"/>
              </w:rPr>
            </w:pPr>
            <w:r w:rsidRPr="00530768">
              <w:rPr>
                <w:sz w:val="18"/>
                <w:szCs w:val="18"/>
                <w:lang w:eastAsia="pl-PL"/>
              </w:rPr>
              <w:t>Liczba rdzeni:</w:t>
            </w:r>
          </w:p>
        </w:tc>
      </w:tr>
      <w:tr w:rsidR="00A638EA" w:rsidRPr="00530768" w14:paraId="25079047" w14:textId="77777777" w:rsidTr="00813936">
        <w:trPr>
          <w:trHeight w:val="201"/>
        </w:trPr>
        <w:tc>
          <w:tcPr>
            <w:tcW w:w="1402" w:type="pct"/>
            <w:vMerge/>
            <w:tcBorders>
              <w:left w:val="single" w:sz="6" w:space="0" w:color="000000"/>
              <w:right w:val="single" w:sz="6" w:space="0" w:color="000000"/>
            </w:tcBorders>
            <w:tcMar>
              <w:top w:w="45" w:type="dxa"/>
              <w:left w:w="240" w:type="dxa"/>
              <w:bottom w:w="45" w:type="dxa"/>
              <w:right w:w="240" w:type="dxa"/>
            </w:tcMar>
            <w:vAlign w:val="center"/>
          </w:tcPr>
          <w:p w14:paraId="6688B938" w14:textId="77777777" w:rsidR="00A638EA" w:rsidRPr="00530768" w:rsidRDefault="00A638EA" w:rsidP="00A638EA">
            <w:pPr>
              <w:rPr>
                <w:b/>
                <w:bCs/>
                <w:sz w:val="18"/>
                <w:szCs w:val="18"/>
                <w:lang w:eastAsia="pl-PL"/>
              </w:rPr>
            </w:pPr>
          </w:p>
        </w:tc>
        <w:tc>
          <w:tcPr>
            <w:tcW w:w="2109" w:type="pct"/>
            <w:vMerge/>
            <w:tcBorders>
              <w:left w:val="single" w:sz="6" w:space="0" w:color="000000"/>
              <w:right w:val="single" w:sz="6" w:space="0" w:color="000000"/>
            </w:tcBorders>
            <w:tcMar>
              <w:top w:w="45" w:type="dxa"/>
              <w:left w:w="240" w:type="dxa"/>
              <w:bottom w:w="45" w:type="dxa"/>
              <w:right w:w="240" w:type="dxa"/>
            </w:tcMar>
            <w:vAlign w:val="center"/>
          </w:tcPr>
          <w:p w14:paraId="26368CE3" w14:textId="77777777" w:rsidR="00A638EA" w:rsidRPr="00530768" w:rsidRDefault="00A638EA" w:rsidP="00A638EA">
            <w:pPr>
              <w:rPr>
                <w:sz w:val="18"/>
                <w:szCs w:val="18"/>
                <w:lang w:eastAsia="pl-PL"/>
              </w:rPr>
            </w:pPr>
          </w:p>
        </w:tc>
        <w:tc>
          <w:tcPr>
            <w:tcW w:w="1489" w:type="pct"/>
            <w:tcBorders>
              <w:top w:val="single" w:sz="6" w:space="0" w:color="000000"/>
              <w:left w:val="single" w:sz="6" w:space="0" w:color="000000"/>
              <w:right w:val="single" w:sz="6" w:space="0" w:color="000000"/>
            </w:tcBorders>
          </w:tcPr>
          <w:p w14:paraId="15C79764" w14:textId="77777777" w:rsidR="00A638EA" w:rsidRPr="00530768" w:rsidRDefault="00A638EA" w:rsidP="00A638EA">
            <w:pPr>
              <w:suppressAutoHyphens w:val="0"/>
              <w:rPr>
                <w:sz w:val="18"/>
                <w:szCs w:val="18"/>
                <w:lang w:eastAsia="pl-PL"/>
              </w:rPr>
            </w:pPr>
            <w:r w:rsidRPr="00530768">
              <w:rPr>
                <w:sz w:val="18"/>
                <w:szCs w:val="18"/>
                <w:lang w:eastAsia="pl-PL"/>
              </w:rPr>
              <w:t>Producent i model:</w:t>
            </w:r>
          </w:p>
        </w:tc>
      </w:tr>
      <w:tr w:rsidR="00A638EA" w:rsidRPr="00530768" w14:paraId="58F2ECD1" w14:textId="77777777" w:rsidTr="00437BB0">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36A912" w14:textId="77777777" w:rsidR="00A638EA" w:rsidRPr="00530768" w:rsidRDefault="00A638EA" w:rsidP="00A638EA">
            <w:pPr>
              <w:rPr>
                <w:b/>
                <w:bCs/>
                <w:sz w:val="18"/>
                <w:szCs w:val="18"/>
                <w:lang w:eastAsia="pl-PL"/>
              </w:rPr>
            </w:pPr>
            <w:r w:rsidRPr="00530768">
              <w:rPr>
                <w:b/>
                <w:bCs/>
                <w:sz w:val="18"/>
                <w:szCs w:val="18"/>
                <w:lang w:eastAsia="pl-PL"/>
              </w:rPr>
              <w:t>Pamięć RAM</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200D0A3" w14:textId="77777777" w:rsidR="00A638EA" w:rsidRPr="00530768" w:rsidRDefault="00A638EA" w:rsidP="00A638EA">
            <w:pPr>
              <w:rPr>
                <w:sz w:val="18"/>
                <w:szCs w:val="18"/>
                <w:lang w:eastAsia="pl-PL"/>
              </w:rPr>
            </w:pPr>
            <w:r w:rsidRPr="00530768">
              <w:rPr>
                <w:sz w:val="18"/>
                <w:szCs w:val="18"/>
                <w:lang w:eastAsia="pl-PL"/>
              </w:rPr>
              <w:t>Minimum 8 GB DDR4 2666 MHz</w:t>
            </w:r>
          </w:p>
        </w:tc>
        <w:tc>
          <w:tcPr>
            <w:tcW w:w="1489" w:type="pct"/>
            <w:tcBorders>
              <w:top w:val="single" w:sz="6" w:space="0" w:color="000000"/>
              <w:left w:val="single" w:sz="6" w:space="0" w:color="000000"/>
              <w:bottom w:val="single" w:sz="6" w:space="0" w:color="000000"/>
              <w:right w:val="single" w:sz="6" w:space="0" w:color="000000"/>
            </w:tcBorders>
          </w:tcPr>
          <w:p w14:paraId="7450C06C" w14:textId="77777777" w:rsidR="00A638EA" w:rsidRPr="00530768" w:rsidRDefault="00A638EA" w:rsidP="00A638EA">
            <w:pPr>
              <w:suppressAutoHyphens w:val="0"/>
              <w:rPr>
                <w:sz w:val="18"/>
                <w:szCs w:val="18"/>
                <w:lang w:eastAsia="pl-PL"/>
              </w:rPr>
            </w:pPr>
          </w:p>
        </w:tc>
      </w:tr>
      <w:tr w:rsidR="00A638EA" w:rsidRPr="00530768" w14:paraId="32D8A56A" w14:textId="77777777" w:rsidTr="00437BB0">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73E8F6" w14:textId="77777777" w:rsidR="00A638EA" w:rsidRPr="00530768" w:rsidRDefault="00A638EA" w:rsidP="00A638EA">
            <w:pPr>
              <w:rPr>
                <w:b/>
                <w:bCs/>
                <w:sz w:val="18"/>
                <w:szCs w:val="18"/>
                <w:lang w:eastAsia="pl-PL"/>
              </w:rPr>
            </w:pPr>
            <w:r w:rsidRPr="00530768">
              <w:rPr>
                <w:b/>
                <w:bCs/>
                <w:sz w:val="18"/>
                <w:szCs w:val="18"/>
                <w:lang w:eastAsia="pl-PL"/>
              </w:rPr>
              <w:t>Dysk SSD</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BD19CE" w14:textId="77777777" w:rsidR="00A638EA" w:rsidRPr="00530768" w:rsidRDefault="00A638EA" w:rsidP="00A638EA">
            <w:pPr>
              <w:rPr>
                <w:sz w:val="18"/>
                <w:szCs w:val="18"/>
                <w:lang w:eastAsia="pl-PL"/>
              </w:rPr>
            </w:pPr>
            <w:r w:rsidRPr="00530768">
              <w:rPr>
                <w:sz w:val="18"/>
                <w:szCs w:val="18"/>
                <w:lang w:eastAsia="pl-PL"/>
              </w:rPr>
              <w:t>Minimum 512  GB SSD PCIe</w:t>
            </w:r>
          </w:p>
        </w:tc>
        <w:tc>
          <w:tcPr>
            <w:tcW w:w="1489" w:type="pct"/>
            <w:tcBorders>
              <w:top w:val="single" w:sz="6" w:space="0" w:color="000000"/>
              <w:left w:val="single" w:sz="6" w:space="0" w:color="000000"/>
              <w:bottom w:val="single" w:sz="6" w:space="0" w:color="000000"/>
              <w:right w:val="single" w:sz="6" w:space="0" w:color="000000"/>
            </w:tcBorders>
          </w:tcPr>
          <w:p w14:paraId="3093D82B" w14:textId="77777777" w:rsidR="00A638EA" w:rsidRPr="00530768" w:rsidRDefault="00A638EA" w:rsidP="00A638EA">
            <w:pPr>
              <w:suppressAutoHyphens w:val="0"/>
              <w:rPr>
                <w:sz w:val="18"/>
                <w:szCs w:val="18"/>
                <w:lang w:eastAsia="pl-PL"/>
              </w:rPr>
            </w:pPr>
          </w:p>
        </w:tc>
      </w:tr>
      <w:tr w:rsidR="00A638EA" w:rsidRPr="00530768" w14:paraId="31BF0111" w14:textId="77777777" w:rsidTr="00437BB0">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4EAB66" w14:textId="77777777" w:rsidR="00A638EA" w:rsidRPr="00530768" w:rsidRDefault="00A638EA" w:rsidP="00A638EA">
            <w:pPr>
              <w:rPr>
                <w:b/>
                <w:bCs/>
                <w:sz w:val="18"/>
                <w:szCs w:val="18"/>
                <w:lang w:eastAsia="pl-PL"/>
              </w:rPr>
            </w:pPr>
            <w:r w:rsidRPr="00530768">
              <w:rPr>
                <w:b/>
                <w:bCs/>
                <w:sz w:val="18"/>
                <w:szCs w:val="18"/>
                <w:lang w:eastAsia="pl-PL"/>
              </w:rPr>
              <w:t>Typ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12445E" w14:textId="77777777" w:rsidR="00A638EA" w:rsidRPr="00530768" w:rsidRDefault="00A638EA" w:rsidP="00A638EA">
            <w:pPr>
              <w:rPr>
                <w:sz w:val="18"/>
                <w:szCs w:val="18"/>
                <w:lang w:eastAsia="pl-PL"/>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24D59B99" w14:textId="77777777" w:rsidR="00A638EA" w:rsidRPr="00530768" w:rsidRDefault="00A638EA" w:rsidP="00A638EA">
            <w:pPr>
              <w:suppressAutoHyphens w:val="0"/>
              <w:rPr>
                <w:sz w:val="18"/>
                <w:szCs w:val="18"/>
                <w:lang w:eastAsia="pl-PL"/>
              </w:rPr>
            </w:pPr>
          </w:p>
        </w:tc>
      </w:tr>
      <w:tr w:rsidR="00A638EA" w:rsidRPr="00530768" w14:paraId="61CB4CB4" w14:textId="77777777" w:rsidTr="00437BB0">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98C3C5" w14:textId="77777777" w:rsidR="00A638EA" w:rsidRPr="00530768" w:rsidRDefault="00A638EA" w:rsidP="00A638EA">
            <w:pPr>
              <w:rPr>
                <w:b/>
                <w:bCs/>
                <w:sz w:val="18"/>
                <w:szCs w:val="18"/>
                <w:lang w:eastAsia="pl-PL"/>
              </w:rPr>
            </w:pPr>
            <w:r w:rsidRPr="00530768">
              <w:rPr>
                <w:b/>
                <w:bCs/>
                <w:sz w:val="18"/>
                <w:szCs w:val="18"/>
                <w:lang w:eastAsia="pl-PL"/>
              </w:rPr>
              <w:t>Przekątna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9B00D6" w14:textId="77777777" w:rsidR="00A638EA" w:rsidRPr="00530768" w:rsidRDefault="00A638EA" w:rsidP="00A638EA">
            <w:pPr>
              <w:rPr>
                <w:sz w:val="18"/>
                <w:szCs w:val="18"/>
                <w:lang w:eastAsia="pl-PL"/>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777BC1EB" w14:textId="77777777" w:rsidR="00A638EA" w:rsidRPr="00530768" w:rsidRDefault="00A638EA" w:rsidP="00A638EA">
            <w:pPr>
              <w:suppressAutoHyphens w:val="0"/>
              <w:rPr>
                <w:sz w:val="18"/>
                <w:szCs w:val="18"/>
                <w:lang w:eastAsia="pl-PL"/>
              </w:rPr>
            </w:pPr>
          </w:p>
        </w:tc>
      </w:tr>
      <w:tr w:rsidR="00A638EA" w:rsidRPr="00530768" w14:paraId="38DBCA72" w14:textId="77777777" w:rsidTr="00437BB0">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4A8ACD" w14:textId="77777777" w:rsidR="00A638EA" w:rsidRPr="00530768" w:rsidRDefault="00A638EA" w:rsidP="00A638EA">
            <w:pPr>
              <w:rPr>
                <w:b/>
                <w:bCs/>
                <w:sz w:val="18"/>
                <w:szCs w:val="18"/>
                <w:lang w:eastAsia="pl-PL"/>
              </w:rPr>
            </w:pPr>
            <w:r w:rsidRPr="00530768">
              <w:rPr>
                <w:b/>
                <w:bCs/>
                <w:sz w:val="18"/>
                <w:szCs w:val="18"/>
                <w:lang w:eastAsia="pl-PL"/>
              </w:rPr>
              <w:t>Nominalna rozdzielczość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BBCC83" w14:textId="77777777" w:rsidR="00A638EA" w:rsidRPr="00530768" w:rsidRDefault="00A638EA" w:rsidP="00A638EA">
            <w:pPr>
              <w:rPr>
                <w:sz w:val="18"/>
                <w:szCs w:val="18"/>
                <w:lang w:eastAsia="pl-PL"/>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34A1A8F7" w14:textId="77777777" w:rsidR="00A638EA" w:rsidRPr="00530768" w:rsidRDefault="00A638EA" w:rsidP="00A638EA">
            <w:pPr>
              <w:suppressAutoHyphens w:val="0"/>
              <w:rPr>
                <w:sz w:val="18"/>
                <w:szCs w:val="18"/>
                <w:lang w:eastAsia="pl-PL"/>
              </w:rPr>
            </w:pPr>
          </w:p>
        </w:tc>
      </w:tr>
      <w:tr w:rsidR="00A638EA" w:rsidRPr="00530768" w14:paraId="5107ED51" w14:textId="77777777" w:rsidTr="00813936">
        <w:trPr>
          <w:trHeight w:val="171"/>
        </w:trPr>
        <w:tc>
          <w:tcPr>
            <w:tcW w:w="1402"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F25286" w14:textId="77777777" w:rsidR="00A638EA" w:rsidRPr="00530768" w:rsidRDefault="00A638EA" w:rsidP="00A638EA">
            <w:pPr>
              <w:rPr>
                <w:b/>
                <w:bCs/>
                <w:sz w:val="18"/>
                <w:szCs w:val="18"/>
                <w:lang w:eastAsia="pl-PL"/>
              </w:rPr>
            </w:pPr>
            <w:r w:rsidRPr="00530768">
              <w:rPr>
                <w:b/>
                <w:bCs/>
                <w:sz w:val="18"/>
                <w:szCs w:val="18"/>
                <w:lang w:eastAsia="pl-PL"/>
              </w:rPr>
              <w:t>Karta graficzna</w:t>
            </w:r>
          </w:p>
        </w:tc>
        <w:tc>
          <w:tcPr>
            <w:tcW w:w="2109"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54DA17" w14:textId="77777777" w:rsidR="00A638EA" w:rsidRPr="00530768" w:rsidRDefault="00A638EA" w:rsidP="00A638EA">
            <w:pPr>
              <w:rPr>
                <w:sz w:val="18"/>
                <w:szCs w:val="18"/>
                <w:lang w:eastAsia="pl-PL"/>
              </w:rPr>
            </w:pPr>
            <w:r w:rsidRPr="00530768">
              <w:rPr>
                <w:sz w:val="18"/>
                <w:szCs w:val="18"/>
                <w:lang w:eastAsia="pl-PL"/>
              </w:rPr>
              <w:t xml:space="preserve">Zapewniająca minimum </w:t>
            </w:r>
            <w:r w:rsidRPr="00530768">
              <w:rPr>
                <w:b/>
                <w:sz w:val="18"/>
                <w:szCs w:val="18"/>
                <w:lang w:eastAsia="pl-PL"/>
              </w:rPr>
              <w:t xml:space="preserve">1360 </w:t>
            </w:r>
            <w:r w:rsidRPr="00530768">
              <w:rPr>
                <w:sz w:val="18"/>
                <w:szCs w:val="18"/>
                <w:lang w:eastAsia="pl-PL"/>
              </w:rPr>
              <w:t>punktów wg testu PassMark dostępnego na stronie https://www.videocardbenchmark.net/mid_range_gpus.html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233F5E0D" w14:textId="77777777" w:rsidR="00A638EA" w:rsidRPr="00530768" w:rsidRDefault="00A638EA" w:rsidP="00A638EA">
            <w:pPr>
              <w:suppressAutoHyphens w:val="0"/>
              <w:rPr>
                <w:sz w:val="18"/>
                <w:szCs w:val="18"/>
                <w:lang w:eastAsia="pl-PL"/>
              </w:rPr>
            </w:pPr>
            <w:r w:rsidRPr="00530768">
              <w:rPr>
                <w:sz w:val="18"/>
                <w:szCs w:val="18"/>
                <w:lang w:eastAsia="pl-PL"/>
              </w:rPr>
              <w:t>Liczba punktów:</w:t>
            </w:r>
          </w:p>
        </w:tc>
      </w:tr>
      <w:tr w:rsidR="00A638EA" w:rsidRPr="00530768" w14:paraId="446E6295" w14:textId="77777777" w:rsidTr="00813936">
        <w:trPr>
          <w:trHeight w:val="171"/>
        </w:trPr>
        <w:tc>
          <w:tcPr>
            <w:tcW w:w="1402"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28190A" w14:textId="77777777" w:rsidR="00A638EA" w:rsidRPr="00530768" w:rsidRDefault="00A638EA" w:rsidP="00A638EA">
            <w:pPr>
              <w:rPr>
                <w:b/>
                <w:bCs/>
                <w:sz w:val="18"/>
                <w:szCs w:val="18"/>
                <w:lang w:eastAsia="pl-PL"/>
              </w:rPr>
            </w:pPr>
          </w:p>
        </w:tc>
        <w:tc>
          <w:tcPr>
            <w:tcW w:w="2109"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555B96" w14:textId="77777777" w:rsidR="00A638EA" w:rsidRPr="00530768" w:rsidRDefault="00A638EA" w:rsidP="00A638EA">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6A78A38" w14:textId="77777777" w:rsidR="00A638EA" w:rsidRPr="00530768" w:rsidRDefault="00A638EA" w:rsidP="00A638EA">
            <w:pPr>
              <w:suppressAutoHyphens w:val="0"/>
              <w:rPr>
                <w:sz w:val="18"/>
                <w:szCs w:val="18"/>
                <w:lang w:eastAsia="pl-PL"/>
              </w:rPr>
            </w:pPr>
            <w:r w:rsidRPr="00530768">
              <w:rPr>
                <w:sz w:val="18"/>
                <w:szCs w:val="18"/>
                <w:lang w:eastAsia="pl-PL"/>
              </w:rPr>
              <w:t>Producent i model:</w:t>
            </w:r>
          </w:p>
        </w:tc>
      </w:tr>
      <w:tr w:rsidR="00A638EA" w:rsidRPr="00530768" w14:paraId="409EA9E1"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C8B89B" w14:textId="77777777" w:rsidR="00A638EA" w:rsidRPr="00530768" w:rsidRDefault="00A638EA" w:rsidP="00A638EA">
            <w:pPr>
              <w:rPr>
                <w:b/>
                <w:bCs/>
                <w:sz w:val="18"/>
                <w:szCs w:val="18"/>
                <w:lang w:eastAsia="pl-PL"/>
              </w:rPr>
            </w:pPr>
            <w:r w:rsidRPr="00530768">
              <w:rPr>
                <w:b/>
                <w:bCs/>
                <w:sz w:val="18"/>
                <w:szCs w:val="18"/>
                <w:lang w:eastAsia="pl-PL"/>
              </w:rPr>
              <w:t>Pamięć karty graficznej</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5F0148" w14:textId="77777777" w:rsidR="00A638EA" w:rsidRPr="00530768" w:rsidRDefault="00A638EA" w:rsidP="00A638EA">
            <w:pPr>
              <w:rPr>
                <w:sz w:val="18"/>
                <w:szCs w:val="18"/>
                <w:lang w:eastAsia="pl-PL"/>
              </w:rPr>
            </w:pPr>
            <w:r w:rsidRPr="00530768">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4BC0DB02" w14:textId="77777777" w:rsidR="00A638EA" w:rsidRPr="00530768" w:rsidRDefault="00A638EA" w:rsidP="00A638EA">
            <w:pPr>
              <w:suppressAutoHyphens w:val="0"/>
              <w:rPr>
                <w:sz w:val="18"/>
                <w:szCs w:val="18"/>
                <w:lang w:eastAsia="pl-PL"/>
              </w:rPr>
            </w:pPr>
          </w:p>
        </w:tc>
      </w:tr>
      <w:tr w:rsidR="00A638EA" w:rsidRPr="00530768" w14:paraId="4590A383"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E7E186" w14:textId="77777777" w:rsidR="00A638EA" w:rsidRPr="00530768" w:rsidRDefault="00A638EA" w:rsidP="00A638EA">
            <w:pPr>
              <w:ind w:right="10"/>
              <w:rPr>
                <w:b/>
                <w:bCs/>
                <w:sz w:val="18"/>
                <w:szCs w:val="18"/>
                <w:lang w:eastAsia="pl-PL"/>
              </w:rPr>
            </w:pPr>
            <w:r w:rsidRPr="00530768">
              <w:rPr>
                <w:b/>
                <w:bCs/>
                <w:sz w:val="18"/>
                <w:szCs w:val="18"/>
                <w:lang w:eastAsia="pl-PL"/>
              </w:rPr>
              <w:t>Dźwięk</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C3A1C7" w14:textId="77777777" w:rsidR="00A638EA" w:rsidRPr="00530768" w:rsidRDefault="00A638EA" w:rsidP="00A638EA">
            <w:pPr>
              <w:rPr>
                <w:sz w:val="18"/>
                <w:szCs w:val="18"/>
                <w:lang w:eastAsia="pl-PL"/>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07222FCE" w14:textId="77777777" w:rsidR="00A638EA" w:rsidRPr="00530768" w:rsidRDefault="00A638EA" w:rsidP="00A638EA">
            <w:pPr>
              <w:suppressAutoHyphens w:val="0"/>
              <w:rPr>
                <w:sz w:val="18"/>
                <w:szCs w:val="18"/>
                <w:lang w:eastAsia="pl-PL"/>
              </w:rPr>
            </w:pPr>
          </w:p>
        </w:tc>
      </w:tr>
      <w:tr w:rsidR="00A638EA" w:rsidRPr="00530768" w14:paraId="50DA4427" w14:textId="77777777" w:rsidTr="00437BB0">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DDC2D6" w14:textId="77777777" w:rsidR="00A638EA" w:rsidRPr="00530768" w:rsidRDefault="00A638EA" w:rsidP="00A638EA">
            <w:pPr>
              <w:rPr>
                <w:b/>
                <w:bCs/>
                <w:sz w:val="18"/>
                <w:szCs w:val="18"/>
                <w:lang w:eastAsia="pl-PL"/>
              </w:rPr>
            </w:pPr>
            <w:r w:rsidRPr="00530768">
              <w:rPr>
                <w:b/>
                <w:bCs/>
                <w:sz w:val="18"/>
                <w:szCs w:val="18"/>
                <w:lang w:eastAsia="pl-PL"/>
              </w:rPr>
              <w:t>Kamera internetowa</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887B4F" w14:textId="77777777" w:rsidR="00A638EA" w:rsidRPr="00530768" w:rsidRDefault="00A638EA" w:rsidP="00A638EA">
            <w:pPr>
              <w:rPr>
                <w:sz w:val="18"/>
                <w:szCs w:val="18"/>
                <w:lang w:eastAsia="pl-PL"/>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64EF714B" w14:textId="77777777" w:rsidR="00A638EA" w:rsidRPr="00530768" w:rsidRDefault="00A638EA" w:rsidP="00A638EA">
            <w:pPr>
              <w:suppressAutoHyphens w:val="0"/>
              <w:rPr>
                <w:sz w:val="18"/>
                <w:szCs w:val="18"/>
                <w:lang w:eastAsia="pl-PL"/>
              </w:rPr>
            </w:pPr>
          </w:p>
        </w:tc>
      </w:tr>
      <w:tr w:rsidR="00A638EA" w:rsidRPr="009F3A08" w14:paraId="5C91B080"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757A50" w14:textId="77777777" w:rsidR="00A638EA" w:rsidRPr="00530768" w:rsidRDefault="00A638EA" w:rsidP="00A638EA">
            <w:pPr>
              <w:rPr>
                <w:b/>
                <w:bCs/>
                <w:sz w:val="18"/>
                <w:szCs w:val="18"/>
                <w:lang w:eastAsia="pl-PL"/>
              </w:rPr>
            </w:pPr>
            <w:r w:rsidRPr="00530768">
              <w:rPr>
                <w:b/>
                <w:bCs/>
                <w:sz w:val="18"/>
                <w:szCs w:val="18"/>
                <w:lang w:eastAsia="pl-PL"/>
              </w:rPr>
              <w:t>Łączność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E2295B" w14:textId="77777777" w:rsidR="00A638EA" w:rsidRPr="00530768" w:rsidRDefault="00A638EA" w:rsidP="00A638EA">
            <w:pPr>
              <w:rPr>
                <w:sz w:val="18"/>
                <w:szCs w:val="18"/>
                <w:lang w:val="en-US" w:eastAsia="pl-PL"/>
              </w:rPr>
            </w:pPr>
            <w:r w:rsidRPr="00530768">
              <w:rPr>
                <w:sz w:val="18"/>
                <w:szCs w:val="18"/>
                <w:lang w:val="en-US" w:eastAsia="pl-PL"/>
              </w:rPr>
              <w:t>LAN 10/100/1000 Mbps</w:t>
            </w:r>
          </w:p>
          <w:p w14:paraId="205936D1" w14:textId="77777777" w:rsidR="00A638EA" w:rsidRPr="00530768" w:rsidRDefault="00A638EA" w:rsidP="00A638EA">
            <w:pPr>
              <w:rPr>
                <w:sz w:val="18"/>
                <w:szCs w:val="18"/>
                <w:lang w:val="en-US" w:eastAsia="pl-PL"/>
              </w:rPr>
            </w:pPr>
            <w:r w:rsidRPr="00530768">
              <w:rPr>
                <w:sz w:val="18"/>
                <w:szCs w:val="18"/>
                <w:lang w:val="en-US" w:eastAsia="pl-PL"/>
              </w:rPr>
              <w:t>Wi-Fi 5 (802.11 a/b/g/n/ac)</w:t>
            </w:r>
          </w:p>
          <w:p w14:paraId="1998B097" w14:textId="77777777" w:rsidR="00A638EA" w:rsidRPr="00530768" w:rsidRDefault="00A638EA" w:rsidP="00A638EA">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11BB6155" w14:textId="77777777" w:rsidR="00A638EA" w:rsidRPr="00530768" w:rsidRDefault="00A638EA" w:rsidP="00A638EA">
            <w:pPr>
              <w:suppressAutoHyphens w:val="0"/>
              <w:rPr>
                <w:sz w:val="18"/>
                <w:szCs w:val="18"/>
                <w:lang w:val="en-US" w:eastAsia="pl-PL"/>
              </w:rPr>
            </w:pPr>
          </w:p>
        </w:tc>
      </w:tr>
      <w:tr w:rsidR="00A638EA" w:rsidRPr="00530768" w14:paraId="7C668E26"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2D084C" w14:textId="77777777" w:rsidR="00A638EA" w:rsidRPr="00530768" w:rsidRDefault="00A638EA" w:rsidP="00A638EA">
            <w:pPr>
              <w:rPr>
                <w:b/>
                <w:bCs/>
                <w:sz w:val="18"/>
                <w:szCs w:val="18"/>
                <w:lang w:eastAsia="pl-PL"/>
              </w:rPr>
            </w:pPr>
            <w:r w:rsidRPr="00530768">
              <w:rPr>
                <w:b/>
                <w:bCs/>
                <w:sz w:val="18"/>
                <w:szCs w:val="18"/>
                <w:lang w:eastAsia="pl-PL"/>
              </w:rPr>
              <w:t>Rodzaje wyjść / wejść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A437BB" w14:textId="77777777" w:rsidR="00A638EA" w:rsidRPr="00530768" w:rsidRDefault="00A638EA" w:rsidP="00A638EA">
            <w:pPr>
              <w:rPr>
                <w:sz w:val="18"/>
                <w:szCs w:val="18"/>
                <w:lang w:val="en-US" w:eastAsia="pl-PL"/>
              </w:rPr>
            </w:pPr>
            <w:r w:rsidRPr="00530768">
              <w:rPr>
                <w:sz w:val="18"/>
                <w:szCs w:val="18"/>
                <w:lang w:val="en-US" w:eastAsia="pl-PL"/>
              </w:rPr>
              <w:t>USB 3.1 Gen. 1 (USB 3.0) – min. 2 szt.</w:t>
            </w:r>
          </w:p>
          <w:p w14:paraId="24FADEE5" w14:textId="77777777" w:rsidR="00A638EA" w:rsidRPr="00530768" w:rsidRDefault="00A638EA" w:rsidP="00A638EA">
            <w:pPr>
              <w:rPr>
                <w:sz w:val="18"/>
                <w:szCs w:val="18"/>
                <w:lang w:eastAsia="pl-PL"/>
              </w:rPr>
            </w:pPr>
            <w:r w:rsidRPr="00530768">
              <w:rPr>
                <w:sz w:val="18"/>
                <w:szCs w:val="18"/>
                <w:lang w:eastAsia="pl-PL"/>
              </w:rPr>
              <w:t>USB Typu-C – min. 1 szt.</w:t>
            </w:r>
          </w:p>
          <w:p w14:paraId="4745C87D" w14:textId="77777777" w:rsidR="00A638EA" w:rsidRPr="00530768" w:rsidRDefault="00A638EA" w:rsidP="00A638EA">
            <w:pPr>
              <w:rPr>
                <w:sz w:val="18"/>
                <w:szCs w:val="18"/>
                <w:lang w:eastAsia="pl-PL"/>
              </w:rPr>
            </w:pPr>
            <w:r w:rsidRPr="00530768">
              <w:rPr>
                <w:sz w:val="18"/>
                <w:szCs w:val="18"/>
                <w:lang w:eastAsia="pl-PL"/>
              </w:rPr>
              <w:t>HDMI - 1 szt.</w:t>
            </w:r>
          </w:p>
          <w:p w14:paraId="5B294052" w14:textId="77777777" w:rsidR="00A638EA" w:rsidRPr="00530768" w:rsidRDefault="00A638EA" w:rsidP="00A638EA">
            <w:pPr>
              <w:rPr>
                <w:sz w:val="18"/>
                <w:szCs w:val="18"/>
                <w:lang w:eastAsia="pl-PL"/>
              </w:rPr>
            </w:pPr>
            <w:r w:rsidRPr="00530768">
              <w:rPr>
                <w:sz w:val="18"/>
                <w:szCs w:val="18"/>
                <w:lang w:eastAsia="pl-PL"/>
              </w:rPr>
              <w:t>USB 2.0 - 1 szt.</w:t>
            </w:r>
          </w:p>
          <w:p w14:paraId="58956C9E" w14:textId="77777777" w:rsidR="00A638EA" w:rsidRPr="00530768" w:rsidRDefault="00A638EA" w:rsidP="00A638EA">
            <w:pPr>
              <w:rPr>
                <w:sz w:val="18"/>
                <w:szCs w:val="18"/>
                <w:lang w:eastAsia="pl-PL"/>
              </w:rPr>
            </w:pPr>
            <w:r w:rsidRPr="00530768">
              <w:rPr>
                <w:sz w:val="18"/>
                <w:szCs w:val="18"/>
                <w:lang w:eastAsia="pl-PL"/>
              </w:rPr>
              <w:t>RJ-45 (LAN) - 1 szt.</w:t>
            </w:r>
          </w:p>
          <w:p w14:paraId="7774D9A3" w14:textId="77777777" w:rsidR="00A638EA" w:rsidRPr="00530768" w:rsidRDefault="00A638EA" w:rsidP="00A638EA">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58CE462A" w14:textId="77777777" w:rsidR="00A638EA" w:rsidRPr="00530768" w:rsidRDefault="00A638EA" w:rsidP="00A638EA">
            <w:pPr>
              <w:suppressAutoHyphens w:val="0"/>
              <w:rPr>
                <w:sz w:val="18"/>
                <w:szCs w:val="18"/>
                <w:lang w:eastAsia="pl-PL"/>
              </w:rPr>
            </w:pPr>
          </w:p>
        </w:tc>
      </w:tr>
      <w:tr w:rsidR="00A638EA" w:rsidRPr="00530768" w14:paraId="0769EEC2"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68404B" w14:textId="77777777" w:rsidR="00A638EA" w:rsidRPr="00530768" w:rsidRDefault="00A638EA" w:rsidP="00A638EA">
            <w:pPr>
              <w:rPr>
                <w:b/>
                <w:bCs/>
                <w:sz w:val="18"/>
                <w:szCs w:val="18"/>
                <w:lang w:eastAsia="pl-PL"/>
              </w:rPr>
            </w:pPr>
            <w:r w:rsidRPr="00530768">
              <w:rPr>
                <w:b/>
                <w:bCs/>
                <w:sz w:val="18"/>
                <w:szCs w:val="18"/>
                <w:lang w:eastAsia="pl-PL"/>
              </w:rPr>
              <w:t>Klawiatura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7733B9" w14:textId="77777777" w:rsidR="00A638EA" w:rsidRPr="00530768" w:rsidRDefault="00A638EA" w:rsidP="00A638EA">
            <w:pPr>
              <w:rPr>
                <w:sz w:val="18"/>
                <w:szCs w:val="18"/>
                <w:lang w:eastAsia="pl-PL"/>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7707F5B4" w14:textId="77777777" w:rsidR="00A638EA" w:rsidRPr="00530768" w:rsidRDefault="00A638EA" w:rsidP="00A638EA">
            <w:pPr>
              <w:suppressAutoHyphens w:val="0"/>
              <w:rPr>
                <w:sz w:val="18"/>
                <w:szCs w:val="18"/>
                <w:lang w:eastAsia="pl-PL"/>
              </w:rPr>
            </w:pPr>
          </w:p>
        </w:tc>
      </w:tr>
      <w:tr w:rsidR="00A638EA" w:rsidRPr="00530768" w14:paraId="1CB470B2"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93F67" w14:textId="77777777" w:rsidR="00A638EA" w:rsidRPr="00530768" w:rsidRDefault="00A638EA" w:rsidP="00A638EA">
            <w:pPr>
              <w:rPr>
                <w:b/>
                <w:bCs/>
                <w:sz w:val="18"/>
                <w:szCs w:val="18"/>
                <w:lang w:eastAsia="pl-PL"/>
              </w:rPr>
            </w:pPr>
            <w:r w:rsidRPr="00530768">
              <w:rPr>
                <w:b/>
                <w:bCs/>
                <w:sz w:val="18"/>
                <w:szCs w:val="18"/>
                <w:lang w:eastAsia="pl-PL"/>
              </w:rPr>
              <w:t>Wysokość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020B5D" w14:textId="77777777" w:rsidR="00A638EA" w:rsidRPr="00530768" w:rsidRDefault="00A638EA" w:rsidP="00A638EA">
            <w:pPr>
              <w:rPr>
                <w:sz w:val="18"/>
                <w:szCs w:val="18"/>
                <w:lang w:eastAsia="pl-PL"/>
              </w:rPr>
            </w:pPr>
            <w:r w:rsidRPr="00530768">
              <w:rPr>
                <w:sz w:val="18"/>
                <w:szCs w:val="18"/>
                <w:lang w:eastAsia="pl-PL"/>
              </w:rPr>
              <w:t xml:space="preserve">19,2 mm +- 2 mm </w:t>
            </w:r>
          </w:p>
        </w:tc>
        <w:tc>
          <w:tcPr>
            <w:tcW w:w="1489" w:type="pct"/>
            <w:tcBorders>
              <w:top w:val="single" w:sz="6" w:space="0" w:color="000000"/>
              <w:left w:val="single" w:sz="6" w:space="0" w:color="000000"/>
              <w:bottom w:val="single" w:sz="6" w:space="0" w:color="000000"/>
              <w:right w:val="single" w:sz="6" w:space="0" w:color="000000"/>
            </w:tcBorders>
          </w:tcPr>
          <w:p w14:paraId="577ACA6C" w14:textId="77777777" w:rsidR="00A638EA" w:rsidRPr="00530768" w:rsidRDefault="00A638EA" w:rsidP="00A638EA">
            <w:pPr>
              <w:suppressAutoHyphens w:val="0"/>
              <w:rPr>
                <w:sz w:val="18"/>
                <w:szCs w:val="18"/>
                <w:lang w:eastAsia="pl-PL"/>
              </w:rPr>
            </w:pPr>
          </w:p>
        </w:tc>
      </w:tr>
      <w:tr w:rsidR="00A638EA" w:rsidRPr="00530768" w14:paraId="4BB376E2"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541FE0" w14:textId="77777777" w:rsidR="00A638EA" w:rsidRPr="00530768" w:rsidRDefault="00A638EA" w:rsidP="00A638EA">
            <w:pPr>
              <w:rPr>
                <w:b/>
                <w:bCs/>
                <w:sz w:val="18"/>
                <w:szCs w:val="18"/>
                <w:lang w:eastAsia="pl-PL"/>
              </w:rPr>
            </w:pPr>
            <w:r w:rsidRPr="00530768">
              <w:rPr>
                <w:b/>
                <w:bCs/>
                <w:sz w:val="18"/>
                <w:szCs w:val="18"/>
                <w:lang w:eastAsia="pl-PL"/>
              </w:rPr>
              <w:t>Szerokość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57AB98" w14:textId="77777777" w:rsidR="00A638EA" w:rsidRPr="00530768" w:rsidRDefault="00A638EA" w:rsidP="00A638EA">
            <w:pPr>
              <w:rPr>
                <w:sz w:val="18"/>
                <w:szCs w:val="18"/>
                <w:lang w:eastAsia="pl-PL"/>
              </w:rPr>
            </w:pPr>
            <w:r w:rsidRPr="00530768">
              <w:rPr>
                <w:sz w:val="18"/>
                <w:szCs w:val="18"/>
                <w:lang w:eastAsia="pl-PL"/>
              </w:rPr>
              <w:t>363  mm +- 3 mm</w:t>
            </w:r>
          </w:p>
        </w:tc>
        <w:tc>
          <w:tcPr>
            <w:tcW w:w="1489" w:type="pct"/>
            <w:tcBorders>
              <w:top w:val="single" w:sz="6" w:space="0" w:color="000000"/>
              <w:left w:val="single" w:sz="6" w:space="0" w:color="000000"/>
              <w:bottom w:val="single" w:sz="6" w:space="0" w:color="000000"/>
              <w:right w:val="single" w:sz="6" w:space="0" w:color="000000"/>
            </w:tcBorders>
          </w:tcPr>
          <w:p w14:paraId="755EAA2D" w14:textId="77777777" w:rsidR="00A638EA" w:rsidRPr="00530768" w:rsidRDefault="00A638EA" w:rsidP="00A638EA">
            <w:pPr>
              <w:suppressAutoHyphens w:val="0"/>
              <w:rPr>
                <w:sz w:val="18"/>
                <w:szCs w:val="18"/>
                <w:lang w:eastAsia="pl-PL"/>
              </w:rPr>
            </w:pPr>
          </w:p>
        </w:tc>
      </w:tr>
      <w:tr w:rsidR="00A638EA" w:rsidRPr="00530768" w14:paraId="6645169D"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E4A3BA" w14:textId="77777777" w:rsidR="00A638EA" w:rsidRPr="00530768" w:rsidRDefault="00A638EA" w:rsidP="00A638EA">
            <w:pPr>
              <w:ind w:right="-239"/>
              <w:rPr>
                <w:b/>
                <w:bCs/>
                <w:sz w:val="18"/>
                <w:szCs w:val="18"/>
                <w:lang w:eastAsia="pl-PL"/>
              </w:rPr>
            </w:pPr>
            <w:r w:rsidRPr="00530768">
              <w:rPr>
                <w:b/>
                <w:bCs/>
                <w:sz w:val="18"/>
                <w:szCs w:val="18"/>
                <w:lang w:eastAsia="pl-PL"/>
              </w:rPr>
              <w:t>Głębokość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69F86D" w14:textId="77777777" w:rsidR="00A638EA" w:rsidRPr="00530768" w:rsidRDefault="00A638EA" w:rsidP="00A638EA">
            <w:pPr>
              <w:rPr>
                <w:b/>
                <w:sz w:val="18"/>
                <w:szCs w:val="18"/>
                <w:lang w:eastAsia="pl-PL"/>
              </w:rPr>
            </w:pPr>
            <w:r w:rsidRPr="00530768">
              <w:rPr>
                <w:sz w:val="18"/>
                <w:szCs w:val="18"/>
                <w:lang w:eastAsia="pl-PL"/>
              </w:rPr>
              <w:t>251  mm +- 3 mm</w:t>
            </w:r>
          </w:p>
        </w:tc>
        <w:tc>
          <w:tcPr>
            <w:tcW w:w="1489" w:type="pct"/>
            <w:tcBorders>
              <w:top w:val="single" w:sz="6" w:space="0" w:color="000000"/>
              <w:left w:val="single" w:sz="6" w:space="0" w:color="000000"/>
              <w:bottom w:val="single" w:sz="6" w:space="0" w:color="000000"/>
              <w:right w:val="single" w:sz="6" w:space="0" w:color="000000"/>
            </w:tcBorders>
          </w:tcPr>
          <w:p w14:paraId="506C4FFA" w14:textId="77777777" w:rsidR="00A638EA" w:rsidRPr="00530768" w:rsidRDefault="00A638EA" w:rsidP="00A638EA">
            <w:pPr>
              <w:suppressAutoHyphens w:val="0"/>
              <w:rPr>
                <w:sz w:val="18"/>
                <w:szCs w:val="18"/>
                <w:lang w:eastAsia="pl-PL"/>
              </w:rPr>
            </w:pPr>
          </w:p>
        </w:tc>
      </w:tr>
      <w:tr w:rsidR="00A638EA" w:rsidRPr="00530768" w14:paraId="11BA2308"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817B5A" w14:textId="77777777" w:rsidR="00A638EA" w:rsidRPr="00530768" w:rsidRDefault="00A638EA" w:rsidP="00A638EA">
            <w:pPr>
              <w:rPr>
                <w:b/>
                <w:bCs/>
                <w:sz w:val="18"/>
                <w:szCs w:val="18"/>
                <w:lang w:eastAsia="pl-PL"/>
              </w:rPr>
            </w:pPr>
            <w:r w:rsidRPr="00530768">
              <w:rPr>
                <w:b/>
                <w:bCs/>
                <w:sz w:val="18"/>
                <w:szCs w:val="18"/>
                <w:lang w:eastAsia="pl-PL"/>
              </w:rPr>
              <w:t>Waga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65D7E8" w14:textId="77777777" w:rsidR="00A638EA" w:rsidRPr="00530768" w:rsidRDefault="00A638EA" w:rsidP="00A638EA">
            <w:pPr>
              <w:rPr>
                <w:sz w:val="18"/>
                <w:szCs w:val="18"/>
                <w:lang w:eastAsia="pl-PL"/>
              </w:rPr>
            </w:pPr>
            <w:r w:rsidRPr="00530768">
              <w:rPr>
                <w:sz w:val="18"/>
                <w:szCs w:val="18"/>
                <w:lang w:eastAsia="pl-PL"/>
              </w:rPr>
              <w:t>1,68 kg (z baterią)  +- 0,2 kg</w:t>
            </w:r>
          </w:p>
        </w:tc>
        <w:tc>
          <w:tcPr>
            <w:tcW w:w="1489" w:type="pct"/>
            <w:tcBorders>
              <w:top w:val="single" w:sz="6" w:space="0" w:color="000000"/>
              <w:left w:val="single" w:sz="6" w:space="0" w:color="000000"/>
              <w:bottom w:val="single" w:sz="6" w:space="0" w:color="000000"/>
              <w:right w:val="single" w:sz="6" w:space="0" w:color="000000"/>
            </w:tcBorders>
          </w:tcPr>
          <w:p w14:paraId="73189933" w14:textId="77777777" w:rsidR="00A638EA" w:rsidRPr="00530768" w:rsidRDefault="00A638EA" w:rsidP="00A638EA">
            <w:pPr>
              <w:suppressAutoHyphens w:val="0"/>
              <w:rPr>
                <w:sz w:val="18"/>
                <w:szCs w:val="18"/>
                <w:lang w:eastAsia="pl-PL"/>
              </w:rPr>
            </w:pPr>
          </w:p>
        </w:tc>
      </w:tr>
      <w:tr w:rsidR="00A638EA" w:rsidRPr="00530768" w14:paraId="1C8EB5CF"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DE93CB" w14:textId="77777777" w:rsidR="00A638EA" w:rsidRPr="00530768" w:rsidRDefault="00A638EA" w:rsidP="00A638EA">
            <w:pPr>
              <w:rPr>
                <w:b/>
                <w:bCs/>
                <w:sz w:val="18"/>
                <w:szCs w:val="18"/>
                <w:lang w:eastAsia="pl-PL"/>
              </w:rPr>
            </w:pPr>
            <w:r w:rsidRPr="00530768">
              <w:rPr>
                <w:b/>
                <w:bCs/>
                <w:sz w:val="18"/>
                <w:szCs w:val="18"/>
                <w:lang w:eastAsia="pl-PL"/>
              </w:rPr>
              <w:t>Dodatkowe informacje</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D89AD3" w14:textId="77777777" w:rsidR="00A638EA" w:rsidRPr="00530768" w:rsidRDefault="00A638EA" w:rsidP="00A638EA">
            <w:pPr>
              <w:rPr>
                <w:sz w:val="18"/>
                <w:szCs w:val="18"/>
                <w:lang w:eastAsia="pl-PL"/>
              </w:rPr>
            </w:pPr>
            <w:r w:rsidRPr="00530768">
              <w:rPr>
                <w:sz w:val="18"/>
                <w:szCs w:val="18"/>
                <w:lang w:eastAsia="pl-PL"/>
              </w:rPr>
              <w:t>Aluminiowa pokrywa matrycy</w:t>
            </w:r>
          </w:p>
          <w:p w14:paraId="1DB886D1" w14:textId="77777777" w:rsidR="00A638EA" w:rsidRPr="00530768" w:rsidRDefault="00A638EA" w:rsidP="00A638EA">
            <w:pPr>
              <w:rPr>
                <w:sz w:val="18"/>
                <w:szCs w:val="18"/>
                <w:lang w:eastAsia="pl-PL"/>
              </w:rPr>
            </w:pPr>
            <w:r w:rsidRPr="00530768">
              <w:rPr>
                <w:sz w:val="18"/>
                <w:szCs w:val="18"/>
                <w:lang w:eastAsia="pl-PL"/>
              </w:rPr>
              <w:t>Wydzielona klawiatura numeryczna</w:t>
            </w:r>
          </w:p>
          <w:p w14:paraId="4B18C4A2" w14:textId="77777777" w:rsidR="00A638EA" w:rsidRPr="00530768" w:rsidRDefault="00A638EA" w:rsidP="00A638EA">
            <w:pPr>
              <w:rPr>
                <w:sz w:val="18"/>
                <w:szCs w:val="18"/>
                <w:lang w:eastAsia="pl-PL"/>
              </w:rPr>
            </w:pPr>
            <w:r w:rsidRPr="00530768">
              <w:rPr>
                <w:sz w:val="18"/>
                <w:szCs w:val="18"/>
                <w:lang w:eastAsia="pl-PL"/>
              </w:rPr>
              <w:t>Wielodotykowy touchpad</w:t>
            </w:r>
          </w:p>
          <w:p w14:paraId="103C6A59" w14:textId="77777777" w:rsidR="00A638EA" w:rsidRPr="00530768" w:rsidRDefault="00A638EA" w:rsidP="00A638EA">
            <w:pPr>
              <w:rPr>
                <w:sz w:val="18"/>
                <w:szCs w:val="18"/>
                <w:lang w:eastAsia="pl-PL"/>
              </w:rPr>
            </w:pPr>
            <w:r w:rsidRPr="00530768">
              <w:rPr>
                <w:sz w:val="18"/>
                <w:szCs w:val="18"/>
                <w:lang w:eastAsia="pl-PL"/>
              </w:rPr>
              <w:lastRenderedPageBreak/>
              <w:t>Podświetlenie klawiatury</w:t>
            </w:r>
          </w:p>
          <w:p w14:paraId="78C89698" w14:textId="77777777" w:rsidR="00A638EA" w:rsidRPr="00530768" w:rsidRDefault="00A638EA" w:rsidP="00A638EA">
            <w:pPr>
              <w:rPr>
                <w:sz w:val="18"/>
                <w:szCs w:val="18"/>
                <w:lang w:eastAsia="pl-PL"/>
              </w:rPr>
            </w:pPr>
            <w:r w:rsidRPr="00530768">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42464340" w14:textId="77777777" w:rsidR="00A638EA" w:rsidRPr="00530768" w:rsidRDefault="00A638EA" w:rsidP="00A638EA">
            <w:pPr>
              <w:suppressAutoHyphens w:val="0"/>
              <w:rPr>
                <w:sz w:val="18"/>
                <w:szCs w:val="18"/>
                <w:lang w:eastAsia="pl-PL"/>
              </w:rPr>
            </w:pPr>
          </w:p>
        </w:tc>
      </w:tr>
      <w:tr w:rsidR="00A638EA" w:rsidRPr="00530768" w14:paraId="4879A471"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E18B96" w14:textId="77777777" w:rsidR="00A638EA" w:rsidRPr="00530768" w:rsidRDefault="00A638EA" w:rsidP="00A638EA">
            <w:pPr>
              <w:rPr>
                <w:b/>
                <w:bCs/>
                <w:sz w:val="18"/>
                <w:szCs w:val="18"/>
                <w:lang w:eastAsia="pl-PL"/>
              </w:rPr>
            </w:pPr>
            <w:r w:rsidRPr="00530768">
              <w:rPr>
                <w:b/>
                <w:bCs/>
                <w:sz w:val="18"/>
                <w:szCs w:val="18"/>
                <w:lang w:eastAsia="pl-PL"/>
              </w:rPr>
              <w:t>Dołączone akcesoria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B4B49C" w14:textId="77777777" w:rsidR="00A638EA" w:rsidRPr="00530768" w:rsidRDefault="00A638EA" w:rsidP="00A638EA">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4B81AA93" w14:textId="77777777" w:rsidR="00A638EA" w:rsidRPr="00530768" w:rsidRDefault="00A638EA" w:rsidP="00A638EA">
            <w:pPr>
              <w:suppressAutoHyphens w:val="0"/>
              <w:rPr>
                <w:sz w:val="18"/>
                <w:szCs w:val="18"/>
                <w:lang w:eastAsia="pl-PL"/>
              </w:rPr>
            </w:pPr>
          </w:p>
        </w:tc>
      </w:tr>
      <w:tr w:rsidR="00A638EA" w:rsidRPr="00530768" w14:paraId="0B7BF3AC" w14:textId="77777777" w:rsidTr="00813936">
        <w:trPr>
          <w:trHeight w:val="171"/>
        </w:trPr>
        <w:tc>
          <w:tcPr>
            <w:tcW w:w="1402"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A6511F" w14:textId="77777777" w:rsidR="00A638EA" w:rsidRPr="00530768" w:rsidRDefault="00A638EA" w:rsidP="00A638EA">
            <w:pPr>
              <w:rPr>
                <w:b/>
                <w:bCs/>
                <w:sz w:val="18"/>
                <w:szCs w:val="18"/>
                <w:lang w:eastAsia="pl-PL"/>
              </w:rPr>
            </w:pPr>
            <w:r w:rsidRPr="00530768">
              <w:rPr>
                <w:b/>
                <w:bCs/>
                <w:sz w:val="18"/>
                <w:szCs w:val="18"/>
                <w:lang w:eastAsia="pl-PL"/>
              </w:rPr>
              <w:t>System operacyjny</w:t>
            </w:r>
          </w:p>
        </w:tc>
        <w:tc>
          <w:tcPr>
            <w:tcW w:w="2109"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831CCD" w14:textId="77777777" w:rsidR="00A638EA" w:rsidRPr="00530768" w:rsidRDefault="00A638EA" w:rsidP="00A638EA">
            <w:pPr>
              <w:rPr>
                <w:sz w:val="18"/>
                <w:szCs w:val="18"/>
                <w:lang w:eastAsia="pl-PL"/>
              </w:rPr>
            </w:pPr>
            <w:r w:rsidRPr="00530768">
              <w:rPr>
                <w:sz w:val="18"/>
                <w:szCs w:val="18"/>
                <w:lang w:eastAsia="pl-PL"/>
              </w:rPr>
              <w:t>- Preinstalowany przez  producenta sprzętu</w:t>
            </w:r>
          </w:p>
          <w:p w14:paraId="70F4DF21" w14:textId="77777777" w:rsidR="00A638EA" w:rsidRPr="00530768" w:rsidRDefault="00A638EA" w:rsidP="00A638EA">
            <w:pPr>
              <w:rPr>
                <w:sz w:val="18"/>
                <w:szCs w:val="18"/>
                <w:lang w:eastAsia="pl-PL"/>
              </w:rPr>
            </w:pPr>
            <w:r w:rsidRPr="00530768">
              <w:rPr>
                <w:sz w:val="18"/>
                <w:szCs w:val="18"/>
                <w:lang w:eastAsia="pl-PL"/>
              </w:rPr>
              <w:t>- Posiadający wsparcie producenta sprzętu (sterowniki)</w:t>
            </w:r>
          </w:p>
          <w:p w14:paraId="7D20DC29" w14:textId="77777777" w:rsidR="00A638EA" w:rsidRPr="00530768" w:rsidRDefault="00A638EA" w:rsidP="00A638EA">
            <w:pPr>
              <w:rPr>
                <w:sz w:val="18"/>
                <w:szCs w:val="18"/>
                <w:lang w:eastAsia="pl-PL"/>
              </w:rPr>
            </w:pPr>
            <w:r w:rsidRPr="00530768">
              <w:rPr>
                <w:sz w:val="18"/>
                <w:szCs w:val="18"/>
                <w:lang w:eastAsia="pl-PL"/>
              </w:rPr>
              <w:t>- Posiadający wsparcie producenta systemu operacyjnego</w:t>
            </w:r>
          </w:p>
          <w:p w14:paraId="70AB15BD" w14:textId="77777777" w:rsidR="00A638EA" w:rsidRPr="00530768" w:rsidRDefault="00A638EA" w:rsidP="00A638EA">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6E6DF5CF" w14:textId="77777777" w:rsidR="00A638EA" w:rsidRPr="00530768" w:rsidRDefault="00A638EA" w:rsidP="00A638EA">
            <w:pPr>
              <w:suppressAutoHyphens w:val="0"/>
              <w:rPr>
                <w:sz w:val="18"/>
                <w:szCs w:val="18"/>
                <w:lang w:eastAsia="pl-PL"/>
              </w:rPr>
            </w:pPr>
            <w:r w:rsidRPr="00530768">
              <w:rPr>
                <w:sz w:val="18"/>
                <w:szCs w:val="18"/>
                <w:lang w:eastAsia="pl-PL"/>
              </w:rPr>
              <w:t>Parametry oferowane:</w:t>
            </w:r>
          </w:p>
        </w:tc>
      </w:tr>
      <w:tr w:rsidR="00A638EA" w:rsidRPr="00530768" w14:paraId="19C2F7BF" w14:textId="77777777" w:rsidTr="00813936">
        <w:trPr>
          <w:trHeight w:val="171"/>
        </w:trPr>
        <w:tc>
          <w:tcPr>
            <w:tcW w:w="1402"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3FCF7F" w14:textId="77777777" w:rsidR="00A638EA" w:rsidRPr="00530768" w:rsidRDefault="00A638EA" w:rsidP="00A638EA">
            <w:pPr>
              <w:rPr>
                <w:b/>
                <w:bCs/>
                <w:sz w:val="18"/>
                <w:szCs w:val="18"/>
                <w:lang w:eastAsia="pl-PL"/>
              </w:rPr>
            </w:pPr>
          </w:p>
        </w:tc>
        <w:tc>
          <w:tcPr>
            <w:tcW w:w="2109"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0815F4" w14:textId="77777777" w:rsidR="00A638EA" w:rsidRPr="00530768" w:rsidRDefault="00A638EA" w:rsidP="00A638EA">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53EEAD0" w14:textId="77777777" w:rsidR="00A638EA" w:rsidRPr="00530768" w:rsidRDefault="00A638EA" w:rsidP="00A638EA">
            <w:pPr>
              <w:suppressAutoHyphens w:val="0"/>
              <w:rPr>
                <w:sz w:val="18"/>
                <w:szCs w:val="18"/>
                <w:lang w:eastAsia="pl-PL"/>
              </w:rPr>
            </w:pPr>
            <w:r w:rsidRPr="00530768">
              <w:rPr>
                <w:sz w:val="18"/>
                <w:szCs w:val="18"/>
                <w:lang w:eastAsia="pl-PL"/>
              </w:rPr>
              <w:t>Producent i nazwa:</w:t>
            </w:r>
          </w:p>
        </w:tc>
      </w:tr>
      <w:tr w:rsidR="00A638EA" w:rsidRPr="00530768" w14:paraId="7F97F6AA"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A7071E" w14:textId="77777777" w:rsidR="00A638EA" w:rsidRPr="00530768" w:rsidRDefault="00A638EA" w:rsidP="00A638EA">
            <w:pPr>
              <w:rPr>
                <w:b/>
                <w:bCs/>
                <w:sz w:val="18"/>
                <w:szCs w:val="18"/>
                <w:lang w:eastAsia="pl-PL"/>
              </w:rPr>
            </w:pPr>
            <w:r w:rsidRPr="00530768">
              <w:rPr>
                <w:b/>
                <w:bCs/>
                <w:sz w:val="18"/>
                <w:szCs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C8F49A" w14:textId="77777777" w:rsidR="00A638EA" w:rsidRPr="00530768" w:rsidRDefault="00A638EA" w:rsidP="00A638EA">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15C5E3B" w14:textId="77777777" w:rsidR="00A638EA" w:rsidRPr="00530768" w:rsidRDefault="00A638EA" w:rsidP="00A638EA">
            <w:pPr>
              <w:suppressAutoHyphens w:val="0"/>
              <w:rPr>
                <w:sz w:val="18"/>
                <w:szCs w:val="18"/>
                <w:lang w:eastAsia="pl-PL"/>
              </w:rPr>
            </w:pPr>
          </w:p>
        </w:tc>
      </w:tr>
    </w:tbl>
    <w:p w14:paraId="03DED411"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638EA" w:rsidRPr="00530768">
        <w:rPr>
          <w:sz w:val="18"/>
          <w:szCs w:val="18"/>
          <w:lang w:eastAsia="zh-CN"/>
        </w:rPr>
        <w:t>Acer Aspire 5 R3-4300U/8GB/512/W10 IPS Czarny</w:t>
      </w:r>
    </w:p>
    <w:p w14:paraId="167A50D7"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D7C1893" w14:textId="77777777" w:rsidR="00E35D33" w:rsidRPr="00530768" w:rsidRDefault="00E35D33" w:rsidP="008C2CD1">
      <w:pPr>
        <w:jc w:val="both"/>
        <w:rPr>
          <w:bCs/>
          <w:sz w:val="22"/>
          <w:szCs w:val="22"/>
          <w:u w:val="single"/>
        </w:rPr>
      </w:pPr>
    </w:p>
    <w:p w14:paraId="4CC7C2C0" w14:textId="77777777" w:rsidR="00E35D33" w:rsidRPr="00530768" w:rsidRDefault="00E35D33" w:rsidP="008C2CD1">
      <w:pPr>
        <w:pStyle w:val="Tekstpodstawowywcity"/>
        <w:ind w:left="0"/>
        <w:rPr>
          <w:sz w:val="22"/>
          <w:szCs w:val="22"/>
          <w:lang w:eastAsia="zh-CN"/>
        </w:rPr>
      </w:pPr>
    </w:p>
    <w:p w14:paraId="268729A0"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2A54ABDA" w14:textId="77777777" w:rsidR="00E35D33" w:rsidRPr="00530768" w:rsidRDefault="00E35D33" w:rsidP="008C2CD1">
      <w:pPr>
        <w:widowControl w:val="0"/>
        <w:overflowPunct w:val="0"/>
        <w:autoSpaceDE w:val="0"/>
        <w:jc w:val="both"/>
        <w:rPr>
          <w:sz w:val="22"/>
          <w:szCs w:val="22"/>
        </w:rPr>
      </w:pPr>
    </w:p>
    <w:p w14:paraId="0D51A40A"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00EBEF2" w14:textId="77777777" w:rsidR="00E35D33" w:rsidRPr="00530768" w:rsidRDefault="00E35D33" w:rsidP="008C2CD1">
      <w:pPr>
        <w:tabs>
          <w:tab w:val="left" w:pos="360"/>
        </w:tabs>
        <w:jc w:val="both"/>
        <w:rPr>
          <w:sz w:val="22"/>
          <w:szCs w:val="22"/>
        </w:rPr>
      </w:pPr>
    </w:p>
    <w:p w14:paraId="20BFFCF1"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005777C8" w14:textId="77777777" w:rsidR="00E35D33" w:rsidRPr="00530768" w:rsidRDefault="00E35D33" w:rsidP="008C2CD1">
      <w:pPr>
        <w:tabs>
          <w:tab w:val="left" w:pos="360"/>
        </w:tabs>
        <w:jc w:val="both"/>
        <w:rPr>
          <w:sz w:val="22"/>
          <w:szCs w:val="22"/>
        </w:rPr>
      </w:pPr>
    </w:p>
    <w:p w14:paraId="369AD90C"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6D856D56" w14:textId="77777777" w:rsidR="00E35D33" w:rsidRPr="00530768" w:rsidRDefault="00E35D33" w:rsidP="008C2CD1">
      <w:pPr>
        <w:tabs>
          <w:tab w:val="left" w:pos="360"/>
        </w:tabs>
        <w:jc w:val="both"/>
        <w:rPr>
          <w:sz w:val="22"/>
          <w:szCs w:val="22"/>
        </w:rPr>
      </w:pPr>
      <w:r w:rsidRPr="00530768">
        <w:rPr>
          <w:sz w:val="22"/>
          <w:szCs w:val="22"/>
        </w:rPr>
        <w:t>adres: …...........................................................................................................................................................................</w:t>
      </w:r>
    </w:p>
    <w:p w14:paraId="32C06B83"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AE95064" w14:textId="77777777" w:rsidR="00E35D33" w:rsidRPr="00530768" w:rsidRDefault="00E35D33" w:rsidP="008C2CD1">
      <w:pPr>
        <w:jc w:val="both"/>
        <w:rPr>
          <w:sz w:val="22"/>
          <w:szCs w:val="22"/>
        </w:rPr>
      </w:pPr>
      <w:r w:rsidRPr="00530768">
        <w:rPr>
          <w:sz w:val="22"/>
          <w:szCs w:val="22"/>
        </w:rPr>
        <w:t>Serwis dostępny będzie jak niżej:</w:t>
      </w:r>
    </w:p>
    <w:p w14:paraId="03BDD0F7" w14:textId="77777777" w:rsidR="00E35D33" w:rsidRPr="00530768" w:rsidRDefault="00E35D33" w:rsidP="008C2CD1">
      <w:pPr>
        <w:jc w:val="both"/>
        <w:rPr>
          <w:sz w:val="22"/>
          <w:szCs w:val="22"/>
        </w:rPr>
      </w:pPr>
      <w:r w:rsidRPr="00530768">
        <w:rPr>
          <w:sz w:val="22"/>
          <w:szCs w:val="22"/>
        </w:rPr>
        <w:t xml:space="preserve">  -w następujące dni tygodnia…....................................</w:t>
      </w:r>
    </w:p>
    <w:p w14:paraId="240655E5" w14:textId="77777777" w:rsidR="00E35D33" w:rsidRPr="00530768" w:rsidRDefault="00E35D33" w:rsidP="008C2CD1">
      <w:pPr>
        <w:jc w:val="both"/>
        <w:rPr>
          <w:sz w:val="22"/>
          <w:szCs w:val="22"/>
        </w:rPr>
      </w:pPr>
      <w:r w:rsidRPr="00530768">
        <w:rPr>
          <w:sz w:val="22"/>
          <w:szCs w:val="22"/>
        </w:rPr>
        <w:t xml:space="preserve"> - w następujących godzinach …...................................</w:t>
      </w:r>
    </w:p>
    <w:p w14:paraId="2219F494" w14:textId="77777777" w:rsidR="00E35D33" w:rsidRPr="00530768" w:rsidRDefault="00E35D33" w:rsidP="008C2CD1">
      <w:pPr>
        <w:pStyle w:val="Tekstpodstawowywcity"/>
        <w:ind w:left="0"/>
        <w:rPr>
          <w:sz w:val="22"/>
          <w:szCs w:val="22"/>
        </w:rPr>
      </w:pPr>
    </w:p>
    <w:p w14:paraId="58C8A90E" w14:textId="77777777" w:rsidR="00E35D33" w:rsidRPr="00530768" w:rsidRDefault="00E35D33" w:rsidP="008C2CD1">
      <w:pPr>
        <w:pStyle w:val="Tekstpodstawowywcity"/>
        <w:jc w:val="right"/>
        <w:rPr>
          <w:sz w:val="22"/>
          <w:szCs w:val="22"/>
        </w:rPr>
      </w:pPr>
    </w:p>
    <w:p w14:paraId="250A6F61" w14:textId="77777777" w:rsidR="00E35D33" w:rsidRPr="00530768" w:rsidRDefault="006856AE" w:rsidP="008C2CD1">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1C5FA84B"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3.16.</w:t>
      </w:r>
    </w:p>
    <w:p w14:paraId="1CC806BC"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3B3813DA" w14:textId="77777777" w:rsidTr="00E35D33">
        <w:tc>
          <w:tcPr>
            <w:tcW w:w="6946" w:type="dxa"/>
            <w:shd w:val="clear" w:color="auto" w:fill="auto"/>
          </w:tcPr>
          <w:p w14:paraId="40B72AB2"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4DEDC4AE"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359F3522"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37C61EBC"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695F3C7" w14:textId="77777777" w:rsidR="00E35D33" w:rsidRPr="00530768" w:rsidRDefault="00E35D33" w:rsidP="008C2CD1">
            <w:pPr>
              <w:jc w:val="both"/>
              <w:rPr>
                <w:i/>
                <w:sz w:val="18"/>
                <w:szCs w:val="22"/>
              </w:rPr>
            </w:pPr>
            <w:r w:rsidRPr="00530768">
              <w:rPr>
                <w:i/>
                <w:sz w:val="18"/>
                <w:szCs w:val="22"/>
              </w:rPr>
              <w:t xml:space="preserve">odpowiednim rejestrze np. KRS) </w:t>
            </w:r>
          </w:p>
          <w:p w14:paraId="01B5FF33" w14:textId="77777777" w:rsidR="00E35D33" w:rsidRPr="00530768" w:rsidRDefault="00E35D33" w:rsidP="008C2CD1">
            <w:pPr>
              <w:ind w:right="2302"/>
              <w:rPr>
                <w:i/>
                <w:sz w:val="18"/>
                <w:szCs w:val="22"/>
              </w:rPr>
            </w:pPr>
          </w:p>
        </w:tc>
        <w:tc>
          <w:tcPr>
            <w:tcW w:w="4606" w:type="dxa"/>
            <w:shd w:val="clear" w:color="auto" w:fill="auto"/>
          </w:tcPr>
          <w:p w14:paraId="3E0BFC34" w14:textId="77777777" w:rsidR="00E35D33" w:rsidRPr="00530768" w:rsidRDefault="00E35D33" w:rsidP="008C2CD1">
            <w:pPr>
              <w:jc w:val="both"/>
              <w:rPr>
                <w:sz w:val="22"/>
                <w:szCs w:val="22"/>
              </w:rPr>
            </w:pPr>
            <w:r w:rsidRPr="00530768">
              <w:rPr>
                <w:sz w:val="22"/>
                <w:szCs w:val="22"/>
              </w:rPr>
              <w:t>........................................................</w:t>
            </w:r>
          </w:p>
          <w:p w14:paraId="6CD724F7"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14B212EA" w14:textId="77777777" w:rsidR="00E35D33" w:rsidRPr="00530768" w:rsidRDefault="00E35D33" w:rsidP="008C2CD1">
            <w:pPr>
              <w:spacing w:line="360" w:lineRule="auto"/>
              <w:jc w:val="both"/>
              <w:rPr>
                <w:i/>
                <w:sz w:val="22"/>
                <w:szCs w:val="22"/>
                <w:lang w:eastAsia="pl-PL"/>
              </w:rPr>
            </w:pPr>
          </w:p>
          <w:p w14:paraId="0E8C662A" w14:textId="77777777" w:rsidR="00E35D33" w:rsidRPr="00530768" w:rsidRDefault="00E35D33" w:rsidP="008C2CD1">
            <w:pPr>
              <w:spacing w:line="360" w:lineRule="auto"/>
              <w:jc w:val="both"/>
              <w:rPr>
                <w:b/>
                <w:i/>
                <w:sz w:val="22"/>
                <w:szCs w:val="22"/>
              </w:rPr>
            </w:pPr>
          </w:p>
        </w:tc>
      </w:tr>
    </w:tbl>
    <w:p w14:paraId="715E6DAE" w14:textId="77777777" w:rsidR="00E35D33" w:rsidRPr="00530768" w:rsidRDefault="00E35D33" w:rsidP="008C2CD1">
      <w:pPr>
        <w:pStyle w:val="Nagwek5"/>
        <w:numPr>
          <w:ilvl w:val="0"/>
          <w:numId w:val="0"/>
        </w:numPr>
        <w:rPr>
          <w:sz w:val="22"/>
          <w:szCs w:val="22"/>
        </w:rPr>
      </w:pPr>
    </w:p>
    <w:p w14:paraId="4EA2A418"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507E1E89" w14:textId="77777777" w:rsidR="00E35D33" w:rsidRPr="00530768" w:rsidRDefault="00E35D33" w:rsidP="008C2CD1">
      <w:pPr>
        <w:tabs>
          <w:tab w:val="left" w:pos="5387"/>
        </w:tabs>
        <w:jc w:val="center"/>
        <w:rPr>
          <w:b/>
          <w:sz w:val="22"/>
          <w:szCs w:val="22"/>
        </w:rPr>
      </w:pPr>
      <w:r w:rsidRPr="00530768">
        <w:rPr>
          <w:b/>
          <w:sz w:val="22"/>
          <w:szCs w:val="22"/>
        </w:rPr>
        <w:t>DLA PAKIETU XVI</w:t>
      </w:r>
    </w:p>
    <w:p w14:paraId="1166443D" w14:textId="77777777" w:rsidR="00E35D33" w:rsidRPr="00530768" w:rsidRDefault="00E35D33" w:rsidP="008C2CD1">
      <w:pPr>
        <w:rPr>
          <w:sz w:val="16"/>
          <w:szCs w:val="16"/>
        </w:rPr>
      </w:pPr>
    </w:p>
    <w:p w14:paraId="1B54A32A" w14:textId="77777777" w:rsidR="00E35D33" w:rsidRPr="00530768" w:rsidRDefault="009310A2" w:rsidP="002E19B7">
      <w:pPr>
        <w:pStyle w:val="Akapitzlist"/>
        <w:keepNext/>
        <w:numPr>
          <w:ilvl w:val="6"/>
          <w:numId w:val="60"/>
        </w:numPr>
        <w:ind w:left="284" w:hanging="284"/>
        <w:rPr>
          <w:b/>
          <w:sz w:val="22"/>
          <w:szCs w:val="22"/>
        </w:rPr>
      </w:pPr>
      <w:r w:rsidRPr="00530768">
        <w:rPr>
          <w:b/>
          <w:sz w:val="22"/>
          <w:szCs w:val="22"/>
        </w:rPr>
        <w:t>Drukarka</w:t>
      </w:r>
      <w:r w:rsidR="00BC3EA1" w:rsidRPr="00530768">
        <w:rPr>
          <w:b/>
          <w:sz w:val="22"/>
          <w:szCs w:val="22"/>
        </w:rPr>
        <w:t xml:space="preserve"> </w:t>
      </w:r>
      <w:r w:rsidR="00D20917" w:rsidRPr="00530768">
        <w:rPr>
          <w:b/>
          <w:sz w:val="22"/>
          <w:szCs w:val="22"/>
        </w:rPr>
        <w:t xml:space="preserve">laserowa </w:t>
      </w:r>
      <w:r w:rsidR="006E07DA" w:rsidRPr="00530768">
        <w:rPr>
          <w:b/>
          <w:sz w:val="22"/>
          <w:szCs w:val="22"/>
        </w:rPr>
        <w:t>– 1 sztuka</w:t>
      </w:r>
    </w:p>
    <w:p w14:paraId="19045548"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3F1B0F" w:rsidRPr="00530768">
        <w:rPr>
          <w:sz w:val="22"/>
          <w:szCs w:val="22"/>
        </w:rPr>
        <w:t>30232110-8 Drukarki laserowe</w:t>
      </w:r>
      <w:r w:rsidRPr="00530768">
        <w:rPr>
          <w:sz w:val="22"/>
          <w:szCs w:val="22"/>
        </w:rPr>
        <w:t>)</w:t>
      </w:r>
    </w:p>
    <w:p w14:paraId="56486886"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2DEAD74"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8C2CD1" w:rsidRPr="00530768" w14:paraId="1EA4FA9B" w14:textId="77777777" w:rsidTr="007B5EE4">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3B10DA4" w14:textId="77777777" w:rsidR="00E35D33" w:rsidRPr="00530768" w:rsidRDefault="00E35D33" w:rsidP="008C2CD1">
            <w:pPr>
              <w:keepNext/>
              <w:suppressAutoHyphens w:val="0"/>
              <w:ind w:left="-62" w:right="-99"/>
              <w:jc w:val="center"/>
              <w:rPr>
                <w:b/>
              </w:rPr>
            </w:pPr>
            <w:r w:rsidRPr="00530768">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A64FF87"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FABCBA9"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CB108A2"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D20917" w:rsidRPr="00530768" w14:paraId="341174D5" w14:textId="77777777" w:rsidTr="007B5EE4">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3A2ED849" w14:textId="77777777" w:rsidR="00D20917" w:rsidRPr="00530768" w:rsidRDefault="00D20917" w:rsidP="00D20917">
            <w:pPr>
              <w:rPr>
                <w:b/>
                <w:bCs/>
                <w:sz w:val="18"/>
                <w:szCs w:val="18"/>
                <w:lang w:eastAsia="pl-PL"/>
              </w:rPr>
            </w:pPr>
            <w:r w:rsidRPr="00530768">
              <w:rPr>
                <w:b/>
                <w:sz w:val="18"/>
                <w:lang w:eastAsia="pl-PL"/>
              </w:rPr>
              <w:t>Rodzaj urządzenia</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322C4967" w14:textId="77777777" w:rsidR="00D20917" w:rsidRPr="00530768" w:rsidRDefault="00D20917" w:rsidP="00D20917">
            <w:pPr>
              <w:rPr>
                <w:sz w:val="18"/>
                <w:szCs w:val="18"/>
                <w:lang w:eastAsia="pl-PL"/>
              </w:rPr>
            </w:pPr>
            <w:r w:rsidRPr="00530768">
              <w:rPr>
                <w:sz w:val="18"/>
                <w:lang w:eastAsia="pl-PL"/>
              </w:rPr>
              <w:t>Drukarka laserowa monochromatyczna</w:t>
            </w:r>
          </w:p>
        </w:tc>
        <w:tc>
          <w:tcPr>
            <w:tcW w:w="1489" w:type="pct"/>
            <w:tcBorders>
              <w:top w:val="single" w:sz="6" w:space="0" w:color="000000"/>
              <w:left w:val="single" w:sz="6" w:space="0" w:color="000000"/>
              <w:right w:val="single" w:sz="6" w:space="0" w:color="000000"/>
            </w:tcBorders>
          </w:tcPr>
          <w:p w14:paraId="6808C8EF" w14:textId="77777777" w:rsidR="00D20917" w:rsidRPr="00530768" w:rsidRDefault="00D20917" w:rsidP="00D20917">
            <w:pPr>
              <w:suppressAutoHyphens w:val="0"/>
              <w:rPr>
                <w:sz w:val="18"/>
                <w:szCs w:val="18"/>
                <w:lang w:eastAsia="pl-PL"/>
              </w:rPr>
            </w:pPr>
          </w:p>
        </w:tc>
      </w:tr>
      <w:tr w:rsidR="00D20917" w:rsidRPr="00530768" w14:paraId="037AD1C1" w14:textId="77777777" w:rsidTr="007B5EE4">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1CBBDA76" w14:textId="77777777" w:rsidR="00D20917" w:rsidRPr="00530768" w:rsidRDefault="00D20917" w:rsidP="00D20917">
            <w:pPr>
              <w:rPr>
                <w:b/>
                <w:bCs/>
                <w:sz w:val="18"/>
                <w:szCs w:val="18"/>
                <w:lang w:eastAsia="pl-PL"/>
              </w:rPr>
            </w:pPr>
            <w:r w:rsidRPr="00530768">
              <w:rPr>
                <w:b/>
                <w:sz w:val="18"/>
                <w:lang w:eastAsia="pl-PL"/>
              </w:rPr>
              <w:t xml:space="preserve">Technologia drukowania </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6DB8947E" w14:textId="77777777" w:rsidR="00D20917" w:rsidRPr="00530768" w:rsidRDefault="00D20917" w:rsidP="00D20917">
            <w:pPr>
              <w:rPr>
                <w:sz w:val="18"/>
                <w:szCs w:val="18"/>
                <w:lang w:eastAsia="pl-PL"/>
              </w:rPr>
            </w:pPr>
            <w:r w:rsidRPr="00530768">
              <w:rPr>
                <w:sz w:val="18"/>
                <w:lang w:eastAsia="pl-PL"/>
              </w:rPr>
              <w:t>Druk laserowy</w:t>
            </w:r>
          </w:p>
        </w:tc>
        <w:tc>
          <w:tcPr>
            <w:tcW w:w="1489" w:type="pct"/>
            <w:tcBorders>
              <w:top w:val="single" w:sz="6" w:space="0" w:color="000000"/>
              <w:left w:val="single" w:sz="6" w:space="0" w:color="000000"/>
              <w:bottom w:val="single" w:sz="6" w:space="0" w:color="000000"/>
              <w:right w:val="single" w:sz="6" w:space="0" w:color="000000"/>
            </w:tcBorders>
          </w:tcPr>
          <w:p w14:paraId="5D258561" w14:textId="77777777" w:rsidR="00D20917" w:rsidRPr="00530768" w:rsidRDefault="00D20917" w:rsidP="00D20917">
            <w:pPr>
              <w:suppressAutoHyphens w:val="0"/>
              <w:rPr>
                <w:sz w:val="18"/>
                <w:szCs w:val="18"/>
                <w:lang w:eastAsia="pl-PL"/>
              </w:rPr>
            </w:pPr>
          </w:p>
        </w:tc>
      </w:tr>
      <w:tr w:rsidR="00D20917" w:rsidRPr="00530768" w14:paraId="03428527" w14:textId="77777777" w:rsidTr="007B5EE4">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CD81BA" w14:textId="77777777" w:rsidR="00D20917" w:rsidRPr="00530768" w:rsidRDefault="00D20917" w:rsidP="00D20917">
            <w:pPr>
              <w:rPr>
                <w:b/>
                <w:bCs/>
                <w:sz w:val="18"/>
                <w:szCs w:val="18"/>
                <w:lang w:eastAsia="pl-PL"/>
              </w:rPr>
            </w:pPr>
            <w:r w:rsidRPr="00530768">
              <w:rPr>
                <w:b/>
                <w:sz w:val="18"/>
                <w:lang w:eastAsia="pl-PL"/>
              </w:rPr>
              <w:t>Tryb drukowania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F68147" w14:textId="77777777" w:rsidR="00D20917" w:rsidRPr="00530768" w:rsidRDefault="00D20917" w:rsidP="00D20917">
            <w:pPr>
              <w:rPr>
                <w:sz w:val="18"/>
                <w:szCs w:val="18"/>
                <w:lang w:eastAsia="pl-PL"/>
              </w:rPr>
            </w:pPr>
            <w:r w:rsidRPr="00530768">
              <w:rPr>
                <w:sz w:val="18"/>
                <w:lang w:eastAsia="pl-PL"/>
              </w:rPr>
              <w:t>Mono</w:t>
            </w:r>
          </w:p>
        </w:tc>
        <w:tc>
          <w:tcPr>
            <w:tcW w:w="1489" w:type="pct"/>
            <w:tcBorders>
              <w:top w:val="single" w:sz="6" w:space="0" w:color="000000"/>
              <w:left w:val="single" w:sz="6" w:space="0" w:color="000000"/>
              <w:bottom w:val="single" w:sz="6" w:space="0" w:color="000000"/>
              <w:right w:val="single" w:sz="6" w:space="0" w:color="000000"/>
            </w:tcBorders>
          </w:tcPr>
          <w:p w14:paraId="3ACA7049" w14:textId="77777777" w:rsidR="00D20917" w:rsidRPr="00530768" w:rsidRDefault="00D20917" w:rsidP="00D20917">
            <w:pPr>
              <w:suppressAutoHyphens w:val="0"/>
              <w:rPr>
                <w:sz w:val="18"/>
                <w:szCs w:val="18"/>
                <w:lang w:eastAsia="pl-PL"/>
              </w:rPr>
            </w:pPr>
          </w:p>
        </w:tc>
      </w:tr>
      <w:tr w:rsidR="00D20917" w:rsidRPr="00530768" w14:paraId="6040D53D" w14:textId="77777777" w:rsidTr="007B5EE4">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FADA79" w14:textId="77777777" w:rsidR="00D20917" w:rsidRPr="00530768" w:rsidRDefault="00D20917" w:rsidP="00D20917">
            <w:pPr>
              <w:rPr>
                <w:b/>
                <w:bCs/>
                <w:sz w:val="18"/>
                <w:szCs w:val="18"/>
                <w:lang w:eastAsia="pl-PL"/>
              </w:rPr>
            </w:pPr>
            <w:r w:rsidRPr="00530768">
              <w:rPr>
                <w:b/>
                <w:sz w:val="18"/>
                <w:lang w:eastAsia="pl-PL"/>
              </w:rPr>
              <w:t>Interfejs</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9C1B5E" w14:textId="77777777" w:rsidR="00D20917" w:rsidRPr="00530768" w:rsidRDefault="00D20917" w:rsidP="00D20917">
            <w:pPr>
              <w:rPr>
                <w:sz w:val="18"/>
                <w:szCs w:val="18"/>
                <w:lang w:eastAsia="pl-PL"/>
              </w:rPr>
            </w:pPr>
            <w:r w:rsidRPr="00530768">
              <w:rPr>
                <w:sz w:val="18"/>
                <w:lang w:eastAsia="pl-PL"/>
              </w:rPr>
              <w:t>USB 2.0</w:t>
            </w:r>
          </w:p>
        </w:tc>
        <w:tc>
          <w:tcPr>
            <w:tcW w:w="1489" w:type="pct"/>
            <w:tcBorders>
              <w:top w:val="single" w:sz="6" w:space="0" w:color="000000"/>
              <w:left w:val="single" w:sz="6" w:space="0" w:color="000000"/>
              <w:bottom w:val="single" w:sz="6" w:space="0" w:color="000000"/>
              <w:right w:val="single" w:sz="6" w:space="0" w:color="000000"/>
            </w:tcBorders>
          </w:tcPr>
          <w:p w14:paraId="5AD2B399" w14:textId="77777777" w:rsidR="00D20917" w:rsidRPr="00530768" w:rsidRDefault="00D20917" w:rsidP="00D20917">
            <w:pPr>
              <w:suppressAutoHyphens w:val="0"/>
              <w:rPr>
                <w:sz w:val="18"/>
                <w:szCs w:val="18"/>
                <w:lang w:eastAsia="pl-PL"/>
              </w:rPr>
            </w:pPr>
          </w:p>
        </w:tc>
      </w:tr>
      <w:tr w:rsidR="00D20917" w:rsidRPr="00530768" w14:paraId="46F6D773" w14:textId="77777777" w:rsidTr="007B5EE4">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416B24" w14:textId="77777777" w:rsidR="00D20917" w:rsidRPr="00530768" w:rsidRDefault="00D20917" w:rsidP="00D20917">
            <w:pPr>
              <w:rPr>
                <w:b/>
                <w:bCs/>
                <w:sz w:val="18"/>
                <w:szCs w:val="18"/>
                <w:lang w:eastAsia="pl-PL"/>
              </w:rPr>
            </w:pPr>
            <w:r w:rsidRPr="00530768">
              <w:rPr>
                <w:b/>
                <w:sz w:val="18"/>
                <w:lang w:eastAsia="pl-PL"/>
              </w:rPr>
              <w:t>Szybkość druku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B7FFB9" w14:textId="77777777" w:rsidR="00D20917" w:rsidRPr="00530768" w:rsidRDefault="007D42C6" w:rsidP="00D20917">
            <w:pPr>
              <w:rPr>
                <w:sz w:val="18"/>
                <w:lang w:eastAsia="pl-PL"/>
              </w:rPr>
            </w:pPr>
            <w:r w:rsidRPr="00530768">
              <w:rPr>
                <w:sz w:val="18"/>
                <w:lang w:eastAsia="pl-PL"/>
              </w:rPr>
              <w:t xml:space="preserve">min. 20 stron / min. </w:t>
            </w:r>
          </w:p>
        </w:tc>
        <w:tc>
          <w:tcPr>
            <w:tcW w:w="1489" w:type="pct"/>
            <w:tcBorders>
              <w:top w:val="single" w:sz="6" w:space="0" w:color="000000"/>
              <w:left w:val="single" w:sz="6" w:space="0" w:color="000000"/>
              <w:bottom w:val="single" w:sz="6" w:space="0" w:color="000000"/>
              <w:right w:val="single" w:sz="6" w:space="0" w:color="000000"/>
            </w:tcBorders>
          </w:tcPr>
          <w:p w14:paraId="37DA2629" w14:textId="77777777" w:rsidR="00D20917" w:rsidRPr="00530768" w:rsidRDefault="00D20917" w:rsidP="00D20917">
            <w:pPr>
              <w:suppressAutoHyphens w:val="0"/>
              <w:rPr>
                <w:sz w:val="18"/>
                <w:szCs w:val="18"/>
                <w:lang w:eastAsia="pl-PL"/>
              </w:rPr>
            </w:pPr>
          </w:p>
        </w:tc>
      </w:tr>
      <w:tr w:rsidR="00D20917" w:rsidRPr="00530768" w14:paraId="258965F3" w14:textId="77777777" w:rsidTr="007B5EE4">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B4277B" w14:textId="77777777" w:rsidR="00D20917" w:rsidRPr="00530768" w:rsidRDefault="00D20917" w:rsidP="007B5EE4">
            <w:pPr>
              <w:ind w:right="-239"/>
              <w:rPr>
                <w:b/>
                <w:bCs/>
                <w:sz w:val="18"/>
                <w:szCs w:val="18"/>
                <w:lang w:eastAsia="pl-PL"/>
              </w:rPr>
            </w:pPr>
            <w:r w:rsidRPr="00530768">
              <w:rPr>
                <w:b/>
                <w:sz w:val="18"/>
                <w:lang w:eastAsia="pl-PL"/>
              </w:rPr>
              <w:t>Miesięczny cykl pracy maksymalny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5B3ED9" w14:textId="77777777" w:rsidR="00D20917" w:rsidRPr="00530768" w:rsidRDefault="00D20917" w:rsidP="00D20917">
            <w:pPr>
              <w:rPr>
                <w:sz w:val="18"/>
                <w:szCs w:val="18"/>
                <w:lang w:eastAsia="pl-PL"/>
              </w:rPr>
            </w:pPr>
            <w:r w:rsidRPr="00530768">
              <w:rPr>
                <w:sz w:val="18"/>
                <w:lang w:eastAsia="pl-PL"/>
              </w:rPr>
              <w:t xml:space="preserve">Minimum 20 tys. kopii </w:t>
            </w:r>
          </w:p>
        </w:tc>
        <w:tc>
          <w:tcPr>
            <w:tcW w:w="1489" w:type="pct"/>
            <w:tcBorders>
              <w:top w:val="single" w:sz="6" w:space="0" w:color="000000"/>
              <w:left w:val="single" w:sz="6" w:space="0" w:color="000000"/>
              <w:bottom w:val="single" w:sz="6" w:space="0" w:color="000000"/>
              <w:right w:val="single" w:sz="6" w:space="0" w:color="000000"/>
            </w:tcBorders>
          </w:tcPr>
          <w:p w14:paraId="6F86E844" w14:textId="77777777" w:rsidR="00D20917" w:rsidRPr="00530768" w:rsidRDefault="00D20917" w:rsidP="00D20917">
            <w:pPr>
              <w:suppressAutoHyphens w:val="0"/>
              <w:rPr>
                <w:sz w:val="18"/>
                <w:szCs w:val="18"/>
                <w:lang w:eastAsia="pl-PL"/>
              </w:rPr>
            </w:pPr>
          </w:p>
        </w:tc>
      </w:tr>
      <w:tr w:rsidR="00D20917" w:rsidRPr="00530768" w14:paraId="5FD92427"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318EED3" w14:textId="77777777" w:rsidR="00D20917" w:rsidRPr="00530768" w:rsidRDefault="00D20917" w:rsidP="00D20917">
            <w:pPr>
              <w:rPr>
                <w:b/>
                <w:bCs/>
                <w:sz w:val="18"/>
                <w:szCs w:val="18"/>
                <w:lang w:eastAsia="pl-PL"/>
              </w:rPr>
            </w:pPr>
            <w:r w:rsidRPr="00530768">
              <w:rPr>
                <w:b/>
                <w:sz w:val="18"/>
                <w:lang w:eastAsia="pl-PL"/>
              </w:rPr>
              <w:t>Rozdzielczość druku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8EDC70" w14:textId="77777777" w:rsidR="00D20917" w:rsidRPr="00530768" w:rsidRDefault="00D20917" w:rsidP="00D20917">
            <w:pPr>
              <w:rPr>
                <w:sz w:val="18"/>
                <w:szCs w:val="18"/>
                <w:lang w:eastAsia="pl-PL"/>
              </w:rPr>
            </w:pPr>
            <w:r w:rsidRPr="00530768">
              <w:rPr>
                <w:sz w:val="18"/>
                <w:lang w:eastAsia="pl-PL"/>
              </w:rPr>
              <w:t xml:space="preserve">Nie mniej niż 600 x 600 dpi </w:t>
            </w:r>
          </w:p>
        </w:tc>
        <w:tc>
          <w:tcPr>
            <w:tcW w:w="1489" w:type="pct"/>
            <w:tcBorders>
              <w:top w:val="single" w:sz="6" w:space="0" w:color="000000"/>
              <w:left w:val="single" w:sz="6" w:space="0" w:color="000000"/>
              <w:bottom w:val="single" w:sz="6" w:space="0" w:color="000000"/>
              <w:right w:val="single" w:sz="6" w:space="0" w:color="000000"/>
            </w:tcBorders>
          </w:tcPr>
          <w:p w14:paraId="19AB689E" w14:textId="77777777" w:rsidR="00D20917" w:rsidRPr="00530768" w:rsidRDefault="00D20917" w:rsidP="00D20917">
            <w:pPr>
              <w:suppressAutoHyphens w:val="0"/>
              <w:rPr>
                <w:sz w:val="18"/>
                <w:szCs w:val="18"/>
                <w:lang w:eastAsia="pl-PL"/>
              </w:rPr>
            </w:pPr>
          </w:p>
        </w:tc>
      </w:tr>
      <w:tr w:rsidR="00D20917" w:rsidRPr="00530768" w14:paraId="2A7BCD54"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4CD332" w14:textId="77777777" w:rsidR="00D20917" w:rsidRPr="00530768" w:rsidRDefault="00D20917" w:rsidP="00D20917">
            <w:pPr>
              <w:rPr>
                <w:b/>
                <w:bCs/>
                <w:sz w:val="18"/>
                <w:szCs w:val="18"/>
                <w:lang w:eastAsia="pl-PL"/>
              </w:rPr>
            </w:pPr>
            <w:r w:rsidRPr="00530768">
              <w:rPr>
                <w:b/>
                <w:sz w:val="18"/>
                <w:lang w:eastAsia="pl-PL"/>
              </w:rPr>
              <w:t>Format papieru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4EF5A4" w14:textId="77777777" w:rsidR="00D20917" w:rsidRPr="00530768" w:rsidRDefault="00D20917" w:rsidP="00D20917">
            <w:pPr>
              <w:rPr>
                <w:sz w:val="18"/>
                <w:szCs w:val="18"/>
                <w:lang w:eastAsia="pl-PL"/>
              </w:rPr>
            </w:pPr>
            <w:r w:rsidRPr="00530768">
              <w:rPr>
                <w:sz w:val="18"/>
                <w:lang w:eastAsia="pl-PL"/>
              </w:rPr>
              <w:t>min A4, A5, A6, B5 min. 60-220 g/m2</w:t>
            </w:r>
          </w:p>
        </w:tc>
        <w:tc>
          <w:tcPr>
            <w:tcW w:w="1489" w:type="pct"/>
            <w:tcBorders>
              <w:top w:val="single" w:sz="6" w:space="0" w:color="000000"/>
              <w:left w:val="single" w:sz="6" w:space="0" w:color="000000"/>
              <w:bottom w:val="single" w:sz="6" w:space="0" w:color="000000"/>
              <w:right w:val="single" w:sz="6" w:space="0" w:color="000000"/>
            </w:tcBorders>
          </w:tcPr>
          <w:p w14:paraId="3E324B34" w14:textId="77777777" w:rsidR="00D20917" w:rsidRPr="00530768" w:rsidRDefault="00D20917" w:rsidP="00D20917">
            <w:pPr>
              <w:suppressAutoHyphens w:val="0"/>
              <w:rPr>
                <w:sz w:val="18"/>
                <w:szCs w:val="18"/>
                <w:lang w:eastAsia="pl-PL"/>
              </w:rPr>
            </w:pPr>
          </w:p>
        </w:tc>
      </w:tr>
      <w:tr w:rsidR="00D20917" w:rsidRPr="00530768" w14:paraId="471DEC1C"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80D546" w14:textId="77777777" w:rsidR="00D20917" w:rsidRPr="00530768" w:rsidRDefault="00D20917" w:rsidP="00D20917">
            <w:pPr>
              <w:rPr>
                <w:b/>
                <w:sz w:val="18"/>
                <w:lang w:eastAsia="pl-PL"/>
              </w:rPr>
            </w:pPr>
            <w:r w:rsidRPr="00530768">
              <w:rPr>
                <w:b/>
                <w:sz w:val="18"/>
                <w:lang w:eastAsia="pl-PL"/>
              </w:rPr>
              <w:t>Niestandardowe nośniki</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82BC63" w14:textId="77777777" w:rsidR="00D20917" w:rsidRPr="00530768" w:rsidRDefault="00D20917" w:rsidP="00D20917">
            <w:pPr>
              <w:rPr>
                <w:sz w:val="18"/>
                <w:lang w:eastAsia="pl-PL"/>
              </w:rPr>
            </w:pPr>
            <w:r w:rsidRPr="00530768">
              <w:rPr>
                <w:sz w:val="18"/>
                <w:lang w:eastAsia="pl-PL"/>
              </w:rPr>
              <w:t>Min. od 105 x 148,5 do 215,9 x 297 mm</w:t>
            </w:r>
          </w:p>
        </w:tc>
        <w:tc>
          <w:tcPr>
            <w:tcW w:w="1489" w:type="pct"/>
            <w:tcBorders>
              <w:top w:val="single" w:sz="6" w:space="0" w:color="000000"/>
              <w:left w:val="single" w:sz="6" w:space="0" w:color="000000"/>
              <w:bottom w:val="single" w:sz="6" w:space="0" w:color="000000"/>
              <w:right w:val="single" w:sz="6" w:space="0" w:color="000000"/>
            </w:tcBorders>
          </w:tcPr>
          <w:p w14:paraId="118219A1" w14:textId="77777777" w:rsidR="00D20917" w:rsidRPr="00530768" w:rsidRDefault="00D20917" w:rsidP="00D20917">
            <w:pPr>
              <w:suppressAutoHyphens w:val="0"/>
              <w:rPr>
                <w:sz w:val="18"/>
                <w:szCs w:val="18"/>
                <w:lang w:eastAsia="pl-PL"/>
              </w:rPr>
            </w:pPr>
          </w:p>
        </w:tc>
      </w:tr>
      <w:tr w:rsidR="00D20917" w:rsidRPr="00530768" w14:paraId="113E3700"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F7D7F8" w14:textId="77777777" w:rsidR="00D20917" w:rsidRPr="00530768" w:rsidRDefault="00D20917" w:rsidP="00D20917">
            <w:pPr>
              <w:rPr>
                <w:b/>
                <w:sz w:val="18"/>
                <w:lang w:eastAsia="pl-PL"/>
              </w:rPr>
            </w:pPr>
            <w:r w:rsidRPr="00530768">
              <w:rPr>
                <w:b/>
                <w:sz w:val="18"/>
                <w:lang w:eastAsia="pl-PL"/>
              </w:rPr>
              <w:t>Gramatura nośników</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253136" w14:textId="77777777" w:rsidR="00D20917" w:rsidRPr="00530768" w:rsidRDefault="00D20917" w:rsidP="00D20917">
            <w:pPr>
              <w:rPr>
                <w:sz w:val="18"/>
                <w:lang w:eastAsia="pl-PL"/>
              </w:rPr>
            </w:pPr>
            <w:r w:rsidRPr="00530768">
              <w:rPr>
                <w:sz w:val="18"/>
                <w:lang w:eastAsia="pl-PL"/>
              </w:rPr>
              <w:t>Min. 60-120 g/m2</w:t>
            </w:r>
          </w:p>
        </w:tc>
        <w:tc>
          <w:tcPr>
            <w:tcW w:w="1489" w:type="pct"/>
            <w:tcBorders>
              <w:top w:val="single" w:sz="6" w:space="0" w:color="000000"/>
              <w:left w:val="single" w:sz="6" w:space="0" w:color="000000"/>
              <w:bottom w:val="single" w:sz="6" w:space="0" w:color="000000"/>
              <w:right w:val="single" w:sz="6" w:space="0" w:color="000000"/>
            </w:tcBorders>
          </w:tcPr>
          <w:p w14:paraId="39DDE8F1" w14:textId="77777777" w:rsidR="00D20917" w:rsidRPr="00530768" w:rsidRDefault="00D20917" w:rsidP="00D20917">
            <w:pPr>
              <w:suppressAutoHyphens w:val="0"/>
              <w:rPr>
                <w:sz w:val="18"/>
                <w:szCs w:val="18"/>
                <w:lang w:eastAsia="pl-PL"/>
              </w:rPr>
            </w:pPr>
          </w:p>
        </w:tc>
      </w:tr>
      <w:tr w:rsidR="00D20917" w:rsidRPr="00530768" w14:paraId="57C4CF0F"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D0BF7D" w14:textId="77777777" w:rsidR="00D20917" w:rsidRPr="00530768" w:rsidRDefault="00D20917" w:rsidP="00D20917">
            <w:pPr>
              <w:rPr>
                <w:b/>
                <w:sz w:val="18"/>
                <w:lang w:eastAsia="pl-PL"/>
              </w:rPr>
            </w:pPr>
            <w:r w:rsidRPr="00530768">
              <w:rPr>
                <w:b/>
                <w:sz w:val="18"/>
                <w:lang w:eastAsia="pl-PL"/>
              </w:rPr>
              <w:t>Obsługa papieru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4ED2A2" w14:textId="77777777" w:rsidR="00D20917" w:rsidRPr="00530768" w:rsidRDefault="00D20917" w:rsidP="00D20917">
            <w:pPr>
              <w:rPr>
                <w:sz w:val="18"/>
                <w:lang w:eastAsia="pl-PL"/>
              </w:rPr>
            </w:pPr>
            <w:r w:rsidRPr="00530768">
              <w:rPr>
                <w:sz w:val="18"/>
                <w:lang w:eastAsia="pl-PL"/>
              </w:rPr>
              <w:t>Podajnik na min. 150 arkuszy</w:t>
            </w:r>
          </w:p>
          <w:p w14:paraId="4BF381D8" w14:textId="77777777" w:rsidR="00D20917" w:rsidRPr="00530768" w:rsidRDefault="00D20917" w:rsidP="00D20917">
            <w:pPr>
              <w:rPr>
                <w:sz w:val="18"/>
                <w:lang w:eastAsia="pl-PL"/>
              </w:rPr>
            </w:pPr>
            <w:r w:rsidRPr="00530768">
              <w:rPr>
                <w:sz w:val="18"/>
                <w:lang w:eastAsia="pl-PL"/>
              </w:rPr>
              <w:t>Odbiornik na min. 100 arkuszy</w:t>
            </w:r>
          </w:p>
        </w:tc>
        <w:tc>
          <w:tcPr>
            <w:tcW w:w="1489" w:type="pct"/>
            <w:tcBorders>
              <w:top w:val="single" w:sz="6" w:space="0" w:color="000000"/>
              <w:left w:val="single" w:sz="6" w:space="0" w:color="000000"/>
              <w:bottom w:val="single" w:sz="6" w:space="0" w:color="000000"/>
              <w:right w:val="single" w:sz="6" w:space="0" w:color="000000"/>
            </w:tcBorders>
          </w:tcPr>
          <w:p w14:paraId="57C91203" w14:textId="77777777" w:rsidR="00D20917" w:rsidRPr="00530768" w:rsidRDefault="00D20917" w:rsidP="00D20917">
            <w:pPr>
              <w:suppressAutoHyphens w:val="0"/>
              <w:rPr>
                <w:sz w:val="18"/>
                <w:szCs w:val="18"/>
                <w:lang w:eastAsia="pl-PL"/>
              </w:rPr>
            </w:pPr>
          </w:p>
        </w:tc>
      </w:tr>
      <w:tr w:rsidR="00D20917" w:rsidRPr="009F3A08" w14:paraId="67493342"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4867B7" w14:textId="77777777" w:rsidR="00D20917" w:rsidRPr="00530768" w:rsidRDefault="00D20917" w:rsidP="00D20917">
            <w:pPr>
              <w:rPr>
                <w:b/>
                <w:sz w:val="18"/>
                <w:lang w:eastAsia="pl-PL"/>
              </w:rPr>
            </w:pPr>
            <w:r w:rsidRPr="00530768">
              <w:rPr>
                <w:b/>
                <w:sz w:val="18"/>
                <w:lang w:eastAsia="pl-PL"/>
              </w:rPr>
              <w:t>Obsługiwane systemy operacyjne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BF9538" w14:textId="77777777" w:rsidR="00D20917" w:rsidRPr="00530768" w:rsidRDefault="00D20917" w:rsidP="00D20917">
            <w:pPr>
              <w:ind w:right="-30"/>
              <w:rPr>
                <w:sz w:val="18"/>
                <w:lang w:val="en-US" w:eastAsia="pl-PL"/>
              </w:rPr>
            </w:pPr>
            <w:r w:rsidRPr="00530768">
              <w:rPr>
                <w:sz w:val="18"/>
                <w:lang w:val="en-US" w:eastAsia="pl-PL"/>
              </w:rPr>
              <w:t>Min. Windows 10, Windows 8.1, Windows 8, Windows 7</w:t>
            </w:r>
          </w:p>
        </w:tc>
        <w:tc>
          <w:tcPr>
            <w:tcW w:w="1489" w:type="pct"/>
            <w:tcBorders>
              <w:top w:val="single" w:sz="6" w:space="0" w:color="000000"/>
              <w:left w:val="single" w:sz="6" w:space="0" w:color="000000"/>
              <w:bottom w:val="single" w:sz="6" w:space="0" w:color="000000"/>
              <w:right w:val="single" w:sz="6" w:space="0" w:color="000000"/>
            </w:tcBorders>
          </w:tcPr>
          <w:p w14:paraId="48CC78F5" w14:textId="77777777" w:rsidR="00D20917" w:rsidRPr="00530768" w:rsidRDefault="00D20917" w:rsidP="00D20917">
            <w:pPr>
              <w:suppressAutoHyphens w:val="0"/>
              <w:rPr>
                <w:sz w:val="18"/>
                <w:szCs w:val="18"/>
                <w:lang w:val="en-US" w:eastAsia="pl-PL"/>
              </w:rPr>
            </w:pPr>
          </w:p>
        </w:tc>
      </w:tr>
      <w:tr w:rsidR="00D20917" w:rsidRPr="00530768" w14:paraId="42D27F56"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404629" w14:textId="77777777" w:rsidR="00D20917" w:rsidRPr="00530768" w:rsidRDefault="00D20917" w:rsidP="00D20917">
            <w:pPr>
              <w:rPr>
                <w:b/>
                <w:sz w:val="18"/>
                <w:lang w:eastAsia="pl-PL"/>
              </w:rPr>
            </w:pPr>
            <w:r w:rsidRPr="00530768">
              <w:rPr>
                <w:b/>
                <w:sz w:val="18"/>
                <w:lang w:eastAsia="pl-PL"/>
              </w:rPr>
              <w:t>Wymiary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D09546" w14:textId="77777777" w:rsidR="00D20917" w:rsidRPr="00530768" w:rsidRDefault="00D20917" w:rsidP="00D20917">
            <w:pPr>
              <w:rPr>
                <w:sz w:val="18"/>
                <w:lang w:eastAsia="pl-PL"/>
              </w:rPr>
            </w:pPr>
            <w:r w:rsidRPr="00530768">
              <w:rPr>
                <w:sz w:val="18"/>
                <w:lang w:eastAsia="pl-PL"/>
              </w:rPr>
              <w:t>380,5 × 465 × 445 mm +/- 10 mm</w:t>
            </w:r>
          </w:p>
        </w:tc>
        <w:tc>
          <w:tcPr>
            <w:tcW w:w="1489" w:type="pct"/>
            <w:tcBorders>
              <w:top w:val="single" w:sz="6" w:space="0" w:color="000000"/>
              <w:left w:val="single" w:sz="6" w:space="0" w:color="000000"/>
              <w:bottom w:val="single" w:sz="6" w:space="0" w:color="000000"/>
              <w:right w:val="single" w:sz="6" w:space="0" w:color="000000"/>
            </w:tcBorders>
          </w:tcPr>
          <w:p w14:paraId="16FB5402" w14:textId="77777777" w:rsidR="00D20917" w:rsidRPr="00530768" w:rsidRDefault="00D20917" w:rsidP="00D20917">
            <w:pPr>
              <w:suppressAutoHyphens w:val="0"/>
              <w:rPr>
                <w:sz w:val="18"/>
                <w:szCs w:val="18"/>
                <w:lang w:eastAsia="pl-PL"/>
              </w:rPr>
            </w:pPr>
          </w:p>
        </w:tc>
      </w:tr>
      <w:tr w:rsidR="00D20917" w:rsidRPr="00530768" w14:paraId="2790A86B"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6BCFF9" w14:textId="77777777" w:rsidR="00D20917" w:rsidRPr="00530768" w:rsidRDefault="00D20917" w:rsidP="00D20917">
            <w:pPr>
              <w:rPr>
                <w:b/>
                <w:sz w:val="18"/>
                <w:lang w:eastAsia="pl-PL"/>
              </w:rPr>
            </w:pPr>
            <w:r w:rsidRPr="00530768">
              <w:rPr>
                <w:b/>
                <w:sz w:val="18"/>
                <w:lang w:eastAsia="pl-PL"/>
              </w:rPr>
              <w:t>Waga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16531B" w14:textId="77777777" w:rsidR="00D20917" w:rsidRPr="00530768" w:rsidRDefault="00D20917" w:rsidP="00D20917">
            <w:pPr>
              <w:rPr>
                <w:sz w:val="18"/>
                <w:lang w:eastAsia="pl-PL"/>
              </w:rPr>
            </w:pPr>
            <w:r w:rsidRPr="00530768">
              <w:rPr>
                <w:sz w:val="18"/>
                <w:lang w:eastAsia="pl-PL"/>
              </w:rPr>
              <w:t xml:space="preserve">Max. 7 kg </w:t>
            </w:r>
          </w:p>
        </w:tc>
        <w:tc>
          <w:tcPr>
            <w:tcW w:w="1489" w:type="pct"/>
            <w:tcBorders>
              <w:top w:val="single" w:sz="6" w:space="0" w:color="000000"/>
              <w:left w:val="single" w:sz="6" w:space="0" w:color="000000"/>
              <w:bottom w:val="single" w:sz="6" w:space="0" w:color="000000"/>
              <w:right w:val="single" w:sz="6" w:space="0" w:color="000000"/>
            </w:tcBorders>
          </w:tcPr>
          <w:p w14:paraId="6A7F0FDE" w14:textId="77777777" w:rsidR="00D20917" w:rsidRPr="00530768" w:rsidRDefault="00D20917" w:rsidP="00D20917">
            <w:pPr>
              <w:suppressAutoHyphens w:val="0"/>
              <w:rPr>
                <w:sz w:val="18"/>
                <w:szCs w:val="18"/>
                <w:lang w:eastAsia="pl-PL"/>
              </w:rPr>
            </w:pPr>
          </w:p>
        </w:tc>
      </w:tr>
      <w:tr w:rsidR="00D20917" w:rsidRPr="00530768" w14:paraId="417836CF"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99D281" w14:textId="77777777" w:rsidR="00D20917" w:rsidRPr="00530768" w:rsidRDefault="00D20917" w:rsidP="00D20917">
            <w:pPr>
              <w:rPr>
                <w:b/>
                <w:sz w:val="18"/>
                <w:lang w:eastAsia="pl-PL"/>
              </w:rPr>
            </w:pPr>
            <w:r w:rsidRPr="00530768">
              <w:rPr>
                <w:b/>
                <w:sz w:val="18"/>
                <w:lang w:eastAsia="pl-PL"/>
              </w:rPr>
              <w:t>Akcesoria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2DA38F" w14:textId="6C817B42" w:rsidR="00D20917" w:rsidRPr="00530768" w:rsidRDefault="00A03731" w:rsidP="00D20917">
            <w:pPr>
              <w:rPr>
                <w:sz w:val="18"/>
                <w:lang w:eastAsia="pl-PL"/>
              </w:rPr>
            </w:pPr>
            <w:r w:rsidRPr="00530768">
              <w:rPr>
                <w:sz w:val="18"/>
                <w:lang w:eastAsia="pl-PL"/>
              </w:rPr>
              <w:t xml:space="preserve">-Wkłady startowe </w:t>
            </w:r>
            <w:r w:rsidR="00D20917" w:rsidRPr="00530768">
              <w:rPr>
                <w:sz w:val="18"/>
                <w:lang w:eastAsia="pl-PL"/>
              </w:rPr>
              <w:t>na 5000 stron</w:t>
            </w:r>
          </w:p>
          <w:p w14:paraId="44E8992A" w14:textId="77777777" w:rsidR="00D20917" w:rsidRPr="00530768" w:rsidRDefault="00D20917" w:rsidP="00D20917">
            <w:pPr>
              <w:rPr>
                <w:sz w:val="18"/>
                <w:lang w:eastAsia="pl-PL"/>
              </w:rPr>
            </w:pPr>
            <w:r w:rsidRPr="00530768">
              <w:rPr>
                <w:sz w:val="18"/>
                <w:lang w:eastAsia="pl-PL"/>
              </w:rPr>
              <w:t>-Przewód zasilający;</w:t>
            </w:r>
          </w:p>
          <w:p w14:paraId="2A48AF9C" w14:textId="77777777" w:rsidR="00D20917" w:rsidRPr="00530768" w:rsidRDefault="00D20917" w:rsidP="00D20917">
            <w:pPr>
              <w:rPr>
                <w:sz w:val="18"/>
                <w:lang w:eastAsia="pl-PL"/>
              </w:rPr>
            </w:pPr>
            <w:r w:rsidRPr="00530768">
              <w:rPr>
                <w:b/>
                <w:sz w:val="18"/>
                <w:lang w:eastAsia="pl-PL"/>
              </w:rPr>
              <w:t>- Dodatkowy przewód USB</w:t>
            </w:r>
          </w:p>
        </w:tc>
        <w:tc>
          <w:tcPr>
            <w:tcW w:w="1489" w:type="pct"/>
            <w:tcBorders>
              <w:top w:val="single" w:sz="6" w:space="0" w:color="000000"/>
              <w:left w:val="single" w:sz="6" w:space="0" w:color="000000"/>
              <w:bottom w:val="single" w:sz="6" w:space="0" w:color="000000"/>
              <w:right w:val="single" w:sz="6" w:space="0" w:color="000000"/>
            </w:tcBorders>
          </w:tcPr>
          <w:p w14:paraId="4185B4DC" w14:textId="77777777" w:rsidR="00D20917" w:rsidRPr="00530768" w:rsidRDefault="00D20917" w:rsidP="00D20917">
            <w:pPr>
              <w:suppressAutoHyphens w:val="0"/>
              <w:rPr>
                <w:sz w:val="18"/>
                <w:szCs w:val="18"/>
                <w:lang w:eastAsia="pl-PL"/>
              </w:rPr>
            </w:pPr>
          </w:p>
        </w:tc>
      </w:tr>
      <w:tr w:rsidR="00530768" w:rsidRPr="00530768" w14:paraId="2FC56F37" w14:textId="77777777" w:rsidTr="00A03731">
        <w:trPr>
          <w:trHeight w:val="31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DB89B4" w14:textId="77777777" w:rsidR="00D20917" w:rsidRPr="00530768" w:rsidRDefault="00D20917" w:rsidP="00D20917">
            <w:pPr>
              <w:rPr>
                <w:b/>
                <w:sz w:val="18"/>
                <w:lang w:eastAsia="pl-PL"/>
              </w:rPr>
            </w:pPr>
            <w:r w:rsidRPr="00530768">
              <w:rPr>
                <w:b/>
                <w:sz w:val="18"/>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3E8472" w14:textId="77777777" w:rsidR="00D20917" w:rsidRPr="00530768" w:rsidRDefault="00D20917" w:rsidP="00D20917">
            <w:pPr>
              <w:rPr>
                <w:sz w:val="18"/>
                <w:lang w:eastAsia="pl-PL"/>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296C0340" w14:textId="77777777" w:rsidR="00D20917" w:rsidRPr="00530768" w:rsidRDefault="00D20917" w:rsidP="00D20917">
            <w:pPr>
              <w:suppressAutoHyphens w:val="0"/>
              <w:rPr>
                <w:sz w:val="18"/>
                <w:szCs w:val="18"/>
                <w:lang w:eastAsia="pl-PL"/>
              </w:rPr>
            </w:pPr>
          </w:p>
        </w:tc>
      </w:tr>
    </w:tbl>
    <w:p w14:paraId="444856F7" w14:textId="77777777" w:rsidR="009310A2" w:rsidRPr="00530768" w:rsidRDefault="00E35D33"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20917" w:rsidRPr="00530768">
        <w:rPr>
          <w:sz w:val="18"/>
          <w:szCs w:val="18"/>
          <w:lang w:eastAsia="zh-CN"/>
        </w:rPr>
        <w:t>HP Neverstop 1000a (4RY22A) + kompatybilny przewód USB ~1,5m</w:t>
      </w:r>
    </w:p>
    <w:p w14:paraId="263D0E3C" w14:textId="77777777" w:rsidR="009310A2" w:rsidRPr="00530768" w:rsidRDefault="009310A2" w:rsidP="002E19B7">
      <w:pPr>
        <w:pStyle w:val="Akapitzlist"/>
        <w:keepNext/>
        <w:numPr>
          <w:ilvl w:val="6"/>
          <w:numId w:val="60"/>
        </w:numPr>
        <w:ind w:left="284" w:hanging="284"/>
        <w:rPr>
          <w:b/>
          <w:sz w:val="22"/>
          <w:szCs w:val="22"/>
        </w:rPr>
      </w:pPr>
      <w:r w:rsidRPr="00530768">
        <w:rPr>
          <w:b/>
          <w:sz w:val="22"/>
          <w:szCs w:val="22"/>
        </w:rPr>
        <w:t>Kamera internetowa – 1 sztuka</w:t>
      </w:r>
    </w:p>
    <w:p w14:paraId="0F57D8BC"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7D42C6" w:rsidRPr="00530768">
        <w:rPr>
          <w:sz w:val="22"/>
          <w:szCs w:val="22"/>
        </w:rPr>
        <w:t>30237240-3 Kamera internetowa</w:t>
      </w:r>
      <w:r w:rsidRPr="00530768">
        <w:rPr>
          <w:sz w:val="22"/>
          <w:szCs w:val="22"/>
        </w:rPr>
        <w:t>)</w:t>
      </w:r>
    </w:p>
    <w:p w14:paraId="38225BF8"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92F115D"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CE6833B"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DB9CF36"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C4F2DD3"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49DBE03"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528F4212"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D20917" w:rsidRPr="00530768" w14:paraId="36D5B564"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2454E58" w14:textId="77777777" w:rsidR="00D20917" w:rsidRPr="00530768" w:rsidRDefault="00D20917" w:rsidP="007B5EE4">
            <w:pPr>
              <w:rPr>
                <w:b/>
                <w:bCs/>
                <w:sz w:val="18"/>
                <w:szCs w:val="18"/>
                <w:lang w:eastAsia="pl-PL"/>
              </w:rPr>
            </w:pPr>
            <w:r w:rsidRPr="00530768">
              <w:rPr>
                <w:b/>
                <w:bCs/>
                <w:sz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7DB4CA1" w14:textId="77777777" w:rsidR="00D20917" w:rsidRPr="00530768" w:rsidRDefault="00D20917" w:rsidP="007B5EE4">
            <w:pPr>
              <w:rPr>
                <w:sz w:val="18"/>
                <w:szCs w:val="18"/>
                <w:lang w:eastAsia="pl-PL"/>
              </w:rPr>
            </w:pPr>
            <w:r w:rsidRPr="00530768">
              <w:rPr>
                <w:sz w:val="18"/>
                <w:lang w:eastAsia="pl-PL"/>
              </w:rPr>
              <w:t>CMOS</w:t>
            </w:r>
          </w:p>
        </w:tc>
        <w:tc>
          <w:tcPr>
            <w:tcW w:w="1489" w:type="pct"/>
            <w:tcBorders>
              <w:top w:val="single" w:sz="6" w:space="0" w:color="000000"/>
              <w:left w:val="single" w:sz="6" w:space="0" w:color="000000"/>
              <w:right w:val="single" w:sz="6" w:space="0" w:color="000000"/>
            </w:tcBorders>
          </w:tcPr>
          <w:p w14:paraId="03177AFC" w14:textId="77777777" w:rsidR="00D20917" w:rsidRPr="00530768" w:rsidRDefault="00D20917" w:rsidP="00D20917">
            <w:pPr>
              <w:suppressAutoHyphens w:val="0"/>
              <w:rPr>
                <w:sz w:val="18"/>
                <w:szCs w:val="18"/>
                <w:lang w:eastAsia="pl-PL"/>
              </w:rPr>
            </w:pPr>
          </w:p>
        </w:tc>
      </w:tr>
      <w:tr w:rsidR="00D20917" w:rsidRPr="009F3A08" w14:paraId="1253686E"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F9C9EBD" w14:textId="77777777" w:rsidR="00D20917" w:rsidRPr="00530768" w:rsidRDefault="00D20917" w:rsidP="007B5EE4">
            <w:pPr>
              <w:ind w:right="-276"/>
              <w:rPr>
                <w:b/>
                <w:bCs/>
                <w:sz w:val="18"/>
                <w:szCs w:val="18"/>
                <w:lang w:eastAsia="pl-PL"/>
              </w:rPr>
            </w:pPr>
            <w:r w:rsidRPr="00530768">
              <w:rPr>
                <w:b/>
                <w:bCs/>
                <w:sz w:val="18"/>
                <w:lang w:eastAsia="pl-PL"/>
              </w:rPr>
              <w:t>Rozdzielczość połączeń video</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682883B" w14:textId="77777777" w:rsidR="00D20917" w:rsidRPr="00530768" w:rsidRDefault="00D20917" w:rsidP="007B5EE4">
            <w:pPr>
              <w:rPr>
                <w:sz w:val="18"/>
                <w:szCs w:val="18"/>
                <w:lang w:val="en-US" w:eastAsia="pl-PL"/>
              </w:rPr>
            </w:pPr>
            <w:r w:rsidRPr="00530768">
              <w:rPr>
                <w:sz w:val="18"/>
                <w:lang w:val="en-US" w:eastAsia="pl-PL"/>
              </w:rPr>
              <w:t>Full HD 1920x1080 pix.,  30 FPS</w:t>
            </w:r>
          </w:p>
        </w:tc>
        <w:tc>
          <w:tcPr>
            <w:tcW w:w="1489" w:type="pct"/>
            <w:tcBorders>
              <w:top w:val="single" w:sz="6" w:space="0" w:color="000000"/>
              <w:left w:val="single" w:sz="6" w:space="0" w:color="000000"/>
              <w:bottom w:val="single" w:sz="6" w:space="0" w:color="000000"/>
              <w:right w:val="single" w:sz="6" w:space="0" w:color="000000"/>
            </w:tcBorders>
          </w:tcPr>
          <w:p w14:paraId="08B13BE5" w14:textId="77777777" w:rsidR="00D20917" w:rsidRPr="00530768" w:rsidRDefault="00D20917" w:rsidP="00D20917">
            <w:pPr>
              <w:suppressAutoHyphens w:val="0"/>
              <w:rPr>
                <w:sz w:val="18"/>
                <w:szCs w:val="18"/>
                <w:lang w:val="en-US" w:eastAsia="pl-PL"/>
              </w:rPr>
            </w:pPr>
          </w:p>
        </w:tc>
      </w:tr>
      <w:tr w:rsidR="00D20917" w:rsidRPr="00530768" w14:paraId="1AA158F5"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DA0C32" w14:textId="77777777" w:rsidR="00D20917" w:rsidRPr="00530768" w:rsidRDefault="00D20917" w:rsidP="007B5EE4">
            <w:pPr>
              <w:rPr>
                <w:b/>
                <w:bCs/>
                <w:sz w:val="18"/>
                <w:szCs w:val="18"/>
                <w:lang w:eastAsia="pl-PL"/>
              </w:rPr>
            </w:pPr>
            <w:r w:rsidRPr="00530768">
              <w:rPr>
                <w:b/>
                <w:bCs/>
                <w:sz w:val="18"/>
                <w:lang w:eastAsia="pl-PL"/>
              </w:rPr>
              <w:lastRenderedPageBreak/>
              <w:t>Mikrofon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129189" w14:textId="77777777" w:rsidR="00D20917" w:rsidRPr="00530768" w:rsidRDefault="00D20917" w:rsidP="007B5EE4">
            <w:pPr>
              <w:rPr>
                <w:sz w:val="18"/>
                <w:szCs w:val="18"/>
                <w:lang w:eastAsia="pl-PL"/>
              </w:rPr>
            </w:pPr>
            <w:r w:rsidRPr="00530768">
              <w:rPr>
                <w:sz w:val="18"/>
                <w:lang w:eastAsia="pl-PL"/>
              </w:rPr>
              <w:t>Wbudowany, stereofoniczny</w:t>
            </w:r>
          </w:p>
        </w:tc>
        <w:tc>
          <w:tcPr>
            <w:tcW w:w="1489" w:type="pct"/>
            <w:tcBorders>
              <w:top w:val="single" w:sz="6" w:space="0" w:color="000000"/>
              <w:left w:val="single" w:sz="6" w:space="0" w:color="000000"/>
              <w:bottom w:val="single" w:sz="6" w:space="0" w:color="000000"/>
              <w:right w:val="single" w:sz="6" w:space="0" w:color="000000"/>
            </w:tcBorders>
          </w:tcPr>
          <w:p w14:paraId="4F661786" w14:textId="77777777" w:rsidR="00D20917" w:rsidRPr="00530768" w:rsidRDefault="00D20917" w:rsidP="00D20917">
            <w:pPr>
              <w:suppressAutoHyphens w:val="0"/>
              <w:rPr>
                <w:sz w:val="18"/>
                <w:szCs w:val="18"/>
                <w:lang w:eastAsia="pl-PL"/>
              </w:rPr>
            </w:pPr>
          </w:p>
        </w:tc>
      </w:tr>
      <w:tr w:rsidR="00D20917" w:rsidRPr="00530768" w14:paraId="0323254C"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DE6A59" w14:textId="77777777" w:rsidR="00D20917" w:rsidRPr="00530768" w:rsidRDefault="00D20917" w:rsidP="007B5EE4">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A2ACC8" w14:textId="77777777" w:rsidR="00D20917" w:rsidRPr="00530768" w:rsidRDefault="00D20917" w:rsidP="007B5EE4">
            <w:pPr>
              <w:rPr>
                <w:sz w:val="18"/>
                <w:szCs w:val="18"/>
                <w:lang w:eastAsia="pl-PL"/>
              </w:rPr>
            </w:pPr>
            <w:r w:rsidRPr="00530768">
              <w:rPr>
                <w:sz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58CB1CF7" w14:textId="77777777" w:rsidR="00D20917" w:rsidRPr="00530768" w:rsidRDefault="00D20917" w:rsidP="00D20917">
            <w:pPr>
              <w:suppressAutoHyphens w:val="0"/>
              <w:rPr>
                <w:sz w:val="18"/>
                <w:szCs w:val="18"/>
                <w:lang w:eastAsia="pl-PL"/>
              </w:rPr>
            </w:pPr>
          </w:p>
        </w:tc>
      </w:tr>
      <w:tr w:rsidR="00D20917" w:rsidRPr="00530768" w14:paraId="04916A9E"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5A9352" w14:textId="77777777" w:rsidR="00D20917" w:rsidRPr="00530768" w:rsidRDefault="00D20917" w:rsidP="007B5EE4">
            <w:pPr>
              <w:rPr>
                <w:b/>
                <w:bCs/>
                <w:sz w:val="18"/>
                <w:szCs w:val="18"/>
                <w:lang w:eastAsia="pl-PL"/>
              </w:rPr>
            </w:pPr>
            <w:r w:rsidRPr="00530768">
              <w:rPr>
                <w:b/>
                <w:bCs/>
                <w:sz w:val="18"/>
                <w:lang w:eastAsia="pl-PL"/>
              </w:rPr>
              <w:t>Pole widzenia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D2B245" w14:textId="77777777" w:rsidR="00D20917" w:rsidRPr="00530768" w:rsidRDefault="00D20917" w:rsidP="007B5EE4">
            <w:pPr>
              <w:rPr>
                <w:sz w:val="18"/>
                <w:szCs w:val="18"/>
                <w:lang w:eastAsia="pl-PL"/>
              </w:rPr>
            </w:pPr>
            <w:r w:rsidRPr="00530768">
              <w:rPr>
                <w:sz w:val="18"/>
                <w:lang w:eastAsia="pl-PL"/>
              </w:rPr>
              <w:t>75-80 stopni</w:t>
            </w:r>
          </w:p>
        </w:tc>
        <w:tc>
          <w:tcPr>
            <w:tcW w:w="1489" w:type="pct"/>
            <w:tcBorders>
              <w:top w:val="single" w:sz="6" w:space="0" w:color="000000"/>
              <w:left w:val="single" w:sz="6" w:space="0" w:color="000000"/>
              <w:bottom w:val="single" w:sz="6" w:space="0" w:color="000000"/>
              <w:right w:val="single" w:sz="6" w:space="0" w:color="000000"/>
            </w:tcBorders>
          </w:tcPr>
          <w:p w14:paraId="2D0DC6D3" w14:textId="77777777" w:rsidR="00D20917" w:rsidRPr="00530768" w:rsidRDefault="00D20917" w:rsidP="00D20917">
            <w:pPr>
              <w:suppressAutoHyphens w:val="0"/>
              <w:rPr>
                <w:sz w:val="18"/>
                <w:szCs w:val="18"/>
                <w:lang w:eastAsia="pl-PL"/>
              </w:rPr>
            </w:pPr>
          </w:p>
        </w:tc>
      </w:tr>
      <w:tr w:rsidR="00D20917" w:rsidRPr="00530768" w14:paraId="2693F2DD"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B3DA55" w14:textId="77777777" w:rsidR="00D20917" w:rsidRPr="00530768" w:rsidRDefault="00D20917" w:rsidP="007B5EE4">
            <w:pPr>
              <w:rPr>
                <w:b/>
                <w:bCs/>
                <w:sz w:val="18"/>
                <w:szCs w:val="18"/>
                <w:lang w:eastAsia="pl-PL"/>
              </w:rPr>
            </w:pPr>
            <w:r w:rsidRPr="00530768">
              <w:rPr>
                <w:b/>
                <w:bCs/>
                <w:sz w:val="18"/>
                <w:lang w:eastAsia="pl-PL"/>
              </w:rPr>
              <w:t>Ustawienie ostrości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CBCBCA" w14:textId="77777777" w:rsidR="00D20917" w:rsidRPr="00530768" w:rsidRDefault="00D20917" w:rsidP="007B5EE4">
            <w:pPr>
              <w:rPr>
                <w:sz w:val="18"/>
                <w:szCs w:val="18"/>
                <w:lang w:eastAsia="pl-PL"/>
              </w:rPr>
            </w:pPr>
            <w:r w:rsidRPr="00530768">
              <w:rPr>
                <w:sz w:val="18"/>
                <w:lang w:eastAsia="pl-PL"/>
              </w:rPr>
              <w:t>Stała ostrość, od 50 cm do nieskończoności</w:t>
            </w:r>
          </w:p>
        </w:tc>
        <w:tc>
          <w:tcPr>
            <w:tcW w:w="1489" w:type="pct"/>
            <w:tcBorders>
              <w:top w:val="single" w:sz="6" w:space="0" w:color="000000"/>
              <w:left w:val="single" w:sz="6" w:space="0" w:color="000000"/>
              <w:bottom w:val="single" w:sz="6" w:space="0" w:color="000000"/>
              <w:right w:val="single" w:sz="6" w:space="0" w:color="000000"/>
            </w:tcBorders>
          </w:tcPr>
          <w:p w14:paraId="1C55E737" w14:textId="77777777" w:rsidR="00D20917" w:rsidRPr="00530768" w:rsidRDefault="00D20917" w:rsidP="00D20917">
            <w:pPr>
              <w:suppressAutoHyphens w:val="0"/>
              <w:rPr>
                <w:sz w:val="18"/>
                <w:szCs w:val="18"/>
                <w:lang w:eastAsia="pl-PL"/>
              </w:rPr>
            </w:pPr>
          </w:p>
        </w:tc>
      </w:tr>
      <w:tr w:rsidR="00D20917" w:rsidRPr="00530768" w14:paraId="19680DD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D8BF83" w14:textId="77777777" w:rsidR="00D20917" w:rsidRPr="00530768" w:rsidRDefault="00D20917" w:rsidP="007B5EE4">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37B30B" w14:textId="77777777" w:rsidR="00D20917" w:rsidRPr="00530768" w:rsidRDefault="00D20917" w:rsidP="007B5EE4">
            <w:pPr>
              <w:textAlignment w:val="baseline"/>
              <w:rPr>
                <w:sz w:val="18"/>
                <w:lang w:eastAsia="pl-PL"/>
              </w:rPr>
            </w:pPr>
            <w:r w:rsidRPr="00530768">
              <w:rPr>
                <w:sz w:val="18"/>
                <w:lang w:eastAsia="pl-PL"/>
              </w:rPr>
              <w:t>Sprzętowa osłona obiektywu</w:t>
            </w:r>
          </w:p>
          <w:p w14:paraId="25DC9E84" w14:textId="77777777" w:rsidR="00D20917" w:rsidRPr="00530768" w:rsidRDefault="00D20917" w:rsidP="007B5EE4">
            <w:pPr>
              <w:textAlignment w:val="baseline"/>
              <w:rPr>
                <w:sz w:val="18"/>
                <w:lang w:eastAsia="pl-PL"/>
              </w:rPr>
            </w:pPr>
            <w:r w:rsidRPr="00530768">
              <w:rPr>
                <w:sz w:val="18"/>
                <w:lang w:eastAsia="pl-PL"/>
              </w:rPr>
              <w:t>Uniwersalny klips do mocowania kamery</w:t>
            </w:r>
          </w:p>
          <w:p w14:paraId="1BB9E88D" w14:textId="77777777" w:rsidR="00D20917" w:rsidRPr="00530768" w:rsidRDefault="00D20917" w:rsidP="007B5EE4">
            <w:pPr>
              <w:rPr>
                <w:sz w:val="18"/>
                <w:szCs w:val="18"/>
                <w:lang w:eastAsia="pl-PL"/>
              </w:rPr>
            </w:pPr>
            <w:r w:rsidRPr="00530768">
              <w:rPr>
                <w:sz w:val="18"/>
                <w:lang w:eastAsia="pl-PL"/>
              </w:rPr>
              <w:t>Możliwość zamocowania na statywie</w:t>
            </w:r>
          </w:p>
        </w:tc>
        <w:tc>
          <w:tcPr>
            <w:tcW w:w="1489" w:type="pct"/>
            <w:tcBorders>
              <w:top w:val="single" w:sz="6" w:space="0" w:color="000000"/>
              <w:left w:val="single" w:sz="6" w:space="0" w:color="000000"/>
              <w:bottom w:val="single" w:sz="6" w:space="0" w:color="000000"/>
              <w:right w:val="single" w:sz="6" w:space="0" w:color="000000"/>
            </w:tcBorders>
          </w:tcPr>
          <w:p w14:paraId="461B1E59" w14:textId="77777777" w:rsidR="00D20917" w:rsidRPr="00530768" w:rsidRDefault="00D20917" w:rsidP="00D20917">
            <w:pPr>
              <w:suppressAutoHyphens w:val="0"/>
              <w:rPr>
                <w:sz w:val="18"/>
                <w:szCs w:val="18"/>
                <w:lang w:eastAsia="pl-PL"/>
              </w:rPr>
            </w:pPr>
          </w:p>
        </w:tc>
      </w:tr>
      <w:tr w:rsidR="00D20917" w:rsidRPr="00530768" w14:paraId="5AFCBAA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E85603" w14:textId="77777777" w:rsidR="00D20917" w:rsidRPr="00530768" w:rsidRDefault="00D20917" w:rsidP="007B5EE4">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38878F" w14:textId="77777777" w:rsidR="00D20917" w:rsidRPr="00530768" w:rsidRDefault="00D20917" w:rsidP="007B5EE4">
            <w:pPr>
              <w:rPr>
                <w:sz w:val="18"/>
                <w:szCs w:val="18"/>
                <w:lang w:eastAsia="pl-PL"/>
              </w:rPr>
            </w:pPr>
            <w:r w:rsidRPr="00530768">
              <w:rPr>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EB543F5" w14:textId="77777777" w:rsidR="00D20917" w:rsidRPr="00530768" w:rsidRDefault="00D20917" w:rsidP="00D20917">
            <w:pPr>
              <w:suppressAutoHyphens w:val="0"/>
              <w:rPr>
                <w:sz w:val="18"/>
                <w:szCs w:val="18"/>
                <w:lang w:eastAsia="pl-PL"/>
              </w:rPr>
            </w:pPr>
          </w:p>
        </w:tc>
      </w:tr>
    </w:tbl>
    <w:p w14:paraId="2C91C920"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20917" w:rsidRPr="00530768">
        <w:rPr>
          <w:sz w:val="18"/>
          <w:szCs w:val="18"/>
          <w:lang w:eastAsia="zh-CN"/>
        </w:rPr>
        <w:t>Creative Live! Cam Sync 1080p (73VF086000000)</w:t>
      </w:r>
    </w:p>
    <w:p w14:paraId="6FDDA165"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485988E" w14:textId="77777777" w:rsidR="00E35D33" w:rsidRPr="00530768" w:rsidRDefault="00E35D33" w:rsidP="008C2CD1">
      <w:pPr>
        <w:jc w:val="both"/>
        <w:rPr>
          <w:bCs/>
          <w:sz w:val="22"/>
          <w:szCs w:val="22"/>
          <w:u w:val="single"/>
        </w:rPr>
      </w:pPr>
    </w:p>
    <w:p w14:paraId="343A329D" w14:textId="77777777" w:rsidR="00E35D33" w:rsidRPr="00530768" w:rsidRDefault="00E35D33" w:rsidP="008C2CD1">
      <w:pPr>
        <w:pStyle w:val="Tekstpodstawowywcity"/>
        <w:ind w:left="0"/>
        <w:rPr>
          <w:sz w:val="22"/>
          <w:szCs w:val="22"/>
          <w:lang w:eastAsia="zh-CN"/>
        </w:rPr>
      </w:pPr>
    </w:p>
    <w:p w14:paraId="37B47F43"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2282F918" w14:textId="77777777" w:rsidR="00E35D33" w:rsidRPr="00530768" w:rsidRDefault="00E35D33" w:rsidP="008C2CD1">
      <w:pPr>
        <w:widowControl w:val="0"/>
        <w:overflowPunct w:val="0"/>
        <w:autoSpaceDE w:val="0"/>
        <w:jc w:val="both"/>
        <w:rPr>
          <w:sz w:val="22"/>
          <w:szCs w:val="22"/>
        </w:rPr>
      </w:pPr>
    </w:p>
    <w:p w14:paraId="159AD9B3"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09E628B" w14:textId="77777777" w:rsidR="00E35D33" w:rsidRPr="00530768" w:rsidRDefault="00E35D33" w:rsidP="008C2CD1">
      <w:pPr>
        <w:tabs>
          <w:tab w:val="left" w:pos="360"/>
        </w:tabs>
        <w:jc w:val="both"/>
        <w:rPr>
          <w:sz w:val="22"/>
          <w:szCs w:val="22"/>
        </w:rPr>
      </w:pPr>
    </w:p>
    <w:p w14:paraId="07376962" w14:textId="77777777" w:rsidR="00E35D33" w:rsidRPr="00530768" w:rsidRDefault="00E35D33" w:rsidP="008C2CD1">
      <w:pPr>
        <w:tabs>
          <w:tab w:val="left" w:pos="360"/>
        </w:tabs>
        <w:jc w:val="both"/>
        <w:rPr>
          <w:sz w:val="22"/>
          <w:szCs w:val="22"/>
        </w:rPr>
      </w:pPr>
    </w:p>
    <w:p w14:paraId="73D283E1"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6E1A402D" w14:textId="77777777" w:rsidR="00E35D33" w:rsidRPr="00530768" w:rsidRDefault="00E35D33" w:rsidP="008C2CD1">
      <w:pPr>
        <w:tabs>
          <w:tab w:val="left" w:pos="360"/>
        </w:tabs>
        <w:jc w:val="both"/>
        <w:rPr>
          <w:sz w:val="22"/>
          <w:szCs w:val="22"/>
        </w:rPr>
      </w:pPr>
      <w:r w:rsidRPr="00530768">
        <w:rPr>
          <w:sz w:val="22"/>
          <w:szCs w:val="22"/>
        </w:rPr>
        <w:t>adres: …...........................................................................................................................................................................</w:t>
      </w:r>
    </w:p>
    <w:p w14:paraId="001CFEDB"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7369B873" w14:textId="77777777" w:rsidR="00E35D33" w:rsidRPr="00530768" w:rsidRDefault="00E35D33" w:rsidP="008C2CD1">
      <w:pPr>
        <w:jc w:val="both"/>
        <w:rPr>
          <w:sz w:val="22"/>
          <w:szCs w:val="22"/>
        </w:rPr>
      </w:pPr>
      <w:r w:rsidRPr="00530768">
        <w:rPr>
          <w:sz w:val="22"/>
          <w:szCs w:val="22"/>
        </w:rPr>
        <w:t>Serwis dostępny będzie jak niżej:</w:t>
      </w:r>
    </w:p>
    <w:p w14:paraId="39D60A04" w14:textId="77777777" w:rsidR="00E35D33" w:rsidRPr="00530768" w:rsidRDefault="00E35D33" w:rsidP="008C2CD1">
      <w:pPr>
        <w:jc w:val="both"/>
        <w:rPr>
          <w:sz w:val="22"/>
          <w:szCs w:val="22"/>
        </w:rPr>
      </w:pPr>
      <w:r w:rsidRPr="00530768">
        <w:rPr>
          <w:sz w:val="22"/>
          <w:szCs w:val="22"/>
        </w:rPr>
        <w:t xml:space="preserve">  -w następujące dni tygodnia…....................................</w:t>
      </w:r>
    </w:p>
    <w:p w14:paraId="634B1571" w14:textId="77777777" w:rsidR="00E35D33" w:rsidRPr="00530768" w:rsidRDefault="00E35D33" w:rsidP="008C2CD1">
      <w:pPr>
        <w:jc w:val="both"/>
        <w:rPr>
          <w:sz w:val="22"/>
          <w:szCs w:val="22"/>
        </w:rPr>
      </w:pPr>
      <w:r w:rsidRPr="00530768">
        <w:rPr>
          <w:sz w:val="22"/>
          <w:szCs w:val="22"/>
        </w:rPr>
        <w:t xml:space="preserve"> - w następujących godzinach …...................................</w:t>
      </w:r>
    </w:p>
    <w:p w14:paraId="52826FA9" w14:textId="77777777" w:rsidR="00E35D33" w:rsidRPr="00530768" w:rsidRDefault="00E35D33" w:rsidP="008C2CD1">
      <w:pPr>
        <w:pStyle w:val="Tekstpodstawowywcity"/>
        <w:ind w:left="0"/>
        <w:rPr>
          <w:sz w:val="22"/>
          <w:szCs w:val="22"/>
        </w:rPr>
      </w:pPr>
    </w:p>
    <w:p w14:paraId="7102778A" w14:textId="77777777" w:rsidR="00E35D33" w:rsidRPr="00530768" w:rsidRDefault="00E35D33" w:rsidP="008C2CD1">
      <w:pPr>
        <w:pStyle w:val="Tekstpodstawowywcity"/>
        <w:jc w:val="right"/>
        <w:rPr>
          <w:sz w:val="22"/>
          <w:szCs w:val="22"/>
        </w:rPr>
      </w:pPr>
    </w:p>
    <w:p w14:paraId="06B0DE79" w14:textId="77777777" w:rsidR="00E35D33" w:rsidRPr="00530768" w:rsidRDefault="00E35D33" w:rsidP="008C2CD1">
      <w:pPr>
        <w:pStyle w:val="Tekstpodstawowywcity"/>
        <w:jc w:val="right"/>
        <w:rPr>
          <w:sz w:val="22"/>
          <w:szCs w:val="22"/>
        </w:rPr>
      </w:pPr>
    </w:p>
    <w:p w14:paraId="4A538CD1"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24E04FF" w14:textId="77777777" w:rsidR="00E35D33" w:rsidRPr="00530768" w:rsidRDefault="00E35D33" w:rsidP="008C2CD1">
      <w:pPr>
        <w:jc w:val="both"/>
        <w:rPr>
          <w:b/>
          <w:bCs/>
          <w:sz w:val="22"/>
          <w:szCs w:val="22"/>
        </w:rPr>
      </w:pPr>
      <w:r w:rsidRPr="00530768">
        <w:rPr>
          <w:b/>
          <w:bCs/>
          <w:sz w:val="22"/>
          <w:szCs w:val="22"/>
        </w:rPr>
        <w:br w:type="page"/>
      </w:r>
    </w:p>
    <w:p w14:paraId="062260AA"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3.17.</w:t>
      </w:r>
    </w:p>
    <w:p w14:paraId="6FE30BCF"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6C090BD2" w14:textId="77777777" w:rsidTr="00E35D33">
        <w:tc>
          <w:tcPr>
            <w:tcW w:w="6946" w:type="dxa"/>
            <w:shd w:val="clear" w:color="auto" w:fill="auto"/>
          </w:tcPr>
          <w:p w14:paraId="744901EB"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2FDB7D7F"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26A44FC"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1E534D7"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128E5E9" w14:textId="77777777" w:rsidR="00E35D33" w:rsidRPr="00530768" w:rsidRDefault="00E35D33" w:rsidP="008C2CD1">
            <w:pPr>
              <w:jc w:val="both"/>
              <w:rPr>
                <w:i/>
                <w:sz w:val="18"/>
                <w:szCs w:val="22"/>
              </w:rPr>
            </w:pPr>
            <w:r w:rsidRPr="00530768">
              <w:rPr>
                <w:i/>
                <w:sz w:val="18"/>
                <w:szCs w:val="22"/>
              </w:rPr>
              <w:t xml:space="preserve">odpowiednim rejestrze np. KRS) </w:t>
            </w:r>
          </w:p>
          <w:p w14:paraId="3908F243" w14:textId="77777777" w:rsidR="00E35D33" w:rsidRPr="00530768" w:rsidRDefault="00E35D33" w:rsidP="008C2CD1">
            <w:pPr>
              <w:ind w:right="2302"/>
              <w:rPr>
                <w:i/>
                <w:sz w:val="18"/>
                <w:szCs w:val="22"/>
              </w:rPr>
            </w:pPr>
          </w:p>
        </w:tc>
        <w:tc>
          <w:tcPr>
            <w:tcW w:w="4606" w:type="dxa"/>
            <w:shd w:val="clear" w:color="auto" w:fill="auto"/>
          </w:tcPr>
          <w:p w14:paraId="2742CD48" w14:textId="77777777" w:rsidR="00E35D33" w:rsidRPr="00530768" w:rsidRDefault="00E35D33" w:rsidP="008C2CD1">
            <w:pPr>
              <w:jc w:val="both"/>
              <w:rPr>
                <w:sz w:val="22"/>
                <w:szCs w:val="22"/>
              </w:rPr>
            </w:pPr>
            <w:r w:rsidRPr="00530768">
              <w:rPr>
                <w:sz w:val="22"/>
                <w:szCs w:val="22"/>
              </w:rPr>
              <w:t>........................................................</w:t>
            </w:r>
          </w:p>
          <w:p w14:paraId="48CA0DEF"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0A856E4F" w14:textId="77777777" w:rsidR="00E35D33" w:rsidRPr="00530768" w:rsidRDefault="00E35D33" w:rsidP="008C2CD1">
            <w:pPr>
              <w:spacing w:line="360" w:lineRule="auto"/>
              <w:jc w:val="both"/>
              <w:rPr>
                <w:i/>
                <w:sz w:val="22"/>
                <w:szCs w:val="22"/>
                <w:lang w:eastAsia="pl-PL"/>
              </w:rPr>
            </w:pPr>
          </w:p>
          <w:p w14:paraId="3BE57011" w14:textId="77777777" w:rsidR="00E35D33" w:rsidRPr="00530768" w:rsidRDefault="00E35D33" w:rsidP="008C2CD1">
            <w:pPr>
              <w:spacing w:line="360" w:lineRule="auto"/>
              <w:jc w:val="both"/>
              <w:rPr>
                <w:b/>
                <w:i/>
                <w:sz w:val="22"/>
                <w:szCs w:val="22"/>
              </w:rPr>
            </w:pPr>
          </w:p>
        </w:tc>
      </w:tr>
    </w:tbl>
    <w:p w14:paraId="32177AB7" w14:textId="77777777" w:rsidR="00E35D33" w:rsidRPr="00530768" w:rsidRDefault="00E35D33" w:rsidP="008C2CD1">
      <w:pPr>
        <w:pStyle w:val="Nagwek5"/>
        <w:numPr>
          <w:ilvl w:val="0"/>
          <w:numId w:val="0"/>
        </w:numPr>
        <w:rPr>
          <w:sz w:val="22"/>
          <w:szCs w:val="22"/>
        </w:rPr>
      </w:pPr>
    </w:p>
    <w:p w14:paraId="49CB8909"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2054EDD8" w14:textId="77777777" w:rsidR="00E35D33" w:rsidRPr="00530768" w:rsidRDefault="00E35D33" w:rsidP="008C2CD1">
      <w:pPr>
        <w:tabs>
          <w:tab w:val="left" w:pos="5387"/>
        </w:tabs>
        <w:jc w:val="center"/>
        <w:rPr>
          <w:b/>
          <w:sz w:val="22"/>
          <w:szCs w:val="22"/>
        </w:rPr>
      </w:pPr>
      <w:r w:rsidRPr="00530768">
        <w:rPr>
          <w:b/>
          <w:sz w:val="22"/>
          <w:szCs w:val="22"/>
        </w:rPr>
        <w:t>DLA PAKIETU XVII</w:t>
      </w:r>
    </w:p>
    <w:p w14:paraId="75354D8F" w14:textId="77777777" w:rsidR="00E35D33" w:rsidRPr="00530768" w:rsidRDefault="00E35D33" w:rsidP="008C2CD1">
      <w:pPr>
        <w:rPr>
          <w:sz w:val="16"/>
          <w:szCs w:val="16"/>
        </w:rPr>
      </w:pPr>
    </w:p>
    <w:p w14:paraId="18ED5BD7" w14:textId="77777777" w:rsidR="00E35D33" w:rsidRPr="00530768" w:rsidRDefault="009310A2" w:rsidP="002E19B7">
      <w:pPr>
        <w:pStyle w:val="Akapitzlist"/>
        <w:keepNext/>
        <w:numPr>
          <w:ilvl w:val="6"/>
          <w:numId w:val="61"/>
        </w:numPr>
        <w:ind w:left="284" w:hanging="284"/>
        <w:rPr>
          <w:b/>
          <w:sz w:val="22"/>
          <w:szCs w:val="22"/>
        </w:rPr>
      </w:pPr>
      <w:r w:rsidRPr="00530768">
        <w:rPr>
          <w:b/>
          <w:sz w:val="22"/>
          <w:szCs w:val="22"/>
        </w:rPr>
        <w:t>Monitor</w:t>
      </w:r>
      <w:r w:rsidR="006E07DA" w:rsidRPr="00530768">
        <w:rPr>
          <w:b/>
          <w:sz w:val="22"/>
          <w:szCs w:val="22"/>
        </w:rPr>
        <w:t xml:space="preserve"> </w:t>
      </w:r>
      <w:r w:rsidR="00BA0F80" w:rsidRPr="00530768">
        <w:rPr>
          <w:b/>
          <w:sz w:val="22"/>
          <w:szCs w:val="22"/>
        </w:rPr>
        <w:t xml:space="preserve">komputerowy </w:t>
      </w:r>
      <w:r w:rsidR="006E07DA" w:rsidRPr="00530768">
        <w:rPr>
          <w:b/>
          <w:sz w:val="22"/>
          <w:szCs w:val="22"/>
        </w:rPr>
        <w:t>– 1</w:t>
      </w:r>
      <w:r w:rsidRPr="00530768">
        <w:rPr>
          <w:b/>
          <w:sz w:val="22"/>
          <w:szCs w:val="22"/>
        </w:rPr>
        <w:t xml:space="preserve"> sztuka</w:t>
      </w:r>
    </w:p>
    <w:p w14:paraId="64E9085E"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7D42C6" w:rsidRPr="00530768">
        <w:rPr>
          <w:sz w:val="22"/>
          <w:szCs w:val="22"/>
        </w:rPr>
        <w:t>30231310-3 Wyświetlacze płaskie</w:t>
      </w:r>
      <w:r w:rsidRPr="00530768">
        <w:rPr>
          <w:sz w:val="22"/>
          <w:szCs w:val="22"/>
        </w:rPr>
        <w:t>)</w:t>
      </w:r>
    </w:p>
    <w:p w14:paraId="5AF2E001"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28868BF"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722"/>
        <w:gridCol w:w="3470"/>
        <w:gridCol w:w="3050"/>
      </w:tblGrid>
      <w:tr w:rsidR="008C2CD1" w:rsidRPr="00530768" w14:paraId="2125007B" w14:textId="77777777" w:rsidTr="00BA0F80">
        <w:tc>
          <w:tcPr>
            <w:tcW w:w="181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6272DD2" w14:textId="77777777" w:rsidR="00E35D33" w:rsidRPr="00530768" w:rsidRDefault="00E35D33" w:rsidP="008C2CD1">
            <w:pPr>
              <w:keepNext/>
              <w:suppressAutoHyphens w:val="0"/>
              <w:ind w:left="-62" w:right="-99"/>
              <w:jc w:val="center"/>
              <w:rPr>
                <w:b/>
              </w:rPr>
            </w:pPr>
            <w:r w:rsidRPr="00530768">
              <w:rPr>
                <w:b/>
              </w:rPr>
              <w:t>Specyfikacja elementów</w:t>
            </w:r>
          </w:p>
        </w:tc>
        <w:tc>
          <w:tcPr>
            <w:tcW w:w="169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815A13E"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0D773BC"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347FAD38"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BA0F80" w:rsidRPr="00530768" w14:paraId="28F13C57" w14:textId="77777777" w:rsidTr="00BA0F80">
        <w:trPr>
          <w:trHeight w:val="201"/>
        </w:trPr>
        <w:tc>
          <w:tcPr>
            <w:tcW w:w="18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903EEF" w14:textId="77777777" w:rsidR="00BA0F80" w:rsidRPr="00530768" w:rsidRDefault="00BA0F80" w:rsidP="00BA0F80">
            <w:pPr>
              <w:rPr>
                <w:b/>
                <w:bCs/>
                <w:sz w:val="18"/>
                <w:szCs w:val="18"/>
                <w:lang w:eastAsia="pl-PL"/>
              </w:rPr>
            </w:pPr>
            <w:r w:rsidRPr="00530768">
              <w:rPr>
                <w:b/>
                <w:bCs/>
                <w:sz w:val="18"/>
                <w:lang w:eastAsia="pl-PL"/>
              </w:rPr>
              <w:t>Typ matrycy</w:t>
            </w:r>
          </w:p>
        </w:tc>
        <w:tc>
          <w:tcPr>
            <w:tcW w:w="16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CB1EE7" w14:textId="77777777" w:rsidR="00BA0F80" w:rsidRPr="00530768" w:rsidRDefault="00BA0F80" w:rsidP="00BA0F80">
            <w:pPr>
              <w:ind w:left="708" w:hanging="708"/>
              <w:rPr>
                <w:sz w:val="18"/>
                <w:szCs w:val="18"/>
                <w:lang w:eastAsia="pl-PL"/>
              </w:rPr>
            </w:pPr>
            <w:r w:rsidRPr="00530768">
              <w:rPr>
                <w:sz w:val="18"/>
                <w:lang w:eastAsia="pl-PL"/>
              </w:rPr>
              <w:t>LED, VA</w:t>
            </w:r>
          </w:p>
        </w:tc>
        <w:tc>
          <w:tcPr>
            <w:tcW w:w="1489" w:type="pct"/>
            <w:tcBorders>
              <w:top w:val="single" w:sz="6" w:space="0" w:color="000000"/>
              <w:left w:val="single" w:sz="6" w:space="0" w:color="000000"/>
              <w:right w:val="single" w:sz="6" w:space="0" w:color="000000"/>
            </w:tcBorders>
          </w:tcPr>
          <w:p w14:paraId="5E6D7A14" w14:textId="77777777" w:rsidR="00BA0F80" w:rsidRPr="00530768" w:rsidRDefault="00BA0F80" w:rsidP="00BA0F80">
            <w:pPr>
              <w:suppressAutoHyphens w:val="0"/>
              <w:rPr>
                <w:sz w:val="18"/>
                <w:szCs w:val="18"/>
                <w:lang w:eastAsia="pl-PL"/>
              </w:rPr>
            </w:pPr>
          </w:p>
        </w:tc>
      </w:tr>
      <w:tr w:rsidR="00BA0F80" w:rsidRPr="00530768" w14:paraId="02F1DB9D" w14:textId="77777777" w:rsidTr="00BA0F80">
        <w:trPr>
          <w:trHeight w:val="77"/>
        </w:trPr>
        <w:tc>
          <w:tcPr>
            <w:tcW w:w="18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A49EBC" w14:textId="77777777" w:rsidR="00BA0F80" w:rsidRPr="00530768" w:rsidRDefault="00BA0F80" w:rsidP="00BA0F80">
            <w:pPr>
              <w:rPr>
                <w:b/>
                <w:bCs/>
                <w:sz w:val="18"/>
                <w:szCs w:val="18"/>
                <w:lang w:eastAsia="pl-PL"/>
              </w:rPr>
            </w:pPr>
            <w:r w:rsidRPr="00530768">
              <w:rPr>
                <w:b/>
                <w:bCs/>
                <w:sz w:val="18"/>
                <w:lang w:eastAsia="pl-PL"/>
              </w:rPr>
              <w:t>Przekątna ekranu</w:t>
            </w:r>
          </w:p>
        </w:tc>
        <w:tc>
          <w:tcPr>
            <w:tcW w:w="16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B6A76ED" w14:textId="77777777" w:rsidR="00BA0F80" w:rsidRPr="00530768" w:rsidRDefault="00BA0F80" w:rsidP="00BA0F80">
            <w:pPr>
              <w:ind w:left="708" w:hanging="708"/>
              <w:rPr>
                <w:sz w:val="18"/>
                <w:szCs w:val="18"/>
                <w:lang w:eastAsia="pl-PL"/>
              </w:rPr>
            </w:pPr>
            <w:r w:rsidRPr="00530768">
              <w:rPr>
                <w:sz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4E6139C3" w14:textId="77777777" w:rsidR="00BA0F80" w:rsidRPr="00530768" w:rsidRDefault="00BA0F80" w:rsidP="00BA0F80">
            <w:pPr>
              <w:suppressAutoHyphens w:val="0"/>
              <w:rPr>
                <w:sz w:val="18"/>
                <w:szCs w:val="18"/>
                <w:lang w:eastAsia="pl-PL"/>
              </w:rPr>
            </w:pPr>
          </w:p>
        </w:tc>
      </w:tr>
      <w:tr w:rsidR="00BA0F80" w:rsidRPr="00530768" w14:paraId="52619634" w14:textId="77777777" w:rsidTr="00BA0F80">
        <w:trPr>
          <w:trHeight w:val="139"/>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82CD7C" w14:textId="77777777" w:rsidR="00BA0F80" w:rsidRPr="00530768" w:rsidRDefault="00BA0F80" w:rsidP="00BA0F80">
            <w:pPr>
              <w:rPr>
                <w:b/>
                <w:bCs/>
                <w:sz w:val="18"/>
                <w:szCs w:val="18"/>
                <w:lang w:eastAsia="pl-PL"/>
              </w:rPr>
            </w:pPr>
            <w:r w:rsidRPr="00530768">
              <w:rPr>
                <w:b/>
                <w:bCs/>
                <w:sz w:val="18"/>
                <w:lang w:eastAsia="pl-PL"/>
              </w:rPr>
              <w:t>Format ekranu</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11D16A" w14:textId="77777777" w:rsidR="00BA0F80" w:rsidRPr="00530768" w:rsidRDefault="00BA0F80" w:rsidP="00BA0F80">
            <w:pPr>
              <w:rPr>
                <w:sz w:val="18"/>
                <w:szCs w:val="18"/>
                <w:lang w:eastAsia="pl-PL"/>
              </w:rPr>
            </w:pPr>
            <w:r w:rsidRPr="00530768">
              <w:rPr>
                <w:sz w:val="18"/>
                <w:lang w:eastAsia="pl-PL"/>
              </w:rPr>
              <w:t>16:9, zakrzywiony</w:t>
            </w:r>
          </w:p>
        </w:tc>
        <w:tc>
          <w:tcPr>
            <w:tcW w:w="1489" w:type="pct"/>
            <w:tcBorders>
              <w:top w:val="single" w:sz="6" w:space="0" w:color="000000"/>
              <w:left w:val="single" w:sz="6" w:space="0" w:color="000000"/>
              <w:bottom w:val="single" w:sz="6" w:space="0" w:color="000000"/>
              <w:right w:val="single" w:sz="6" w:space="0" w:color="000000"/>
            </w:tcBorders>
          </w:tcPr>
          <w:p w14:paraId="729B7EEF" w14:textId="77777777" w:rsidR="00BA0F80" w:rsidRPr="00530768" w:rsidRDefault="00BA0F80" w:rsidP="00BA0F80">
            <w:pPr>
              <w:suppressAutoHyphens w:val="0"/>
              <w:rPr>
                <w:sz w:val="18"/>
                <w:szCs w:val="18"/>
                <w:lang w:eastAsia="pl-PL"/>
              </w:rPr>
            </w:pPr>
          </w:p>
        </w:tc>
      </w:tr>
      <w:tr w:rsidR="00BA0F80" w:rsidRPr="00530768" w14:paraId="693B2B5A" w14:textId="77777777" w:rsidTr="00BA0F80">
        <w:trPr>
          <w:trHeight w:val="20"/>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CC1AA4" w14:textId="77777777" w:rsidR="00BA0F80" w:rsidRPr="00530768" w:rsidRDefault="00BA0F80" w:rsidP="00BA0F80">
            <w:pPr>
              <w:rPr>
                <w:b/>
                <w:bCs/>
                <w:sz w:val="18"/>
                <w:szCs w:val="18"/>
                <w:lang w:eastAsia="pl-PL"/>
              </w:rPr>
            </w:pPr>
            <w:r w:rsidRPr="00530768">
              <w:rPr>
                <w:b/>
                <w:bCs/>
                <w:sz w:val="18"/>
                <w:lang w:eastAsia="pl-PL"/>
              </w:rPr>
              <w:t>Promień krzywizny</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26BF93" w14:textId="77777777" w:rsidR="00BA0F80" w:rsidRPr="00530768" w:rsidRDefault="00BA0F80" w:rsidP="00BA0F80">
            <w:pPr>
              <w:rPr>
                <w:sz w:val="18"/>
                <w:szCs w:val="18"/>
                <w:lang w:eastAsia="pl-PL"/>
              </w:rPr>
            </w:pPr>
            <w:r w:rsidRPr="00530768">
              <w:rPr>
                <w:sz w:val="18"/>
                <w:lang w:eastAsia="pl-PL"/>
              </w:rPr>
              <w:t>1800 mm +- 100 mm</w:t>
            </w:r>
          </w:p>
        </w:tc>
        <w:tc>
          <w:tcPr>
            <w:tcW w:w="1489" w:type="pct"/>
            <w:tcBorders>
              <w:top w:val="single" w:sz="6" w:space="0" w:color="000000"/>
              <w:left w:val="single" w:sz="6" w:space="0" w:color="000000"/>
              <w:bottom w:val="single" w:sz="6" w:space="0" w:color="000000"/>
              <w:right w:val="single" w:sz="6" w:space="0" w:color="000000"/>
            </w:tcBorders>
          </w:tcPr>
          <w:p w14:paraId="5A903481" w14:textId="77777777" w:rsidR="00BA0F80" w:rsidRPr="00530768" w:rsidRDefault="00BA0F80" w:rsidP="00BA0F80">
            <w:pPr>
              <w:suppressAutoHyphens w:val="0"/>
              <w:rPr>
                <w:sz w:val="18"/>
                <w:szCs w:val="18"/>
                <w:lang w:eastAsia="pl-PL"/>
              </w:rPr>
            </w:pPr>
          </w:p>
        </w:tc>
      </w:tr>
      <w:tr w:rsidR="00BA0F80" w:rsidRPr="00530768" w14:paraId="6349C80C" w14:textId="77777777" w:rsidTr="00BA0F80">
        <w:trPr>
          <w:trHeight w:val="107"/>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FB0A84" w14:textId="77777777" w:rsidR="00BA0F80" w:rsidRPr="00530768" w:rsidRDefault="00BA0F80" w:rsidP="00BA0F80">
            <w:pPr>
              <w:ind w:right="-240"/>
              <w:rPr>
                <w:b/>
                <w:bCs/>
                <w:sz w:val="18"/>
                <w:szCs w:val="18"/>
                <w:lang w:eastAsia="pl-PL"/>
              </w:rPr>
            </w:pPr>
            <w:r w:rsidRPr="00530768">
              <w:rPr>
                <w:b/>
                <w:bCs/>
                <w:sz w:val="18"/>
                <w:lang w:eastAsia="pl-PL"/>
              </w:rPr>
              <w:t>Aktywny obszar wyświetlania (Szer. x Wys.)</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CF363B" w14:textId="77777777" w:rsidR="00BA0F80" w:rsidRPr="00530768" w:rsidRDefault="00BA0F80" w:rsidP="00BA0F80">
            <w:pPr>
              <w:rPr>
                <w:sz w:val="18"/>
                <w:szCs w:val="18"/>
                <w:lang w:eastAsia="pl-PL"/>
              </w:rPr>
            </w:pPr>
            <w:r w:rsidRPr="00530768">
              <w:rPr>
                <w:sz w:val="18"/>
                <w:lang w:eastAsia="pl-PL"/>
              </w:rPr>
              <w:t>Min. 597 mm x 336 mm</w:t>
            </w:r>
          </w:p>
        </w:tc>
        <w:tc>
          <w:tcPr>
            <w:tcW w:w="1489" w:type="pct"/>
            <w:tcBorders>
              <w:top w:val="single" w:sz="6" w:space="0" w:color="000000"/>
              <w:left w:val="single" w:sz="6" w:space="0" w:color="000000"/>
              <w:bottom w:val="single" w:sz="6" w:space="0" w:color="000000"/>
              <w:right w:val="single" w:sz="6" w:space="0" w:color="000000"/>
            </w:tcBorders>
          </w:tcPr>
          <w:p w14:paraId="22604BD4" w14:textId="77777777" w:rsidR="00BA0F80" w:rsidRPr="00530768" w:rsidRDefault="00BA0F80" w:rsidP="00BA0F80">
            <w:pPr>
              <w:suppressAutoHyphens w:val="0"/>
              <w:rPr>
                <w:sz w:val="18"/>
                <w:szCs w:val="18"/>
                <w:lang w:eastAsia="pl-PL"/>
              </w:rPr>
            </w:pPr>
          </w:p>
        </w:tc>
      </w:tr>
      <w:tr w:rsidR="00BA0F80" w:rsidRPr="00530768" w14:paraId="0FF0BB1E" w14:textId="77777777" w:rsidTr="00BA0F80">
        <w:trPr>
          <w:trHeight w:val="137"/>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8C71DE" w14:textId="77777777" w:rsidR="00BA0F80" w:rsidRPr="00530768" w:rsidRDefault="00BA0F80" w:rsidP="00BA0F80">
            <w:pPr>
              <w:rPr>
                <w:b/>
                <w:bCs/>
                <w:sz w:val="18"/>
                <w:szCs w:val="18"/>
                <w:lang w:eastAsia="pl-PL"/>
              </w:rPr>
            </w:pPr>
            <w:r w:rsidRPr="00530768">
              <w:rPr>
                <w:b/>
                <w:bCs/>
                <w:sz w:val="18"/>
                <w:lang w:eastAsia="pl-PL"/>
              </w:rPr>
              <w:t>Nominalna rozdzielczość</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F90EA4" w14:textId="77777777" w:rsidR="00BA0F80" w:rsidRPr="00530768" w:rsidRDefault="00BA0F80" w:rsidP="00BA0F80">
            <w:pPr>
              <w:rPr>
                <w:sz w:val="18"/>
                <w:szCs w:val="18"/>
                <w:lang w:eastAsia="pl-PL"/>
              </w:rPr>
            </w:pPr>
            <w:r w:rsidRPr="00530768">
              <w:rPr>
                <w:sz w:val="18"/>
                <w:lang w:eastAsia="pl-PL"/>
              </w:rPr>
              <w:t>1920 x 1080 FullHD</w:t>
            </w:r>
          </w:p>
        </w:tc>
        <w:tc>
          <w:tcPr>
            <w:tcW w:w="1489" w:type="pct"/>
            <w:tcBorders>
              <w:top w:val="single" w:sz="6" w:space="0" w:color="000000"/>
              <w:left w:val="single" w:sz="6" w:space="0" w:color="000000"/>
              <w:bottom w:val="single" w:sz="6" w:space="0" w:color="000000"/>
              <w:right w:val="single" w:sz="6" w:space="0" w:color="000000"/>
            </w:tcBorders>
          </w:tcPr>
          <w:p w14:paraId="5BB37DDF" w14:textId="77777777" w:rsidR="00BA0F80" w:rsidRPr="00530768" w:rsidRDefault="00BA0F80" w:rsidP="00BA0F80">
            <w:pPr>
              <w:suppressAutoHyphens w:val="0"/>
              <w:rPr>
                <w:sz w:val="18"/>
                <w:szCs w:val="18"/>
                <w:lang w:eastAsia="pl-PL"/>
              </w:rPr>
            </w:pPr>
          </w:p>
        </w:tc>
      </w:tr>
      <w:tr w:rsidR="00BA0F80" w:rsidRPr="00530768" w14:paraId="2739DBFD"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471EFB" w14:textId="77777777" w:rsidR="00BA0F80" w:rsidRPr="00530768" w:rsidRDefault="00BA0F80" w:rsidP="00BA0F80">
            <w:pPr>
              <w:rPr>
                <w:b/>
                <w:bCs/>
                <w:sz w:val="18"/>
                <w:szCs w:val="18"/>
                <w:lang w:eastAsia="pl-PL"/>
              </w:rPr>
            </w:pPr>
            <w:r w:rsidRPr="00530768">
              <w:rPr>
                <w:b/>
                <w:bCs/>
                <w:sz w:val="18"/>
                <w:lang w:eastAsia="pl-PL"/>
              </w:rPr>
              <w:t>Jasność</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7C35B0" w14:textId="77777777" w:rsidR="00BA0F80" w:rsidRPr="00530768" w:rsidRDefault="00BA0F80" w:rsidP="00BA0F80">
            <w:pPr>
              <w:rPr>
                <w:sz w:val="18"/>
                <w:szCs w:val="18"/>
                <w:lang w:eastAsia="pl-PL"/>
              </w:rPr>
            </w:pPr>
            <w:r w:rsidRPr="00530768">
              <w:rPr>
                <w:sz w:val="18"/>
                <w:lang w:eastAsia="pl-PL"/>
              </w:rPr>
              <w:t>Min 250 cd/m2</w:t>
            </w:r>
          </w:p>
        </w:tc>
        <w:tc>
          <w:tcPr>
            <w:tcW w:w="1489" w:type="pct"/>
            <w:tcBorders>
              <w:top w:val="single" w:sz="6" w:space="0" w:color="000000"/>
              <w:left w:val="single" w:sz="6" w:space="0" w:color="000000"/>
              <w:bottom w:val="single" w:sz="6" w:space="0" w:color="000000"/>
              <w:right w:val="single" w:sz="6" w:space="0" w:color="000000"/>
            </w:tcBorders>
          </w:tcPr>
          <w:p w14:paraId="782464BF" w14:textId="77777777" w:rsidR="00BA0F80" w:rsidRPr="00530768" w:rsidRDefault="00BA0F80" w:rsidP="00BA0F80">
            <w:pPr>
              <w:suppressAutoHyphens w:val="0"/>
              <w:rPr>
                <w:sz w:val="18"/>
                <w:szCs w:val="18"/>
                <w:lang w:eastAsia="pl-PL"/>
              </w:rPr>
            </w:pPr>
          </w:p>
        </w:tc>
      </w:tr>
      <w:tr w:rsidR="00BA0F80" w:rsidRPr="00530768" w14:paraId="3622AC8F"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B94243" w14:textId="77777777" w:rsidR="00BA0F80" w:rsidRPr="00530768" w:rsidRDefault="00BA0F80" w:rsidP="00BA0F80">
            <w:pPr>
              <w:rPr>
                <w:b/>
                <w:bCs/>
                <w:sz w:val="18"/>
                <w:szCs w:val="18"/>
                <w:lang w:eastAsia="pl-PL"/>
              </w:rPr>
            </w:pPr>
            <w:r w:rsidRPr="00530768">
              <w:rPr>
                <w:b/>
                <w:bCs/>
                <w:sz w:val="18"/>
                <w:lang w:eastAsia="pl-PL"/>
              </w:rPr>
              <w:t>Kontrast statyczny</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2FFDDF" w14:textId="77777777" w:rsidR="00BA0F80" w:rsidRPr="00530768" w:rsidRDefault="00BA0F80" w:rsidP="00BA0F80">
            <w:pPr>
              <w:rPr>
                <w:sz w:val="18"/>
                <w:szCs w:val="18"/>
                <w:lang w:eastAsia="pl-PL"/>
              </w:rPr>
            </w:pPr>
            <w:r w:rsidRPr="00530768">
              <w:rPr>
                <w:sz w:val="18"/>
                <w:lang w:eastAsia="pl-PL"/>
              </w:rPr>
              <w:t>Min. 3000:1</w:t>
            </w:r>
          </w:p>
        </w:tc>
        <w:tc>
          <w:tcPr>
            <w:tcW w:w="1489" w:type="pct"/>
            <w:tcBorders>
              <w:top w:val="single" w:sz="6" w:space="0" w:color="000000"/>
              <w:left w:val="single" w:sz="6" w:space="0" w:color="000000"/>
              <w:bottom w:val="single" w:sz="6" w:space="0" w:color="000000"/>
              <w:right w:val="single" w:sz="6" w:space="0" w:color="000000"/>
            </w:tcBorders>
          </w:tcPr>
          <w:p w14:paraId="2B2B45D4" w14:textId="77777777" w:rsidR="00BA0F80" w:rsidRPr="00530768" w:rsidRDefault="00BA0F80" w:rsidP="00BA0F80">
            <w:pPr>
              <w:suppressAutoHyphens w:val="0"/>
              <w:rPr>
                <w:sz w:val="18"/>
                <w:szCs w:val="18"/>
                <w:lang w:eastAsia="pl-PL"/>
              </w:rPr>
            </w:pPr>
          </w:p>
        </w:tc>
      </w:tr>
      <w:tr w:rsidR="00BA0F80" w:rsidRPr="00530768" w14:paraId="14A4D934"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42BBEB" w14:textId="77777777" w:rsidR="00BA0F80" w:rsidRPr="00530768" w:rsidRDefault="00BA0F80" w:rsidP="00BA0F80">
            <w:pPr>
              <w:rPr>
                <w:b/>
                <w:bCs/>
                <w:sz w:val="18"/>
                <w:lang w:eastAsia="pl-PL"/>
              </w:rPr>
            </w:pPr>
            <w:r w:rsidRPr="00530768">
              <w:rPr>
                <w:b/>
                <w:bCs/>
                <w:sz w:val="18"/>
                <w:lang w:eastAsia="pl-PL"/>
              </w:rPr>
              <w:t>Kąt widzenia w poziome</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301BA1" w14:textId="77777777" w:rsidR="00BA0F80" w:rsidRPr="00530768" w:rsidRDefault="00BA0F80" w:rsidP="00BA0F80">
            <w:pPr>
              <w:rPr>
                <w:sz w:val="18"/>
                <w:lang w:eastAsia="pl-PL"/>
              </w:rPr>
            </w:pPr>
            <w:r w:rsidRPr="00530768">
              <w:rPr>
                <w:sz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2A0FA08" w14:textId="77777777" w:rsidR="00BA0F80" w:rsidRPr="00530768" w:rsidRDefault="00BA0F80" w:rsidP="00BA0F80">
            <w:pPr>
              <w:suppressAutoHyphens w:val="0"/>
              <w:rPr>
                <w:sz w:val="18"/>
                <w:szCs w:val="18"/>
                <w:lang w:eastAsia="pl-PL"/>
              </w:rPr>
            </w:pPr>
          </w:p>
        </w:tc>
      </w:tr>
      <w:tr w:rsidR="00BA0F80" w:rsidRPr="00530768" w14:paraId="056EC054"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2D60A2" w14:textId="77777777" w:rsidR="00BA0F80" w:rsidRPr="00530768" w:rsidRDefault="00BA0F80" w:rsidP="00BA0F80">
            <w:pPr>
              <w:rPr>
                <w:b/>
                <w:bCs/>
                <w:sz w:val="18"/>
                <w:lang w:eastAsia="pl-PL"/>
              </w:rPr>
            </w:pPr>
            <w:r w:rsidRPr="00530768">
              <w:rPr>
                <w:b/>
                <w:bCs/>
                <w:sz w:val="18"/>
                <w:lang w:eastAsia="pl-PL"/>
              </w:rPr>
              <w:t>Kąt widzenia w pionie</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E0D7EE" w14:textId="77777777" w:rsidR="00BA0F80" w:rsidRPr="00530768" w:rsidRDefault="00BA0F80" w:rsidP="00BA0F80">
            <w:pPr>
              <w:rPr>
                <w:sz w:val="18"/>
                <w:lang w:eastAsia="pl-PL"/>
              </w:rPr>
            </w:pPr>
            <w:r w:rsidRPr="00530768">
              <w:rPr>
                <w:sz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2C89E54" w14:textId="77777777" w:rsidR="00BA0F80" w:rsidRPr="00530768" w:rsidRDefault="00BA0F80" w:rsidP="00BA0F80">
            <w:pPr>
              <w:suppressAutoHyphens w:val="0"/>
              <w:rPr>
                <w:sz w:val="18"/>
                <w:szCs w:val="18"/>
                <w:lang w:eastAsia="pl-PL"/>
              </w:rPr>
            </w:pPr>
          </w:p>
        </w:tc>
      </w:tr>
      <w:tr w:rsidR="00BA0F80" w:rsidRPr="00530768" w14:paraId="0C3895A9"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D518C2" w14:textId="77777777" w:rsidR="00BA0F80" w:rsidRPr="00530768" w:rsidRDefault="00BA0F80" w:rsidP="00BA0F80">
            <w:pPr>
              <w:rPr>
                <w:b/>
                <w:bCs/>
                <w:sz w:val="18"/>
                <w:lang w:eastAsia="pl-PL"/>
              </w:rPr>
            </w:pPr>
            <w:r w:rsidRPr="00530768">
              <w:rPr>
                <w:b/>
                <w:bCs/>
                <w:sz w:val="18"/>
                <w:lang w:eastAsia="pl-PL"/>
              </w:rPr>
              <w:t>Czas reakcji</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236D77" w14:textId="77777777" w:rsidR="00BA0F80" w:rsidRPr="00530768" w:rsidRDefault="00BA0F80" w:rsidP="00BA0F80">
            <w:pPr>
              <w:rPr>
                <w:sz w:val="18"/>
                <w:lang w:eastAsia="pl-PL"/>
              </w:rPr>
            </w:pPr>
            <w:r w:rsidRPr="00530768">
              <w:rPr>
                <w:sz w:val="18"/>
                <w:lang w:eastAsia="pl-PL"/>
              </w:rPr>
              <w:t>Maksimum 4 ms GTG</w:t>
            </w:r>
          </w:p>
        </w:tc>
        <w:tc>
          <w:tcPr>
            <w:tcW w:w="1489" w:type="pct"/>
            <w:tcBorders>
              <w:top w:val="single" w:sz="6" w:space="0" w:color="000000"/>
              <w:left w:val="single" w:sz="6" w:space="0" w:color="000000"/>
              <w:bottom w:val="single" w:sz="6" w:space="0" w:color="000000"/>
              <w:right w:val="single" w:sz="6" w:space="0" w:color="000000"/>
            </w:tcBorders>
          </w:tcPr>
          <w:p w14:paraId="302B67C4" w14:textId="77777777" w:rsidR="00BA0F80" w:rsidRPr="00530768" w:rsidRDefault="00BA0F80" w:rsidP="00BA0F80">
            <w:pPr>
              <w:suppressAutoHyphens w:val="0"/>
              <w:rPr>
                <w:sz w:val="18"/>
                <w:szCs w:val="18"/>
                <w:lang w:eastAsia="pl-PL"/>
              </w:rPr>
            </w:pPr>
          </w:p>
        </w:tc>
      </w:tr>
      <w:tr w:rsidR="00BA0F80" w:rsidRPr="00530768" w14:paraId="7AD401B3"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D2247F" w14:textId="77777777" w:rsidR="00BA0F80" w:rsidRPr="00530768" w:rsidRDefault="00BA0F80" w:rsidP="00BA0F80">
            <w:pPr>
              <w:rPr>
                <w:b/>
                <w:bCs/>
                <w:sz w:val="18"/>
                <w:lang w:eastAsia="pl-PL"/>
              </w:rPr>
            </w:pPr>
            <w:r w:rsidRPr="00530768">
              <w:rPr>
                <w:b/>
                <w:bCs/>
                <w:sz w:val="18"/>
                <w:lang w:eastAsia="pl-PL"/>
              </w:rPr>
              <w:t>Częstotliwość odświeżania</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CF0D81" w14:textId="77777777" w:rsidR="00BA0F80" w:rsidRPr="00530768" w:rsidRDefault="00BA0F80" w:rsidP="00BA0F80">
            <w:pPr>
              <w:rPr>
                <w:sz w:val="18"/>
                <w:lang w:eastAsia="pl-PL"/>
              </w:rPr>
            </w:pPr>
            <w:r w:rsidRPr="00530768">
              <w:rPr>
                <w:sz w:val="18"/>
                <w:lang w:eastAsia="pl-PL"/>
              </w:rPr>
              <w:t>Min. 60 Hz</w:t>
            </w:r>
          </w:p>
        </w:tc>
        <w:tc>
          <w:tcPr>
            <w:tcW w:w="1489" w:type="pct"/>
            <w:tcBorders>
              <w:top w:val="single" w:sz="6" w:space="0" w:color="000000"/>
              <w:left w:val="single" w:sz="6" w:space="0" w:color="000000"/>
              <w:bottom w:val="single" w:sz="6" w:space="0" w:color="000000"/>
              <w:right w:val="single" w:sz="6" w:space="0" w:color="000000"/>
            </w:tcBorders>
          </w:tcPr>
          <w:p w14:paraId="1345E0F6" w14:textId="77777777" w:rsidR="00BA0F80" w:rsidRPr="00530768" w:rsidRDefault="00BA0F80" w:rsidP="00BA0F80">
            <w:pPr>
              <w:suppressAutoHyphens w:val="0"/>
              <w:rPr>
                <w:sz w:val="18"/>
                <w:szCs w:val="18"/>
                <w:lang w:eastAsia="pl-PL"/>
              </w:rPr>
            </w:pPr>
          </w:p>
        </w:tc>
      </w:tr>
      <w:tr w:rsidR="00BA0F80" w:rsidRPr="00530768" w14:paraId="35E68AF5"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52230B" w14:textId="77777777" w:rsidR="00BA0F80" w:rsidRPr="00530768" w:rsidRDefault="00BA0F80" w:rsidP="00BA0F80">
            <w:pPr>
              <w:rPr>
                <w:b/>
                <w:bCs/>
                <w:sz w:val="18"/>
                <w:lang w:eastAsia="pl-PL"/>
              </w:rPr>
            </w:pPr>
            <w:r w:rsidRPr="00530768">
              <w:rPr>
                <w:b/>
                <w:bCs/>
                <w:sz w:val="18"/>
                <w:lang w:eastAsia="pl-PL"/>
              </w:rPr>
              <w:t>Liczba wyświetlanych kolorów</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172FF2" w14:textId="77777777" w:rsidR="00BA0F80" w:rsidRPr="00530768" w:rsidRDefault="00BA0F80" w:rsidP="00BA0F80">
            <w:pPr>
              <w:rPr>
                <w:sz w:val="18"/>
                <w:lang w:eastAsia="pl-PL"/>
              </w:rPr>
            </w:pPr>
            <w:r w:rsidRPr="00530768">
              <w:rPr>
                <w:sz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58970D50" w14:textId="77777777" w:rsidR="00BA0F80" w:rsidRPr="00530768" w:rsidRDefault="00BA0F80" w:rsidP="00BA0F80">
            <w:pPr>
              <w:suppressAutoHyphens w:val="0"/>
              <w:rPr>
                <w:sz w:val="18"/>
                <w:szCs w:val="18"/>
                <w:lang w:eastAsia="pl-PL"/>
              </w:rPr>
            </w:pPr>
          </w:p>
        </w:tc>
      </w:tr>
      <w:tr w:rsidR="00BA0F80" w:rsidRPr="00530768" w14:paraId="61219209"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6DAB20" w14:textId="77777777" w:rsidR="00BA0F80" w:rsidRPr="00530768" w:rsidRDefault="00BA0F80" w:rsidP="00BA0F80">
            <w:pPr>
              <w:rPr>
                <w:b/>
                <w:bCs/>
                <w:sz w:val="18"/>
                <w:lang w:eastAsia="pl-PL"/>
              </w:rPr>
            </w:pPr>
            <w:r w:rsidRPr="00530768">
              <w:rPr>
                <w:b/>
                <w:bCs/>
                <w:sz w:val="18"/>
                <w:lang w:eastAsia="pl-PL"/>
              </w:rPr>
              <w:t>Rodzaje wyjść / wejść</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4AC776" w14:textId="77777777" w:rsidR="00BA0F80" w:rsidRPr="00530768" w:rsidRDefault="00BA0F80" w:rsidP="00BA0F80">
            <w:pPr>
              <w:spacing w:before="30"/>
              <w:rPr>
                <w:sz w:val="18"/>
                <w:lang w:eastAsia="pl-PL"/>
              </w:rPr>
            </w:pPr>
            <w:r w:rsidRPr="00530768">
              <w:rPr>
                <w:sz w:val="18"/>
                <w:lang w:eastAsia="pl-PL"/>
              </w:rPr>
              <w:t>HDMI - 1 szt.</w:t>
            </w:r>
          </w:p>
          <w:p w14:paraId="19D2D5BB" w14:textId="77777777" w:rsidR="00BA0F80" w:rsidRPr="00530768" w:rsidRDefault="00BA0F80" w:rsidP="00BA0F80">
            <w:pPr>
              <w:spacing w:before="30"/>
              <w:rPr>
                <w:sz w:val="18"/>
                <w:lang w:eastAsia="pl-PL"/>
              </w:rPr>
            </w:pPr>
            <w:r w:rsidRPr="00530768">
              <w:rPr>
                <w:sz w:val="18"/>
                <w:lang w:eastAsia="pl-PL"/>
              </w:rPr>
              <w:t>VGA - 1 szt.</w:t>
            </w:r>
          </w:p>
        </w:tc>
        <w:tc>
          <w:tcPr>
            <w:tcW w:w="1489" w:type="pct"/>
            <w:tcBorders>
              <w:top w:val="single" w:sz="6" w:space="0" w:color="000000"/>
              <w:left w:val="single" w:sz="6" w:space="0" w:color="000000"/>
              <w:bottom w:val="single" w:sz="6" w:space="0" w:color="000000"/>
              <w:right w:val="single" w:sz="6" w:space="0" w:color="000000"/>
            </w:tcBorders>
          </w:tcPr>
          <w:p w14:paraId="485E34EF" w14:textId="77777777" w:rsidR="00BA0F80" w:rsidRPr="00530768" w:rsidRDefault="00BA0F80" w:rsidP="00BA0F80">
            <w:pPr>
              <w:suppressAutoHyphens w:val="0"/>
              <w:rPr>
                <w:sz w:val="18"/>
                <w:szCs w:val="18"/>
                <w:lang w:eastAsia="pl-PL"/>
              </w:rPr>
            </w:pPr>
          </w:p>
        </w:tc>
      </w:tr>
      <w:tr w:rsidR="00BA0F80" w:rsidRPr="00530768" w14:paraId="31A60918"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EC3B9C" w14:textId="77777777" w:rsidR="00BA0F80" w:rsidRPr="00530768" w:rsidRDefault="00BA0F80" w:rsidP="00BA0F80">
            <w:pPr>
              <w:rPr>
                <w:b/>
                <w:bCs/>
                <w:sz w:val="18"/>
                <w:lang w:eastAsia="pl-PL"/>
              </w:rPr>
            </w:pPr>
            <w:r w:rsidRPr="00530768">
              <w:rPr>
                <w:b/>
                <w:bCs/>
                <w:sz w:val="18"/>
                <w:lang w:eastAsia="pl-PL"/>
              </w:rPr>
              <w:t>Wbudowane głośniki</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B7AF6F" w14:textId="77777777" w:rsidR="00BA0F80" w:rsidRPr="00530768" w:rsidRDefault="00BA0F80" w:rsidP="00BA0F80">
            <w:pPr>
              <w:spacing w:before="30"/>
              <w:rPr>
                <w:sz w:val="18"/>
                <w:lang w:eastAsia="pl-PL"/>
              </w:rPr>
            </w:pPr>
            <w:r w:rsidRPr="00530768">
              <w:rPr>
                <w:sz w:val="18"/>
                <w:lang w:eastAsia="pl-PL"/>
              </w:rPr>
              <w:t>niekoniecznie</w:t>
            </w:r>
          </w:p>
        </w:tc>
        <w:tc>
          <w:tcPr>
            <w:tcW w:w="1489" w:type="pct"/>
            <w:tcBorders>
              <w:top w:val="single" w:sz="6" w:space="0" w:color="000000"/>
              <w:left w:val="single" w:sz="6" w:space="0" w:color="000000"/>
              <w:bottom w:val="single" w:sz="6" w:space="0" w:color="000000"/>
              <w:right w:val="single" w:sz="6" w:space="0" w:color="000000"/>
            </w:tcBorders>
          </w:tcPr>
          <w:p w14:paraId="15D1EE0C" w14:textId="77777777" w:rsidR="00BA0F80" w:rsidRPr="00530768" w:rsidRDefault="00BA0F80" w:rsidP="00BA0F80">
            <w:pPr>
              <w:suppressAutoHyphens w:val="0"/>
              <w:rPr>
                <w:sz w:val="18"/>
                <w:szCs w:val="18"/>
                <w:lang w:eastAsia="pl-PL"/>
              </w:rPr>
            </w:pPr>
          </w:p>
        </w:tc>
      </w:tr>
      <w:tr w:rsidR="00BA0F80" w:rsidRPr="00530768" w14:paraId="4BF3523E"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B7A32D" w14:textId="77777777" w:rsidR="00BA0F80" w:rsidRPr="00530768" w:rsidRDefault="00BA0F80" w:rsidP="00BA0F80">
            <w:pPr>
              <w:rPr>
                <w:b/>
                <w:bCs/>
                <w:sz w:val="18"/>
                <w:lang w:eastAsia="pl-PL"/>
              </w:rPr>
            </w:pPr>
            <w:r w:rsidRPr="00530768">
              <w:rPr>
                <w:b/>
                <w:bCs/>
                <w:sz w:val="18"/>
                <w:lang w:eastAsia="pl-PL"/>
              </w:rPr>
              <w:t>Pobór mocy podczas pracy (typowy)</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FBDDCD" w14:textId="77777777" w:rsidR="00BA0F80" w:rsidRPr="00530768" w:rsidRDefault="00BA0F80" w:rsidP="00BA0F80">
            <w:pPr>
              <w:spacing w:before="30"/>
              <w:rPr>
                <w:sz w:val="18"/>
                <w:lang w:eastAsia="pl-PL"/>
              </w:rPr>
            </w:pPr>
            <w:r w:rsidRPr="00530768">
              <w:rPr>
                <w:sz w:val="18"/>
                <w:lang w:eastAsia="pl-PL"/>
              </w:rPr>
              <w:t>24 W +- 3 W</w:t>
            </w:r>
          </w:p>
        </w:tc>
        <w:tc>
          <w:tcPr>
            <w:tcW w:w="1489" w:type="pct"/>
            <w:tcBorders>
              <w:top w:val="single" w:sz="6" w:space="0" w:color="000000"/>
              <w:left w:val="single" w:sz="6" w:space="0" w:color="000000"/>
              <w:bottom w:val="single" w:sz="6" w:space="0" w:color="000000"/>
              <w:right w:val="single" w:sz="6" w:space="0" w:color="000000"/>
            </w:tcBorders>
          </w:tcPr>
          <w:p w14:paraId="6D78BCE3" w14:textId="77777777" w:rsidR="00BA0F80" w:rsidRPr="00530768" w:rsidRDefault="00BA0F80" w:rsidP="00BA0F80">
            <w:pPr>
              <w:suppressAutoHyphens w:val="0"/>
              <w:rPr>
                <w:sz w:val="18"/>
                <w:szCs w:val="18"/>
                <w:lang w:eastAsia="pl-PL"/>
              </w:rPr>
            </w:pPr>
          </w:p>
        </w:tc>
      </w:tr>
      <w:tr w:rsidR="00BA0F80" w:rsidRPr="00530768" w14:paraId="057FA20E"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A6DF14" w14:textId="77777777" w:rsidR="00BA0F80" w:rsidRPr="00530768" w:rsidRDefault="00BA0F80" w:rsidP="00BA0F80">
            <w:pPr>
              <w:rPr>
                <w:b/>
                <w:bCs/>
                <w:sz w:val="18"/>
                <w:lang w:eastAsia="pl-PL"/>
              </w:rPr>
            </w:pPr>
            <w:r w:rsidRPr="00530768">
              <w:rPr>
                <w:b/>
                <w:bCs/>
                <w:sz w:val="18"/>
                <w:lang w:eastAsia="pl-PL"/>
              </w:rPr>
              <w:t>Pobór mocy podczas spoczynku</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C8D1D7" w14:textId="77777777" w:rsidR="00BA0F80" w:rsidRPr="00530768" w:rsidRDefault="00BA0F80" w:rsidP="00BA0F80">
            <w:pPr>
              <w:spacing w:before="30"/>
              <w:rPr>
                <w:sz w:val="18"/>
                <w:lang w:eastAsia="pl-PL"/>
              </w:rPr>
            </w:pPr>
            <w:r w:rsidRPr="00530768">
              <w:rPr>
                <w:sz w:val="18"/>
                <w:lang w:eastAsia="pl-PL"/>
              </w:rPr>
              <w:t>Max 0,3 W</w:t>
            </w:r>
          </w:p>
        </w:tc>
        <w:tc>
          <w:tcPr>
            <w:tcW w:w="1489" w:type="pct"/>
            <w:tcBorders>
              <w:top w:val="single" w:sz="6" w:space="0" w:color="000000"/>
              <w:left w:val="single" w:sz="6" w:space="0" w:color="000000"/>
              <w:bottom w:val="single" w:sz="6" w:space="0" w:color="000000"/>
              <w:right w:val="single" w:sz="6" w:space="0" w:color="000000"/>
            </w:tcBorders>
          </w:tcPr>
          <w:p w14:paraId="2F26FB33" w14:textId="77777777" w:rsidR="00BA0F80" w:rsidRPr="00530768" w:rsidRDefault="00BA0F80" w:rsidP="00BA0F80">
            <w:pPr>
              <w:suppressAutoHyphens w:val="0"/>
              <w:rPr>
                <w:sz w:val="18"/>
                <w:szCs w:val="18"/>
                <w:lang w:eastAsia="pl-PL"/>
              </w:rPr>
            </w:pPr>
          </w:p>
        </w:tc>
      </w:tr>
      <w:tr w:rsidR="00BA0F80" w:rsidRPr="00530768" w14:paraId="3E32A1B9"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78B45A" w14:textId="77777777" w:rsidR="00BA0F80" w:rsidRPr="00530768" w:rsidRDefault="00BA0F80" w:rsidP="00BA0F80">
            <w:pPr>
              <w:rPr>
                <w:b/>
                <w:bCs/>
                <w:sz w:val="18"/>
                <w:lang w:eastAsia="pl-PL"/>
              </w:rPr>
            </w:pPr>
            <w:r w:rsidRPr="00530768">
              <w:rPr>
                <w:b/>
                <w:bCs/>
                <w:sz w:val="18"/>
                <w:lang w:eastAsia="pl-PL"/>
              </w:rPr>
              <w:t>Szerokość</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AB9C31" w14:textId="77777777" w:rsidR="00BA0F80" w:rsidRPr="00530768" w:rsidRDefault="00BA0F80" w:rsidP="00BA0F80">
            <w:pPr>
              <w:spacing w:before="30"/>
              <w:rPr>
                <w:sz w:val="18"/>
                <w:lang w:eastAsia="pl-PL"/>
              </w:rPr>
            </w:pPr>
            <w:r w:rsidRPr="00530768">
              <w:rPr>
                <w:sz w:val="18"/>
                <w:lang w:eastAsia="pl-PL"/>
              </w:rPr>
              <w:t>622 mm +- 5 mm</w:t>
            </w:r>
          </w:p>
        </w:tc>
        <w:tc>
          <w:tcPr>
            <w:tcW w:w="1489" w:type="pct"/>
            <w:tcBorders>
              <w:top w:val="single" w:sz="6" w:space="0" w:color="000000"/>
              <w:left w:val="single" w:sz="6" w:space="0" w:color="000000"/>
              <w:bottom w:val="single" w:sz="6" w:space="0" w:color="000000"/>
              <w:right w:val="single" w:sz="6" w:space="0" w:color="000000"/>
            </w:tcBorders>
          </w:tcPr>
          <w:p w14:paraId="0B93BFD2" w14:textId="77777777" w:rsidR="00BA0F80" w:rsidRPr="00530768" w:rsidRDefault="00BA0F80" w:rsidP="00BA0F80">
            <w:pPr>
              <w:suppressAutoHyphens w:val="0"/>
              <w:rPr>
                <w:sz w:val="18"/>
                <w:szCs w:val="18"/>
                <w:lang w:eastAsia="pl-PL"/>
              </w:rPr>
            </w:pPr>
          </w:p>
        </w:tc>
      </w:tr>
      <w:tr w:rsidR="00BA0F80" w:rsidRPr="00530768" w14:paraId="66809111"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730628" w14:textId="77777777" w:rsidR="00BA0F80" w:rsidRPr="00530768" w:rsidRDefault="00BA0F80" w:rsidP="00BA0F80">
            <w:pPr>
              <w:rPr>
                <w:b/>
                <w:bCs/>
                <w:sz w:val="18"/>
                <w:lang w:eastAsia="pl-PL"/>
              </w:rPr>
            </w:pPr>
            <w:r w:rsidRPr="00530768">
              <w:rPr>
                <w:b/>
                <w:bCs/>
                <w:sz w:val="18"/>
                <w:lang w:eastAsia="pl-PL"/>
              </w:rPr>
              <w:t>Wysokość (z podstawą)</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BFFF1A" w14:textId="77777777" w:rsidR="00BA0F80" w:rsidRPr="00530768" w:rsidRDefault="00BA0F80" w:rsidP="00BA0F80">
            <w:pPr>
              <w:spacing w:before="30"/>
              <w:rPr>
                <w:sz w:val="18"/>
                <w:lang w:eastAsia="pl-PL"/>
              </w:rPr>
            </w:pPr>
            <w:r w:rsidRPr="00530768">
              <w:rPr>
                <w:sz w:val="18"/>
                <w:lang w:eastAsia="pl-PL"/>
              </w:rPr>
              <w:t>462 mm +- 5 mm</w:t>
            </w:r>
          </w:p>
        </w:tc>
        <w:tc>
          <w:tcPr>
            <w:tcW w:w="1489" w:type="pct"/>
            <w:tcBorders>
              <w:top w:val="single" w:sz="6" w:space="0" w:color="000000"/>
              <w:left w:val="single" w:sz="6" w:space="0" w:color="000000"/>
              <w:bottom w:val="single" w:sz="6" w:space="0" w:color="000000"/>
              <w:right w:val="single" w:sz="6" w:space="0" w:color="000000"/>
            </w:tcBorders>
          </w:tcPr>
          <w:p w14:paraId="2AAA68BB" w14:textId="77777777" w:rsidR="00BA0F80" w:rsidRPr="00530768" w:rsidRDefault="00BA0F80" w:rsidP="00BA0F80">
            <w:pPr>
              <w:suppressAutoHyphens w:val="0"/>
              <w:rPr>
                <w:sz w:val="18"/>
                <w:szCs w:val="18"/>
                <w:lang w:eastAsia="pl-PL"/>
              </w:rPr>
            </w:pPr>
          </w:p>
        </w:tc>
      </w:tr>
      <w:tr w:rsidR="00BA0F80" w:rsidRPr="00530768" w14:paraId="2644C849"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4A2FC9" w14:textId="77777777" w:rsidR="00BA0F80" w:rsidRPr="00530768" w:rsidRDefault="00BA0F80" w:rsidP="00BA0F80">
            <w:pPr>
              <w:rPr>
                <w:b/>
                <w:bCs/>
                <w:sz w:val="18"/>
                <w:lang w:eastAsia="pl-PL"/>
              </w:rPr>
            </w:pPr>
            <w:r w:rsidRPr="00530768">
              <w:rPr>
                <w:b/>
                <w:bCs/>
                <w:sz w:val="18"/>
                <w:lang w:eastAsia="pl-PL"/>
              </w:rPr>
              <w:t>Głębokość (z podstawą)</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182077" w14:textId="77777777" w:rsidR="00BA0F80" w:rsidRPr="00530768" w:rsidRDefault="00BA0F80" w:rsidP="00BA0F80">
            <w:pPr>
              <w:spacing w:before="30"/>
              <w:rPr>
                <w:sz w:val="18"/>
                <w:lang w:eastAsia="pl-PL"/>
              </w:rPr>
            </w:pPr>
            <w:r w:rsidRPr="00530768">
              <w:rPr>
                <w:sz w:val="18"/>
                <w:lang w:eastAsia="pl-PL"/>
              </w:rPr>
              <w:t>247 mm +- 5 mm</w:t>
            </w:r>
          </w:p>
        </w:tc>
        <w:tc>
          <w:tcPr>
            <w:tcW w:w="1489" w:type="pct"/>
            <w:tcBorders>
              <w:top w:val="single" w:sz="6" w:space="0" w:color="000000"/>
              <w:left w:val="single" w:sz="6" w:space="0" w:color="000000"/>
              <w:bottom w:val="single" w:sz="6" w:space="0" w:color="000000"/>
              <w:right w:val="single" w:sz="6" w:space="0" w:color="000000"/>
            </w:tcBorders>
          </w:tcPr>
          <w:p w14:paraId="02A2452F" w14:textId="77777777" w:rsidR="00BA0F80" w:rsidRPr="00530768" w:rsidRDefault="00BA0F80" w:rsidP="00BA0F80">
            <w:pPr>
              <w:suppressAutoHyphens w:val="0"/>
              <w:rPr>
                <w:sz w:val="18"/>
                <w:szCs w:val="18"/>
                <w:lang w:eastAsia="pl-PL"/>
              </w:rPr>
            </w:pPr>
          </w:p>
        </w:tc>
      </w:tr>
      <w:tr w:rsidR="00BA0F80" w:rsidRPr="00530768" w14:paraId="39A2DD74"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C45271" w14:textId="77777777" w:rsidR="00BA0F80" w:rsidRPr="00530768" w:rsidRDefault="00BA0F80" w:rsidP="00BA0F80">
            <w:pPr>
              <w:rPr>
                <w:b/>
                <w:bCs/>
                <w:sz w:val="18"/>
                <w:lang w:eastAsia="pl-PL"/>
              </w:rPr>
            </w:pPr>
            <w:r w:rsidRPr="00530768">
              <w:rPr>
                <w:b/>
                <w:bCs/>
                <w:sz w:val="18"/>
                <w:lang w:eastAsia="pl-PL"/>
              </w:rPr>
              <w:t>Kolor</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9B9332" w14:textId="77777777" w:rsidR="00BA0F80" w:rsidRPr="00530768" w:rsidRDefault="00BA0F80" w:rsidP="00BA0F80">
            <w:pPr>
              <w:spacing w:before="30"/>
              <w:rPr>
                <w:sz w:val="18"/>
                <w:lang w:eastAsia="pl-PL"/>
              </w:rPr>
            </w:pPr>
            <w:r w:rsidRPr="00530768">
              <w:rPr>
                <w:sz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486A85FC" w14:textId="77777777" w:rsidR="00BA0F80" w:rsidRPr="00530768" w:rsidRDefault="00BA0F80" w:rsidP="00BA0F80">
            <w:pPr>
              <w:suppressAutoHyphens w:val="0"/>
              <w:rPr>
                <w:sz w:val="18"/>
                <w:szCs w:val="18"/>
                <w:lang w:eastAsia="pl-PL"/>
              </w:rPr>
            </w:pPr>
          </w:p>
        </w:tc>
      </w:tr>
      <w:tr w:rsidR="00BA0F80" w:rsidRPr="00530768" w14:paraId="16670143"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168654" w14:textId="77777777" w:rsidR="00BA0F80" w:rsidRPr="00530768" w:rsidRDefault="00BA0F80" w:rsidP="00BA0F80">
            <w:pPr>
              <w:rPr>
                <w:b/>
                <w:bCs/>
                <w:sz w:val="18"/>
                <w:lang w:eastAsia="pl-PL"/>
              </w:rPr>
            </w:pPr>
            <w:r w:rsidRPr="00530768">
              <w:rPr>
                <w:b/>
                <w:bCs/>
                <w:sz w:val="18"/>
                <w:lang w:eastAsia="pl-PL"/>
              </w:rPr>
              <w:t>Dołączone akcesoria</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2C2087" w14:textId="77777777" w:rsidR="00BA0F80" w:rsidRPr="00530768" w:rsidRDefault="00BA0F80" w:rsidP="00BA0F80">
            <w:pPr>
              <w:spacing w:before="30"/>
              <w:rPr>
                <w:sz w:val="18"/>
                <w:lang w:eastAsia="pl-PL"/>
              </w:rPr>
            </w:pPr>
            <w:r w:rsidRPr="00530768">
              <w:rPr>
                <w:sz w:val="18"/>
                <w:lang w:eastAsia="pl-PL"/>
              </w:rPr>
              <w:t>Kabel zasilający</w:t>
            </w:r>
          </w:p>
          <w:p w14:paraId="5EE8B6FA" w14:textId="77777777" w:rsidR="00BA0F80" w:rsidRPr="00530768" w:rsidRDefault="00BA0F80" w:rsidP="00BA0F80">
            <w:pPr>
              <w:spacing w:before="30"/>
              <w:rPr>
                <w:sz w:val="18"/>
                <w:lang w:eastAsia="pl-PL"/>
              </w:rPr>
            </w:pPr>
            <w:r w:rsidRPr="00530768">
              <w:rPr>
                <w:b/>
                <w:sz w:val="18"/>
                <w:lang w:eastAsia="pl-PL"/>
              </w:rPr>
              <w:t xml:space="preserve">kabel HDMI </w:t>
            </w:r>
          </w:p>
        </w:tc>
        <w:tc>
          <w:tcPr>
            <w:tcW w:w="1489" w:type="pct"/>
            <w:tcBorders>
              <w:top w:val="single" w:sz="6" w:space="0" w:color="000000"/>
              <w:left w:val="single" w:sz="6" w:space="0" w:color="000000"/>
              <w:bottom w:val="single" w:sz="6" w:space="0" w:color="000000"/>
              <w:right w:val="single" w:sz="6" w:space="0" w:color="000000"/>
            </w:tcBorders>
          </w:tcPr>
          <w:p w14:paraId="20C09028" w14:textId="77777777" w:rsidR="00BA0F80" w:rsidRPr="00530768" w:rsidRDefault="00BA0F80" w:rsidP="00BA0F80">
            <w:pPr>
              <w:suppressAutoHyphens w:val="0"/>
              <w:rPr>
                <w:sz w:val="18"/>
                <w:szCs w:val="18"/>
                <w:lang w:eastAsia="pl-PL"/>
              </w:rPr>
            </w:pPr>
          </w:p>
        </w:tc>
      </w:tr>
      <w:tr w:rsidR="00BA0F80" w:rsidRPr="00530768" w14:paraId="0B3356A5"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A819B2" w14:textId="77777777" w:rsidR="00BA0F80" w:rsidRPr="00530768" w:rsidRDefault="00BA0F80" w:rsidP="00BA0F80">
            <w:pPr>
              <w:rPr>
                <w:b/>
                <w:bCs/>
                <w:sz w:val="18"/>
                <w:lang w:eastAsia="pl-PL"/>
              </w:rPr>
            </w:pPr>
            <w:r w:rsidRPr="00530768">
              <w:rPr>
                <w:b/>
                <w:bCs/>
                <w:sz w:val="18"/>
                <w:lang w:eastAsia="pl-PL"/>
              </w:rPr>
              <w:t>Gwarancja</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EE778A" w14:textId="77777777" w:rsidR="00BA0F80" w:rsidRPr="00530768" w:rsidRDefault="00BA0F80" w:rsidP="00BA0F80">
            <w:pPr>
              <w:spacing w:before="30"/>
              <w:rPr>
                <w:sz w:val="18"/>
                <w:lang w:eastAsia="pl-PL"/>
              </w:rPr>
            </w:pPr>
            <w:r w:rsidRPr="00530768">
              <w:rPr>
                <w:sz w:val="18"/>
                <w:lang w:eastAsia="pl-PL"/>
              </w:rPr>
              <w:t xml:space="preserve">Minimum 24 </w:t>
            </w:r>
            <w:r w:rsidR="00960E34" w:rsidRPr="00530768">
              <w:rPr>
                <w:sz w:val="18"/>
                <w:lang w:eastAsia="pl-PL"/>
              </w:rPr>
              <w:t>miesiące</w:t>
            </w:r>
          </w:p>
        </w:tc>
        <w:tc>
          <w:tcPr>
            <w:tcW w:w="1489" w:type="pct"/>
            <w:tcBorders>
              <w:top w:val="single" w:sz="6" w:space="0" w:color="000000"/>
              <w:left w:val="single" w:sz="6" w:space="0" w:color="000000"/>
              <w:bottom w:val="single" w:sz="6" w:space="0" w:color="000000"/>
              <w:right w:val="single" w:sz="6" w:space="0" w:color="000000"/>
            </w:tcBorders>
          </w:tcPr>
          <w:p w14:paraId="5E6CB39C" w14:textId="77777777" w:rsidR="00BA0F80" w:rsidRPr="00530768" w:rsidRDefault="00BA0F80" w:rsidP="00BA0F80">
            <w:pPr>
              <w:suppressAutoHyphens w:val="0"/>
              <w:rPr>
                <w:sz w:val="18"/>
                <w:szCs w:val="18"/>
                <w:lang w:eastAsia="pl-PL"/>
              </w:rPr>
            </w:pPr>
          </w:p>
        </w:tc>
      </w:tr>
    </w:tbl>
    <w:p w14:paraId="4B8FABCB"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BA0F80" w:rsidRPr="00530768">
        <w:rPr>
          <w:sz w:val="18"/>
          <w:szCs w:val="18"/>
          <w:lang w:eastAsia="zh-CN"/>
        </w:rPr>
        <w:t>Samsung Curved 27" CF390 (LC27F390FHUXEN)</w:t>
      </w:r>
    </w:p>
    <w:p w14:paraId="61BE58E5" w14:textId="77777777" w:rsidR="009310A2" w:rsidRPr="00530768" w:rsidRDefault="00C87080" w:rsidP="002E19B7">
      <w:pPr>
        <w:pStyle w:val="Akapitzlist"/>
        <w:keepNext/>
        <w:numPr>
          <w:ilvl w:val="6"/>
          <w:numId w:val="61"/>
        </w:numPr>
        <w:ind w:left="284" w:hanging="284"/>
        <w:rPr>
          <w:b/>
          <w:sz w:val="22"/>
          <w:szCs w:val="22"/>
        </w:rPr>
      </w:pPr>
      <w:r w:rsidRPr="00530768">
        <w:rPr>
          <w:b/>
          <w:sz w:val="22"/>
          <w:szCs w:val="22"/>
        </w:rPr>
        <w:lastRenderedPageBreak/>
        <w:t>Przełącznik sieciowy</w:t>
      </w:r>
      <w:r w:rsidR="009310A2" w:rsidRPr="00530768">
        <w:rPr>
          <w:b/>
          <w:sz w:val="22"/>
          <w:szCs w:val="22"/>
        </w:rPr>
        <w:t xml:space="preserve"> – 1 sztuka</w:t>
      </w:r>
    </w:p>
    <w:p w14:paraId="5E653456"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30237200-1 Akcesoria komputerowe</w:t>
      </w:r>
      <w:r w:rsidRPr="00530768">
        <w:rPr>
          <w:sz w:val="22"/>
          <w:szCs w:val="22"/>
        </w:rPr>
        <w:t>)</w:t>
      </w:r>
    </w:p>
    <w:p w14:paraId="6B95BDB4"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A9B82E5"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31BD7916"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AF98998"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220767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26DA2F3"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33111774"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C87080" w:rsidRPr="00530768" w14:paraId="140BE264" w14:textId="77777777" w:rsidTr="0081393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CDB0075" w14:textId="77777777" w:rsidR="00C87080" w:rsidRPr="00530768" w:rsidRDefault="00C87080" w:rsidP="00C87080">
            <w:pPr>
              <w:rPr>
                <w:b/>
                <w:bCs/>
                <w:sz w:val="18"/>
                <w:szCs w:val="18"/>
                <w:lang w:eastAsia="pl-PL"/>
              </w:rPr>
            </w:pPr>
            <w:r w:rsidRPr="00530768">
              <w:rPr>
                <w:b/>
                <w:sz w:val="18"/>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8AD5C94" w14:textId="77777777" w:rsidR="00C87080" w:rsidRPr="00530768" w:rsidRDefault="00C87080" w:rsidP="00C87080">
            <w:pPr>
              <w:ind w:left="708" w:hanging="708"/>
              <w:rPr>
                <w:sz w:val="18"/>
                <w:szCs w:val="18"/>
                <w:lang w:eastAsia="pl-PL"/>
              </w:rPr>
            </w:pPr>
            <w:r w:rsidRPr="00530768">
              <w:rPr>
                <w:sz w:val="18"/>
              </w:rPr>
              <w:t>Przełącznik sieciowy zarządzalny</w:t>
            </w:r>
          </w:p>
        </w:tc>
        <w:tc>
          <w:tcPr>
            <w:tcW w:w="1489" w:type="pct"/>
            <w:tcBorders>
              <w:top w:val="single" w:sz="6" w:space="0" w:color="000000"/>
              <w:left w:val="single" w:sz="6" w:space="0" w:color="000000"/>
              <w:right w:val="single" w:sz="6" w:space="0" w:color="000000"/>
            </w:tcBorders>
          </w:tcPr>
          <w:p w14:paraId="7DC54598" w14:textId="77777777" w:rsidR="00C87080" w:rsidRPr="00530768" w:rsidRDefault="00C87080" w:rsidP="00C87080">
            <w:pPr>
              <w:suppressAutoHyphens w:val="0"/>
              <w:rPr>
                <w:sz w:val="18"/>
                <w:szCs w:val="18"/>
                <w:lang w:eastAsia="pl-PL"/>
              </w:rPr>
            </w:pPr>
          </w:p>
        </w:tc>
      </w:tr>
      <w:tr w:rsidR="00C87080" w:rsidRPr="00530768" w14:paraId="172356F3" w14:textId="77777777" w:rsidTr="0081393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6F8C7B5" w14:textId="77777777" w:rsidR="00C87080" w:rsidRPr="00530768" w:rsidRDefault="00C87080" w:rsidP="00C87080">
            <w:pPr>
              <w:rPr>
                <w:b/>
                <w:bCs/>
                <w:sz w:val="18"/>
                <w:szCs w:val="18"/>
                <w:lang w:eastAsia="pl-PL"/>
              </w:rPr>
            </w:pPr>
            <w:r w:rsidRPr="00530768">
              <w:rPr>
                <w:b/>
                <w:sz w:val="18"/>
              </w:rPr>
              <w:t>Porty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1123921" w14:textId="77777777" w:rsidR="00C87080" w:rsidRPr="00530768" w:rsidRDefault="00C87080" w:rsidP="00C87080">
            <w:pPr>
              <w:ind w:left="708" w:hanging="708"/>
              <w:rPr>
                <w:sz w:val="18"/>
                <w:szCs w:val="18"/>
                <w:lang w:eastAsia="pl-PL"/>
              </w:rPr>
            </w:pPr>
            <w:r w:rsidRPr="00530768">
              <w:rPr>
                <w:sz w:val="18"/>
              </w:rPr>
              <w:t>Min. 8  portów Ethernet  1 Gbps</w:t>
            </w:r>
          </w:p>
        </w:tc>
        <w:tc>
          <w:tcPr>
            <w:tcW w:w="1489" w:type="pct"/>
            <w:tcBorders>
              <w:top w:val="single" w:sz="6" w:space="0" w:color="000000"/>
              <w:left w:val="single" w:sz="6" w:space="0" w:color="000000"/>
              <w:bottom w:val="single" w:sz="6" w:space="0" w:color="000000"/>
              <w:right w:val="single" w:sz="6" w:space="0" w:color="000000"/>
            </w:tcBorders>
          </w:tcPr>
          <w:p w14:paraId="232680AE" w14:textId="77777777" w:rsidR="00C87080" w:rsidRPr="00530768" w:rsidRDefault="00C87080" w:rsidP="00C87080">
            <w:pPr>
              <w:suppressAutoHyphens w:val="0"/>
              <w:rPr>
                <w:sz w:val="18"/>
                <w:szCs w:val="18"/>
                <w:lang w:eastAsia="pl-PL"/>
              </w:rPr>
            </w:pPr>
          </w:p>
        </w:tc>
      </w:tr>
      <w:tr w:rsidR="00C87080" w:rsidRPr="009F3A08" w14:paraId="4DBEF99B" w14:textId="77777777" w:rsidTr="0081393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CB638C" w14:textId="77777777" w:rsidR="00C87080" w:rsidRPr="00530768" w:rsidRDefault="00C87080" w:rsidP="00C87080">
            <w:pPr>
              <w:rPr>
                <w:b/>
                <w:bCs/>
                <w:sz w:val="18"/>
                <w:szCs w:val="18"/>
                <w:lang w:eastAsia="pl-PL"/>
              </w:rPr>
            </w:pPr>
            <w:r w:rsidRPr="00530768">
              <w:rPr>
                <w:b/>
                <w:sz w:val="18"/>
              </w:rPr>
              <w:t>Obsługiwane standardy i protokoły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B6BF56" w14:textId="77777777" w:rsidR="00C87080" w:rsidRPr="00530768" w:rsidRDefault="00C87080" w:rsidP="00C87080">
            <w:pPr>
              <w:rPr>
                <w:sz w:val="18"/>
                <w:lang w:val="en-US"/>
              </w:rPr>
            </w:pPr>
            <w:r w:rsidRPr="00530768">
              <w:rPr>
                <w:sz w:val="18"/>
                <w:lang w:val="en-US"/>
              </w:rPr>
              <w:t>• IEEE 802.3 Ethernet</w:t>
            </w:r>
          </w:p>
          <w:p w14:paraId="27D7190A" w14:textId="77777777" w:rsidR="00C87080" w:rsidRPr="00530768" w:rsidRDefault="00C87080" w:rsidP="00C87080">
            <w:pPr>
              <w:rPr>
                <w:sz w:val="18"/>
                <w:lang w:val="en-US"/>
              </w:rPr>
            </w:pPr>
            <w:r w:rsidRPr="00530768">
              <w:rPr>
                <w:sz w:val="18"/>
                <w:lang w:val="en-US"/>
              </w:rPr>
              <w:t>• IEEE 802.3i 10BASE-T</w:t>
            </w:r>
          </w:p>
          <w:p w14:paraId="01E86376" w14:textId="77777777" w:rsidR="00C87080" w:rsidRPr="00530768" w:rsidRDefault="00C87080" w:rsidP="00C87080">
            <w:pPr>
              <w:rPr>
                <w:sz w:val="18"/>
                <w:lang w:val="en-US"/>
              </w:rPr>
            </w:pPr>
            <w:r w:rsidRPr="00530768">
              <w:rPr>
                <w:sz w:val="18"/>
                <w:lang w:val="en-US"/>
              </w:rPr>
              <w:t>• IEEE 802.3u 100BASE-T</w:t>
            </w:r>
          </w:p>
          <w:p w14:paraId="4B3C5CA4" w14:textId="77777777" w:rsidR="00C87080" w:rsidRPr="00530768" w:rsidRDefault="00C87080" w:rsidP="00C87080">
            <w:pPr>
              <w:rPr>
                <w:sz w:val="18"/>
                <w:lang w:val="en-US"/>
              </w:rPr>
            </w:pPr>
            <w:r w:rsidRPr="00530768">
              <w:rPr>
                <w:sz w:val="18"/>
                <w:lang w:val="en-US"/>
              </w:rPr>
              <w:t>• IEEE 802.3ab 1000BASE-T</w:t>
            </w:r>
          </w:p>
          <w:p w14:paraId="65BAD0F3" w14:textId="77777777" w:rsidR="00C87080" w:rsidRPr="00530768" w:rsidRDefault="00C87080" w:rsidP="00C87080">
            <w:pPr>
              <w:rPr>
                <w:sz w:val="18"/>
                <w:lang w:val="en-US"/>
              </w:rPr>
            </w:pPr>
            <w:r w:rsidRPr="00530768">
              <w:rPr>
                <w:sz w:val="18"/>
                <w:lang w:val="en-US"/>
              </w:rPr>
              <w:t>• IEEE 802.1p Class of Service</w:t>
            </w:r>
          </w:p>
          <w:p w14:paraId="4AEEF529" w14:textId="77777777" w:rsidR="00C87080" w:rsidRPr="00530768" w:rsidRDefault="00C87080" w:rsidP="00C87080">
            <w:pPr>
              <w:rPr>
                <w:sz w:val="18"/>
                <w:lang w:val="en-US"/>
              </w:rPr>
            </w:pPr>
            <w:r w:rsidRPr="00530768">
              <w:rPr>
                <w:sz w:val="18"/>
                <w:lang w:val="en-US"/>
              </w:rPr>
              <w:t>• IEEE 802.1Q VLAN Tagging</w:t>
            </w:r>
          </w:p>
          <w:p w14:paraId="4C3FFB8A" w14:textId="77777777" w:rsidR="00C87080" w:rsidRPr="00530768" w:rsidRDefault="00C87080" w:rsidP="00C87080">
            <w:pPr>
              <w:rPr>
                <w:sz w:val="18"/>
                <w:szCs w:val="18"/>
                <w:lang w:val="en-US" w:eastAsia="pl-PL"/>
              </w:rPr>
            </w:pPr>
            <w:r w:rsidRPr="00530768">
              <w:rPr>
                <w:sz w:val="18"/>
                <w:lang w:val="en-US"/>
              </w:rPr>
              <w:t>• IEEE 802.3x Full-duplex Flow Control</w:t>
            </w:r>
          </w:p>
        </w:tc>
        <w:tc>
          <w:tcPr>
            <w:tcW w:w="1489" w:type="pct"/>
            <w:tcBorders>
              <w:top w:val="single" w:sz="6" w:space="0" w:color="000000"/>
              <w:left w:val="single" w:sz="6" w:space="0" w:color="000000"/>
              <w:bottom w:val="single" w:sz="6" w:space="0" w:color="000000"/>
              <w:right w:val="single" w:sz="6" w:space="0" w:color="000000"/>
            </w:tcBorders>
          </w:tcPr>
          <w:p w14:paraId="4DA1A836" w14:textId="77777777" w:rsidR="00C87080" w:rsidRPr="00530768" w:rsidRDefault="00C87080" w:rsidP="00C87080">
            <w:pPr>
              <w:suppressAutoHyphens w:val="0"/>
              <w:rPr>
                <w:sz w:val="18"/>
                <w:szCs w:val="18"/>
                <w:lang w:val="en-US" w:eastAsia="pl-PL"/>
              </w:rPr>
            </w:pPr>
          </w:p>
        </w:tc>
      </w:tr>
      <w:tr w:rsidR="00C87080" w:rsidRPr="00530768" w14:paraId="2CFA33C2" w14:textId="77777777" w:rsidTr="0081393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7A8EEB" w14:textId="77777777" w:rsidR="00C87080" w:rsidRPr="00530768" w:rsidRDefault="00C87080" w:rsidP="00C87080">
            <w:pPr>
              <w:rPr>
                <w:b/>
                <w:bCs/>
                <w:sz w:val="18"/>
                <w:szCs w:val="18"/>
                <w:lang w:eastAsia="pl-PL"/>
              </w:rPr>
            </w:pPr>
            <w:r w:rsidRPr="00530768">
              <w:rPr>
                <w:b/>
                <w:sz w:val="18"/>
              </w:rPr>
              <w:t>Parametry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C99E85" w14:textId="77777777" w:rsidR="00C87080" w:rsidRPr="00530768" w:rsidRDefault="00C87080" w:rsidP="00C87080">
            <w:pPr>
              <w:rPr>
                <w:sz w:val="18"/>
              </w:rPr>
            </w:pPr>
            <w:r w:rsidRPr="00530768">
              <w:rPr>
                <w:sz w:val="18"/>
              </w:rPr>
              <w:t>Szybkość przełączania  min. 16 Gbps</w:t>
            </w:r>
          </w:p>
          <w:p w14:paraId="2BD3234B" w14:textId="77777777" w:rsidR="00C87080" w:rsidRPr="00530768" w:rsidRDefault="00C87080" w:rsidP="00C87080">
            <w:pPr>
              <w:rPr>
                <w:sz w:val="18"/>
              </w:rPr>
            </w:pPr>
            <w:r w:rsidRPr="00530768">
              <w:rPr>
                <w:sz w:val="18"/>
              </w:rPr>
              <w:t>Liczba VLAN: min. 32</w:t>
            </w:r>
          </w:p>
          <w:p w14:paraId="5DFDB8F4" w14:textId="77777777" w:rsidR="00C87080" w:rsidRPr="00530768" w:rsidRDefault="00C87080" w:rsidP="00C87080">
            <w:pPr>
              <w:rPr>
                <w:sz w:val="18"/>
                <w:lang w:val="en-US"/>
              </w:rPr>
            </w:pPr>
            <w:r w:rsidRPr="00530768">
              <w:rPr>
                <w:sz w:val="18"/>
                <w:lang w:val="en-US"/>
              </w:rPr>
              <w:t>Bufor pamięci min. 192 kB</w:t>
            </w:r>
          </w:p>
          <w:p w14:paraId="69AD5822" w14:textId="77777777" w:rsidR="00C87080" w:rsidRPr="00530768" w:rsidRDefault="00C87080" w:rsidP="00C87080">
            <w:pPr>
              <w:rPr>
                <w:sz w:val="18"/>
                <w:lang w:val="en-US"/>
              </w:rPr>
            </w:pPr>
            <w:r w:rsidRPr="00530768">
              <w:rPr>
                <w:sz w:val="18"/>
                <w:lang w:val="en-US"/>
              </w:rPr>
              <w:t>IGMP Snooping (v1, v2 and v3)</w:t>
            </w:r>
          </w:p>
          <w:p w14:paraId="3A1AF4FB" w14:textId="77777777" w:rsidR="00C87080" w:rsidRPr="00530768" w:rsidRDefault="00C87080" w:rsidP="00C87080">
            <w:pPr>
              <w:rPr>
                <w:sz w:val="18"/>
                <w:lang w:val="en-US"/>
              </w:rPr>
            </w:pPr>
            <w:r w:rsidRPr="00530768">
              <w:rPr>
                <w:sz w:val="18"/>
                <w:lang w:val="en-US"/>
              </w:rPr>
              <w:t>Block unknown Multicast</w:t>
            </w:r>
          </w:p>
          <w:p w14:paraId="373518DA" w14:textId="77777777" w:rsidR="00C87080" w:rsidRPr="00530768" w:rsidRDefault="00C87080" w:rsidP="00C87080">
            <w:pPr>
              <w:rPr>
                <w:sz w:val="18"/>
                <w:szCs w:val="18"/>
                <w:lang w:eastAsia="pl-PL"/>
              </w:rPr>
            </w:pPr>
            <w:r w:rsidRPr="00530768">
              <w:rPr>
                <w:sz w:val="18"/>
                <w:lang w:val="en-US"/>
              </w:rPr>
              <w:t>Klient DHCP</w:t>
            </w:r>
          </w:p>
        </w:tc>
        <w:tc>
          <w:tcPr>
            <w:tcW w:w="1489" w:type="pct"/>
            <w:tcBorders>
              <w:top w:val="single" w:sz="6" w:space="0" w:color="000000"/>
              <w:left w:val="single" w:sz="6" w:space="0" w:color="000000"/>
              <w:bottom w:val="single" w:sz="6" w:space="0" w:color="000000"/>
              <w:right w:val="single" w:sz="6" w:space="0" w:color="000000"/>
            </w:tcBorders>
          </w:tcPr>
          <w:p w14:paraId="0B072A9B" w14:textId="77777777" w:rsidR="00C87080" w:rsidRPr="00530768" w:rsidRDefault="00C87080" w:rsidP="00C87080">
            <w:pPr>
              <w:suppressAutoHyphens w:val="0"/>
              <w:rPr>
                <w:sz w:val="18"/>
                <w:szCs w:val="18"/>
                <w:lang w:eastAsia="pl-PL"/>
              </w:rPr>
            </w:pPr>
          </w:p>
        </w:tc>
      </w:tr>
      <w:tr w:rsidR="00C87080" w:rsidRPr="00530768" w14:paraId="3CDBA821" w14:textId="77777777" w:rsidTr="0081393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A05CD7" w14:textId="77777777" w:rsidR="00C87080" w:rsidRPr="00530768" w:rsidRDefault="00C87080" w:rsidP="00C87080">
            <w:pPr>
              <w:rPr>
                <w:b/>
                <w:bCs/>
                <w:sz w:val="18"/>
                <w:szCs w:val="18"/>
                <w:lang w:eastAsia="pl-PL"/>
              </w:rPr>
            </w:pPr>
            <w:r w:rsidRPr="00530768">
              <w:rPr>
                <w:b/>
                <w:sz w:val="18"/>
              </w:rPr>
              <w:t>Zarządzanie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1662E5" w14:textId="77777777" w:rsidR="00C87080" w:rsidRPr="00530768" w:rsidRDefault="00C87080" w:rsidP="00C87080">
            <w:pPr>
              <w:rPr>
                <w:sz w:val="18"/>
              </w:rPr>
            </w:pPr>
            <w:r w:rsidRPr="00530768">
              <w:rPr>
                <w:sz w:val="18"/>
              </w:rPr>
              <w:t>Przeglądarka Web\</w:t>
            </w:r>
          </w:p>
          <w:p w14:paraId="29DCCD46" w14:textId="77777777" w:rsidR="00C87080" w:rsidRPr="00530768" w:rsidRDefault="00C87080" w:rsidP="00C87080">
            <w:pPr>
              <w:rPr>
                <w:sz w:val="18"/>
                <w:szCs w:val="18"/>
                <w:lang w:eastAsia="pl-PL"/>
              </w:rPr>
            </w:pPr>
            <w:r w:rsidRPr="00530768">
              <w:rPr>
                <w:sz w:val="18"/>
              </w:rPr>
              <w:t>Aplikacja PC (Windows)</w:t>
            </w:r>
          </w:p>
        </w:tc>
        <w:tc>
          <w:tcPr>
            <w:tcW w:w="1489" w:type="pct"/>
            <w:tcBorders>
              <w:top w:val="single" w:sz="6" w:space="0" w:color="000000"/>
              <w:left w:val="single" w:sz="6" w:space="0" w:color="000000"/>
              <w:bottom w:val="single" w:sz="6" w:space="0" w:color="000000"/>
              <w:right w:val="single" w:sz="6" w:space="0" w:color="000000"/>
            </w:tcBorders>
          </w:tcPr>
          <w:p w14:paraId="16BBC75B" w14:textId="77777777" w:rsidR="00C87080" w:rsidRPr="00530768" w:rsidRDefault="00C87080" w:rsidP="00C87080">
            <w:pPr>
              <w:suppressAutoHyphens w:val="0"/>
              <w:rPr>
                <w:sz w:val="18"/>
                <w:szCs w:val="18"/>
                <w:lang w:eastAsia="pl-PL"/>
              </w:rPr>
            </w:pPr>
          </w:p>
        </w:tc>
      </w:tr>
      <w:tr w:rsidR="00C87080" w:rsidRPr="00530768" w14:paraId="428B5704" w14:textId="77777777" w:rsidTr="0081393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CDCB0F" w14:textId="77777777" w:rsidR="00C87080" w:rsidRPr="00530768" w:rsidRDefault="00C87080" w:rsidP="00C87080">
            <w:pPr>
              <w:rPr>
                <w:b/>
                <w:bCs/>
                <w:sz w:val="18"/>
                <w:szCs w:val="18"/>
                <w:lang w:eastAsia="pl-PL"/>
              </w:rPr>
            </w:pPr>
            <w:r w:rsidRPr="00530768">
              <w:rPr>
                <w:b/>
                <w:sz w:val="18"/>
                <w:lang w:val="en-US"/>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F3ECD1" w14:textId="77777777" w:rsidR="00C87080" w:rsidRPr="00530768" w:rsidRDefault="00C87080" w:rsidP="00C87080">
            <w:pPr>
              <w:rPr>
                <w:sz w:val="18"/>
                <w:szCs w:val="18"/>
                <w:lang w:eastAsia="pl-PL"/>
              </w:rPr>
            </w:pPr>
            <w:r w:rsidRPr="00530768">
              <w:rPr>
                <w:sz w:val="18"/>
              </w:rPr>
              <w:t>100-240 V AC/50-60Hz</w:t>
            </w:r>
          </w:p>
        </w:tc>
        <w:tc>
          <w:tcPr>
            <w:tcW w:w="1489" w:type="pct"/>
            <w:tcBorders>
              <w:top w:val="single" w:sz="6" w:space="0" w:color="000000"/>
              <w:left w:val="single" w:sz="6" w:space="0" w:color="000000"/>
              <w:bottom w:val="single" w:sz="6" w:space="0" w:color="000000"/>
              <w:right w:val="single" w:sz="6" w:space="0" w:color="000000"/>
            </w:tcBorders>
          </w:tcPr>
          <w:p w14:paraId="4ED0FD1E" w14:textId="77777777" w:rsidR="00C87080" w:rsidRPr="00530768" w:rsidRDefault="00C87080" w:rsidP="00C87080">
            <w:pPr>
              <w:suppressAutoHyphens w:val="0"/>
              <w:rPr>
                <w:sz w:val="18"/>
                <w:szCs w:val="18"/>
                <w:lang w:eastAsia="pl-PL"/>
              </w:rPr>
            </w:pPr>
          </w:p>
        </w:tc>
      </w:tr>
      <w:tr w:rsidR="00C87080" w:rsidRPr="00530768" w14:paraId="2409D1BE" w14:textId="77777777" w:rsidTr="0081393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961C9A" w14:textId="77777777" w:rsidR="00C87080" w:rsidRPr="00530768" w:rsidRDefault="00C87080" w:rsidP="00C87080">
            <w:pPr>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D42C37" w14:textId="77777777" w:rsidR="00C87080" w:rsidRPr="00530768" w:rsidRDefault="00C87080" w:rsidP="00C87080">
            <w:pPr>
              <w:rPr>
                <w:sz w:val="18"/>
                <w:szCs w:val="18"/>
                <w:lang w:eastAsia="pl-PL"/>
              </w:rPr>
            </w:pPr>
            <w:r w:rsidRPr="00530768">
              <w:rPr>
                <w:sz w:val="18"/>
              </w:rPr>
              <w:t>Dożywotnia gwarancja producenta</w:t>
            </w:r>
          </w:p>
        </w:tc>
        <w:tc>
          <w:tcPr>
            <w:tcW w:w="1489" w:type="pct"/>
            <w:tcBorders>
              <w:top w:val="single" w:sz="6" w:space="0" w:color="000000"/>
              <w:left w:val="single" w:sz="6" w:space="0" w:color="000000"/>
              <w:bottom w:val="single" w:sz="6" w:space="0" w:color="000000"/>
              <w:right w:val="single" w:sz="6" w:space="0" w:color="000000"/>
            </w:tcBorders>
          </w:tcPr>
          <w:p w14:paraId="21B125F4" w14:textId="77777777" w:rsidR="00C87080" w:rsidRPr="00530768" w:rsidRDefault="00C87080" w:rsidP="00C87080">
            <w:pPr>
              <w:suppressAutoHyphens w:val="0"/>
              <w:rPr>
                <w:sz w:val="18"/>
                <w:szCs w:val="18"/>
                <w:lang w:eastAsia="pl-PL"/>
              </w:rPr>
            </w:pPr>
          </w:p>
        </w:tc>
      </w:tr>
    </w:tbl>
    <w:p w14:paraId="27C0202B"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87080" w:rsidRPr="00530768">
        <w:rPr>
          <w:sz w:val="18"/>
          <w:szCs w:val="18"/>
          <w:lang w:eastAsia="zh-CN"/>
        </w:rPr>
        <w:t>Netgear 8p GS108E-300PES (8x10/100/1000Mbit)</w:t>
      </w:r>
    </w:p>
    <w:p w14:paraId="109EE9AA"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B76E2A5" w14:textId="77777777" w:rsidR="00E35D33" w:rsidRPr="00530768" w:rsidRDefault="00E35D33" w:rsidP="008C2CD1">
      <w:pPr>
        <w:jc w:val="both"/>
        <w:rPr>
          <w:bCs/>
          <w:sz w:val="22"/>
          <w:szCs w:val="22"/>
          <w:u w:val="single"/>
        </w:rPr>
      </w:pPr>
    </w:p>
    <w:p w14:paraId="5AE19D25" w14:textId="77777777" w:rsidR="00E35D33" w:rsidRPr="00530768" w:rsidRDefault="00E35D33" w:rsidP="008C2CD1">
      <w:pPr>
        <w:pStyle w:val="Tekstpodstawowywcity"/>
        <w:ind w:left="0"/>
        <w:rPr>
          <w:sz w:val="22"/>
          <w:szCs w:val="22"/>
          <w:lang w:eastAsia="zh-CN"/>
        </w:rPr>
      </w:pPr>
    </w:p>
    <w:p w14:paraId="1C56800A"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3D7AD32E" w14:textId="77777777" w:rsidR="00E35D33" w:rsidRPr="00530768" w:rsidRDefault="00E35D33" w:rsidP="008C2CD1">
      <w:pPr>
        <w:widowControl w:val="0"/>
        <w:overflowPunct w:val="0"/>
        <w:autoSpaceDE w:val="0"/>
        <w:jc w:val="both"/>
        <w:rPr>
          <w:sz w:val="22"/>
          <w:szCs w:val="22"/>
        </w:rPr>
      </w:pPr>
    </w:p>
    <w:p w14:paraId="2C04537E"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D03E310" w14:textId="77777777" w:rsidR="00E35D33" w:rsidRPr="00530768" w:rsidRDefault="00E35D33" w:rsidP="008C2CD1">
      <w:pPr>
        <w:tabs>
          <w:tab w:val="left" w:pos="360"/>
        </w:tabs>
        <w:jc w:val="both"/>
        <w:rPr>
          <w:sz w:val="22"/>
          <w:szCs w:val="22"/>
        </w:rPr>
      </w:pPr>
    </w:p>
    <w:p w14:paraId="592AB1EE" w14:textId="77777777" w:rsidR="00E35D33" w:rsidRPr="00530768" w:rsidRDefault="00E35D33" w:rsidP="008C2CD1">
      <w:pPr>
        <w:tabs>
          <w:tab w:val="left" w:pos="360"/>
        </w:tabs>
        <w:jc w:val="both"/>
        <w:rPr>
          <w:sz w:val="22"/>
          <w:szCs w:val="22"/>
        </w:rPr>
      </w:pPr>
    </w:p>
    <w:p w14:paraId="55F8DE7C"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477C31E2" w14:textId="77777777" w:rsidR="00E35D33" w:rsidRPr="00530768" w:rsidRDefault="00E35D33" w:rsidP="008C2CD1">
      <w:pPr>
        <w:tabs>
          <w:tab w:val="left" w:pos="360"/>
        </w:tabs>
        <w:jc w:val="both"/>
        <w:rPr>
          <w:sz w:val="22"/>
          <w:szCs w:val="22"/>
        </w:rPr>
      </w:pPr>
      <w:r w:rsidRPr="00530768">
        <w:rPr>
          <w:sz w:val="22"/>
          <w:szCs w:val="22"/>
        </w:rPr>
        <w:t>adres: …...........................................................................................................................................................................</w:t>
      </w:r>
    </w:p>
    <w:p w14:paraId="02928817"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4A7B9DCA" w14:textId="77777777" w:rsidR="00E35D33" w:rsidRPr="00530768" w:rsidRDefault="00E35D33" w:rsidP="008C2CD1">
      <w:pPr>
        <w:jc w:val="both"/>
        <w:rPr>
          <w:sz w:val="22"/>
          <w:szCs w:val="22"/>
        </w:rPr>
      </w:pPr>
      <w:r w:rsidRPr="00530768">
        <w:rPr>
          <w:sz w:val="22"/>
          <w:szCs w:val="22"/>
        </w:rPr>
        <w:t>Serwis dostępny będzie jak niżej:</w:t>
      </w:r>
    </w:p>
    <w:p w14:paraId="03613A83" w14:textId="77777777" w:rsidR="00E35D33" w:rsidRPr="00530768" w:rsidRDefault="00E35D33" w:rsidP="008C2CD1">
      <w:pPr>
        <w:jc w:val="both"/>
        <w:rPr>
          <w:sz w:val="22"/>
          <w:szCs w:val="22"/>
        </w:rPr>
      </w:pPr>
      <w:r w:rsidRPr="00530768">
        <w:rPr>
          <w:sz w:val="22"/>
          <w:szCs w:val="22"/>
        </w:rPr>
        <w:t xml:space="preserve">  -w następujące dni tygodnia…....................................</w:t>
      </w:r>
    </w:p>
    <w:p w14:paraId="440E5BD4" w14:textId="77777777" w:rsidR="00E35D33" w:rsidRPr="00530768" w:rsidRDefault="00E35D33" w:rsidP="008C2CD1">
      <w:pPr>
        <w:jc w:val="both"/>
        <w:rPr>
          <w:sz w:val="22"/>
          <w:szCs w:val="22"/>
        </w:rPr>
      </w:pPr>
      <w:r w:rsidRPr="00530768">
        <w:rPr>
          <w:sz w:val="22"/>
          <w:szCs w:val="22"/>
        </w:rPr>
        <w:t xml:space="preserve"> - w następujących godzinach …...................................</w:t>
      </w:r>
    </w:p>
    <w:p w14:paraId="75E59C3E" w14:textId="77777777" w:rsidR="00E35D33" w:rsidRPr="00530768" w:rsidRDefault="00E35D33" w:rsidP="008C2CD1">
      <w:pPr>
        <w:pStyle w:val="Tekstpodstawowywcity"/>
        <w:ind w:left="0"/>
        <w:rPr>
          <w:sz w:val="22"/>
          <w:szCs w:val="22"/>
        </w:rPr>
      </w:pPr>
    </w:p>
    <w:p w14:paraId="04A7FAA0" w14:textId="77777777" w:rsidR="00E35D33" w:rsidRPr="00530768" w:rsidRDefault="00E35D33" w:rsidP="008C2CD1">
      <w:pPr>
        <w:pStyle w:val="Tekstpodstawowywcity"/>
        <w:jc w:val="right"/>
        <w:rPr>
          <w:sz w:val="22"/>
          <w:szCs w:val="22"/>
        </w:rPr>
      </w:pPr>
    </w:p>
    <w:p w14:paraId="3B468898" w14:textId="77777777" w:rsidR="00E35D33" w:rsidRPr="00530768" w:rsidRDefault="00E35D33" w:rsidP="008C2CD1">
      <w:pPr>
        <w:pStyle w:val="Tekstpodstawowywcity"/>
        <w:jc w:val="right"/>
        <w:rPr>
          <w:sz w:val="22"/>
          <w:szCs w:val="22"/>
        </w:rPr>
      </w:pPr>
    </w:p>
    <w:p w14:paraId="1BF2F91A" w14:textId="77777777" w:rsidR="00E35D33" w:rsidRPr="00530768" w:rsidRDefault="006856AE" w:rsidP="008C2CD1">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534B11AB"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3.18.</w:t>
      </w:r>
    </w:p>
    <w:p w14:paraId="01F1A1F2"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1BE822BD" w14:textId="77777777" w:rsidTr="00E35D33">
        <w:tc>
          <w:tcPr>
            <w:tcW w:w="6946" w:type="dxa"/>
            <w:shd w:val="clear" w:color="auto" w:fill="auto"/>
          </w:tcPr>
          <w:p w14:paraId="2DDE65B5"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47F08B5A"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21EC7D2"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21E4B21C"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5D91A886" w14:textId="77777777" w:rsidR="00E35D33" w:rsidRPr="00530768" w:rsidRDefault="00E35D33" w:rsidP="008C2CD1">
            <w:pPr>
              <w:jc w:val="both"/>
              <w:rPr>
                <w:i/>
                <w:sz w:val="18"/>
                <w:szCs w:val="22"/>
              </w:rPr>
            </w:pPr>
            <w:r w:rsidRPr="00530768">
              <w:rPr>
                <w:i/>
                <w:sz w:val="18"/>
                <w:szCs w:val="22"/>
              </w:rPr>
              <w:t xml:space="preserve">odpowiednim rejestrze np. KRS) </w:t>
            </w:r>
          </w:p>
          <w:p w14:paraId="37FAFA0B" w14:textId="77777777" w:rsidR="00E35D33" w:rsidRPr="00530768" w:rsidRDefault="00E35D33" w:rsidP="008C2CD1">
            <w:pPr>
              <w:ind w:right="2302"/>
              <w:rPr>
                <w:i/>
                <w:sz w:val="18"/>
                <w:szCs w:val="22"/>
              </w:rPr>
            </w:pPr>
          </w:p>
        </w:tc>
        <w:tc>
          <w:tcPr>
            <w:tcW w:w="4606" w:type="dxa"/>
            <w:shd w:val="clear" w:color="auto" w:fill="auto"/>
          </w:tcPr>
          <w:p w14:paraId="325737E9" w14:textId="77777777" w:rsidR="00E35D33" w:rsidRPr="00530768" w:rsidRDefault="00E35D33" w:rsidP="008C2CD1">
            <w:pPr>
              <w:jc w:val="both"/>
              <w:rPr>
                <w:sz w:val="22"/>
                <w:szCs w:val="22"/>
              </w:rPr>
            </w:pPr>
            <w:r w:rsidRPr="00530768">
              <w:rPr>
                <w:sz w:val="22"/>
                <w:szCs w:val="22"/>
              </w:rPr>
              <w:t>........................................................</w:t>
            </w:r>
          </w:p>
          <w:p w14:paraId="5708BD29"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054DADBB" w14:textId="77777777" w:rsidR="00E35D33" w:rsidRPr="00530768" w:rsidRDefault="00E35D33" w:rsidP="008C2CD1">
            <w:pPr>
              <w:spacing w:line="360" w:lineRule="auto"/>
              <w:jc w:val="both"/>
              <w:rPr>
                <w:i/>
                <w:sz w:val="22"/>
                <w:szCs w:val="22"/>
                <w:lang w:eastAsia="pl-PL"/>
              </w:rPr>
            </w:pPr>
          </w:p>
          <w:p w14:paraId="100E9EA0" w14:textId="77777777" w:rsidR="00E35D33" w:rsidRPr="00530768" w:rsidRDefault="00E35D33" w:rsidP="008C2CD1">
            <w:pPr>
              <w:spacing w:line="360" w:lineRule="auto"/>
              <w:jc w:val="both"/>
              <w:rPr>
                <w:b/>
                <w:i/>
                <w:sz w:val="22"/>
                <w:szCs w:val="22"/>
              </w:rPr>
            </w:pPr>
          </w:p>
        </w:tc>
      </w:tr>
    </w:tbl>
    <w:p w14:paraId="3389727F" w14:textId="77777777" w:rsidR="00E35D33" w:rsidRPr="00530768" w:rsidRDefault="00E35D33" w:rsidP="008C2CD1">
      <w:pPr>
        <w:pStyle w:val="Nagwek5"/>
        <w:numPr>
          <w:ilvl w:val="0"/>
          <w:numId w:val="0"/>
        </w:numPr>
        <w:rPr>
          <w:sz w:val="22"/>
          <w:szCs w:val="22"/>
        </w:rPr>
      </w:pPr>
    </w:p>
    <w:p w14:paraId="3AFA30B4"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2B2B3692" w14:textId="77777777" w:rsidR="00E35D33" w:rsidRPr="00530768" w:rsidRDefault="00E35D33" w:rsidP="008C2CD1">
      <w:pPr>
        <w:tabs>
          <w:tab w:val="left" w:pos="5387"/>
        </w:tabs>
        <w:jc w:val="center"/>
        <w:rPr>
          <w:b/>
          <w:sz w:val="22"/>
          <w:szCs w:val="22"/>
        </w:rPr>
      </w:pPr>
      <w:r w:rsidRPr="00530768">
        <w:rPr>
          <w:b/>
          <w:sz w:val="22"/>
          <w:szCs w:val="22"/>
        </w:rPr>
        <w:t>DLA PAKIETU XVIII</w:t>
      </w:r>
    </w:p>
    <w:p w14:paraId="33D935F6" w14:textId="77777777" w:rsidR="00E35D33" w:rsidRPr="00530768" w:rsidRDefault="00E35D33" w:rsidP="008C2CD1">
      <w:pPr>
        <w:rPr>
          <w:sz w:val="16"/>
          <w:szCs w:val="16"/>
        </w:rPr>
      </w:pPr>
    </w:p>
    <w:p w14:paraId="2EF7FDAD" w14:textId="77777777" w:rsidR="00E35D33" w:rsidRPr="00530768" w:rsidRDefault="006E07DA" w:rsidP="002E19B7">
      <w:pPr>
        <w:pStyle w:val="Akapitzlist"/>
        <w:keepNext/>
        <w:numPr>
          <w:ilvl w:val="6"/>
          <w:numId w:val="62"/>
        </w:numPr>
        <w:ind w:left="284" w:hanging="284"/>
        <w:rPr>
          <w:b/>
          <w:sz w:val="22"/>
          <w:szCs w:val="22"/>
        </w:rPr>
      </w:pPr>
      <w:r w:rsidRPr="00530768">
        <w:rPr>
          <w:b/>
          <w:sz w:val="22"/>
          <w:szCs w:val="22"/>
        </w:rPr>
        <w:t>Komputer stacjonarny</w:t>
      </w:r>
      <w:r w:rsidR="00E35D33" w:rsidRPr="00530768">
        <w:rPr>
          <w:b/>
          <w:sz w:val="22"/>
          <w:szCs w:val="22"/>
        </w:rPr>
        <w:t xml:space="preserve"> – </w:t>
      </w:r>
      <w:r w:rsidRPr="00530768">
        <w:rPr>
          <w:b/>
          <w:sz w:val="22"/>
          <w:szCs w:val="22"/>
        </w:rPr>
        <w:t>1</w:t>
      </w:r>
      <w:r w:rsidR="00E35D33" w:rsidRPr="00530768">
        <w:rPr>
          <w:b/>
          <w:sz w:val="22"/>
          <w:szCs w:val="22"/>
        </w:rPr>
        <w:t xml:space="preserve"> sztuk</w:t>
      </w:r>
      <w:r w:rsidRPr="00530768">
        <w:rPr>
          <w:b/>
          <w:sz w:val="22"/>
          <w:szCs w:val="22"/>
        </w:rPr>
        <w:t>a</w:t>
      </w:r>
    </w:p>
    <w:p w14:paraId="7ACBB17B"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D07C53" w:rsidRPr="00530768">
        <w:rPr>
          <w:sz w:val="22"/>
          <w:szCs w:val="22"/>
        </w:rPr>
        <w:t>30213000-5 Komputery osobiste</w:t>
      </w:r>
      <w:r w:rsidRPr="00530768">
        <w:rPr>
          <w:sz w:val="22"/>
          <w:szCs w:val="22"/>
        </w:rPr>
        <w:t>)</w:t>
      </w:r>
    </w:p>
    <w:p w14:paraId="7364C181"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B605B95" w14:textId="77777777" w:rsidR="00BF2D87" w:rsidRPr="00530768" w:rsidRDefault="00BF2D87" w:rsidP="00BF2D87">
      <w:pPr>
        <w:pStyle w:val="Akapitzlist"/>
        <w:keepNext/>
        <w:ind w:left="0"/>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BF2D87" w:rsidRPr="00530768" w14:paraId="740ECA74" w14:textId="77777777" w:rsidTr="002E060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AA66EB9" w14:textId="77777777" w:rsidR="00BF2D87" w:rsidRPr="00530768" w:rsidRDefault="00BF2D87" w:rsidP="002E0608">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DF271F8" w14:textId="77777777" w:rsidR="00BF2D87" w:rsidRPr="00530768" w:rsidRDefault="00BF2D87" w:rsidP="002E0608">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90B0ADC" w14:textId="77777777" w:rsidR="00BF2D87" w:rsidRPr="00530768" w:rsidRDefault="00BF2D87" w:rsidP="002E0608">
            <w:pPr>
              <w:keepNext/>
              <w:widowControl w:val="0"/>
              <w:suppressAutoHyphens w:val="0"/>
              <w:overflowPunct w:val="0"/>
              <w:autoSpaceDE w:val="0"/>
              <w:snapToGrid w:val="0"/>
              <w:jc w:val="center"/>
              <w:rPr>
                <w:b/>
              </w:rPr>
            </w:pPr>
            <w:r w:rsidRPr="00530768">
              <w:rPr>
                <w:b/>
              </w:rPr>
              <w:t>Parametry  oferowane</w:t>
            </w:r>
          </w:p>
          <w:p w14:paraId="37AC9CF9" w14:textId="77777777" w:rsidR="00BF2D87" w:rsidRPr="00530768" w:rsidRDefault="00BF2D87" w:rsidP="002E0608">
            <w:pPr>
              <w:pStyle w:val="Zawartotabeli"/>
              <w:keepNext/>
              <w:suppressAutoHyphens w:val="0"/>
              <w:snapToGrid w:val="0"/>
              <w:jc w:val="center"/>
              <w:rPr>
                <w:b/>
              </w:rPr>
            </w:pPr>
            <w:r w:rsidRPr="00530768">
              <w:rPr>
                <w:b/>
              </w:rPr>
              <w:t>(wymagane podanie parametrów oferowanych)</w:t>
            </w:r>
          </w:p>
        </w:tc>
      </w:tr>
      <w:tr w:rsidR="00BF2D87" w:rsidRPr="00530768" w14:paraId="783D5328" w14:textId="77777777" w:rsidTr="002E0608">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7679C7B6" w14:textId="77777777" w:rsidR="00BF2D87" w:rsidRPr="00530768" w:rsidRDefault="00BF2D87" w:rsidP="00D30798">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38EF8FD2" w14:textId="77777777" w:rsidR="00BF2D87" w:rsidRPr="00530768" w:rsidRDefault="00BF2D87" w:rsidP="00D30798">
            <w:pPr>
              <w:pStyle w:val="Standard"/>
              <w:rPr>
                <w:rFonts w:eastAsia="Times New Roman"/>
                <w:i/>
                <w:sz w:val="18"/>
                <w:szCs w:val="18"/>
                <w:lang w:eastAsia="pl-PL"/>
              </w:rPr>
            </w:pPr>
            <w:r w:rsidRPr="00530768">
              <w:rPr>
                <w:rFonts w:eastAsia="Times New Roman"/>
                <w:sz w:val="18"/>
                <w:szCs w:val="18"/>
                <w:lang w:eastAsia="pl-PL"/>
              </w:rPr>
              <w:t xml:space="preserve">Zapewniający minimum </w:t>
            </w:r>
            <w:r w:rsidRPr="00530768">
              <w:rPr>
                <w:rFonts w:eastAsia="Times New Roman"/>
                <w:b/>
                <w:sz w:val="18"/>
                <w:szCs w:val="18"/>
                <w:lang w:eastAsia="pl-PL"/>
              </w:rPr>
              <w:t>9515</w:t>
            </w:r>
            <w:r w:rsidRPr="00530768">
              <w:rPr>
                <w:rFonts w:eastAsia="Times New Roman"/>
                <w:sz w:val="18"/>
                <w:szCs w:val="18"/>
                <w:lang w:eastAsia="pl-PL"/>
              </w:rPr>
              <w:t xml:space="preserve"> punktów wg testu PassMark dostępnego na stronie </w:t>
            </w:r>
            <w:r w:rsidRPr="00530768">
              <w:rPr>
                <w:rFonts w:eastAsia="Times New Roman"/>
                <w:i/>
                <w:sz w:val="18"/>
                <w:szCs w:val="18"/>
                <w:lang w:eastAsia="pl-PL"/>
              </w:rPr>
              <w:t xml:space="preserve">https://www.cpubenchmark.net/high_end_cpus.html z dnia 3.03.2021 </w:t>
            </w:r>
          </w:p>
          <w:p w14:paraId="596D4B1F" w14:textId="77777777" w:rsidR="00BF2D87" w:rsidRPr="00530768" w:rsidRDefault="00BF2D87" w:rsidP="004949DE">
            <w:pPr>
              <w:pStyle w:val="Standard"/>
              <w:rPr>
                <w:rFonts w:eastAsia="NSimSun"/>
                <w:sz w:val="18"/>
                <w:szCs w:val="18"/>
                <w:lang w:eastAsia="zh-CN"/>
              </w:rPr>
            </w:pPr>
            <w:r w:rsidRPr="00530768">
              <w:rPr>
                <w:rFonts w:eastAsia="Times New Roman"/>
                <w:sz w:val="18"/>
                <w:szCs w:val="18"/>
                <w:lang w:eastAsia="pl-PL"/>
              </w:rPr>
              <w:t>6 rdzeni</w:t>
            </w:r>
          </w:p>
        </w:tc>
        <w:tc>
          <w:tcPr>
            <w:tcW w:w="1489" w:type="pct"/>
            <w:tcBorders>
              <w:top w:val="single" w:sz="6" w:space="0" w:color="000000"/>
              <w:left w:val="single" w:sz="6" w:space="0" w:color="000000"/>
              <w:right w:val="single" w:sz="6" w:space="0" w:color="000000"/>
            </w:tcBorders>
          </w:tcPr>
          <w:p w14:paraId="50E7CA50" w14:textId="77777777" w:rsidR="00BF2D87" w:rsidRPr="00530768" w:rsidRDefault="004949DE" w:rsidP="002E0608">
            <w:pPr>
              <w:suppressAutoHyphens w:val="0"/>
              <w:rPr>
                <w:sz w:val="18"/>
                <w:szCs w:val="18"/>
                <w:lang w:eastAsia="pl-PL"/>
              </w:rPr>
            </w:pPr>
            <w:r w:rsidRPr="00530768">
              <w:rPr>
                <w:sz w:val="18"/>
                <w:szCs w:val="18"/>
                <w:lang w:eastAsia="pl-PL"/>
              </w:rPr>
              <w:t>Liczba punktów:</w:t>
            </w:r>
          </w:p>
          <w:p w14:paraId="67494809" w14:textId="77777777" w:rsidR="004949DE" w:rsidRPr="00530768" w:rsidRDefault="004949DE" w:rsidP="002E0608">
            <w:pPr>
              <w:suppressAutoHyphens w:val="0"/>
              <w:rPr>
                <w:sz w:val="18"/>
                <w:szCs w:val="18"/>
                <w:lang w:eastAsia="pl-PL"/>
              </w:rPr>
            </w:pPr>
            <w:r w:rsidRPr="00530768">
              <w:rPr>
                <w:sz w:val="18"/>
                <w:szCs w:val="18"/>
                <w:lang w:eastAsia="pl-PL"/>
              </w:rPr>
              <w:t>Liczba rdzeni:</w:t>
            </w:r>
          </w:p>
          <w:p w14:paraId="015D6D78" w14:textId="77777777" w:rsidR="00BF2D87" w:rsidRPr="00530768" w:rsidRDefault="00BF2D87" w:rsidP="002E0608">
            <w:pPr>
              <w:suppressAutoHyphens w:val="0"/>
              <w:rPr>
                <w:sz w:val="18"/>
                <w:szCs w:val="18"/>
                <w:lang w:eastAsia="pl-PL"/>
              </w:rPr>
            </w:pPr>
          </w:p>
        </w:tc>
      </w:tr>
      <w:tr w:rsidR="00BF2D87" w:rsidRPr="00530768" w14:paraId="58F3992A" w14:textId="77777777" w:rsidTr="002E0608">
        <w:trPr>
          <w:trHeight w:val="77"/>
        </w:trPr>
        <w:tc>
          <w:tcPr>
            <w:tcW w:w="1246" w:type="pct"/>
            <w:vMerge/>
            <w:tcBorders>
              <w:left w:val="single" w:sz="6" w:space="0" w:color="000000"/>
              <w:right w:val="single" w:sz="6" w:space="0" w:color="000000"/>
            </w:tcBorders>
            <w:tcMar>
              <w:top w:w="45" w:type="dxa"/>
              <w:left w:w="240" w:type="dxa"/>
              <w:bottom w:w="45" w:type="dxa"/>
              <w:right w:w="240" w:type="dxa"/>
            </w:tcMar>
          </w:tcPr>
          <w:p w14:paraId="63AC1912" w14:textId="77777777" w:rsidR="00BF2D87" w:rsidRPr="00530768" w:rsidRDefault="00BF2D87" w:rsidP="00D30798">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tcPr>
          <w:p w14:paraId="5C4AB05D" w14:textId="77777777" w:rsidR="00BF2D87" w:rsidRPr="00530768" w:rsidRDefault="00BF2D87" w:rsidP="00D30798">
            <w:pPr>
              <w:ind w:left="708" w:hanging="708"/>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85CBE0C" w14:textId="77777777" w:rsidR="00BF2D87" w:rsidRPr="00530768" w:rsidRDefault="00BF2D87" w:rsidP="002E0608">
            <w:pPr>
              <w:suppressAutoHyphens w:val="0"/>
              <w:rPr>
                <w:sz w:val="18"/>
                <w:szCs w:val="18"/>
                <w:lang w:eastAsia="pl-PL"/>
              </w:rPr>
            </w:pPr>
            <w:r w:rsidRPr="00530768">
              <w:rPr>
                <w:sz w:val="18"/>
                <w:szCs w:val="18"/>
                <w:lang w:eastAsia="pl-PL"/>
              </w:rPr>
              <w:t>Producent i model:</w:t>
            </w:r>
          </w:p>
        </w:tc>
      </w:tr>
      <w:tr w:rsidR="00BF2D87" w:rsidRPr="00530768" w14:paraId="1DD6B99D" w14:textId="77777777" w:rsidTr="002E060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47D30D" w14:textId="77777777" w:rsidR="00BF2D87" w:rsidRPr="00530768" w:rsidRDefault="00BF2D87" w:rsidP="00D30798">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7857B1" w14:textId="77777777" w:rsidR="00BF2D87" w:rsidRPr="00530768" w:rsidRDefault="00BF2D87" w:rsidP="00D30798">
            <w:pPr>
              <w:pStyle w:val="Standard"/>
              <w:rPr>
                <w:sz w:val="18"/>
                <w:szCs w:val="18"/>
                <w:lang w:eastAsia="zh-CN"/>
              </w:rPr>
            </w:pPr>
            <w:r w:rsidRPr="00530768">
              <w:rPr>
                <w:rFonts w:eastAsia="Times New Roman"/>
                <w:sz w:val="18"/>
                <w:szCs w:val="18"/>
                <w:lang w:eastAsia="pl-PL"/>
              </w:rPr>
              <w:t>8 GB (DIMM DDR4, 2666 MHz)</w:t>
            </w:r>
          </w:p>
        </w:tc>
        <w:tc>
          <w:tcPr>
            <w:tcW w:w="1489" w:type="pct"/>
            <w:tcBorders>
              <w:top w:val="single" w:sz="6" w:space="0" w:color="000000"/>
              <w:left w:val="single" w:sz="6" w:space="0" w:color="000000"/>
              <w:bottom w:val="single" w:sz="6" w:space="0" w:color="000000"/>
              <w:right w:val="single" w:sz="6" w:space="0" w:color="000000"/>
            </w:tcBorders>
          </w:tcPr>
          <w:p w14:paraId="7DC8DD17" w14:textId="77777777" w:rsidR="00BF2D87" w:rsidRPr="00530768" w:rsidRDefault="00BF2D87" w:rsidP="002E0608">
            <w:pPr>
              <w:suppressAutoHyphens w:val="0"/>
              <w:rPr>
                <w:sz w:val="18"/>
                <w:szCs w:val="18"/>
                <w:lang w:eastAsia="pl-PL"/>
              </w:rPr>
            </w:pPr>
          </w:p>
        </w:tc>
      </w:tr>
      <w:tr w:rsidR="00BF2D87" w:rsidRPr="00530768" w14:paraId="5A70680D" w14:textId="77777777" w:rsidTr="002E060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9B720F" w14:textId="77777777" w:rsidR="00BF2D87" w:rsidRPr="00530768" w:rsidRDefault="00BF2D87" w:rsidP="00D30798">
            <w:pPr>
              <w:rPr>
                <w:b/>
                <w:bCs/>
                <w:sz w:val="18"/>
                <w:szCs w:val="18"/>
                <w:lang w:eastAsia="pl-PL"/>
              </w:rPr>
            </w:pPr>
            <w:r w:rsidRPr="00530768">
              <w:rPr>
                <w:b/>
                <w:bCs/>
                <w:sz w:val="18"/>
                <w:szCs w:val="18"/>
                <w:lang w:eastAsia="pl-PL"/>
              </w:rPr>
              <w:t>Maksymalna obsługiwana ilość pamięci RAM: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7381DD" w14:textId="77777777" w:rsidR="00BF2D87" w:rsidRPr="00530768" w:rsidRDefault="00BF2D87" w:rsidP="00D30798">
            <w:pPr>
              <w:rPr>
                <w:sz w:val="18"/>
                <w:szCs w:val="18"/>
                <w:lang w:eastAsia="pl-PL"/>
              </w:rPr>
            </w:pPr>
            <w:r w:rsidRPr="00530768">
              <w:rPr>
                <w:sz w:val="18"/>
                <w:szCs w:val="18"/>
                <w:lang w:eastAsia="pl-PL"/>
              </w:rPr>
              <w:t>32 GB</w:t>
            </w:r>
          </w:p>
        </w:tc>
        <w:tc>
          <w:tcPr>
            <w:tcW w:w="1489" w:type="pct"/>
            <w:tcBorders>
              <w:top w:val="single" w:sz="6" w:space="0" w:color="000000"/>
              <w:left w:val="single" w:sz="6" w:space="0" w:color="000000"/>
              <w:bottom w:val="single" w:sz="6" w:space="0" w:color="000000"/>
              <w:right w:val="single" w:sz="6" w:space="0" w:color="000000"/>
            </w:tcBorders>
          </w:tcPr>
          <w:p w14:paraId="1149E204" w14:textId="77777777" w:rsidR="00BF2D87" w:rsidRPr="00530768" w:rsidRDefault="00BF2D87" w:rsidP="002E0608">
            <w:pPr>
              <w:suppressAutoHyphens w:val="0"/>
              <w:rPr>
                <w:sz w:val="18"/>
                <w:szCs w:val="18"/>
                <w:lang w:eastAsia="pl-PL"/>
              </w:rPr>
            </w:pPr>
          </w:p>
        </w:tc>
      </w:tr>
      <w:tr w:rsidR="00BF2D87" w:rsidRPr="00530768" w14:paraId="37AEB78A" w14:textId="77777777" w:rsidTr="002E060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54A832" w14:textId="77777777" w:rsidR="00BF2D87" w:rsidRPr="00530768" w:rsidRDefault="00BF2D87" w:rsidP="00D30798">
            <w:pPr>
              <w:rPr>
                <w:b/>
                <w:bCs/>
                <w:sz w:val="18"/>
                <w:szCs w:val="18"/>
                <w:lang w:eastAsia="pl-PL"/>
              </w:rPr>
            </w:pPr>
            <w:r w:rsidRPr="00530768">
              <w:rPr>
                <w:b/>
                <w:bCs/>
                <w:sz w:val="18"/>
                <w:szCs w:val="18"/>
                <w:lang w:eastAsia="pl-PL"/>
              </w:rPr>
              <w:t>Liczba gniazd pamięci (ogółem / wolne)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C5481A" w14:textId="77777777" w:rsidR="00BF2D87" w:rsidRPr="00530768" w:rsidRDefault="00BF2D87" w:rsidP="00D30798">
            <w:pPr>
              <w:rPr>
                <w:sz w:val="18"/>
                <w:szCs w:val="18"/>
                <w:lang w:eastAsia="pl-PL"/>
              </w:rPr>
            </w:pPr>
            <w:r w:rsidRPr="00530768">
              <w:rPr>
                <w:sz w:val="18"/>
                <w:szCs w:val="18"/>
                <w:lang w:eastAsia="pl-PL"/>
              </w:rPr>
              <w:t>2/1</w:t>
            </w:r>
          </w:p>
        </w:tc>
        <w:tc>
          <w:tcPr>
            <w:tcW w:w="1489" w:type="pct"/>
            <w:tcBorders>
              <w:top w:val="single" w:sz="6" w:space="0" w:color="000000"/>
              <w:left w:val="single" w:sz="6" w:space="0" w:color="000000"/>
              <w:bottom w:val="single" w:sz="6" w:space="0" w:color="000000"/>
              <w:right w:val="single" w:sz="6" w:space="0" w:color="000000"/>
            </w:tcBorders>
          </w:tcPr>
          <w:p w14:paraId="1A6BE14B" w14:textId="77777777" w:rsidR="00BF2D87" w:rsidRPr="00530768" w:rsidRDefault="00BF2D87" w:rsidP="002E0608">
            <w:pPr>
              <w:suppressAutoHyphens w:val="0"/>
              <w:rPr>
                <w:sz w:val="18"/>
                <w:szCs w:val="18"/>
                <w:lang w:eastAsia="pl-PL"/>
              </w:rPr>
            </w:pPr>
          </w:p>
        </w:tc>
      </w:tr>
      <w:tr w:rsidR="00D30798" w:rsidRPr="00530768" w14:paraId="2DC3C713" w14:textId="77777777" w:rsidTr="002E0608">
        <w:trPr>
          <w:trHeight w:val="137"/>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44C3F2F0" w14:textId="77777777" w:rsidR="00D30798" w:rsidRPr="00530768" w:rsidRDefault="00D30798" w:rsidP="00D30798">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2C4BB7CE" w14:textId="77777777" w:rsidR="00D30798" w:rsidRPr="00530768" w:rsidRDefault="00D30798" w:rsidP="00D30798">
            <w:pPr>
              <w:pStyle w:val="Standard"/>
              <w:rPr>
                <w:sz w:val="18"/>
                <w:szCs w:val="18"/>
                <w:lang w:eastAsia="zh-CN"/>
              </w:rPr>
            </w:pPr>
            <w:r w:rsidRPr="00530768">
              <w:rPr>
                <w:rFonts w:eastAsia="Times New Roman"/>
                <w:sz w:val="18"/>
                <w:szCs w:val="18"/>
                <w:lang w:eastAsia="pl-PL"/>
              </w:rPr>
              <w:t xml:space="preserve">Zapewniający minimum </w:t>
            </w:r>
            <w:r w:rsidRPr="00530768">
              <w:rPr>
                <w:rFonts w:eastAsia="Times New Roman"/>
                <w:b/>
                <w:sz w:val="18"/>
                <w:szCs w:val="18"/>
                <w:lang w:eastAsia="pl-PL"/>
              </w:rPr>
              <w:t>1446</w:t>
            </w:r>
            <w:r w:rsidRPr="00530768">
              <w:rPr>
                <w:rFonts w:eastAsia="Times New Roman"/>
                <w:sz w:val="18"/>
                <w:szCs w:val="18"/>
                <w:lang w:eastAsia="pl-PL"/>
              </w:rPr>
              <w:t xml:space="preserve"> punktów wg testu PassMark dostępnego na stronie </w:t>
            </w:r>
            <w:r w:rsidRPr="00530768">
              <w:rPr>
                <w:rFonts w:eastAsia="Times New Roman"/>
                <w:i/>
                <w:sz w:val="18"/>
                <w:szCs w:val="18"/>
                <w:lang w:eastAsia="pl-PL"/>
              </w:rPr>
              <w:t>https://www.videocardbenchmark.net/mid_range_gpus.html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FD732C6" w14:textId="77777777" w:rsidR="00D30798" w:rsidRPr="00530768" w:rsidRDefault="00D30798" w:rsidP="002E0608">
            <w:pPr>
              <w:suppressAutoHyphens w:val="0"/>
              <w:rPr>
                <w:sz w:val="18"/>
                <w:szCs w:val="18"/>
                <w:lang w:eastAsia="pl-PL"/>
              </w:rPr>
            </w:pPr>
            <w:r w:rsidRPr="00530768">
              <w:rPr>
                <w:sz w:val="18"/>
                <w:szCs w:val="18"/>
                <w:lang w:eastAsia="pl-PL"/>
              </w:rPr>
              <w:t>Liczba punktów:</w:t>
            </w:r>
          </w:p>
        </w:tc>
      </w:tr>
      <w:tr w:rsidR="00D30798" w:rsidRPr="00530768" w14:paraId="1FED55B2" w14:textId="77777777" w:rsidTr="002E0608">
        <w:trPr>
          <w:trHeight w:val="137"/>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4AB8E22B" w14:textId="77777777" w:rsidR="00D30798" w:rsidRPr="00530768" w:rsidRDefault="00D30798" w:rsidP="00D3079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31C9634A" w14:textId="77777777" w:rsidR="00D30798" w:rsidRPr="00530768" w:rsidRDefault="00D30798" w:rsidP="00D30798">
            <w:pPr>
              <w:pStyle w:val="Standard"/>
              <w:rPr>
                <w:rFonts w:eastAsia="Times New Roman"/>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5F2D54B" w14:textId="77777777" w:rsidR="00D30798" w:rsidRPr="00530768" w:rsidRDefault="00D30798" w:rsidP="002E0608">
            <w:pPr>
              <w:suppressAutoHyphens w:val="0"/>
              <w:rPr>
                <w:sz w:val="18"/>
                <w:szCs w:val="18"/>
                <w:lang w:eastAsia="pl-PL"/>
              </w:rPr>
            </w:pPr>
            <w:r w:rsidRPr="00530768">
              <w:rPr>
                <w:sz w:val="18"/>
                <w:szCs w:val="18"/>
                <w:lang w:eastAsia="pl-PL"/>
              </w:rPr>
              <w:t>Producent i model:</w:t>
            </w:r>
          </w:p>
        </w:tc>
      </w:tr>
      <w:tr w:rsidR="00BF2D87" w:rsidRPr="00530768" w14:paraId="77E7CC07"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FD5106" w14:textId="77777777" w:rsidR="00BF2D87" w:rsidRPr="00530768" w:rsidRDefault="00BF2D87" w:rsidP="00D30798">
            <w:pPr>
              <w:rPr>
                <w:b/>
                <w:bCs/>
                <w:sz w:val="18"/>
                <w:szCs w:val="18"/>
                <w:lang w:eastAsia="pl-PL"/>
              </w:rPr>
            </w:pPr>
            <w:r w:rsidRPr="00530768">
              <w:rPr>
                <w:b/>
                <w:bCs/>
                <w:sz w:val="18"/>
                <w:szCs w:val="18"/>
                <w:lang w:eastAsia="pl-PL"/>
              </w:rPr>
              <w:t>Wielkość pamięci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1A3856" w14:textId="77777777" w:rsidR="00BF2D87" w:rsidRPr="00530768" w:rsidRDefault="00BF2D87" w:rsidP="00D30798">
            <w:pPr>
              <w:rPr>
                <w:sz w:val="18"/>
                <w:szCs w:val="18"/>
                <w:lang w:eastAsia="pl-PL"/>
              </w:rPr>
            </w:pPr>
            <w:r w:rsidRPr="00530768">
              <w:rPr>
                <w:sz w:val="18"/>
                <w:szCs w:val="18"/>
                <w:lang w:eastAsia="pl-PL"/>
              </w:rPr>
              <w:t>Pamięć współdzielona z procesorem</w:t>
            </w:r>
          </w:p>
        </w:tc>
        <w:tc>
          <w:tcPr>
            <w:tcW w:w="1489" w:type="pct"/>
            <w:tcBorders>
              <w:top w:val="single" w:sz="6" w:space="0" w:color="000000"/>
              <w:left w:val="single" w:sz="6" w:space="0" w:color="000000"/>
              <w:bottom w:val="single" w:sz="6" w:space="0" w:color="000000"/>
              <w:right w:val="single" w:sz="6" w:space="0" w:color="000000"/>
            </w:tcBorders>
          </w:tcPr>
          <w:p w14:paraId="13EFF71D" w14:textId="77777777" w:rsidR="00BF2D87" w:rsidRPr="00530768" w:rsidRDefault="00BF2D87" w:rsidP="002E0608">
            <w:pPr>
              <w:suppressAutoHyphens w:val="0"/>
              <w:rPr>
                <w:sz w:val="18"/>
                <w:szCs w:val="18"/>
                <w:lang w:eastAsia="pl-PL"/>
              </w:rPr>
            </w:pPr>
          </w:p>
        </w:tc>
      </w:tr>
      <w:tr w:rsidR="00BF2D87" w:rsidRPr="00530768" w14:paraId="19DEC4C3"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8B271A" w14:textId="77777777" w:rsidR="00BF2D87" w:rsidRPr="00530768" w:rsidRDefault="00BF2D87" w:rsidP="00D30798">
            <w:pPr>
              <w:rPr>
                <w:b/>
                <w:bCs/>
                <w:sz w:val="18"/>
                <w:szCs w:val="18"/>
                <w:lang w:eastAsia="pl-PL"/>
              </w:rPr>
            </w:pPr>
            <w:r w:rsidRPr="00530768">
              <w:rPr>
                <w:b/>
                <w:bCs/>
                <w:sz w:val="18"/>
                <w:szCs w:val="18"/>
                <w:lang w:eastAsia="pl-PL"/>
              </w:rPr>
              <w:t>Dysk SSD PCIe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67BBFA" w14:textId="77777777" w:rsidR="00BF2D87" w:rsidRPr="00530768" w:rsidRDefault="00BF2D87" w:rsidP="00D30798">
            <w:pPr>
              <w:rPr>
                <w:sz w:val="18"/>
                <w:szCs w:val="18"/>
                <w:lang w:eastAsia="pl-PL"/>
              </w:rPr>
            </w:pPr>
            <w:r w:rsidRPr="00530768">
              <w:rPr>
                <w:sz w:val="18"/>
                <w:szCs w:val="18"/>
                <w:lang w:eastAsia="pl-PL"/>
              </w:rPr>
              <w:t>256 GB</w:t>
            </w:r>
          </w:p>
        </w:tc>
        <w:tc>
          <w:tcPr>
            <w:tcW w:w="1489" w:type="pct"/>
            <w:tcBorders>
              <w:top w:val="single" w:sz="6" w:space="0" w:color="000000"/>
              <w:left w:val="single" w:sz="6" w:space="0" w:color="000000"/>
              <w:bottom w:val="single" w:sz="6" w:space="0" w:color="000000"/>
              <w:right w:val="single" w:sz="6" w:space="0" w:color="000000"/>
            </w:tcBorders>
          </w:tcPr>
          <w:p w14:paraId="49A3541D" w14:textId="77777777" w:rsidR="00BF2D87" w:rsidRPr="00530768" w:rsidRDefault="00BF2D87" w:rsidP="002E0608">
            <w:pPr>
              <w:suppressAutoHyphens w:val="0"/>
              <w:rPr>
                <w:sz w:val="18"/>
                <w:szCs w:val="18"/>
                <w:lang w:eastAsia="pl-PL"/>
              </w:rPr>
            </w:pPr>
          </w:p>
        </w:tc>
      </w:tr>
      <w:tr w:rsidR="00BF2D87" w:rsidRPr="00530768" w14:paraId="4F2959EB"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2F39B8" w14:textId="77777777" w:rsidR="00BF2D87" w:rsidRPr="00530768" w:rsidRDefault="00BF2D87" w:rsidP="00D30798">
            <w:pPr>
              <w:rPr>
                <w:b/>
                <w:bCs/>
                <w:sz w:val="18"/>
                <w:szCs w:val="18"/>
                <w:lang w:eastAsia="pl-PL"/>
              </w:rPr>
            </w:pPr>
            <w:r w:rsidRPr="00530768">
              <w:rPr>
                <w:b/>
                <w:bCs/>
                <w:sz w:val="18"/>
                <w:szCs w:val="18"/>
                <w:lang w:eastAsia="pl-PL"/>
              </w:rPr>
              <w:t>Wbudowane napędy optyczne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C60942" w14:textId="77777777" w:rsidR="00BF2D87" w:rsidRPr="00530768" w:rsidRDefault="00BF2D87" w:rsidP="00D30798">
            <w:pPr>
              <w:rPr>
                <w:sz w:val="18"/>
                <w:szCs w:val="18"/>
                <w:lang w:eastAsia="pl-PL"/>
              </w:rPr>
            </w:pPr>
            <w:r w:rsidRPr="00530768">
              <w:rPr>
                <w:sz w:val="18"/>
                <w:szCs w:val="18"/>
                <w:lang w:eastAsia="pl-PL"/>
              </w:rPr>
              <w:t>Nagrywarka DVD+/-RW</w:t>
            </w:r>
          </w:p>
        </w:tc>
        <w:tc>
          <w:tcPr>
            <w:tcW w:w="1489" w:type="pct"/>
            <w:tcBorders>
              <w:top w:val="single" w:sz="6" w:space="0" w:color="000000"/>
              <w:left w:val="single" w:sz="6" w:space="0" w:color="000000"/>
              <w:bottom w:val="single" w:sz="6" w:space="0" w:color="000000"/>
              <w:right w:val="single" w:sz="6" w:space="0" w:color="000000"/>
            </w:tcBorders>
          </w:tcPr>
          <w:p w14:paraId="205DF269" w14:textId="77777777" w:rsidR="00BF2D87" w:rsidRPr="00530768" w:rsidRDefault="00BF2D87" w:rsidP="002E0608">
            <w:pPr>
              <w:suppressAutoHyphens w:val="0"/>
              <w:rPr>
                <w:sz w:val="18"/>
                <w:szCs w:val="18"/>
                <w:lang w:eastAsia="pl-PL"/>
              </w:rPr>
            </w:pPr>
          </w:p>
        </w:tc>
      </w:tr>
      <w:tr w:rsidR="00BF2D87" w:rsidRPr="00530768" w14:paraId="6A08DB72"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6B79EC" w14:textId="77777777" w:rsidR="00BF2D87" w:rsidRPr="00530768" w:rsidRDefault="00BF2D87" w:rsidP="00D30798">
            <w:pPr>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30F547" w14:textId="77777777" w:rsidR="00BF2D87" w:rsidRPr="00530768" w:rsidRDefault="00BF2D87" w:rsidP="00D30798">
            <w:pPr>
              <w:rPr>
                <w:sz w:val="18"/>
                <w:szCs w:val="18"/>
                <w:lang w:eastAsia="pl-PL"/>
              </w:rPr>
            </w:pPr>
            <w:r w:rsidRPr="00530768">
              <w:rPr>
                <w:bCs/>
                <w:sz w:val="18"/>
                <w:szCs w:val="18"/>
                <w:lang w:eastAsia="pl-PL"/>
              </w:rPr>
              <w:t>Zintegrowana karta dźwiękowa z płytą główną</w:t>
            </w:r>
          </w:p>
        </w:tc>
        <w:tc>
          <w:tcPr>
            <w:tcW w:w="1489" w:type="pct"/>
            <w:tcBorders>
              <w:top w:val="single" w:sz="6" w:space="0" w:color="000000"/>
              <w:left w:val="single" w:sz="6" w:space="0" w:color="000000"/>
              <w:bottom w:val="single" w:sz="6" w:space="0" w:color="000000"/>
              <w:right w:val="single" w:sz="6" w:space="0" w:color="000000"/>
            </w:tcBorders>
          </w:tcPr>
          <w:p w14:paraId="0F3E7485" w14:textId="77777777" w:rsidR="00BF2D87" w:rsidRPr="00530768" w:rsidRDefault="00BF2D87" w:rsidP="002E0608">
            <w:pPr>
              <w:suppressAutoHyphens w:val="0"/>
              <w:rPr>
                <w:sz w:val="18"/>
                <w:szCs w:val="18"/>
                <w:lang w:eastAsia="pl-PL"/>
              </w:rPr>
            </w:pPr>
          </w:p>
        </w:tc>
      </w:tr>
      <w:tr w:rsidR="00BF2D87" w:rsidRPr="00530768" w14:paraId="26DFD61E"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D7890A" w14:textId="77777777" w:rsidR="00BF2D87" w:rsidRPr="00530768" w:rsidRDefault="00BF2D87" w:rsidP="00D30798">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B142AA" w14:textId="77777777" w:rsidR="00BF2D87" w:rsidRPr="00530768" w:rsidRDefault="00BF2D87" w:rsidP="00D30798">
            <w:pPr>
              <w:rPr>
                <w:sz w:val="18"/>
                <w:szCs w:val="18"/>
                <w:lang w:eastAsia="pl-PL"/>
              </w:rPr>
            </w:pPr>
            <w:r w:rsidRPr="00530768">
              <w:rPr>
                <w:sz w:val="18"/>
                <w:szCs w:val="18"/>
                <w:lang w:eastAsia="pl-PL"/>
              </w:rPr>
              <w:t>Wi-Fi 5 (802.11 a/b/g/n/ac)</w:t>
            </w:r>
          </w:p>
          <w:p w14:paraId="06573B51" w14:textId="77777777" w:rsidR="00BF2D87" w:rsidRPr="00530768" w:rsidRDefault="00BF2D87" w:rsidP="00D30798">
            <w:pPr>
              <w:rPr>
                <w:sz w:val="18"/>
                <w:szCs w:val="18"/>
                <w:lang w:eastAsia="pl-PL"/>
              </w:rPr>
            </w:pPr>
            <w:r w:rsidRPr="00530768">
              <w:rPr>
                <w:sz w:val="18"/>
                <w:szCs w:val="18"/>
                <w:lang w:eastAsia="pl-PL"/>
              </w:rPr>
              <w:t>LAN 10/100/1000 Mbps</w:t>
            </w:r>
          </w:p>
          <w:p w14:paraId="5B8B57CF" w14:textId="77777777" w:rsidR="00BF2D87" w:rsidRPr="00530768" w:rsidRDefault="00BF2D87" w:rsidP="00D30798">
            <w:pPr>
              <w:rPr>
                <w:sz w:val="18"/>
                <w:szCs w:val="18"/>
                <w:lang w:eastAsia="pl-PL"/>
              </w:rPr>
            </w:pPr>
            <w:r w:rsidRPr="00530768">
              <w:rPr>
                <w:sz w:val="18"/>
                <w:szCs w:val="18"/>
                <w:lang w:eastAsia="pl-PL"/>
              </w:rPr>
              <w:t>Bluetooth</w:t>
            </w:r>
          </w:p>
        </w:tc>
        <w:tc>
          <w:tcPr>
            <w:tcW w:w="1489" w:type="pct"/>
            <w:tcBorders>
              <w:top w:val="single" w:sz="6" w:space="0" w:color="000000"/>
              <w:left w:val="single" w:sz="6" w:space="0" w:color="000000"/>
              <w:bottom w:val="single" w:sz="6" w:space="0" w:color="000000"/>
              <w:right w:val="single" w:sz="6" w:space="0" w:color="000000"/>
            </w:tcBorders>
          </w:tcPr>
          <w:p w14:paraId="0BB481AF" w14:textId="77777777" w:rsidR="00BF2D87" w:rsidRPr="00530768" w:rsidRDefault="00BF2D87" w:rsidP="002E0608">
            <w:pPr>
              <w:suppressAutoHyphens w:val="0"/>
              <w:rPr>
                <w:sz w:val="18"/>
                <w:szCs w:val="18"/>
                <w:lang w:eastAsia="pl-PL"/>
              </w:rPr>
            </w:pPr>
          </w:p>
        </w:tc>
      </w:tr>
      <w:tr w:rsidR="00BF2D87" w:rsidRPr="00530768" w14:paraId="727610DA"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25F192" w14:textId="77777777" w:rsidR="00BF2D87" w:rsidRPr="00530768" w:rsidRDefault="00BF2D87" w:rsidP="00D30798">
            <w:pPr>
              <w:rPr>
                <w:b/>
                <w:bCs/>
                <w:sz w:val="18"/>
                <w:szCs w:val="18"/>
                <w:lang w:eastAsia="pl-PL"/>
              </w:rPr>
            </w:pPr>
            <w:r w:rsidRPr="00530768">
              <w:rPr>
                <w:b/>
                <w:bCs/>
                <w:sz w:val="18"/>
                <w:szCs w:val="18"/>
                <w:lang w:eastAsia="pl-PL"/>
              </w:rPr>
              <w:t>Złącza - panel przedni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B1627A" w14:textId="77777777" w:rsidR="00BF2D87" w:rsidRPr="00530768" w:rsidRDefault="00BF2D87" w:rsidP="00D30798">
            <w:pPr>
              <w:rPr>
                <w:sz w:val="18"/>
                <w:szCs w:val="18"/>
                <w:lang w:val="en-US" w:eastAsia="pl-PL"/>
              </w:rPr>
            </w:pPr>
            <w:r w:rsidRPr="00530768">
              <w:rPr>
                <w:sz w:val="18"/>
                <w:szCs w:val="18"/>
                <w:lang w:val="en-US" w:eastAsia="pl-PL"/>
              </w:rPr>
              <w:t>USB 3.1 Gen. 1 (USB 3.0) - 1 szt.</w:t>
            </w:r>
          </w:p>
          <w:p w14:paraId="261BC6A7" w14:textId="77777777" w:rsidR="00BF2D87" w:rsidRPr="00530768" w:rsidRDefault="00BF2D87" w:rsidP="00D30798">
            <w:pPr>
              <w:rPr>
                <w:sz w:val="18"/>
                <w:szCs w:val="18"/>
                <w:lang w:val="en-US" w:eastAsia="pl-PL"/>
              </w:rPr>
            </w:pPr>
            <w:r w:rsidRPr="00530768">
              <w:rPr>
                <w:sz w:val="18"/>
                <w:szCs w:val="18"/>
                <w:lang w:val="en-US" w:eastAsia="pl-PL"/>
              </w:rPr>
              <w:t>USB 3.1 Gen. 2 - 1 szt.</w:t>
            </w:r>
          </w:p>
          <w:p w14:paraId="12A0B08A" w14:textId="77777777" w:rsidR="00BF2D87" w:rsidRPr="00530768" w:rsidRDefault="00BF2D87" w:rsidP="00D30798">
            <w:pPr>
              <w:rPr>
                <w:sz w:val="18"/>
                <w:szCs w:val="18"/>
                <w:lang w:eastAsia="pl-PL"/>
              </w:rPr>
            </w:pPr>
            <w:r w:rsidRPr="00530768">
              <w:rPr>
                <w:sz w:val="18"/>
                <w:szCs w:val="18"/>
                <w:lang w:eastAsia="pl-PL"/>
              </w:rPr>
              <w:t>USB Type-C - 1 szt.</w:t>
            </w:r>
          </w:p>
          <w:p w14:paraId="39A156A1" w14:textId="77777777" w:rsidR="00BF2D87" w:rsidRPr="00530768" w:rsidRDefault="00BF2D87" w:rsidP="00D30798">
            <w:pPr>
              <w:rPr>
                <w:sz w:val="18"/>
                <w:szCs w:val="18"/>
                <w:lang w:eastAsia="pl-PL"/>
              </w:rPr>
            </w:pPr>
            <w:r w:rsidRPr="00530768">
              <w:rPr>
                <w:sz w:val="18"/>
                <w:szCs w:val="18"/>
                <w:lang w:eastAsia="pl-PL"/>
              </w:rPr>
              <w:t>Wejście mikrofonowe - 1 szt.</w:t>
            </w:r>
          </w:p>
          <w:p w14:paraId="7D8536AD" w14:textId="77777777" w:rsidR="00BF2D87" w:rsidRPr="00530768" w:rsidRDefault="00BF2D87" w:rsidP="00D30798">
            <w:pPr>
              <w:rPr>
                <w:sz w:val="18"/>
                <w:szCs w:val="18"/>
                <w:lang w:eastAsia="pl-PL"/>
              </w:rPr>
            </w:pPr>
            <w:r w:rsidRPr="00530768">
              <w:rPr>
                <w:sz w:val="18"/>
                <w:szCs w:val="18"/>
                <w:lang w:eastAsia="pl-PL"/>
              </w:rPr>
              <w:t>Wyjście słuchawkowe - 1 szt.</w:t>
            </w:r>
          </w:p>
          <w:p w14:paraId="7A8F8308" w14:textId="77777777" w:rsidR="00BF2D87" w:rsidRPr="00530768" w:rsidRDefault="00BF2D87" w:rsidP="00D30798">
            <w:pPr>
              <w:rPr>
                <w:sz w:val="18"/>
                <w:szCs w:val="18"/>
                <w:lang w:eastAsia="pl-PL"/>
              </w:rPr>
            </w:pPr>
            <w:r w:rsidRPr="00530768">
              <w:rPr>
                <w:sz w:val="18"/>
                <w:szCs w:val="18"/>
                <w:lang w:eastAsia="pl-PL"/>
              </w:rPr>
              <w:t>Czytnik kart pamięci - 1 szt.</w:t>
            </w:r>
          </w:p>
        </w:tc>
        <w:tc>
          <w:tcPr>
            <w:tcW w:w="1489" w:type="pct"/>
            <w:tcBorders>
              <w:top w:val="single" w:sz="6" w:space="0" w:color="000000"/>
              <w:left w:val="single" w:sz="6" w:space="0" w:color="000000"/>
              <w:bottom w:val="single" w:sz="6" w:space="0" w:color="000000"/>
              <w:right w:val="single" w:sz="6" w:space="0" w:color="000000"/>
            </w:tcBorders>
          </w:tcPr>
          <w:p w14:paraId="6EA2B13B" w14:textId="77777777" w:rsidR="00BF2D87" w:rsidRPr="00530768" w:rsidRDefault="00BF2D87" w:rsidP="002E0608">
            <w:pPr>
              <w:suppressAutoHyphens w:val="0"/>
              <w:rPr>
                <w:sz w:val="18"/>
                <w:szCs w:val="18"/>
                <w:lang w:eastAsia="pl-PL"/>
              </w:rPr>
            </w:pPr>
          </w:p>
        </w:tc>
      </w:tr>
      <w:tr w:rsidR="00BF2D87" w:rsidRPr="00530768" w14:paraId="08EED338"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71751B" w14:textId="77777777" w:rsidR="00BF2D87" w:rsidRPr="00530768" w:rsidRDefault="00BF2D87" w:rsidP="00D30798">
            <w:pPr>
              <w:rPr>
                <w:b/>
                <w:bCs/>
                <w:sz w:val="18"/>
                <w:szCs w:val="18"/>
                <w:lang w:eastAsia="pl-PL"/>
              </w:rPr>
            </w:pPr>
            <w:r w:rsidRPr="00530768">
              <w:rPr>
                <w:b/>
                <w:bCs/>
                <w:sz w:val="18"/>
                <w:szCs w:val="18"/>
                <w:lang w:eastAsia="pl-PL"/>
              </w:rPr>
              <w:t>Złącza - panel tylny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A654AA" w14:textId="77777777" w:rsidR="00BF2D87" w:rsidRPr="00530768" w:rsidRDefault="00BF2D87" w:rsidP="00D30798">
            <w:pPr>
              <w:rPr>
                <w:sz w:val="18"/>
                <w:szCs w:val="18"/>
                <w:lang w:val="en-US" w:eastAsia="pl-PL"/>
              </w:rPr>
            </w:pPr>
            <w:r w:rsidRPr="00530768">
              <w:rPr>
                <w:sz w:val="18"/>
                <w:szCs w:val="18"/>
                <w:lang w:val="en-US" w:eastAsia="pl-PL"/>
              </w:rPr>
              <w:t>USB 2.0 - 4 szt.</w:t>
            </w:r>
          </w:p>
          <w:p w14:paraId="3D0ADF04" w14:textId="77777777" w:rsidR="00BF2D87" w:rsidRPr="00530768" w:rsidRDefault="00BF2D87" w:rsidP="00D30798">
            <w:pPr>
              <w:rPr>
                <w:sz w:val="18"/>
                <w:szCs w:val="18"/>
                <w:lang w:val="en-US" w:eastAsia="pl-PL"/>
              </w:rPr>
            </w:pPr>
            <w:r w:rsidRPr="00530768">
              <w:rPr>
                <w:sz w:val="18"/>
                <w:szCs w:val="18"/>
                <w:lang w:val="en-US" w:eastAsia="pl-PL"/>
              </w:rPr>
              <w:t>USB 3.1 Gen. 1 (USB 3.0) - 2 szt.</w:t>
            </w:r>
          </w:p>
          <w:p w14:paraId="651A6D73" w14:textId="77777777" w:rsidR="00BF2D87" w:rsidRPr="00530768" w:rsidRDefault="00BF2D87" w:rsidP="00D30798">
            <w:pPr>
              <w:rPr>
                <w:sz w:val="18"/>
                <w:szCs w:val="18"/>
                <w:lang w:eastAsia="pl-PL"/>
              </w:rPr>
            </w:pPr>
            <w:r w:rsidRPr="00530768">
              <w:rPr>
                <w:sz w:val="18"/>
                <w:szCs w:val="18"/>
                <w:lang w:eastAsia="pl-PL"/>
              </w:rPr>
              <w:t>Wejście/wyjścia audio - 3 szt.</w:t>
            </w:r>
          </w:p>
          <w:p w14:paraId="41E5BC2E" w14:textId="77777777" w:rsidR="00BF2D87" w:rsidRPr="00530768" w:rsidRDefault="00BF2D87" w:rsidP="00D30798">
            <w:pPr>
              <w:rPr>
                <w:sz w:val="18"/>
                <w:szCs w:val="18"/>
                <w:lang w:eastAsia="pl-PL"/>
              </w:rPr>
            </w:pPr>
            <w:r w:rsidRPr="00530768">
              <w:rPr>
                <w:sz w:val="18"/>
                <w:szCs w:val="18"/>
                <w:lang w:eastAsia="pl-PL"/>
              </w:rPr>
              <w:t>RJ-45 (LAN) - 1 szt.</w:t>
            </w:r>
          </w:p>
          <w:p w14:paraId="2570FDAA" w14:textId="77777777" w:rsidR="00BF2D87" w:rsidRPr="00530768" w:rsidRDefault="00BF2D87" w:rsidP="00D30798">
            <w:pPr>
              <w:rPr>
                <w:sz w:val="18"/>
                <w:szCs w:val="18"/>
                <w:lang w:eastAsia="pl-PL"/>
              </w:rPr>
            </w:pPr>
            <w:r w:rsidRPr="00530768">
              <w:rPr>
                <w:sz w:val="18"/>
                <w:szCs w:val="18"/>
                <w:lang w:eastAsia="pl-PL"/>
              </w:rPr>
              <w:t>VGA (D-sub) - 1 szt.</w:t>
            </w:r>
          </w:p>
          <w:p w14:paraId="7AC02B23" w14:textId="77777777" w:rsidR="00BF2D87" w:rsidRPr="00530768" w:rsidRDefault="00BF2D87" w:rsidP="00D30798">
            <w:pPr>
              <w:rPr>
                <w:sz w:val="18"/>
                <w:szCs w:val="18"/>
                <w:lang w:eastAsia="pl-PL"/>
              </w:rPr>
            </w:pPr>
            <w:r w:rsidRPr="00530768">
              <w:rPr>
                <w:sz w:val="18"/>
                <w:szCs w:val="18"/>
                <w:lang w:eastAsia="pl-PL"/>
              </w:rPr>
              <w:t>HDMI - 2 szt.</w:t>
            </w:r>
          </w:p>
          <w:p w14:paraId="3943C963" w14:textId="77777777" w:rsidR="00BF2D87" w:rsidRPr="00530768" w:rsidRDefault="00BF2D87" w:rsidP="00D30798">
            <w:pPr>
              <w:rPr>
                <w:sz w:val="18"/>
                <w:szCs w:val="18"/>
                <w:lang w:eastAsia="pl-PL"/>
              </w:rPr>
            </w:pPr>
            <w:r w:rsidRPr="00530768">
              <w:rPr>
                <w:sz w:val="18"/>
                <w:szCs w:val="18"/>
                <w:lang w:eastAsia="pl-PL"/>
              </w:rPr>
              <w:t>AC-in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7891B58D" w14:textId="77777777" w:rsidR="00BF2D87" w:rsidRPr="00530768" w:rsidRDefault="00BF2D87" w:rsidP="002E0608">
            <w:pPr>
              <w:suppressAutoHyphens w:val="0"/>
              <w:rPr>
                <w:sz w:val="18"/>
                <w:szCs w:val="18"/>
                <w:lang w:eastAsia="pl-PL"/>
              </w:rPr>
            </w:pPr>
          </w:p>
        </w:tc>
      </w:tr>
      <w:tr w:rsidR="00BF2D87" w:rsidRPr="00530768" w14:paraId="3ACA91E8"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29BB86" w14:textId="77777777" w:rsidR="00BF2D87" w:rsidRPr="00530768" w:rsidRDefault="00BF2D87" w:rsidP="00D30798">
            <w:pPr>
              <w:rPr>
                <w:b/>
                <w:bCs/>
                <w:sz w:val="18"/>
                <w:szCs w:val="18"/>
                <w:lang w:eastAsia="pl-PL"/>
              </w:rPr>
            </w:pPr>
            <w:r w:rsidRPr="00530768">
              <w:rPr>
                <w:b/>
                <w:bCs/>
                <w:sz w:val="18"/>
                <w:szCs w:val="18"/>
                <w:lang w:eastAsia="pl-PL"/>
              </w:rPr>
              <w:t>Porty wewnętrzne (wolne)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0BD5A6" w14:textId="77777777" w:rsidR="00BF2D87" w:rsidRPr="00530768" w:rsidRDefault="00BF2D87" w:rsidP="00D30798">
            <w:pPr>
              <w:rPr>
                <w:sz w:val="18"/>
                <w:szCs w:val="18"/>
                <w:lang w:eastAsia="pl-PL"/>
              </w:rPr>
            </w:pPr>
            <w:r w:rsidRPr="00530768">
              <w:rPr>
                <w:sz w:val="18"/>
                <w:szCs w:val="18"/>
                <w:lang w:eastAsia="pl-PL"/>
              </w:rPr>
              <w:t>PCI-e x16 - 1 szt.</w:t>
            </w:r>
          </w:p>
          <w:p w14:paraId="42103691" w14:textId="77777777" w:rsidR="00BF2D87" w:rsidRPr="00530768" w:rsidRDefault="00BF2D87" w:rsidP="00D30798">
            <w:pPr>
              <w:rPr>
                <w:sz w:val="18"/>
                <w:szCs w:val="18"/>
                <w:lang w:eastAsia="pl-PL"/>
              </w:rPr>
            </w:pPr>
            <w:r w:rsidRPr="00530768">
              <w:rPr>
                <w:sz w:val="18"/>
                <w:szCs w:val="18"/>
                <w:lang w:eastAsia="pl-PL"/>
              </w:rPr>
              <w:t>PCI-e x1 - 1 szt.</w:t>
            </w:r>
          </w:p>
        </w:tc>
        <w:tc>
          <w:tcPr>
            <w:tcW w:w="1489" w:type="pct"/>
            <w:tcBorders>
              <w:top w:val="single" w:sz="6" w:space="0" w:color="000000"/>
              <w:left w:val="single" w:sz="6" w:space="0" w:color="000000"/>
              <w:bottom w:val="single" w:sz="6" w:space="0" w:color="000000"/>
              <w:right w:val="single" w:sz="6" w:space="0" w:color="000000"/>
            </w:tcBorders>
          </w:tcPr>
          <w:p w14:paraId="030A3CC9" w14:textId="77777777" w:rsidR="00BF2D87" w:rsidRPr="00530768" w:rsidRDefault="00BF2D87" w:rsidP="002E0608">
            <w:pPr>
              <w:suppressAutoHyphens w:val="0"/>
              <w:rPr>
                <w:sz w:val="18"/>
                <w:szCs w:val="18"/>
                <w:lang w:eastAsia="pl-PL"/>
              </w:rPr>
            </w:pPr>
          </w:p>
        </w:tc>
      </w:tr>
      <w:tr w:rsidR="00BF2D87" w:rsidRPr="00530768" w14:paraId="01C873E7"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4C558B" w14:textId="77777777" w:rsidR="00BF2D87" w:rsidRPr="00530768" w:rsidRDefault="00BF2D87" w:rsidP="00D30798">
            <w:pPr>
              <w:rPr>
                <w:b/>
                <w:bCs/>
                <w:sz w:val="18"/>
                <w:szCs w:val="18"/>
                <w:lang w:eastAsia="pl-PL"/>
              </w:rPr>
            </w:pPr>
            <w:r w:rsidRPr="00530768">
              <w:rPr>
                <w:b/>
                <w:bCs/>
                <w:sz w:val="18"/>
                <w:szCs w:val="18"/>
                <w:lang w:eastAsia="pl-PL"/>
              </w:rPr>
              <w:t>Zasilacz</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7A5AF5" w14:textId="77777777" w:rsidR="00BF2D87" w:rsidRPr="00530768" w:rsidRDefault="00BF2D87" w:rsidP="00D30798">
            <w:pPr>
              <w:rPr>
                <w:sz w:val="18"/>
                <w:szCs w:val="18"/>
                <w:lang w:eastAsia="pl-PL"/>
              </w:rPr>
            </w:pPr>
            <w:r w:rsidRPr="00530768">
              <w:rPr>
                <w:sz w:val="18"/>
                <w:szCs w:val="18"/>
                <w:lang w:eastAsia="pl-PL"/>
              </w:rPr>
              <w:t>220 W</w:t>
            </w:r>
          </w:p>
        </w:tc>
        <w:tc>
          <w:tcPr>
            <w:tcW w:w="1489" w:type="pct"/>
            <w:tcBorders>
              <w:top w:val="single" w:sz="6" w:space="0" w:color="000000"/>
              <w:left w:val="single" w:sz="6" w:space="0" w:color="000000"/>
              <w:bottom w:val="single" w:sz="6" w:space="0" w:color="000000"/>
              <w:right w:val="single" w:sz="6" w:space="0" w:color="000000"/>
            </w:tcBorders>
          </w:tcPr>
          <w:p w14:paraId="38006250" w14:textId="77777777" w:rsidR="00BF2D87" w:rsidRPr="00530768" w:rsidRDefault="00BF2D87" w:rsidP="002E0608">
            <w:pPr>
              <w:suppressAutoHyphens w:val="0"/>
              <w:rPr>
                <w:sz w:val="18"/>
                <w:szCs w:val="18"/>
                <w:lang w:eastAsia="pl-PL"/>
              </w:rPr>
            </w:pPr>
          </w:p>
        </w:tc>
      </w:tr>
      <w:tr w:rsidR="006D0651" w:rsidRPr="00530768" w14:paraId="7BDB1EC0" w14:textId="77777777" w:rsidTr="002E060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02131A6C" w14:textId="77777777" w:rsidR="006D0651" w:rsidRPr="00530768" w:rsidRDefault="006D0651" w:rsidP="00D30798">
            <w:pPr>
              <w:rPr>
                <w:b/>
                <w:bCs/>
                <w:sz w:val="18"/>
                <w:szCs w:val="18"/>
                <w:lang w:eastAsia="pl-PL"/>
              </w:rPr>
            </w:pPr>
            <w:r w:rsidRPr="00530768">
              <w:rPr>
                <w:b/>
                <w:bCs/>
                <w:sz w:val="18"/>
                <w:szCs w:val="18"/>
                <w:lang w:eastAsia="pl-PL"/>
              </w:rPr>
              <w:lastRenderedPageBreak/>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31E948E0" w14:textId="77777777" w:rsidR="006D0651" w:rsidRPr="00530768" w:rsidRDefault="006D0651" w:rsidP="00D30798">
            <w:pPr>
              <w:rPr>
                <w:sz w:val="18"/>
                <w:szCs w:val="18"/>
                <w:lang w:eastAsia="pl-PL"/>
              </w:rPr>
            </w:pPr>
            <w:r w:rsidRPr="00530768">
              <w:rPr>
                <w:sz w:val="18"/>
                <w:szCs w:val="18"/>
                <w:lang w:eastAsia="pl-PL"/>
              </w:rPr>
              <w:t>- Preinstalowany przez  producenta sprzętu</w:t>
            </w:r>
          </w:p>
          <w:p w14:paraId="5D9D8738" w14:textId="77777777" w:rsidR="006D0651" w:rsidRPr="00530768" w:rsidRDefault="006D0651" w:rsidP="00D30798">
            <w:pPr>
              <w:rPr>
                <w:sz w:val="18"/>
                <w:szCs w:val="18"/>
                <w:lang w:eastAsia="pl-PL"/>
              </w:rPr>
            </w:pPr>
            <w:r w:rsidRPr="00530768">
              <w:rPr>
                <w:sz w:val="18"/>
                <w:szCs w:val="18"/>
                <w:lang w:eastAsia="pl-PL"/>
              </w:rPr>
              <w:t>- Posiadający wsparcie producenta sprzętu (sterowniki)</w:t>
            </w:r>
          </w:p>
          <w:p w14:paraId="7F595D56" w14:textId="77777777" w:rsidR="006D0651" w:rsidRPr="00530768" w:rsidRDefault="006D0651" w:rsidP="00D30798">
            <w:pPr>
              <w:rPr>
                <w:sz w:val="18"/>
                <w:szCs w:val="18"/>
                <w:lang w:eastAsia="pl-PL"/>
              </w:rPr>
            </w:pPr>
            <w:r w:rsidRPr="00530768">
              <w:rPr>
                <w:sz w:val="18"/>
                <w:szCs w:val="18"/>
                <w:lang w:eastAsia="pl-PL"/>
              </w:rPr>
              <w:t>- Posiadający wsparcie producenta systemu operacyjnego</w:t>
            </w:r>
          </w:p>
          <w:p w14:paraId="225E9EF6" w14:textId="77777777" w:rsidR="006D0651" w:rsidRPr="00530768" w:rsidRDefault="006D0651" w:rsidP="00D30798">
            <w:pPr>
              <w:rPr>
                <w:sz w:val="18"/>
                <w:szCs w:val="18"/>
                <w:lang w:eastAsia="pl-PL"/>
              </w:rPr>
            </w:pPr>
            <w:r w:rsidRPr="00530768">
              <w:rPr>
                <w:sz w:val="18"/>
                <w:szCs w:val="18"/>
                <w:lang w:eastAsia="pl-PL"/>
              </w:rPr>
              <w:t>- Umożliwiający pracę grupową w środowisku Active Directory</w:t>
            </w:r>
          </w:p>
          <w:p w14:paraId="2304FA71" w14:textId="77777777" w:rsidR="006D0651" w:rsidRPr="00530768" w:rsidRDefault="006D0651" w:rsidP="00D30798">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110887F0" w14:textId="77777777" w:rsidR="006D0651" w:rsidRPr="00530768" w:rsidRDefault="006D0651" w:rsidP="002E0608">
            <w:pPr>
              <w:suppressAutoHyphens w:val="0"/>
              <w:rPr>
                <w:sz w:val="18"/>
                <w:szCs w:val="18"/>
                <w:lang w:eastAsia="pl-PL"/>
              </w:rPr>
            </w:pPr>
            <w:r w:rsidRPr="00530768">
              <w:rPr>
                <w:sz w:val="18"/>
                <w:szCs w:val="18"/>
                <w:lang w:eastAsia="pl-PL"/>
              </w:rPr>
              <w:t>Parametry oferowane:</w:t>
            </w:r>
          </w:p>
          <w:p w14:paraId="0F53AF39" w14:textId="77777777" w:rsidR="006D0651" w:rsidRPr="00530768" w:rsidRDefault="006D0651" w:rsidP="002E0608">
            <w:pPr>
              <w:suppressAutoHyphens w:val="0"/>
              <w:rPr>
                <w:sz w:val="18"/>
                <w:szCs w:val="18"/>
                <w:lang w:eastAsia="pl-PL"/>
              </w:rPr>
            </w:pPr>
          </w:p>
          <w:p w14:paraId="1875D78E" w14:textId="77777777" w:rsidR="006D0651" w:rsidRPr="00530768" w:rsidRDefault="006D0651" w:rsidP="002E0608">
            <w:pPr>
              <w:suppressAutoHyphens w:val="0"/>
              <w:rPr>
                <w:sz w:val="18"/>
                <w:szCs w:val="18"/>
                <w:lang w:eastAsia="pl-PL"/>
              </w:rPr>
            </w:pPr>
          </w:p>
        </w:tc>
      </w:tr>
      <w:tr w:rsidR="006D0651" w:rsidRPr="00530768" w14:paraId="0B802C59" w14:textId="77777777" w:rsidTr="002E060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2037A67C" w14:textId="77777777" w:rsidR="006D0651" w:rsidRPr="00530768" w:rsidRDefault="006D0651" w:rsidP="00D3079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11FAAAE8" w14:textId="77777777" w:rsidR="006D0651" w:rsidRPr="00530768" w:rsidRDefault="006D0651" w:rsidP="006D0651">
            <w:pPr>
              <w:ind w:firstLine="709"/>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587B412C" w14:textId="77777777" w:rsidR="006D0651" w:rsidRPr="00530768" w:rsidRDefault="006D0651" w:rsidP="002E0608">
            <w:pPr>
              <w:suppressAutoHyphens w:val="0"/>
              <w:rPr>
                <w:sz w:val="18"/>
                <w:szCs w:val="18"/>
                <w:lang w:eastAsia="pl-PL"/>
              </w:rPr>
            </w:pPr>
            <w:r w:rsidRPr="00530768">
              <w:rPr>
                <w:sz w:val="18"/>
                <w:szCs w:val="18"/>
                <w:lang w:eastAsia="pl-PL"/>
              </w:rPr>
              <w:t>Producent i nazwa:</w:t>
            </w:r>
          </w:p>
        </w:tc>
      </w:tr>
      <w:tr w:rsidR="00BF2D87" w:rsidRPr="00530768" w14:paraId="4942C558"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32135F" w14:textId="77777777" w:rsidR="00BF2D87" w:rsidRPr="00530768" w:rsidRDefault="00BF2D87" w:rsidP="00960E34">
            <w:pPr>
              <w:ind w:right="-276"/>
              <w:rPr>
                <w:b/>
                <w:bCs/>
                <w:sz w:val="18"/>
                <w:szCs w:val="18"/>
                <w:lang w:eastAsia="pl-PL"/>
              </w:rPr>
            </w:pPr>
            <w:r w:rsidRPr="00530768">
              <w:rPr>
                <w:b/>
                <w:bCs/>
                <w:sz w:val="18"/>
                <w:szCs w:val="18"/>
                <w:lang w:eastAsia="pl-PL"/>
              </w:rPr>
              <w:t>Dołączone oprogramowanie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1DF076" w14:textId="77777777" w:rsidR="00BF2D87" w:rsidRPr="00530768" w:rsidRDefault="00BF2D87" w:rsidP="00D30798">
            <w:pPr>
              <w:rPr>
                <w:sz w:val="18"/>
                <w:szCs w:val="18"/>
                <w:lang w:eastAsia="pl-PL"/>
              </w:rPr>
            </w:pPr>
            <w:r w:rsidRPr="00530768">
              <w:rPr>
                <w:sz w:val="18"/>
                <w:szCs w:val="18"/>
                <w:lang w:eastAsia="pl-PL"/>
              </w:rPr>
              <w:t>Partycja recovery (opcja przywrócenia systemu z dysku)</w:t>
            </w:r>
          </w:p>
        </w:tc>
        <w:tc>
          <w:tcPr>
            <w:tcW w:w="1489" w:type="pct"/>
            <w:tcBorders>
              <w:top w:val="single" w:sz="6" w:space="0" w:color="000000"/>
              <w:left w:val="single" w:sz="6" w:space="0" w:color="000000"/>
              <w:bottom w:val="single" w:sz="6" w:space="0" w:color="000000"/>
              <w:right w:val="single" w:sz="6" w:space="0" w:color="000000"/>
            </w:tcBorders>
          </w:tcPr>
          <w:p w14:paraId="4A9ECD9C" w14:textId="77777777" w:rsidR="00BF2D87" w:rsidRPr="00530768" w:rsidRDefault="00BF2D87" w:rsidP="002E0608">
            <w:pPr>
              <w:suppressAutoHyphens w:val="0"/>
              <w:rPr>
                <w:sz w:val="18"/>
                <w:szCs w:val="18"/>
                <w:lang w:eastAsia="pl-PL"/>
              </w:rPr>
            </w:pPr>
          </w:p>
        </w:tc>
      </w:tr>
      <w:tr w:rsidR="00BF2D87" w:rsidRPr="00530768" w14:paraId="696ACB77"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999B7C" w14:textId="77777777" w:rsidR="00BF2D87" w:rsidRPr="00530768" w:rsidRDefault="00BF2D87" w:rsidP="00D30798">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EEA7B6" w14:textId="77777777" w:rsidR="00BF2D87" w:rsidRPr="00530768" w:rsidRDefault="00BF2D87" w:rsidP="00D30798">
            <w:pPr>
              <w:rPr>
                <w:sz w:val="18"/>
                <w:szCs w:val="18"/>
                <w:lang w:eastAsia="pl-PL"/>
              </w:rPr>
            </w:pPr>
            <w:r w:rsidRPr="00530768">
              <w:rPr>
                <w:sz w:val="18"/>
                <w:szCs w:val="18"/>
                <w:lang w:eastAsia="pl-PL"/>
              </w:rPr>
              <w:t>295 mm (+/- 15mm)</w:t>
            </w:r>
          </w:p>
        </w:tc>
        <w:tc>
          <w:tcPr>
            <w:tcW w:w="1489" w:type="pct"/>
            <w:tcBorders>
              <w:top w:val="single" w:sz="6" w:space="0" w:color="000000"/>
              <w:left w:val="single" w:sz="6" w:space="0" w:color="000000"/>
              <w:bottom w:val="single" w:sz="6" w:space="0" w:color="000000"/>
              <w:right w:val="single" w:sz="6" w:space="0" w:color="000000"/>
            </w:tcBorders>
          </w:tcPr>
          <w:p w14:paraId="0AA4A56C" w14:textId="77777777" w:rsidR="00BF2D87" w:rsidRPr="00530768" w:rsidRDefault="00BF2D87" w:rsidP="002E0608">
            <w:pPr>
              <w:suppressAutoHyphens w:val="0"/>
              <w:rPr>
                <w:sz w:val="18"/>
                <w:szCs w:val="18"/>
                <w:lang w:eastAsia="pl-PL"/>
              </w:rPr>
            </w:pPr>
          </w:p>
        </w:tc>
      </w:tr>
      <w:tr w:rsidR="00BF2D87" w:rsidRPr="00530768" w14:paraId="345CD5B2"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0C8D04" w14:textId="77777777" w:rsidR="00BF2D87" w:rsidRPr="00530768" w:rsidRDefault="00BF2D87" w:rsidP="00D30798">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8AA4CD" w14:textId="77777777" w:rsidR="00BF2D87" w:rsidRPr="00530768" w:rsidRDefault="00BF2D87" w:rsidP="00D30798">
            <w:pPr>
              <w:rPr>
                <w:sz w:val="18"/>
                <w:szCs w:val="18"/>
                <w:lang w:eastAsia="pl-PL"/>
              </w:rPr>
            </w:pPr>
            <w:r w:rsidRPr="00530768">
              <w:rPr>
                <w:sz w:val="18"/>
                <w:szCs w:val="18"/>
                <w:lang w:eastAsia="pl-PL"/>
              </w:rPr>
              <w:t>100 mm (+/- 15mm)</w:t>
            </w:r>
          </w:p>
        </w:tc>
        <w:tc>
          <w:tcPr>
            <w:tcW w:w="1489" w:type="pct"/>
            <w:tcBorders>
              <w:top w:val="single" w:sz="6" w:space="0" w:color="000000"/>
              <w:left w:val="single" w:sz="6" w:space="0" w:color="000000"/>
              <w:bottom w:val="single" w:sz="6" w:space="0" w:color="000000"/>
              <w:right w:val="single" w:sz="6" w:space="0" w:color="000000"/>
            </w:tcBorders>
          </w:tcPr>
          <w:p w14:paraId="76E117D9" w14:textId="77777777" w:rsidR="00BF2D87" w:rsidRPr="00530768" w:rsidRDefault="00BF2D87" w:rsidP="002E0608">
            <w:pPr>
              <w:suppressAutoHyphens w:val="0"/>
              <w:rPr>
                <w:sz w:val="18"/>
                <w:szCs w:val="18"/>
                <w:lang w:eastAsia="pl-PL"/>
              </w:rPr>
            </w:pPr>
          </w:p>
        </w:tc>
      </w:tr>
      <w:tr w:rsidR="00BF2D87" w:rsidRPr="00530768" w14:paraId="0C830C55"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7EDCDC" w14:textId="77777777" w:rsidR="00BF2D87" w:rsidRPr="00530768" w:rsidRDefault="00BF2D87" w:rsidP="00D30798">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EBE3E6" w14:textId="77777777" w:rsidR="00BF2D87" w:rsidRPr="00530768" w:rsidRDefault="00BF2D87" w:rsidP="00D30798">
            <w:pPr>
              <w:rPr>
                <w:sz w:val="18"/>
                <w:szCs w:val="18"/>
                <w:lang w:eastAsia="pl-PL"/>
              </w:rPr>
            </w:pPr>
            <w:r w:rsidRPr="00530768">
              <w:rPr>
                <w:sz w:val="18"/>
                <w:szCs w:val="18"/>
                <w:lang w:eastAsia="pl-PL"/>
              </w:rPr>
              <w:t>330 mm (+/- 15mm)</w:t>
            </w:r>
          </w:p>
        </w:tc>
        <w:tc>
          <w:tcPr>
            <w:tcW w:w="1489" w:type="pct"/>
            <w:tcBorders>
              <w:top w:val="single" w:sz="6" w:space="0" w:color="000000"/>
              <w:left w:val="single" w:sz="6" w:space="0" w:color="000000"/>
              <w:bottom w:val="single" w:sz="6" w:space="0" w:color="000000"/>
              <w:right w:val="single" w:sz="6" w:space="0" w:color="000000"/>
            </w:tcBorders>
          </w:tcPr>
          <w:p w14:paraId="2592D1B0" w14:textId="77777777" w:rsidR="00BF2D87" w:rsidRPr="00530768" w:rsidRDefault="00BF2D87" w:rsidP="002E0608">
            <w:pPr>
              <w:suppressAutoHyphens w:val="0"/>
              <w:rPr>
                <w:sz w:val="18"/>
                <w:szCs w:val="18"/>
                <w:lang w:eastAsia="pl-PL"/>
              </w:rPr>
            </w:pPr>
          </w:p>
        </w:tc>
      </w:tr>
      <w:tr w:rsidR="00BF2D87" w:rsidRPr="00530768" w14:paraId="5C980EE8"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7CBF9F" w14:textId="77777777" w:rsidR="00BF2D87" w:rsidRPr="00530768" w:rsidRDefault="00BF2D87" w:rsidP="00D30798">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CFE6B7" w14:textId="77777777" w:rsidR="00BF2D87" w:rsidRPr="00530768" w:rsidRDefault="000953A5" w:rsidP="00D30798">
            <w:pPr>
              <w:rPr>
                <w:sz w:val="18"/>
                <w:szCs w:val="18"/>
                <w:lang w:eastAsia="pl-PL"/>
              </w:rPr>
            </w:pPr>
            <w:r w:rsidRPr="00530768">
              <w:rPr>
                <w:sz w:val="18"/>
                <w:szCs w:val="18"/>
                <w:lang w:eastAsia="pl-PL"/>
              </w:rPr>
              <w:t>5,5 kg (+/- 100 g)</w:t>
            </w:r>
          </w:p>
        </w:tc>
        <w:tc>
          <w:tcPr>
            <w:tcW w:w="1489" w:type="pct"/>
            <w:tcBorders>
              <w:top w:val="single" w:sz="6" w:space="0" w:color="000000"/>
              <w:left w:val="single" w:sz="6" w:space="0" w:color="000000"/>
              <w:bottom w:val="single" w:sz="6" w:space="0" w:color="000000"/>
              <w:right w:val="single" w:sz="6" w:space="0" w:color="000000"/>
            </w:tcBorders>
          </w:tcPr>
          <w:p w14:paraId="48D2DDE9" w14:textId="77777777" w:rsidR="00BF2D87" w:rsidRPr="00530768" w:rsidRDefault="00BF2D87" w:rsidP="002E0608">
            <w:pPr>
              <w:suppressAutoHyphens w:val="0"/>
              <w:rPr>
                <w:sz w:val="18"/>
                <w:szCs w:val="18"/>
                <w:lang w:eastAsia="pl-PL"/>
              </w:rPr>
            </w:pPr>
          </w:p>
        </w:tc>
      </w:tr>
      <w:tr w:rsidR="00BF2D87" w:rsidRPr="00530768" w14:paraId="71543104"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80BD43" w14:textId="77777777" w:rsidR="00BF2D87" w:rsidRPr="00530768" w:rsidRDefault="00BF2D87" w:rsidP="00D30798">
            <w:pPr>
              <w:rPr>
                <w:b/>
                <w:bCs/>
                <w:sz w:val="18"/>
                <w:szCs w:val="18"/>
                <w:lang w:eastAsia="pl-PL"/>
              </w:rPr>
            </w:pPr>
            <w:r w:rsidRPr="00530768">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E98B27" w14:textId="77777777" w:rsidR="00BF2D87" w:rsidRPr="00530768" w:rsidRDefault="00BF2D87" w:rsidP="00D30798">
            <w:pPr>
              <w:rPr>
                <w:sz w:val="18"/>
                <w:szCs w:val="18"/>
                <w:lang w:eastAsia="pl-PL"/>
              </w:rPr>
            </w:pPr>
            <w:r w:rsidRPr="00530768">
              <w:rPr>
                <w:sz w:val="18"/>
                <w:szCs w:val="18"/>
                <w:lang w:val="en-GB"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1B8C52E1" w14:textId="77777777" w:rsidR="00BF2D87" w:rsidRPr="00530768" w:rsidRDefault="00BF2D87" w:rsidP="00BF2D87">
            <w:pPr>
              <w:suppressAutoHyphens w:val="0"/>
              <w:rPr>
                <w:sz w:val="18"/>
                <w:szCs w:val="18"/>
                <w:lang w:eastAsia="pl-PL"/>
              </w:rPr>
            </w:pPr>
          </w:p>
        </w:tc>
      </w:tr>
    </w:tbl>
    <w:p w14:paraId="45E957E5" w14:textId="77777777" w:rsidR="00BF2D87" w:rsidRPr="00530768" w:rsidRDefault="00BF2D87" w:rsidP="00BF2D87">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30798" w:rsidRPr="00530768">
        <w:rPr>
          <w:sz w:val="18"/>
          <w:szCs w:val="18"/>
          <w:lang w:eastAsia="zh-CN"/>
        </w:rPr>
        <w:t>Acer Aspire XC-886 i5-9400/8GB/256/W10P (XC-886 || DT.BDDEP.005)</w:t>
      </w:r>
    </w:p>
    <w:p w14:paraId="23DDC655" w14:textId="77777777" w:rsidR="00E35D33" w:rsidRPr="00530768" w:rsidRDefault="004A7A62" w:rsidP="002E19B7">
      <w:pPr>
        <w:pStyle w:val="Akapitzlist"/>
        <w:keepNext/>
        <w:numPr>
          <w:ilvl w:val="6"/>
          <w:numId w:val="62"/>
        </w:numPr>
        <w:ind w:left="284" w:hanging="284"/>
        <w:rPr>
          <w:b/>
          <w:sz w:val="22"/>
          <w:szCs w:val="22"/>
        </w:rPr>
      </w:pPr>
      <w:r w:rsidRPr="00530768">
        <w:rPr>
          <w:b/>
          <w:sz w:val="22"/>
          <w:szCs w:val="22"/>
        </w:rPr>
        <w:t>Monitor komputerowy</w:t>
      </w:r>
      <w:r w:rsidR="00E35D33" w:rsidRPr="00530768">
        <w:rPr>
          <w:b/>
          <w:sz w:val="22"/>
          <w:szCs w:val="22"/>
        </w:rPr>
        <w:t xml:space="preserve"> – </w:t>
      </w:r>
      <w:r w:rsidRPr="00530768">
        <w:rPr>
          <w:b/>
          <w:sz w:val="22"/>
          <w:szCs w:val="22"/>
        </w:rPr>
        <w:t>2</w:t>
      </w:r>
      <w:r w:rsidR="00E35D33" w:rsidRPr="00530768">
        <w:rPr>
          <w:b/>
          <w:sz w:val="22"/>
          <w:szCs w:val="22"/>
        </w:rPr>
        <w:t xml:space="preserve"> sztuki</w:t>
      </w:r>
    </w:p>
    <w:p w14:paraId="0E0E7210"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D07C53" w:rsidRPr="00530768">
        <w:rPr>
          <w:sz w:val="22"/>
          <w:szCs w:val="22"/>
        </w:rPr>
        <w:t>30231310-3 Wyświetlacze płaskie</w:t>
      </w:r>
      <w:r w:rsidRPr="00530768">
        <w:rPr>
          <w:sz w:val="22"/>
          <w:szCs w:val="22"/>
        </w:rPr>
        <w:t>)</w:t>
      </w:r>
    </w:p>
    <w:p w14:paraId="5B3A98B7"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2019A91"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8C2CD1" w:rsidRPr="00530768" w14:paraId="5122F6D9" w14:textId="77777777" w:rsidTr="0067708A">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29390B5" w14:textId="77777777" w:rsidR="00E35D33" w:rsidRPr="00530768" w:rsidRDefault="00E35D33" w:rsidP="008C2CD1">
            <w:pPr>
              <w:keepNext/>
              <w:suppressAutoHyphens w:val="0"/>
              <w:ind w:left="-62" w:right="-99"/>
              <w:jc w:val="center"/>
              <w:rPr>
                <w:b/>
              </w:rPr>
            </w:pPr>
            <w:r w:rsidRPr="00530768">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223361D"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BDFBF85"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1C301A6"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0953A5" w:rsidRPr="00530768" w14:paraId="429F7EDE" w14:textId="77777777" w:rsidTr="0067708A">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564CFDA" w14:textId="77777777" w:rsidR="000953A5" w:rsidRPr="00530768" w:rsidRDefault="000953A5" w:rsidP="004949DE">
            <w:pPr>
              <w:rPr>
                <w:b/>
                <w:bCs/>
                <w:sz w:val="18"/>
                <w:szCs w:val="18"/>
                <w:lang w:eastAsia="pl-PL"/>
              </w:rPr>
            </w:pPr>
            <w:r w:rsidRPr="00530768">
              <w:rPr>
                <w:b/>
                <w:bCs/>
                <w:kern w:val="3"/>
                <w:sz w:val="18"/>
                <w:szCs w:val="18"/>
                <w:lang w:eastAsia="pl-PL" w:bidi="hi-IN"/>
              </w:rPr>
              <w:t>Typ matrycy</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86C30C" w14:textId="77777777" w:rsidR="000953A5" w:rsidRPr="00530768" w:rsidRDefault="000953A5" w:rsidP="004949DE">
            <w:pPr>
              <w:rPr>
                <w:sz w:val="18"/>
                <w:szCs w:val="18"/>
                <w:lang w:eastAsia="pl-PL"/>
              </w:rPr>
            </w:pPr>
            <w:r w:rsidRPr="00530768">
              <w:rPr>
                <w:kern w:val="3"/>
                <w:sz w:val="18"/>
                <w:szCs w:val="18"/>
                <w:lang w:eastAsia="pl-PL" w:bidi="hi-IN"/>
              </w:rPr>
              <w:t>LED, IPS, matowa</w:t>
            </w:r>
          </w:p>
        </w:tc>
        <w:tc>
          <w:tcPr>
            <w:tcW w:w="1489" w:type="pct"/>
            <w:tcBorders>
              <w:top w:val="single" w:sz="6" w:space="0" w:color="000000"/>
              <w:left w:val="single" w:sz="6" w:space="0" w:color="000000"/>
              <w:right w:val="single" w:sz="6" w:space="0" w:color="000000"/>
            </w:tcBorders>
          </w:tcPr>
          <w:p w14:paraId="17F58FEF" w14:textId="77777777" w:rsidR="000953A5" w:rsidRPr="00530768" w:rsidRDefault="000953A5" w:rsidP="000953A5">
            <w:pPr>
              <w:suppressAutoHyphens w:val="0"/>
              <w:rPr>
                <w:sz w:val="18"/>
                <w:szCs w:val="18"/>
                <w:lang w:eastAsia="pl-PL"/>
              </w:rPr>
            </w:pPr>
          </w:p>
        </w:tc>
      </w:tr>
      <w:tr w:rsidR="000953A5" w:rsidRPr="00530768" w14:paraId="131F6793" w14:textId="77777777" w:rsidTr="0067708A">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D2E994" w14:textId="77777777" w:rsidR="000953A5" w:rsidRPr="00530768" w:rsidRDefault="000953A5" w:rsidP="004949DE">
            <w:pPr>
              <w:rPr>
                <w:b/>
                <w:bCs/>
                <w:sz w:val="18"/>
                <w:szCs w:val="18"/>
                <w:lang w:eastAsia="pl-PL"/>
              </w:rPr>
            </w:pPr>
            <w:r w:rsidRPr="00530768">
              <w:rPr>
                <w:b/>
                <w:bCs/>
                <w:kern w:val="3"/>
                <w:sz w:val="18"/>
                <w:szCs w:val="18"/>
                <w:lang w:eastAsia="pl-PL" w:bidi="hi-IN"/>
              </w:rPr>
              <w:t>Przekątna ekranu</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57D849" w14:textId="77777777" w:rsidR="000953A5" w:rsidRPr="00530768" w:rsidRDefault="000953A5" w:rsidP="004949DE">
            <w:pPr>
              <w:rPr>
                <w:sz w:val="18"/>
                <w:szCs w:val="18"/>
                <w:lang w:eastAsia="pl-PL"/>
              </w:rPr>
            </w:pPr>
            <w:r w:rsidRPr="00530768">
              <w:rPr>
                <w:kern w:val="3"/>
                <w:sz w:val="18"/>
                <w:szCs w:val="18"/>
                <w:lang w:eastAsia="pl-PL" w:bidi="hi-IN"/>
              </w:rPr>
              <w:t xml:space="preserve">27" </w:t>
            </w:r>
          </w:p>
        </w:tc>
        <w:tc>
          <w:tcPr>
            <w:tcW w:w="1489" w:type="pct"/>
            <w:tcBorders>
              <w:top w:val="single" w:sz="6" w:space="0" w:color="000000"/>
              <w:left w:val="single" w:sz="6" w:space="0" w:color="000000"/>
              <w:bottom w:val="single" w:sz="6" w:space="0" w:color="000000"/>
              <w:right w:val="single" w:sz="6" w:space="0" w:color="000000"/>
            </w:tcBorders>
          </w:tcPr>
          <w:p w14:paraId="76115CBB" w14:textId="77777777" w:rsidR="000953A5" w:rsidRPr="00530768" w:rsidRDefault="000953A5" w:rsidP="000953A5">
            <w:pPr>
              <w:suppressAutoHyphens w:val="0"/>
              <w:rPr>
                <w:sz w:val="18"/>
                <w:szCs w:val="18"/>
                <w:lang w:eastAsia="pl-PL"/>
              </w:rPr>
            </w:pPr>
          </w:p>
        </w:tc>
      </w:tr>
      <w:tr w:rsidR="000953A5" w:rsidRPr="00530768" w14:paraId="61CE93A6" w14:textId="77777777" w:rsidTr="0067708A">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D52CC6" w14:textId="77777777" w:rsidR="000953A5" w:rsidRPr="00530768" w:rsidRDefault="000953A5" w:rsidP="004949DE">
            <w:pPr>
              <w:rPr>
                <w:b/>
                <w:bCs/>
                <w:sz w:val="18"/>
                <w:szCs w:val="18"/>
                <w:lang w:eastAsia="pl-PL"/>
              </w:rPr>
            </w:pPr>
            <w:r w:rsidRPr="00530768">
              <w:rPr>
                <w:b/>
                <w:bCs/>
                <w:kern w:val="3"/>
                <w:sz w:val="18"/>
                <w:szCs w:val="18"/>
                <w:lang w:eastAsia="pl-PL" w:bidi="hi-IN"/>
              </w:rPr>
              <w:t>Format ekranu</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236E84" w14:textId="77777777" w:rsidR="000953A5" w:rsidRPr="00530768" w:rsidRDefault="000953A5" w:rsidP="004949DE">
            <w:pPr>
              <w:rPr>
                <w:sz w:val="18"/>
                <w:szCs w:val="18"/>
                <w:lang w:eastAsia="pl-PL"/>
              </w:rPr>
            </w:pPr>
            <w:r w:rsidRPr="00530768">
              <w:rPr>
                <w:kern w:val="3"/>
                <w:sz w:val="18"/>
                <w:szCs w:val="18"/>
                <w:lang w:eastAsia="pl-PL" w:bidi="hi-IN"/>
              </w:rPr>
              <w:t>16:9</w:t>
            </w:r>
          </w:p>
        </w:tc>
        <w:tc>
          <w:tcPr>
            <w:tcW w:w="1489" w:type="pct"/>
            <w:tcBorders>
              <w:top w:val="single" w:sz="6" w:space="0" w:color="000000"/>
              <w:left w:val="single" w:sz="6" w:space="0" w:color="000000"/>
              <w:bottom w:val="single" w:sz="6" w:space="0" w:color="000000"/>
              <w:right w:val="single" w:sz="6" w:space="0" w:color="000000"/>
            </w:tcBorders>
          </w:tcPr>
          <w:p w14:paraId="0953757B" w14:textId="77777777" w:rsidR="000953A5" w:rsidRPr="00530768" w:rsidRDefault="000953A5" w:rsidP="000953A5">
            <w:pPr>
              <w:suppressAutoHyphens w:val="0"/>
              <w:rPr>
                <w:sz w:val="18"/>
                <w:szCs w:val="18"/>
                <w:lang w:eastAsia="pl-PL"/>
              </w:rPr>
            </w:pPr>
          </w:p>
        </w:tc>
      </w:tr>
      <w:tr w:rsidR="000953A5" w:rsidRPr="00530768" w14:paraId="133EDCCB" w14:textId="77777777" w:rsidTr="0067708A">
        <w:trPr>
          <w:trHeight w:val="20"/>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032856" w14:textId="77777777" w:rsidR="000953A5" w:rsidRPr="00530768" w:rsidRDefault="000953A5" w:rsidP="004949DE">
            <w:pPr>
              <w:rPr>
                <w:b/>
                <w:bCs/>
                <w:sz w:val="18"/>
                <w:szCs w:val="18"/>
                <w:lang w:eastAsia="pl-PL"/>
              </w:rPr>
            </w:pPr>
            <w:r w:rsidRPr="00530768">
              <w:rPr>
                <w:b/>
                <w:bCs/>
                <w:kern w:val="3"/>
                <w:sz w:val="18"/>
                <w:szCs w:val="18"/>
                <w:lang w:eastAsia="pl-PL" w:bidi="hi-IN"/>
              </w:rPr>
              <w:t>Nominalna rozdzielczość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2F4DB4" w14:textId="77777777" w:rsidR="000953A5" w:rsidRPr="00530768" w:rsidRDefault="000953A5" w:rsidP="004949DE">
            <w:pPr>
              <w:rPr>
                <w:sz w:val="18"/>
                <w:szCs w:val="18"/>
                <w:lang w:eastAsia="pl-PL"/>
              </w:rPr>
            </w:pPr>
            <w:r w:rsidRPr="00530768">
              <w:rPr>
                <w:kern w:val="3"/>
                <w:sz w:val="18"/>
                <w:szCs w:val="18"/>
                <w:lang w:eastAsia="pl-PL" w:bidi="hi-IN"/>
              </w:rPr>
              <w:t>1920 x 1080 (Full HD)</w:t>
            </w:r>
          </w:p>
        </w:tc>
        <w:tc>
          <w:tcPr>
            <w:tcW w:w="1489" w:type="pct"/>
            <w:tcBorders>
              <w:top w:val="single" w:sz="6" w:space="0" w:color="000000"/>
              <w:left w:val="single" w:sz="6" w:space="0" w:color="000000"/>
              <w:bottom w:val="single" w:sz="6" w:space="0" w:color="000000"/>
              <w:right w:val="single" w:sz="6" w:space="0" w:color="000000"/>
            </w:tcBorders>
          </w:tcPr>
          <w:p w14:paraId="6AC4996D" w14:textId="77777777" w:rsidR="000953A5" w:rsidRPr="00530768" w:rsidRDefault="000953A5" w:rsidP="000953A5">
            <w:pPr>
              <w:suppressAutoHyphens w:val="0"/>
              <w:rPr>
                <w:sz w:val="18"/>
                <w:szCs w:val="18"/>
                <w:lang w:eastAsia="pl-PL"/>
              </w:rPr>
            </w:pPr>
          </w:p>
        </w:tc>
      </w:tr>
      <w:tr w:rsidR="000953A5" w:rsidRPr="00530768" w14:paraId="47D2E8CD" w14:textId="77777777" w:rsidTr="0067708A">
        <w:trPr>
          <w:trHeight w:val="10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A90453" w14:textId="77777777" w:rsidR="000953A5" w:rsidRPr="00530768" w:rsidRDefault="000953A5" w:rsidP="004949DE">
            <w:pPr>
              <w:rPr>
                <w:b/>
                <w:bCs/>
                <w:sz w:val="18"/>
                <w:szCs w:val="18"/>
                <w:lang w:eastAsia="pl-PL"/>
              </w:rPr>
            </w:pPr>
            <w:r w:rsidRPr="00530768">
              <w:rPr>
                <w:b/>
                <w:bCs/>
                <w:kern w:val="3"/>
                <w:sz w:val="18"/>
                <w:szCs w:val="18"/>
                <w:lang w:eastAsia="pl-PL" w:bidi="hi-IN"/>
              </w:rPr>
              <w:t>Jasność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17E748" w14:textId="77777777" w:rsidR="000953A5" w:rsidRPr="00530768" w:rsidRDefault="000953A5" w:rsidP="004949DE">
            <w:pPr>
              <w:rPr>
                <w:sz w:val="18"/>
                <w:szCs w:val="18"/>
                <w:lang w:eastAsia="pl-PL"/>
              </w:rPr>
            </w:pPr>
            <w:r w:rsidRPr="00530768">
              <w:rPr>
                <w:kern w:val="3"/>
                <w:sz w:val="18"/>
                <w:szCs w:val="18"/>
                <w:lang w:eastAsia="pl-PL" w:bidi="hi-IN"/>
              </w:rPr>
              <w:t>250 cd/m2</w:t>
            </w:r>
          </w:p>
        </w:tc>
        <w:tc>
          <w:tcPr>
            <w:tcW w:w="1489" w:type="pct"/>
            <w:tcBorders>
              <w:top w:val="single" w:sz="6" w:space="0" w:color="000000"/>
              <w:left w:val="single" w:sz="6" w:space="0" w:color="000000"/>
              <w:bottom w:val="single" w:sz="6" w:space="0" w:color="000000"/>
              <w:right w:val="single" w:sz="6" w:space="0" w:color="000000"/>
            </w:tcBorders>
          </w:tcPr>
          <w:p w14:paraId="181063D7" w14:textId="77777777" w:rsidR="000953A5" w:rsidRPr="00530768" w:rsidRDefault="000953A5" w:rsidP="000953A5">
            <w:pPr>
              <w:suppressAutoHyphens w:val="0"/>
              <w:rPr>
                <w:sz w:val="18"/>
                <w:szCs w:val="18"/>
                <w:lang w:eastAsia="pl-PL"/>
              </w:rPr>
            </w:pPr>
          </w:p>
        </w:tc>
      </w:tr>
      <w:tr w:rsidR="000953A5" w:rsidRPr="00530768" w14:paraId="57EF1C78" w14:textId="77777777" w:rsidTr="0067708A">
        <w:trPr>
          <w:trHeight w:val="13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39D512" w14:textId="77777777" w:rsidR="000953A5" w:rsidRPr="00530768" w:rsidRDefault="000953A5" w:rsidP="004949DE">
            <w:pPr>
              <w:rPr>
                <w:b/>
                <w:bCs/>
                <w:sz w:val="18"/>
                <w:szCs w:val="18"/>
                <w:lang w:eastAsia="pl-PL"/>
              </w:rPr>
            </w:pPr>
            <w:r w:rsidRPr="00530768">
              <w:rPr>
                <w:b/>
                <w:bCs/>
                <w:kern w:val="3"/>
                <w:sz w:val="18"/>
                <w:szCs w:val="18"/>
                <w:lang w:eastAsia="pl-PL" w:bidi="hi-IN"/>
              </w:rPr>
              <w:t>Kontrast statyczny</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AFC9CA" w14:textId="77777777" w:rsidR="000953A5" w:rsidRPr="00530768" w:rsidRDefault="000953A5" w:rsidP="004949DE">
            <w:pPr>
              <w:rPr>
                <w:sz w:val="18"/>
                <w:szCs w:val="18"/>
                <w:lang w:eastAsia="pl-PL"/>
              </w:rPr>
            </w:pPr>
            <w:r w:rsidRPr="00530768">
              <w:rPr>
                <w:kern w:val="3"/>
                <w:sz w:val="18"/>
                <w:szCs w:val="18"/>
                <w:lang w:eastAsia="pl-PL" w:bidi="hi-IN"/>
              </w:rPr>
              <w:t>1000:1</w:t>
            </w:r>
          </w:p>
        </w:tc>
        <w:tc>
          <w:tcPr>
            <w:tcW w:w="1489" w:type="pct"/>
            <w:tcBorders>
              <w:top w:val="single" w:sz="6" w:space="0" w:color="000000"/>
              <w:left w:val="single" w:sz="6" w:space="0" w:color="000000"/>
              <w:bottom w:val="single" w:sz="6" w:space="0" w:color="000000"/>
              <w:right w:val="single" w:sz="6" w:space="0" w:color="000000"/>
            </w:tcBorders>
          </w:tcPr>
          <w:p w14:paraId="4CDD1157" w14:textId="77777777" w:rsidR="000953A5" w:rsidRPr="00530768" w:rsidRDefault="000953A5" w:rsidP="000953A5">
            <w:pPr>
              <w:suppressAutoHyphens w:val="0"/>
              <w:rPr>
                <w:sz w:val="18"/>
                <w:szCs w:val="18"/>
                <w:lang w:eastAsia="pl-PL"/>
              </w:rPr>
            </w:pPr>
          </w:p>
        </w:tc>
      </w:tr>
      <w:tr w:rsidR="000953A5" w:rsidRPr="00530768" w14:paraId="778F7864"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24124C" w14:textId="77777777" w:rsidR="000953A5" w:rsidRPr="00530768" w:rsidRDefault="000953A5" w:rsidP="004949DE">
            <w:pPr>
              <w:rPr>
                <w:b/>
                <w:bCs/>
                <w:sz w:val="18"/>
                <w:szCs w:val="18"/>
                <w:lang w:eastAsia="pl-PL"/>
              </w:rPr>
            </w:pPr>
            <w:r w:rsidRPr="00530768">
              <w:rPr>
                <w:b/>
                <w:bCs/>
                <w:kern w:val="3"/>
                <w:sz w:val="18"/>
                <w:szCs w:val="18"/>
                <w:lang w:eastAsia="pl-PL" w:bidi="hi-IN"/>
              </w:rPr>
              <w:t>Kąt widzenia w poziome</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DE93E7" w14:textId="77777777" w:rsidR="000953A5" w:rsidRPr="00530768" w:rsidRDefault="000953A5" w:rsidP="004949DE">
            <w:pPr>
              <w:rPr>
                <w:sz w:val="18"/>
                <w:szCs w:val="18"/>
                <w:lang w:eastAsia="pl-PL"/>
              </w:rPr>
            </w:pPr>
            <w:r w:rsidRPr="00530768">
              <w:rPr>
                <w:kern w:val="3"/>
                <w:sz w:val="18"/>
                <w:szCs w:val="18"/>
                <w:lang w:eastAsia="pl-PL" w:bidi="hi-IN"/>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2DCB16D" w14:textId="77777777" w:rsidR="000953A5" w:rsidRPr="00530768" w:rsidRDefault="000953A5" w:rsidP="000953A5">
            <w:pPr>
              <w:suppressAutoHyphens w:val="0"/>
              <w:rPr>
                <w:sz w:val="18"/>
                <w:szCs w:val="18"/>
                <w:lang w:eastAsia="pl-PL"/>
              </w:rPr>
            </w:pPr>
          </w:p>
        </w:tc>
      </w:tr>
      <w:tr w:rsidR="000953A5" w:rsidRPr="00530768" w14:paraId="3A672080"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0A8458" w14:textId="77777777" w:rsidR="000953A5" w:rsidRPr="00530768" w:rsidRDefault="000953A5" w:rsidP="004949DE">
            <w:pPr>
              <w:rPr>
                <w:b/>
                <w:bCs/>
                <w:sz w:val="18"/>
                <w:szCs w:val="18"/>
                <w:lang w:eastAsia="pl-PL"/>
              </w:rPr>
            </w:pPr>
            <w:r w:rsidRPr="00530768">
              <w:rPr>
                <w:b/>
                <w:bCs/>
                <w:kern w:val="3"/>
                <w:sz w:val="18"/>
                <w:szCs w:val="18"/>
                <w:lang w:eastAsia="pl-PL" w:bidi="hi-IN"/>
              </w:rPr>
              <w:t>Kąt widzenia w pionie</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841316" w14:textId="77777777" w:rsidR="000953A5" w:rsidRPr="00530768" w:rsidRDefault="000953A5" w:rsidP="004949DE">
            <w:pPr>
              <w:rPr>
                <w:sz w:val="18"/>
                <w:szCs w:val="18"/>
                <w:lang w:eastAsia="pl-PL"/>
              </w:rPr>
            </w:pPr>
            <w:r w:rsidRPr="00530768">
              <w:rPr>
                <w:kern w:val="3"/>
                <w:sz w:val="18"/>
                <w:szCs w:val="18"/>
                <w:lang w:eastAsia="pl-PL" w:bidi="hi-IN"/>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1DD1B25" w14:textId="77777777" w:rsidR="000953A5" w:rsidRPr="00530768" w:rsidRDefault="000953A5" w:rsidP="000953A5">
            <w:pPr>
              <w:suppressAutoHyphens w:val="0"/>
              <w:rPr>
                <w:sz w:val="18"/>
                <w:szCs w:val="18"/>
                <w:lang w:eastAsia="pl-PL"/>
              </w:rPr>
            </w:pPr>
          </w:p>
        </w:tc>
      </w:tr>
      <w:tr w:rsidR="000953A5" w:rsidRPr="00530768" w14:paraId="6BC0DC10"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56A1F9" w14:textId="77777777" w:rsidR="000953A5" w:rsidRPr="00530768" w:rsidRDefault="000953A5" w:rsidP="004949DE">
            <w:pPr>
              <w:ind w:right="10"/>
              <w:rPr>
                <w:b/>
                <w:bCs/>
                <w:sz w:val="18"/>
                <w:szCs w:val="18"/>
                <w:lang w:eastAsia="pl-PL"/>
              </w:rPr>
            </w:pPr>
            <w:r w:rsidRPr="00530768">
              <w:rPr>
                <w:b/>
                <w:bCs/>
                <w:kern w:val="3"/>
                <w:sz w:val="18"/>
                <w:szCs w:val="18"/>
                <w:lang w:eastAsia="pl-PL" w:bidi="hi-IN"/>
              </w:rPr>
              <w:t>Czas reakcji</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908E46" w14:textId="77777777" w:rsidR="000953A5" w:rsidRPr="00530768" w:rsidRDefault="000953A5" w:rsidP="004949DE">
            <w:pPr>
              <w:rPr>
                <w:sz w:val="18"/>
                <w:szCs w:val="18"/>
                <w:lang w:eastAsia="pl-PL"/>
              </w:rPr>
            </w:pPr>
            <w:r w:rsidRPr="00530768">
              <w:rPr>
                <w:kern w:val="3"/>
                <w:sz w:val="18"/>
                <w:szCs w:val="18"/>
                <w:lang w:eastAsia="pl-PL" w:bidi="hi-IN"/>
              </w:rPr>
              <w:t>Maksimum 5 ms</w:t>
            </w:r>
          </w:p>
        </w:tc>
        <w:tc>
          <w:tcPr>
            <w:tcW w:w="1489" w:type="pct"/>
            <w:tcBorders>
              <w:top w:val="single" w:sz="6" w:space="0" w:color="000000"/>
              <w:left w:val="single" w:sz="6" w:space="0" w:color="000000"/>
              <w:bottom w:val="single" w:sz="6" w:space="0" w:color="000000"/>
              <w:right w:val="single" w:sz="6" w:space="0" w:color="000000"/>
            </w:tcBorders>
          </w:tcPr>
          <w:p w14:paraId="2BAECB7A" w14:textId="77777777" w:rsidR="000953A5" w:rsidRPr="00530768" w:rsidRDefault="000953A5" w:rsidP="000953A5">
            <w:pPr>
              <w:suppressAutoHyphens w:val="0"/>
              <w:rPr>
                <w:sz w:val="18"/>
                <w:szCs w:val="18"/>
                <w:lang w:eastAsia="pl-PL"/>
              </w:rPr>
            </w:pPr>
          </w:p>
        </w:tc>
      </w:tr>
      <w:tr w:rsidR="000953A5" w:rsidRPr="00530768" w14:paraId="5ED73EDC" w14:textId="77777777" w:rsidTr="0067708A">
        <w:trPr>
          <w:trHeight w:val="17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C73C5C" w14:textId="77777777" w:rsidR="000953A5" w:rsidRPr="00530768" w:rsidRDefault="000953A5" w:rsidP="004949DE">
            <w:pPr>
              <w:rPr>
                <w:b/>
                <w:bCs/>
                <w:sz w:val="18"/>
                <w:szCs w:val="18"/>
                <w:lang w:eastAsia="pl-PL"/>
              </w:rPr>
            </w:pPr>
            <w:r w:rsidRPr="00530768">
              <w:rPr>
                <w:b/>
                <w:bCs/>
                <w:kern w:val="3"/>
                <w:sz w:val="18"/>
                <w:szCs w:val="18"/>
                <w:lang w:eastAsia="pl-PL" w:bidi="hi-IN"/>
              </w:rPr>
              <w:t>Liczba wyświetlanych kolorów</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637AA6" w14:textId="77777777" w:rsidR="000953A5" w:rsidRPr="00530768" w:rsidRDefault="000953A5" w:rsidP="004949DE">
            <w:pPr>
              <w:rPr>
                <w:sz w:val="18"/>
                <w:szCs w:val="18"/>
                <w:lang w:eastAsia="pl-PL"/>
              </w:rPr>
            </w:pPr>
            <w:r w:rsidRPr="00530768">
              <w:rPr>
                <w:kern w:val="3"/>
                <w:sz w:val="18"/>
                <w:szCs w:val="18"/>
                <w:lang w:eastAsia="pl-PL" w:bidi="hi-IN"/>
              </w:rPr>
              <w:t>16,7 mln</w:t>
            </w:r>
          </w:p>
        </w:tc>
        <w:tc>
          <w:tcPr>
            <w:tcW w:w="1489" w:type="pct"/>
            <w:tcBorders>
              <w:top w:val="single" w:sz="6" w:space="0" w:color="000000"/>
              <w:left w:val="single" w:sz="6" w:space="0" w:color="000000"/>
              <w:bottom w:val="single" w:sz="6" w:space="0" w:color="000000"/>
              <w:right w:val="single" w:sz="6" w:space="0" w:color="000000"/>
            </w:tcBorders>
          </w:tcPr>
          <w:p w14:paraId="41651B5B" w14:textId="77777777" w:rsidR="000953A5" w:rsidRPr="00530768" w:rsidRDefault="000953A5" w:rsidP="000953A5">
            <w:pPr>
              <w:suppressAutoHyphens w:val="0"/>
              <w:rPr>
                <w:sz w:val="18"/>
                <w:szCs w:val="18"/>
                <w:lang w:eastAsia="pl-PL"/>
              </w:rPr>
            </w:pPr>
          </w:p>
        </w:tc>
      </w:tr>
      <w:tr w:rsidR="000953A5" w:rsidRPr="00530768" w14:paraId="5C2FA588"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935EBC" w14:textId="77777777" w:rsidR="000953A5" w:rsidRPr="00530768" w:rsidRDefault="000953A5" w:rsidP="004949DE">
            <w:pPr>
              <w:rPr>
                <w:b/>
                <w:bCs/>
                <w:sz w:val="18"/>
                <w:szCs w:val="18"/>
                <w:lang w:eastAsia="pl-PL"/>
              </w:rPr>
            </w:pPr>
            <w:r w:rsidRPr="00530768">
              <w:rPr>
                <w:b/>
                <w:bCs/>
                <w:kern w:val="3"/>
                <w:sz w:val="18"/>
                <w:szCs w:val="18"/>
                <w:lang w:eastAsia="pl-PL" w:bidi="hi-IN"/>
              </w:rPr>
              <w:t>Rodzaje wyjść / wejść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A5F97B" w14:textId="77777777" w:rsidR="000953A5" w:rsidRPr="00530768" w:rsidRDefault="000953A5" w:rsidP="004949DE">
            <w:pPr>
              <w:rPr>
                <w:kern w:val="3"/>
                <w:sz w:val="18"/>
                <w:szCs w:val="18"/>
                <w:lang w:eastAsia="pl-PL" w:bidi="hi-IN"/>
              </w:rPr>
            </w:pPr>
            <w:r w:rsidRPr="00530768">
              <w:rPr>
                <w:kern w:val="3"/>
                <w:sz w:val="18"/>
                <w:szCs w:val="18"/>
                <w:lang w:eastAsia="pl-PL" w:bidi="hi-IN"/>
              </w:rPr>
              <w:t>VGA (D-sub) – min. 1 szt.</w:t>
            </w:r>
          </w:p>
          <w:p w14:paraId="7C60E3CF" w14:textId="77777777" w:rsidR="000953A5" w:rsidRPr="00530768" w:rsidRDefault="000953A5" w:rsidP="004949DE">
            <w:pPr>
              <w:rPr>
                <w:kern w:val="3"/>
                <w:sz w:val="18"/>
                <w:szCs w:val="18"/>
                <w:lang w:val="en-US" w:eastAsia="pl-PL" w:bidi="hi-IN"/>
              </w:rPr>
            </w:pPr>
            <w:r w:rsidRPr="00530768">
              <w:rPr>
                <w:kern w:val="3"/>
                <w:sz w:val="18"/>
                <w:szCs w:val="18"/>
                <w:lang w:val="en-US" w:eastAsia="pl-PL" w:bidi="hi-IN"/>
              </w:rPr>
              <w:t>HDMI – min. 1 szt.</w:t>
            </w:r>
          </w:p>
          <w:p w14:paraId="2C108445" w14:textId="77777777" w:rsidR="000953A5" w:rsidRPr="00530768" w:rsidRDefault="000953A5" w:rsidP="004949DE">
            <w:pPr>
              <w:rPr>
                <w:kern w:val="3"/>
                <w:sz w:val="18"/>
                <w:szCs w:val="18"/>
                <w:lang w:val="en-US" w:eastAsia="pl-PL" w:bidi="hi-IN"/>
              </w:rPr>
            </w:pPr>
            <w:r w:rsidRPr="00530768">
              <w:rPr>
                <w:kern w:val="3"/>
                <w:sz w:val="18"/>
                <w:szCs w:val="18"/>
                <w:lang w:val="en-US" w:eastAsia="pl-PL" w:bidi="hi-IN"/>
              </w:rPr>
              <w:t>DisplayPort – min. 1 szt.</w:t>
            </w:r>
          </w:p>
          <w:p w14:paraId="10AF1F84" w14:textId="77777777" w:rsidR="000953A5" w:rsidRPr="00530768" w:rsidRDefault="000953A5" w:rsidP="004949DE">
            <w:pPr>
              <w:rPr>
                <w:kern w:val="3"/>
                <w:sz w:val="18"/>
                <w:szCs w:val="18"/>
                <w:lang w:eastAsia="pl-PL" w:bidi="hi-IN"/>
              </w:rPr>
            </w:pPr>
            <w:r w:rsidRPr="00530768">
              <w:rPr>
                <w:kern w:val="3"/>
                <w:sz w:val="18"/>
                <w:szCs w:val="18"/>
                <w:lang w:eastAsia="pl-PL" w:bidi="hi-IN"/>
              </w:rPr>
              <w:t>Wyjście słuchawkowe – 1 szt.</w:t>
            </w:r>
          </w:p>
          <w:p w14:paraId="2958B344" w14:textId="77777777" w:rsidR="000953A5" w:rsidRPr="00530768" w:rsidRDefault="000953A5" w:rsidP="004949DE">
            <w:pPr>
              <w:rPr>
                <w:sz w:val="18"/>
                <w:szCs w:val="18"/>
                <w:lang w:eastAsia="pl-PL"/>
              </w:rPr>
            </w:pPr>
            <w:r w:rsidRPr="00530768">
              <w:rPr>
                <w:kern w:val="3"/>
                <w:sz w:val="18"/>
                <w:szCs w:val="18"/>
                <w:lang w:eastAsia="pl-PL" w:bidi="hi-IN"/>
              </w:rPr>
              <w:t>AC-in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4AE206E7" w14:textId="77777777" w:rsidR="000953A5" w:rsidRPr="00530768" w:rsidRDefault="000953A5" w:rsidP="000953A5">
            <w:pPr>
              <w:suppressAutoHyphens w:val="0"/>
              <w:rPr>
                <w:sz w:val="18"/>
                <w:szCs w:val="18"/>
                <w:lang w:eastAsia="pl-PL"/>
              </w:rPr>
            </w:pPr>
          </w:p>
        </w:tc>
      </w:tr>
      <w:tr w:rsidR="000953A5" w:rsidRPr="00530768" w14:paraId="444929F9"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EE358A" w14:textId="77777777" w:rsidR="000953A5" w:rsidRPr="00530768" w:rsidRDefault="000953A5" w:rsidP="004949DE">
            <w:pPr>
              <w:rPr>
                <w:b/>
                <w:bCs/>
                <w:sz w:val="18"/>
                <w:szCs w:val="18"/>
                <w:lang w:eastAsia="pl-PL"/>
              </w:rPr>
            </w:pPr>
            <w:r w:rsidRPr="00530768">
              <w:rPr>
                <w:b/>
                <w:bCs/>
                <w:kern w:val="3"/>
                <w:sz w:val="18"/>
                <w:szCs w:val="18"/>
                <w:lang w:eastAsia="pl-PL" w:bidi="hi-IN"/>
              </w:rPr>
              <w:t>Głośniki</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88AE87" w14:textId="77777777" w:rsidR="000953A5" w:rsidRPr="00530768" w:rsidRDefault="000953A5" w:rsidP="004949DE">
            <w:pPr>
              <w:rPr>
                <w:sz w:val="18"/>
                <w:szCs w:val="18"/>
                <w:lang w:eastAsia="pl-PL"/>
              </w:rPr>
            </w:pPr>
            <w:r w:rsidRPr="00530768">
              <w:rPr>
                <w:kern w:val="3"/>
                <w:sz w:val="18"/>
                <w:szCs w:val="18"/>
                <w:lang w:eastAsia="pl-PL" w:bidi="hi-IN"/>
              </w:rPr>
              <w:t>Stereo, 2 x min. 2W</w:t>
            </w:r>
          </w:p>
        </w:tc>
        <w:tc>
          <w:tcPr>
            <w:tcW w:w="1489" w:type="pct"/>
            <w:tcBorders>
              <w:top w:val="single" w:sz="6" w:space="0" w:color="000000"/>
              <w:left w:val="single" w:sz="6" w:space="0" w:color="000000"/>
              <w:bottom w:val="single" w:sz="6" w:space="0" w:color="000000"/>
              <w:right w:val="single" w:sz="6" w:space="0" w:color="000000"/>
            </w:tcBorders>
          </w:tcPr>
          <w:p w14:paraId="099C17C9" w14:textId="77777777" w:rsidR="000953A5" w:rsidRPr="00530768" w:rsidRDefault="000953A5" w:rsidP="000953A5">
            <w:pPr>
              <w:suppressAutoHyphens w:val="0"/>
              <w:rPr>
                <w:sz w:val="18"/>
                <w:szCs w:val="18"/>
                <w:lang w:eastAsia="pl-PL"/>
              </w:rPr>
            </w:pPr>
          </w:p>
        </w:tc>
      </w:tr>
      <w:tr w:rsidR="000953A5" w:rsidRPr="00530768" w14:paraId="71390209"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DC18E3" w14:textId="516B7803" w:rsidR="000953A5" w:rsidRPr="00530768" w:rsidRDefault="006775BC" w:rsidP="004949DE">
            <w:pPr>
              <w:rPr>
                <w:b/>
                <w:bCs/>
                <w:sz w:val="18"/>
                <w:szCs w:val="18"/>
                <w:lang w:eastAsia="pl-PL"/>
              </w:rPr>
            </w:pPr>
            <w:r w:rsidRPr="00530768">
              <w:rPr>
                <w:b/>
                <w:bCs/>
                <w:kern w:val="3"/>
                <w:sz w:val="18"/>
                <w:szCs w:val="18"/>
                <w:lang w:eastAsia="pl-PL" w:bidi="hi-IN"/>
              </w:rPr>
              <w:t>K</w:t>
            </w:r>
            <w:r w:rsidR="000953A5" w:rsidRPr="00530768">
              <w:rPr>
                <w:b/>
                <w:bCs/>
                <w:kern w:val="3"/>
                <w:sz w:val="18"/>
                <w:szCs w:val="18"/>
                <w:lang w:eastAsia="pl-PL" w:bidi="hi-IN"/>
              </w:rPr>
              <w:t>olor</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B397BB" w14:textId="77777777" w:rsidR="000953A5" w:rsidRPr="00530768" w:rsidRDefault="000953A5" w:rsidP="004949DE">
            <w:pPr>
              <w:rPr>
                <w:sz w:val="18"/>
                <w:szCs w:val="18"/>
                <w:lang w:eastAsia="pl-PL"/>
              </w:rPr>
            </w:pPr>
            <w:r w:rsidRPr="00530768">
              <w:rPr>
                <w:kern w:val="3"/>
                <w:sz w:val="18"/>
                <w:szCs w:val="18"/>
                <w:lang w:eastAsia="pl-PL" w:bidi="hi-IN"/>
              </w:rPr>
              <w:t>Czarny</w:t>
            </w:r>
          </w:p>
        </w:tc>
        <w:tc>
          <w:tcPr>
            <w:tcW w:w="1489" w:type="pct"/>
            <w:tcBorders>
              <w:top w:val="single" w:sz="6" w:space="0" w:color="000000"/>
              <w:left w:val="single" w:sz="6" w:space="0" w:color="000000"/>
              <w:bottom w:val="single" w:sz="6" w:space="0" w:color="000000"/>
              <w:right w:val="single" w:sz="6" w:space="0" w:color="000000"/>
            </w:tcBorders>
          </w:tcPr>
          <w:p w14:paraId="2FD09D8D" w14:textId="77777777" w:rsidR="000953A5" w:rsidRPr="00530768" w:rsidRDefault="000953A5" w:rsidP="000953A5">
            <w:pPr>
              <w:suppressAutoHyphens w:val="0"/>
              <w:rPr>
                <w:sz w:val="18"/>
                <w:szCs w:val="18"/>
                <w:lang w:eastAsia="pl-PL"/>
              </w:rPr>
            </w:pPr>
          </w:p>
        </w:tc>
      </w:tr>
      <w:tr w:rsidR="000953A5" w:rsidRPr="00530768" w14:paraId="4183B98C"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100EFA" w14:textId="77777777" w:rsidR="000953A5" w:rsidRPr="00530768" w:rsidRDefault="000953A5" w:rsidP="004949DE">
            <w:pPr>
              <w:rPr>
                <w:b/>
                <w:bCs/>
                <w:sz w:val="18"/>
                <w:szCs w:val="18"/>
                <w:lang w:eastAsia="pl-PL"/>
              </w:rPr>
            </w:pPr>
            <w:r w:rsidRPr="00530768">
              <w:rPr>
                <w:b/>
                <w:bCs/>
                <w:kern w:val="3"/>
                <w:sz w:val="18"/>
                <w:szCs w:val="18"/>
                <w:lang w:eastAsia="pl-PL" w:bidi="hi-IN"/>
              </w:rPr>
              <w:t>Dodatkowe wymagania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1B6278" w14:textId="77777777" w:rsidR="000953A5" w:rsidRPr="00530768" w:rsidRDefault="000953A5" w:rsidP="004949DE">
            <w:pPr>
              <w:rPr>
                <w:kern w:val="3"/>
                <w:sz w:val="18"/>
                <w:szCs w:val="18"/>
                <w:lang w:eastAsia="pl-PL" w:bidi="hi-IN"/>
              </w:rPr>
            </w:pPr>
            <w:r w:rsidRPr="00530768">
              <w:rPr>
                <w:kern w:val="3"/>
                <w:sz w:val="18"/>
                <w:szCs w:val="18"/>
                <w:lang w:eastAsia="pl-PL" w:bidi="hi-IN"/>
              </w:rPr>
              <w:t>Regulacja pochylenia: tak</w:t>
            </w:r>
          </w:p>
          <w:p w14:paraId="579D3A4F" w14:textId="77777777" w:rsidR="000953A5" w:rsidRPr="00530768" w:rsidRDefault="000953A5" w:rsidP="004949DE">
            <w:pPr>
              <w:rPr>
                <w:sz w:val="18"/>
                <w:szCs w:val="18"/>
                <w:lang w:eastAsia="pl-PL"/>
              </w:rPr>
            </w:pPr>
            <w:r w:rsidRPr="00530768">
              <w:rPr>
                <w:kern w:val="3"/>
                <w:sz w:val="18"/>
                <w:szCs w:val="18"/>
                <w:lang w:eastAsia="pl-PL" w:bidi="hi-IN"/>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45D2C2B0" w14:textId="77777777" w:rsidR="000953A5" w:rsidRPr="00530768" w:rsidRDefault="000953A5" w:rsidP="000953A5">
            <w:pPr>
              <w:suppressAutoHyphens w:val="0"/>
              <w:rPr>
                <w:sz w:val="18"/>
                <w:szCs w:val="18"/>
                <w:lang w:eastAsia="pl-PL"/>
              </w:rPr>
            </w:pPr>
          </w:p>
        </w:tc>
      </w:tr>
      <w:tr w:rsidR="000953A5" w:rsidRPr="00530768" w14:paraId="17E07BD1"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720101" w14:textId="77777777" w:rsidR="000953A5" w:rsidRPr="00530768" w:rsidRDefault="000953A5" w:rsidP="004949DE">
            <w:pPr>
              <w:ind w:right="-240"/>
              <w:rPr>
                <w:b/>
                <w:bCs/>
                <w:sz w:val="18"/>
                <w:szCs w:val="18"/>
                <w:lang w:eastAsia="pl-PL"/>
              </w:rPr>
            </w:pPr>
            <w:r w:rsidRPr="00530768">
              <w:rPr>
                <w:b/>
                <w:bCs/>
                <w:kern w:val="3"/>
                <w:sz w:val="18"/>
                <w:szCs w:val="18"/>
                <w:lang w:eastAsia="pl-PL" w:bidi="hi-IN"/>
              </w:rPr>
              <w:t>Dołączone akcesoria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9D78B4" w14:textId="77777777" w:rsidR="000953A5" w:rsidRPr="00530768" w:rsidRDefault="000953A5" w:rsidP="004949DE">
            <w:pPr>
              <w:rPr>
                <w:kern w:val="3"/>
                <w:sz w:val="18"/>
                <w:szCs w:val="18"/>
                <w:lang w:eastAsia="pl-PL" w:bidi="hi-IN"/>
              </w:rPr>
            </w:pPr>
            <w:r w:rsidRPr="00530768">
              <w:rPr>
                <w:kern w:val="3"/>
                <w:sz w:val="18"/>
                <w:szCs w:val="18"/>
                <w:lang w:eastAsia="pl-PL" w:bidi="hi-IN"/>
              </w:rPr>
              <w:t>Kabel zasilający</w:t>
            </w:r>
          </w:p>
          <w:p w14:paraId="012C5641" w14:textId="77777777" w:rsidR="000953A5" w:rsidRPr="00530768" w:rsidRDefault="000953A5" w:rsidP="004949DE">
            <w:pPr>
              <w:rPr>
                <w:sz w:val="18"/>
                <w:szCs w:val="18"/>
                <w:lang w:eastAsia="pl-PL"/>
              </w:rPr>
            </w:pPr>
            <w:r w:rsidRPr="00530768">
              <w:rPr>
                <w:kern w:val="3"/>
                <w:sz w:val="18"/>
                <w:szCs w:val="18"/>
                <w:lang w:eastAsia="pl-PL" w:bidi="hi-IN"/>
              </w:rPr>
              <w:t>Kabel HDMI</w:t>
            </w:r>
          </w:p>
        </w:tc>
        <w:tc>
          <w:tcPr>
            <w:tcW w:w="1489" w:type="pct"/>
            <w:tcBorders>
              <w:top w:val="single" w:sz="6" w:space="0" w:color="000000"/>
              <w:left w:val="single" w:sz="6" w:space="0" w:color="000000"/>
              <w:bottom w:val="single" w:sz="6" w:space="0" w:color="000000"/>
              <w:right w:val="single" w:sz="6" w:space="0" w:color="000000"/>
            </w:tcBorders>
          </w:tcPr>
          <w:p w14:paraId="1CF5AC52" w14:textId="77777777" w:rsidR="000953A5" w:rsidRPr="00530768" w:rsidRDefault="000953A5" w:rsidP="000953A5">
            <w:pPr>
              <w:suppressAutoHyphens w:val="0"/>
              <w:rPr>
                <w:sz w:val="18"/>
                <w:szCs w:val="18"/>
                <w:lang w:eastAsia="pl-PL"/>
              </w:rPr>
            </w:pPr>
          </w:p>
        </w:tc>
      </w:tr>
      <w:tr w:rsidR="000953A5" w:rsidRPr="00530768" w14:paraId="35805CD9"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FABE7B" w14:textId="77777777" w:rsidR="000953A5" w:rsidRPr="00530768" w:rsidRDefault="000953A5" w:rsidP="004949DE">
            <w:pPr>
              <w:rPr>
                <w:b/>
                <w:bCs/>
                <w:sz w:val="18"/>
                <w:szCs w:val="18"/>
                <w:lang w:eastAsia="pl-PL"/>
              </w:rPr>
            </w:pPr>
            <w:r w:rsidRPr="00530768">
              <w:rPr>
                <w:b/>
                <w:bCs/>
                <w:kern w:val="3"/>
                <w:sz w:val="18"/>
                <w:szCs w:val="18"/>
                <w:lang w:eastAsia="pl-PL" w:bidi="hi-IN"/>
              </w:rPr>
              <w:t>Gwarancja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6A43B2" w14:textId="77777777" w:rsidR="000953A5" w:rsidRPr="00530768" w:rsidRDefault="000953A5" w:rsidP="004949DE">
            <w:pPr>
              <w:rPr>
                <w:b/>
                <w:sz w:val="18"/>
                <w:szCs w:val="18"/>
                <w:lang w:eastAsia="pl-PL"/>
              </w:rPr>
            </w:pPr>
            <w:r w:rsidRPr="00530768">
              <w:rPr>
                <w:kern w:val="3"/>
                <w:sz w:val="18"/>
                <w:szCs w:val="18"/>
                <w:lang w:eastAsia="pl-PL" w:bidi="hi-IN"/>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EB3DF0A" w14:textId="77777777" w:rsidR="000953A5" w:rsidRPr="00530768" w:rsidRDefault="000953A5" w:rsidP="000953A5">
            <w:pPr>
              <w:suppressAutoHyphens w:val="0"/>
              <w:rPr>
                <w:sz w:val="18"/>
                <w:szCs w:val="18"/>
                <w:lang w:eastAsia="pl-PL"/>
              </w:rPr>
            </w:pPr>
          </w:p>
        </w:tc>
      </w:tr>
    </w:tbl>
    <w:p w14:paraId="1876BEFC"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0953A5" w:rsidRPr="00530768">
        <w:rPr>
          <w:sz w:val="18"/>
          <w:szCs w:val="18"/>
          <w:lang w:eastAsia="zh-CN"/>
        </w:rPr>
        <w:t>BenQ GW2780E (9H.LGELB.FBE)</w:t>
      </w:r>
    </w:p>
    <w:p w14:paraId="1E898E55"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E2622FB" w14:textId="77777777" w:rsidR="00E35D33" w:rsidRPr="00530768" w:rsidRDefault="00E35D33" w:rsidP="008C2CD1">
      <w:pPr>
        <w:jc w:val="both"/>
        <w:rPr>
          <w:bCs/>
          <w:sz w:val="22"/>
          <w:szCs w:val="22"/>
          <w:u w:val="single"/>
        </w:rPr>
      </w:pPr>
    </w:p>
    <w:p w14:paraId="3818B154" w14:textId="77777777" w:rsidR="00D30798" w:rsidRPr="00530768" w:rsidRDefault="00D30798" w:rsidP="00D30798">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komputera, a także producenta i nazwę oferowanego systemu operacyjnego.</w:t>
      </w:r>
    </w:p>
    <w:p w14:paraId="2657BB8F" w14:textId="77777777" w:rsidR="00E35D33" w:rsidRPr="00530768" w:rsidRDefault="00E35D33" w:rsidP="008C2CD1">
      <w:pPr>
        <w:pStyle w:val="Tekstpodstawowywcity"/>
        <w:ind w:left="0"/>
        <w:rPr>
          <w:sz w:val="22"/>
          <w:szCs w:val="22"/>
          <w:lang w:eastAsia="zh-CN"/>
        </w:rPr>
      </w:pPr>
    </w:p>
    <w:p w14:paraId="0EC320D6"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6ECF7AF2" w14:textId="77777777" w:rsidR="00E35D33" w:rsidRPr="00530768" w:rsidRDefault="00E35D33" w:rsidP="008C2CD1">
      <w:pPr>
        <w:widowControl w:val="0"/>
        <w:overflowPunct w:val="0"/>
        <w:autoSpaceDE w:val="0"/>
        <w:jc w:val="both"/>
        <w:rPr>
          <w:sz w:val="22"/>
          <w:szCs w:val="22"/>
        </w:rPr>
      </w:pPr>
    </w:p>
    <w:p w14:paraId="28AC8183"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CF15222" w14:textId="77777777" w:rsidR="00E35D33" w:rsidRPr="00530768" w:rsidRDefault="00E35D33" w:rsidP="008C2CD1">
      <w:pPr>
        <w:tabs>
          <w:tab w:val="left" w:pos="360"/>
        </w:tabs>
        <w:jc w:val="both"/>
        <w:rPr>
          <w:sz w:val="22"/>
          <w:szCs w:val="22"/>
        </w:rPr>
      </w:pPr>
    </w:p>
    <w:p w14:paraId="50E8D07F" w14:textId="77777777" w:rsidR="00E35D33" w:rsidRPr="00530768" w:rsidRDefault="00E35D33" w:rsidP="008C2CD1">
      <w:pPr>
        <w:tabs>
          <w:tab w:val="left" w:pos="360"/>
        </w:tabs>
        <w:jc w:val="both"/>
        <w:rPr>
          <w:sz w:val="22"/>
          <w:szCs w:val="22"/>
        </w:rPr>
      </w:pPr>
    </w:p>
    <w:p w14:paraId="0E93729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499F5475" w14:textId="77777777" w:rsidR="00E35D33" w:rsidRPr="00530768" w:rsidRDefault="00E35D33" w:rsidP="008C2CD1">
      <w:pPr>
        <w:tabs>
          <w:tab w:val="left" w:pos="360"/>
        </w:tabs>
        <w:jc w:val="both"/>
        <w:rPr>
          <w:sz w:val="22"/>
          <w:szCs w:val="22"/>
        </w:rPr>
      </w:pPr>
      <w:r w:rsidRPr="00530768">
        <w:rPr>
          <w:sz w:val="22"/>
          <w:szCs w:val="22"/>
        </w:rPr>
        <w:t>adres: …...........................................................................................................................................................................</w:t>
      </w:r>
    </w:p>
    <w:p w14:paraId="0077EB4B"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38A471C" w14:textId="77777777" w:rsidR="00E35D33" w:rsidRPr="00530768" w:rsidRDefault="00E35D33" w:rsidP="008C2CD1">
      <w:pPr>
        <w:jc w:val="both"/>
        <w:rPr>
          <w:sz w:val="22"/>
          <w:szCs w:val="22"/>
        </w:rPr>
      </w:pPr>
      <w:r w:rsidRPr="00530768">
        <w:rPr>
          <w:sz w:val="22"/>
          <w:szCs w:val="22"/>
        </w:rPr>
        <w:t>Serwis dostępny będzie jak niżej:</w:t>
      </w:r>
    </w:p>
    <w:p w14:paraId="3AD6ACC1" w14:textId="77777777" w:rsidR="00E35D33" w:rsidRPr="00530768" w:rsidRDefault="00E35D33" w:rsidP="008C2CD1">
      <w:pPr>
        <w:jc w:val="both"/>
        <w:rPr>
          <w:sz w:val="22"/>
          <w:szCs w:val="22"/>
        </w:rPr>
      </w:pPr>
      <w:r w:rsidRPr="00530768">
        <w:rPr>
          <w:sz w:val="22"/>
          <w:szCs w:val="22"/>
        </w:rPr>
        <w:t xml:space="preserve">  -w następujące dni tygodnia…....................................</w:t>
      </w:r>
    </w:p>
    <w:p w14:paraId="58AE3434" w14:textId="77777777" w:rsidR="00E35D33" w:rsidRPr="00530768" w:rsidRDefault="00E35D33" w:rsidP="008C2CD1">
      <w:pPr>
        <w:jc w:val="both"/>
        <w:rPr>
          <w:sz w:val="22"/>
          <w:szCs w:val="22"/>
        </w:rPr>
      </w:pPr>
      <w:r w:rsidRPr="00530768">
        <w:rPr>
          <w:sz w:val="22"/>
          <w:szCs w:val="22"/>
        </w:rPr>
        <w:t xml:space="preserve"> - w następujących godzinach …...................................</w:t>
      </w:r>
    </w:p>
    <w:p w14:paraId="2E158702" w14:textId="77777777" w:rsidR="00E35D33" w:rsidRPr="00530768" w:rsidRDefault="00E35D33" w:rsidP="008C2CD1">
      <w:pPr>
        <w:pStyle w:val="Tekstpodstawowywcity"/>
        <w:ind w:left="0"/>
        <w:rPr>
          <w:sz w:val="22"/>
          <w:szCs w:val="22"/>
        </w:rPr>
      </w:pPr>
    </w:p>
    <w:p w14:paraId="0AE92295" w14:textId="77777777" w:rsidR="00E35D33" w:rsidRPr="00530768" w:rsidRDefault="00E35D33" w:rsidP="008C2CD1">
      <w:pPr>
        <w:pStyle w:val="Tekstpodstawowywcity"/>
        <w:jc w:val="right"/>
        <w:rPr>
          <w:sz w:val="22"/>
          <w:szCs w:val="22"/>
        </w:rPr>
      </w:pPr>
    </w:p>
    <w:p w14:paraId="2CE07337" w14:textId="77777777" w:rsidR="00E35D33" w:rsidRPr="00530768" w:rsidRDefault="00E35D33" w:rsidP="008C2CD1">
      <w:pPr>
        <w:pStyle w:val="Tekstpodstawowywcity"/>
        <w:jc w:val="right"/>
        <w:rPr>
          <w:sz w:val="22"/>
          <w:szCs w:val="22"/>
        </w:rPr>
      </w:pPr>
    </w:p>
    <w:p w14:paraId="39B0CA97"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E58D2E1" w14:textId="77777777" w:rsidR="00E35D33" w:rsidRPr="00530768" w:rsidRDefault="00E35D33" w:rsidP="008C2CD1">
      <w:pPr>
        <w:jc w:val="both"/>
        <w:rPr>
          <w:b/>
          <w:bCs/>
          <w:sz w:val="22"/>
          <w:szCs w:val="22"/>
        </w:rPr>
      </w:pPr>
      <w:r w:rsidRPr="00530768">
        <w:rPr>
          <w:b/>
          <w:bCs/>
          <w:sz w:val="22"/>
          <w:szCs w:val="22"/>
        </w:rPr>
        <w:br w:type="page"/>
      </w:r>
    </w:p>
    <w:p w14:paraId="409EDB47" w14:textId="77777777" w:rsidR="00E35D33" w:rsidRPr="00530768" w:rsidRDefault="00E35D33" w:rsidP="008C2CD1">
      <w:pPr>
        <w:suppressAutoHyphens w:val="0"/>
        <w:jc w:val="right"/>
        <w:rPr>
          <w:b/>
          <w:bCs/>
          <w:sz w:val="22"/>
          <w:szCs w:val="22"/>
        </w:rPr>
      </w:pPr>
      <w:r w:rsidRPr="00530768">
        <w:rPr>
          <w:b/>
          <w:bCs/>
          <w:sz w:val="22"/>
          <w:szCs w:val="22"/>
        </w:rPr>
        <w:lastRenderedPageBreak/>
        <w:t>Załącznik nr 3.19.</w:t>
      </w:r>
    </w:p>
    <w:p w14:paraId="294F0EF5"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6A18DFB1" w14:textId="77777777" w:rsidTr="00E35D33">
        <w:tc>
          <w:tcPr>
            <w:tcW w:w="6946" w:type="dxa"/>
            <w:shd w:val="clear" w:color="auto" w:fill="auto"/>
          </w:tcPr>
          <w:p w14:paraId="58FD9083"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129DE4AF"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4E5AC10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AACE166"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54FB915" w14:textId="77777777" w:rsidR="00E35D33" w:rsidRPr="00530768" w:rsidRDefault="00E35D33" w:rsidP="008C2CD1">
            <w:pPr>
              <w:jc w:val="both"/>
              <w:rPr>
                <w:i/>
                <w:sz w:val="18"/>
                <w:szCs w:val="22"/>
              </w:rPr>
            </w:pPr>
            <w:r w:rsidRPr="00530768">
              <w:rPr>
                <w:i/>
                <w:sz w:val="18"/>
                <w:szCs w:val="22"/>
              </w:rPr>
              <w:t xml:space="preserve">odpowiednim rejestrze np. KRS) </w:t>
            </w:r>
          </w:p>
          <w:p w14:paraId="7E7C28DA" w14:textId="77777777" w:rsidR="00E35D33" w:rsidRPr="00530768" w:rsidRDefault="00E35D33" w:rsidP="008C2CD1">
            <w:pPr>
              <w:ind w:right="2302"/>
              <w:rPr>
                <w:i/>
                <w:sz w:val="18"/>
                <w:szCs w:val="22"/>
              </w:rPr>
            </w:pPr>
          </w:p>
        </w:tc>
        <w:tc>
          <w:tcPr>
            <w:tcW w:w="4606" w:type="dxa"/>
            <w:shd w:val="clear" w:color="auto" w:fill="auto"/>
          </w:tcPr>
          <w:p w14:paraId="7C38254F" w14:textId="77777777" w:rsidR="00E35D33" w:rsidRPr="00530768" w:rsidRDefault="00E35D33" w:rsidP="008C2CD1">
            <w:pPr>
              <w:jc w:val="both"/>
              <w:rPr>
                <w:sz w:val="22"/>
                <w:szCs w:val="22"/>
              </w:rPr>
            </w:pPr>
            <w:r w:rsidRPr="00530768">
              <w:rPr>
                <w:sz w:val="22"/>
                <w:szCs w:val="22"/>
              </w:rPr>
              <w:t>........................................................</w:t>
            </w:r>
          </w:p>
          <w:p w14:paraId="10FC3A1E"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374E5276" w14:textId="77777777" w:rsidR="00E35D33" w:rsidRPr="00530768" w:rsidRDefault="00E35D33" w:rsidP="008C2CD1">
            <w:pPr>
              <w:spacing w:line="360" w:lineRule="auto"/>
              <w:jc w:val="both"/>
              <w:rPr>
                <w:i/>
                <w:sz w:val="22"/>
                <w:szCs w:val="22"/>
                <w:lang w:eastAsia="pl-PL"/>
              </w:rPr>
            </w:pPr>
          </w:p>
          <w:p w14:paraId="52BE503C" w14:textId="77777777" w:rsidR="00E35D33" w:rsidRPr="00530768" w:rsidRDefault="00E35D33" w:rsidP="008C2CD1">
            <w:pPr>
              <w:spacing w:line="360" w:lineRule="auto"/>
              <w:jc w:val="both"/>
              <w:rPr>
                <w:b/>
                <w:i/>
                <w:sz w:val="22"/>
                <w:szCs w:val="22"/>
              </w:rPr>
            </w:pPr>
          </w:p>
        </w:tc>
      </w:tr>
    </w:tbl>
    <w:p w14:paraId="574A7798" w14:textId="77777777" w:rsidR="00E35D33" w:rsidRPr="00530768" w:rsidRDefault="00E35D33" w:rsidP="008C2CD1">
      <w:pPr>
        <w:pStyle w:val="Nagwek5"/>
        <w:numPr>
          <w:ilvl w:val="0"/>
          <w:numId w:val="0"/>
        </w:numPr>
        <w:rPr>
          <w:sz w:val="22"/>
          <w:szCs w:val="22"/>
        </w:rPr>
      </w:pPr>
    </w:p>
    <w:p w14:paraId="5EDAEA71"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0F60E44B" w14:textId="77777777" w:rsidR="00E35D33" w:rsidRPr="00530768" w:rsidRDefault="00E35D33" w:rsidP="008C2CD1">
      <w:pPr>
        <w:tabs>
          <w:tab w:val="left" w:pos="5387"/>
        </w:tabs>
        <w:jc w:val="center"/>
        <w:rPr>
          <w:b/>
          <w:sz w:val="22"/>
          <w:szCs w:val="22"/>
        </w:rPr>
      </w:pPr>
      <w:r w:rsidRPr="00530768">
        <w:rPr>
          <w:b/>
          <w:sz w:val="22"/>
          <w:szCs w:val="22"/>
        </w:rPr>
        <w:t>DLA PAKIETU XIX</w:t>
      </w:r>
    </w:p>
    <w:p w14:paraId="1322D2A9" w14:textId="77777777" w:rsidR="00E35D33" w:rsidRPr="00530768" w:rsidRDefault="00E35D33" w:rsidP="008C2CD1">
      <w:pPr>
        <w:rPr>
          <w:sz w:val="16"/>
          <w:szCs w:val="16"/>
        </w:rPr>
      </w:pPr>
    </w:p>
    <w:p w14:paraId="39F866D3" w14:textId="77777777" w:rsidR="00E35D33" w:rsidRPr="00530768" w:rsidRDefault="009310A2" w:rsidP="002E19B7">
      <w:pPr>
        <w:pStyle w:val="Akapitzlist"/>
        <w:keepNext/>
        <w:numPr>
          <w:ilvl w:val="6"/>
          <w:numId w:val="63"/>
        </w:numPr>
        <w:ind w:left="284" w:hanging="284"/>
        <w:rPr>
          <w:b/>
          <w:sz w:val="22"/>
          <w:szCs w:val="22"/>
        </w:rPr>
      </w:pPr>
      <w:r w:rsidRPr="00530768">
        <w:rPr>
          <w:b/>
          <w:sz w:val="22"/>
          <w:szCs w:val="22"/>
        </w:rPr>
        <w:t>Komputer przenośny</w:t>
      </w:r>
      <w:r w:rsidR="00E35D33" w:rsidRPr="00530768">
        <w:rPr>
          <w:b/>
          <w:sz w:val="22"/>
          <w:szCs w:val="22"/>
        </w:rPr>
        <w:t xml:space="preserve"> – </w:t>
      </w:r>
      <w:r w:rsidR="002235CE" w:rsidRPr="00530768">
        <w:rPr>
          <w:b/>
          <w:sz w:val="22"/>
          <w:szCs w:val="22"/>
        </w:rPr>
        <w:t>1</w:t>
      </w:r>
      <w:r w:rsidR="00E35D33" w:rsidRPr="00530768">
        <w:rPr>
          <w:b/>
          <w:sz w:val="22"/>
          <w:szCs w:val="22"/>
        </w:rPr>
        <w:t xml:space="preserve"> sztuk</w:t>
      </w:r>
      <w:r w:rsidR="002235CE" w:rsidRPr="00530768">
        <w:rPr>
          <w:b/>
          <w:sz w:val="22"/>
          <w:szCs w:val="22"/>
        </w:rPr>
        <w:t>a</w:t>
      </w:r>
    </w:p>
    <w:p w14:paraId="098D86CB"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30213100-6 Komputery przenośne</w:t>
      </w:r>
      <w:r w:rsidRPr="00530768">
        <w:rPr>
          <w:sz w:val="22"/>
          <w:szCs w:val="22"/>
        </w:rPr>
        <w:t>)</w:t>
      </w:r>
    </w:p>
    <w:p w14:paraId="1578E0EE"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959D35D"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684BCB6F"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60E8CDF"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73F2B0A"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D630B48"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4BB48B2B"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D41E42" w:rsidRPr="00530768" w14:paraId="67156FC6"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C840DC" w14:textId="77777777" w:rsidR="00D41E42" w:rsidRPr="00530768" w:rsidRDefault="00D41E42" w:rsidP="00D41E4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6D021A" w14:textId="77777777" w:rsidR="00D41E42" w:rsidRPr="00530768" w:rsidRDefault="00D41E42" w:rsidP="00D41E4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10476 </w:t>
            </w:r>
            <w:r w:rsidRPr="00530768">
              <w:rPr>
                <w:sz w:val="18"/>
                <w:szCs w:val="18"/>
                <w:lang w:eastAsia="pl-PL"/>
              </w:rPr>
              <w:t xml:space="preserve"> punktów wg testu PassMark dostępnego na stronie https://www.cpubenchmark.net/high_end_cpus.html z dnia  3.03.2021</w:t>
            </w:r>
          </w:p>
          <w:p w14:paraId="27F6728B" w14:textId="77777777" w:rsidR="00D41E42" w:rsidRPr="00530768" w:rsidRDefault="00D41E42" w:rsidP="00D41E42">
            <w:pPr>
              <w:ind w:left="708" w:hanging="708"/>
            </w:pPr>
            <w:r w:rsidRPr="00530768">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349502D5" w14:textId="77777777" w:rsidR="00D41E42" w:rsidRPr="00530768" w:rsidRDefault="00D41E42" w:rsidP="00D41E42">
            <w:pPr>
              <w:suppressAutoHyphens w:val="0"/>
              <w:rPr>
                <w:sz w:val="18"/>
                <w:szCs w:val="18"/>
                <w:lang w:eastAsia="pl-PL"/>
              </w:rPr>
            </w:pPr>
            <w:r w:rsidRPr="00530768">
              <w:rPr>
                <w:sz w:val="18"/>
                <w:szCs w:val="18"/>
                <w:lang w:eastAsia="pl-PL"/>
              </w:rPr>
              <w:t>Liczba punktów:</w:t>
            </w:r>
          </w:p>
          <w:p w14:paraId="539A7208" w14:textId="77777777" w:rsidR="00D41E42" w:rsidRPr="00530768" w:rsidRDefault="00D41E42" w:rsidP="00D41E42">
            <w:pPr>
              <w:suppressAutoHyphens w:val="0"/>
              <w:rPr>
                <w:sz w:val="18"/>
                <w:szCs w:val="18"/>
                <w:lang w:eastAsia="pl-PL"/>
              </w:rPr>
            </w:pPr>
            <w:r w:rsidRPr="00530768">
              <w:rPr>
                <w:sz w:val="18"/>
                <w:szCs w:val="18"/>
                <w:lang w:eastAsia="pl-PL"/>
              </w:rPr>
              <w:t>Liczba rdzeni:</w:t>
            </w:r>
          </w:p>
        </w:tc>
      </w:tr>
      <w:tr w:rsidR="00D41E42" w:rsidRPr="00530768" w14:paraId="2292DC51" w14:textId="77777777" w:rsidTr="002E0608">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3C6DFB16" w14:textId="77777777" w:rsidR="00D41E42" w:rsidRPr="00530768" w:rsidRDefault="00D41E42" w:rsidP="00D41E4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2465401" w14:textId="77777777" w:rsidR="00D41E42" w:rsidRPr="00530768" w:rsidRDefault="00D41E42" w:rsidP="00D41E42">
            <w:pPr>
              <w:rPr>
                <w:sz w:val="18"/>
                <w:szCs w:val="18"/>
                <w:lang w:eastAsia="pl-PL"/>
              </w:rPr>
            </w:pPr>
          </w:p>
        </w:tc>
        <w:tc>
          <w:tcPr>
            <w:tcW w:w="1489" w:type="pct"/>
            <w:tcBorders>
              <w:top w:val="single" w:sz="6" w:space="0" w:color="000000"/>
              <w:left w:val="single" w:sz="6" w:space="0" w:color="000000"/>
              <w:right w:val="single" w:sz="6" w:space="0" w:color="000000"/>
            </w:tcBorders>
          </w:tcPr>
          <w:p w14:paraId="3F11A279" w14:textId="77777777" w:rsidR="00D41E42" w:rsidRPr="00530768" w:rsidRDefault="00D41E42" w:rsidP="00D41E42">
            <w:pPr>
              <w:suppressAutoHyphens w:val="0"/>
              <w:rPr>
                <w:sz w:val="18"/>
                <w:szCs w:val="18"/>
                <w:lang w:eastAsia="pl-PL"/>
              </w:rPr>
            </w:pPr>
            <w:r w:rsidRPr="00530768">
              <w:rPr>
                <w:sz w:val="18"/>
                <w:szCs w:val="18"/>
                <w:lang w:eastAsia="pl-PL"/>
              </w:rPr>
              <w:t>Producent i model:</w:t>
            </w:r>
          </w:p>
        </w:tc>
      </w:tr>
      <w:tr w:rsidR="00D41E42" w:rsidRPr="009F3A08" w14:paraId="6E631F58"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1AD987" w14:textId="77777777" w:rsidR="00D41E42" w:rsidRPr="00530768" w:rsidRDefault="00D41E42" w:rsidP="00D41E4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180288" w14:textId="77777777" w:rsidR="00D41E42" w:rsidRPr="00530768" w:rsidRDefault="00D41E42" w:rsidP="00D41E42">
            <w:pPr>
              <w:ind w:left="708" w:hanging="708"/>
              <w:rPr>
                <w:lang w:val="en-US"/>
              </w:rPr>
            </w:pPr>
            <w:r w:rsidRPr="00530768">
              <w:rPr>
                <w:sz w:val="18"/>
                <w:szCs w:val="18"/>
                <w:lang w:val="en-US" w:eastAsia="pl-PL"/>
              </w:rPr>
              <w:t>Minimum 32 GB, SO-DIMM DDR4, 2666MHz)</w:t>
            </w:r>
          </w:p>
        </w:tc>
        <w:tc>
          <w:tcPr>
            <w:tcW w:w="1489" w:type="pct"/>
            <w:tcBorders>
              <w:top w:val="single" w:sz="6" w:space="0" w:color="000000"/>
              <w:left w:val="single" w:sz="6" w:space="0" w:color="000000"/>
              <w:bottom w:val="single" w:sz="6" w:space="0" w:color="000000"/>
              <w:right w:val="single" w:sz="6" w:space="0" w:color="000000"/>
            </w:tcBorders>
          </w:tcPr>
          <w:p w14:paraId="20260A3A" w14:textId="77777777" w:rsidR="00D41E42" w:rsidRPr="00530768" w:rsidRDefault="00D41E42" w:rsidP="00D41E42">
            <w:pPr>
              <w:suppressAutoHyphens w:val="0"/>
              <w:rPr>
                <w:sz w:val="18"/>
                <w:szCs w:val="18"/>
                <w:lang w:val="en-US" w:eastAsia="pl-PL"/>
              </w:rPr>
            </w:pPr>
          </w:p>
        </w:tc>
      </w:tr>
      <w:tr w:rsidR="00D41E42" w:rsidRPr="00530768" w14:paraId="4E8EBBE5"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B66FB9" w14:textId="77777777" w:rsidR="00D41E42" w:rsidRPr="00530768" w:rsidRDefault="00D41E42" w:rsidP="00D41E42">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E8F6AE" w14:textId="77777777" w:rsidR="00D41E42" w:rsidRPr="00530768" w:rsidRDefault="00D41E42" w:rsidP="00D41E42">
            <w:pPr>
              <w:ind w:left="708" w:hanging="708"/>
            </w:pPr>
            <w:r w:rsidRPr="00530768">
              <w:rPr>
                <w:sz w:val="18"/>
                <w:szCs w:val="18"/>
                <w:lang w:eastAsia="pl-PL"/>
              </w:rPr>
              <w:t>Minimum 960 GB SSD M.2 PCIe</w:t>
            </w:r>
          </w:p>
        </w:tc>
        <w:tc>
          <w:tcPr>
            <w:tcW w:w="1489" w:type="pct"/>
            <w:tcBorders>
              <w:top w:val="single" w:sz="6" w:space="0" w:color="000000"/>
              <w:left w:val="single" w:sz="6" w:space="0" w:color="000000"/>
              <w:bottom w:val="single" w:sz="6" w:space="0" w:color="000000"/>
              <w:right w:val="single" w:sz="6" w:space="0" w:color="000000"/>
            </w:tcBorders>
          </w:tcPr>
          <w:p w14:paraId="144C4F66" w14:textId="77777777" w:rsidR="00D41E42" w:rsidRPr="00530768" w:rsidRDefault="00D41E42" w:rsidP="00D41E42">
            <w:pPr>
              <w:suppressAutoHyphens w:val="0"/>
              <w:rPr>
                <w:sz w:val="18"/>
                <w:szCs w:val="18"/>
                <w:lang w:eastAsia="pl-PL"/>
              </w:rPr>
            </w:pPr>
          </w:p>
        </w:tc>
      </w:tr>
      <w:tr w:rsidR="00D41E42" w:rsidRPr="00530768" w14:paraId="661C249D"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CB10BD" w14:textId="77777777" w:rsidR="00D41E42" w:rsidRPr="00530768" w:rsidRDefault="00D41E42" w:rsidP="00D41E4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4E069E" w14:textId="77777777" w:rsidR="00D41E42" w:rsidRPr="00530768" w:rsidRDefault="00D41E42" w:rsidP="00D41E42">
            <w:pPr>
              <w:ind w:left="708" w:hanging="708"/>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05609AB7" w14:textId="77777777" w:rsidR="00D41E42" w:rsidRPr="00530768" w:rsidRDefault="00D41E42" w:rsidP="00D41E42">
            <w:pPr>
              <w:suppressAutoHyphens w:val="0"/>
              <w:rPr>
                <w:sz w:val="18"/>
                <w:szCs w:val="18"/>
                <w:lang w:eastAsia="pl-PL"/>
              </w:rPr>
            </w:pPr>
          </w:p>
        </w:tc>
      </w:tr>
      <w:tr w:rsidR="00D41E42" w:rsidRPr="00530768" w14:paraId="6C0A0598"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B57579" w14:textId="77777777" w:rsidR="00D41E42" w:rsidRPr="00530768" w:rsidRDefault="00D41E42" w:rsidP="00D41E4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688604" w14:textId="77777777" w:rsidR="00D41E42" w:rsidRPr="00530768" w:rsidRDefault="00D41E42" w:rsidP="00D41E42">
            <w:pPr>
              <w:ind w:left="708" w:hanging="708"/>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0E9FFE0" w14:textId="77777777" w:rsidR="00D41E42" w:rsidRPr="00530768" w:rsidRDefault="00D41E42" w:rsidP="00D41E42">
            <w:pPr>
              <w:suppressAutoHyphens w:val="0"/>
              <w:rPr>
                <w:sz w:val="18"/>
                <w:szCs w:val="18"/>
                <w:lang w:eastAsia="pl-PL"/>
              </w:rPr>
            </w:pPr>
          </w:p>
        </w:tc>
      </w:tr>
      <w:tr w:rsidR="00D41E42" w:rsidRPr="00530768" w14:paraId="5EA7B50E"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859486" w14:textId="77777777" w:rsidR="00D41E42" w:rsidRPr="00530768" w:rsidRDefault="00D41E42" w:rsidP="00D41E4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9FBFB5" w14:textId="77777777" w:rsidR="00D41E42" w:rsidRPr="00530768" w:rsidRDefault="00D41E42" w:rsidP="00D41E42">
            <w:pPr>
              <w:ind w:left="708" w:hanging="708"/>
            </w:pPr>
            <w:r w:rsidRPr="00530768">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1D8A533B" w14:textId="77777777" w:rsidR="00D41E42" w:rsidRPr="00530768" w:rsidRDefault="00D41E42" w:rsidP="00D41E42">
            <w:pPr>
              <w:suppressAutoHyphens w:val="0"/>
              <w:rPr>
                <w:sz w:val="18"/>
                <w:szCs w:val="18"/>
                <w:lang w:eastAsia="pl-PL"/>
              </w:rPr>
            </w:pPr>
          </w:p>
        </w:tc>
      </w:tr>
      <w:tr w:rsidR="00D41E42" w:rsidRPr="00530768" w14:paraId="7FD4A26A" w14:textId="77777777" w:rsidTr="002E060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D9C3E2" w14:textId="77777777" w:rsidR="00D41E42" w:rsidRPr="00530768" w:rsidRDefault="00D41E42" w:rsidP="00D41E4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3CA139" w14:textId="77777777" w:rsidR="00D41E42" w:rsidRPr="00530768" w:rsidRDefault="00D41E42" w:rsidP="00D41E42">
            <w:r w:rsidRPr="00530768">
              <w:rPr>
                <w:sz w:val="18"/>
                <w:szCs w:val="18"/>
                <w:lang w:eastAsia="pl-PL"/>
              </w:rPr>
              <w:t xml:space="preserve">Zapewniająca minimum  </w:t>
            </w:r>
            <w:r w:rsidRPr="00530768">
              <w:rPr>
                <w:b/>
                <w:sz w:val="18"/>
                <w:szCs w:val="18"/>
                <w:lang w:eastAsia="pl-PL"/>
              </w:rPr>
              <w:t xml:space="preserve">2874 </w:t>
            </w:r>
            <w:r w:rsidRPr="00530768">
              <w:rPr>
                <w:sz w:val="18"/>
                <w:szCs w:val="18"/>
                <w:lang w:eastAsia="pl-PL"/>
              </w:rPr>
              <w:t xml:space="preserve"> punktów wg testu PassMark dostępnego na stronie https://www.cpubenchmark.net/high_end_cpus.html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4C01E5AB" w14:textId="77777777" w:rsidR="00D41E42" w:rsidRPr="00530768" w:rsidRDefault="00D41E42" w:rsidP="00D41E42">
            <w:pPr>
              <w:suppressAutoHyphens w:val="0"/>
              <w:rPr>
                <w:sz w:val="18"/>
                <w:szCs w:val="18"/>
                <w:lang w:eastAsia="pl-PL"/>
              </w:rPr>
            </w:pPr>
            <w:r w:rsidRPr="00530768">
              <w:rPr>
                <w:sz w:val="18"/>
                <w:szCs w:val="18"/>
                <w:lang w:eastAsia="pl-PL"/>
              </w:rPr>
              <w:t>Liczba punktów:</w:t>
            </w:r>
          </w:p>
        </w:tc>
      </w:tr>
      <w:tr w:rsidR="00D41E42" w:rsidRPr="00530768" w14:paraId="03DCF39F" w14:textId="77777777" w:rsidTr="002E060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67BFC9" w14:textId="77777777" w:rsidR="00D41E42" w:rsidRPr="00530768" w:rsidRDefault="00D41E42" w:rsidP="00D41E4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353E7C" w14:textId="77777777" w:rsidR="00D41E42" w:rsidRPr="00530768" w:rsidRDefault="00D41E42" w:rsidP="00D41E4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3AB0B49" w14:textId="77777777" w:rsidR="00D41E42" w:rsidRPr="00530768" w:rsidRDefault="00D41E42" w:rsidP="00D41E42">
            <w:pPr>
              <w:suppressAutoHyphens w:val="0"/>
              <w:rPr>
                <w:sz w:val="18"/>
                <w:szCs w:val="18"/>
                <w:lang w:eastAsia="pl-PL"/>
              </w:rPr>
            </w:pPr>
            <w:r w:rsidRPr="00530768">
              <w:rPr>
                <w:sz w:val="18"/>
                <w:szCs w:val="18"/>
                <w:lang w:eastAsia="pl-PL"/>
              </w:rPr>
              <w:t>Producent i model:</w:t>
            </w:r>
          </w:p>
        </w:tc>
      </w:tr>
      <w:tr w:rsidR="00D41E42" w:rsidRPr="00530768" w14:paraId="33BF832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7AD73A" w14:textId="77777777" w:rsidR="00D41E42" w:rsidRPr="00530768" w:rsidRDefault="00D41E42" w:rsidP="00D41E4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9FBC50" w14:textId="77777777" w:rsidR="00D41E42" w:rsidRPr="00530768" w:rsidRDefault="00D41E42" w:rsidP="00D41E42">
            <w:pPr>
              <w:ind w:left="708" w:hanging="708"/>
            </w:pPr>
            <w:r w:rsidRPr="00530768">
              <w:rPr>
                <w:sz w:val="18"/>
                <w:szCs w:val="18"/>
                <w:lang w:eastAsia="pl-PL"/>
              </w:rPr>
              <w:t>Współdzielona lub dedykowana</w:t>
            </w:r>
          </w:p>
        </w:tc>
        <w:tc>
          <w:tcPr>
            <w:tcW w:w="1489" w:type="pct"/>
            <w:tcBorders>
              <w:top w:val="single" w:sz="6" w:space="0" w:color="000000"/>
              <w:left w:val="single" w:sz="6" w:space="0" w:color="000000"/>
              <w:bottom w:val="single" w:sz="6" w:space="0" w:color="000000"/>
              <w:right w:val="single" w:sz="6" w:space="0" w:color="000000"/>
            </w:tcBorders>
          </w:tcPr>
          <w:p w14:paraId="600826A5" w14:textId="77777777" w:rsidR="00D41E42" w:rsidRPr="00530768" w:rsidRDefault="00D41E42" w:rsidP="00D41E42">
            <w:pPr>
              <w:suppressAutoHyphens w:val="0"/>
              <w:rPr>
                <w:sz w:val="18"/>
                <w:szCs w:val="18"/>
                <w:lang w:eastAsia="pl-PL"/>
              </w:rPr>
            </w:pPr>
          </w:p>
        </w:tc>
      </w:tr>
      <w:tr w:rsidR="00D41E42" w:rsidRPr="00530768" w14:paraId="58F0198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162DC7" w14:textId="77777777" w:rsidR="00D41E42" w:rsidRPr="00530768" w:rsidRDefault="00D41E42" w:rsidP="00D41E4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E70C40" w14:textId="77777777" w:rsidR="00D41E42" w:rsidRPr="00530768" w:rsidRDefault="00D41E42" w:rsidP="00D41E42">
            <w:pPr>
              <w:rPr>
                <w:sz w:val="18"/>
                <w:szCs w:val="18"/>
                <w:lang w:eastAsia="pl-PL"/>
              </w:rPr>
            </w:pPr>
            <w:r w:rsidRPr="00530768">
              <w:rPr>
                <w:sz w:val="18"/>
                <w:szCs w:val="18"/>
                <w:lang w:eastAsia="pl-PL"/>
              </w:rPr>
              <w:t>Wbudowane głośniki stereo</w:t>
            </w:r>
          </w:p>
          <w:p w14:paraId="10CDCEBE" w14:textId="77777777" w:rsidR="00D41E42" w:rsidRPr="00530768" w:rsidRDefault="00D41E42" w:rsidP="00D41E42">
            <w:pPr>
              <w:rPr>
                <w:sz w:val="18"/>
                <w:szCs w:val="18"/>
                <w:lang w:eastAsia="pl-PL"/>
              </w:rPr>
            </w:pPr>
            <w:r w:rsidRPr="00530768">
              <w:rPr>
                <w:sz w:val="18"/>
                <w:szCs w:val="18"/>
                <w:lang w:eastAsia="pl-PL"/>
              </w:rPr>
              <w:t>Wbudowany mikrofon</w:t>
            </w:r>
          </w:p>
          <w:p w14:paraId="4280FA2F" w14:textId="77777777" w:rsidR="00D41E42" w:rsidRPr="00530768" w:rsidRDefault="00D41E42" w:rsidP="00D41E42">
            <w:pPr>
              <w:ind w:left="708" w:hanging="708"/>
            </w:pPr>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690AA886" w14:textId="77777777" w:rsidR="00D41E42" w:rsidRPr="00530768" w:rsidRDefault="00D41E42" w:rsidP="00D41E42">
            <w:pPr>
              <w:suppressAutoHyphens w:val="0"/>
              <w:rPr>
                <w:sz w:val="18"/>
                <w:szCs w:val="18"/>
                <w:lang w:eastAsia="pl-PL"/>
              </w:rPr>
            </w:pPr>
          </w:p>
        </w:tc>
      </w:tr>
      <w:tr w:rsidR="00D41E42" w:rsidRPr="00530768" w14:paraId="6AF4F599"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0F8199" w14:textId="77777777" w:rsidR="00D41E42" w:rsidRPr="00530768" w:rsidRDefault="00D41E42" w:rsidP="00D41E4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EB773E" w14:textId="77777777" w:rsidR="00D41E42" w:rsidRPr="00530768" w:rsidRDefault="00D41E42" w:rsidP="00D41E42">
            <w:pPr>
              <w:ind w:left="708" w:hanging="708"/>
            </w:pPr>
            <w:r w:rsidRPr="00530768">
              <w:rPr>
                <w:sz w:val="18"/>
                <w:szCs w:val="18"/>
                <w:lang w:eastAsia="pl-PL"/>
              </w:rPr>
              <w:t>Minimum 1  Mpix, z mechaniczną osłoną</w:t>
            </w:r>
          </w:p>
        </w:tc>
        <w:tc>
          <w:tcPr>
            <w:tcW w:w="1489" w:type="pct"/>
            <w:tcBorders>
              <w:top w:val="single" w:sz="6" w:space="0" w:color="000000"/>
              <w:left w:val="single" w:sz="6" w:space="0" w:color="000000"/>
              <w:bottom w:val="single" w:sz="6" w:space="0" w:color="000000"/>
              <w:right w:val="single" w:sz="6" w:space="0" w:color="000000"/>
            </w:tcBorders>
          </w:tcPr>
          <w:p w14:paraId="7B4A42E3" w14:textId="77777777" w:rsidR="00D41E42" w:rsidRPr="00530768" w:rsidRDefault="00D41E42" w:rsidP="00D41E42">
            <w:pPr>
              <w:suppressAutoHyphens w:val="0"/>
              <w:rPr>
                <w:sz w:val="18"/>
                <w:szCs w:val="18"/>
                <w:lang w:eastAsia="pl-PL"/>
              </w:rPr>
            </w:pPr>
          </w:p>
        </w:tc>
      </w:tr>
      <w:tr w:rsidR="00D41E42" w:rsidRPr="009F3A08" w14:paraId="2A20617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7EE797" w14:textId="77777777" w:rsidR="00D41E42" w:rsidRPr="00530768" w:rsidRDefault="00D41E42" w:rsidP="00D41E4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87732E" w14:textId="77777777" w:rsidR="00D41E42" w:rsidRPr="00530768" w:rsidRDefault="00D41E42" w:rsidP="00D41E42">
            <w:pPr>
              <w:rPr>
                <w:sz w:val="18"/>
                <w:szCs w:val="18"/>
                <w:lang w:val="en-US" w:eastAsia="pl-PL"/>
              </w:rPr>
            </w:pPr>
            <w:r w:rsidRPr="00530768">
              <w:rPr>
                <w:sz w:val="18"/>
                <w:szCs w:val="18"/>
                <w:lang w:val="en-US" w:eastAsia="pl-PL"/>
              </w:rPr>
              <w:t>LAN 10/100/1000 Mbps</w:t>
            </w:r>
          </w:p>
          <w:p w14:paraId="0C5A9810" w14:textId="77777777" w:rsidR="00D41E42" w:rsidRPr="00530768" w:rsidRDefault="00D41E42" w:rsidP="00D41E42">
            <w:pPr>
              <w:rPr>
                <w:sz w:val="18"/>
                <w:szCs w:val="18"/>
                <w:lang w:val="en-US" w:eastAsia="pl-PL"/>
              </w:rPr>
            </w:pPr>
            <w:r w:rsidRPr="00530768">
              <w:rPr>
                <w:sz w:val="18"/>
                <w:szCs w:val="18"/>
                <w:lang w:val="en-US" w:eastAsia="pl-PL"/>
              </w:rPr>
              <w:t>Wi-Fi 6 (802.11 a/b/g/n/ac/ax)</w:t>
            </w:r>
          </w:p>
          <w:p w14:paraId="0A8843F4" w14:textId="77777777" w:rsidR="00D41E42" w:rsidRPr="00530768" w:rsidRDefault="00D41E42" w:rsidP="00D41E42">
            <w:pPr>
              <w:ind w:left="708" w:hanging="708"/>
              <w:rPr>
                <w:lang w:val="en-US"/>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28A3AC94" w14:textId="77777777" w:rsidR="00D41E42" w:rsidRPr="00530768" w:rsidRDefault="00D41E42" w:rsidP="00D41E42">
            <w:pPr>
              <w:suppressAutoHyphens w:val="0"/>
              <w:rPr>
                <w:sz w:val="18"/>
                <w:szCs w:val="18"/>
                <w:lang w:val="en-US" w:eastAsia="pl-PL"/>
              </w:rPr>
            </w:pPr>
          </w:p>
        </w:tc>
      </w:tr>
      <w:tr w:rsidR="00D41E42" w:rsidRPr="00530768" w14:paraId="66DD1E9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46DDF4" w14:textId="77777777" w:rsidR="00D41E42" w:rsidRPr="00530768" w:rsidRDefault="00D41E42" w:rsidP="00D41E4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BDB26F" w14:textId="77777777" w:rsidR="00D41E42" w:rsidRPr="00530768" w:rsidRDefault="00D41E42" w:rsidP="00D41E42">
            <w:pPr>
              <w:rPr>
                <w:sz w:val="18"/>
                <w:szCs w:val="18"/>
                <w:lang w:val="en-US" w:eastAsia="pl-PL"/>
              </w:rPr>
            </w:pPr>
            <w:r w:rsidRPr="00530768">
              <w:rPr>
                <w:sz w:val="18"/>
                <w:szCs w:val="18"/>
                <w:lang w:val="en-US" w:eastAsia="pl-PL"/>
              </w:rPr>
              <w:t>USB 3.1 Gen. 1 (USB 3.0) – min 3 szt.</w:t>
            </w:r>
          </w:p>
          <w:p w14:paraId="6C73092A" w14:textId="77777777" w:rsidR="00D41E42" w:rsidRPr="00530768" w:rsidRDefault="00D41E42" w:rsidP="00D41E42">
            <w:pPr>
              <w:rPr>
                <w:sz w:val="18"/>
                <w:szCs w:val="18"/>
                <w:lang w:eastAsia="pl-PL"/>
              </w:rPr>
            </w:pPr>
            <w:r w:rsidRPr="00530768">
              <w:rPr>
                <w:sz w:val="18"/>
                <w:szCs w:val="18"/>
                <w:lang w:eastAsia="pl-PL"/>
              </w:rPr>
              <w:t>USB Typu-C (z DisplayPort) – min. 1 szt.</w:t>
            </w:r>
          </w:p>
          <w:p w14:paraId="14337CFB" w14:textId="77777777" w:rsidR="00D41E42" w:rsidRPr="00530768" w:rsidRDefault="00D41E42" w:rsidP="00D41E42">
            <w:pPr>
              <w:rPr>
                <w:sz w:val="18"/>
                <w:szCs w:val="18"/>
                <w:lang w:eastAsia="pl-PL"/>
              </w:rPr>
            </w:pPr>
            <w:r w:rsidRPr="00530768">
              <w:rPr>
                <w:sz w:val="18"/>
                <w:szCs w:val="18"/>
                <w:lang w:eastAsia="pl-PL"/>
              </w:rPr>
              <w:t>HDMI 1.4 - 1 szt.</w:t>
            </w:r>
          </w:p>
          <w:p w14:paraId="164E723E" w14:textId="77777777" w:rsidR="00D41E42" w:rsidRPr="00530768" w:rsidRDefault="00D41E42" w:rsidP="00D41E42">
            <w:pPr>
              <w:rPr>
                <w:sz w:val="18"/>
                <w:szCs w:val="18"/>
                <w:lang w:eastAsia="pl-PL"/>
              </w:rPr>
            </w:pPr>
            <w:r w:rsidRPr="00530768">
              <w:rPr>
                <w:sz w:val="18"/>
                <w:szCs w:val="18"/>
                <w:lang w:eastAsia="pl-PL"/>
              </w:rPr>
              <w:t>Czytnik kart pamięci - 1 szt.</w:t>
            </w:r>
          </w:p>
          <w:p w14:paraId="5A816BD2" w14:textId="77777777" w:rsidR="00D41E42" w:rsidRPr="00530768" w:rsidRDefault="00D41E42" w:rsidP="00D41E42">
            <w:pPr>
              <w:rPr>
                <w:sz w:val="18"/>
                <w:szCs w:val="18"/>
                <w:lang w:eastAsia="pl-PL"/>
              </w:rPr>
            </w:pPr>
            <w:r w:rsidRPr="00530768">
              <w:rPr>
                <w:sz w:val="18"/>
                <w:szCs w:val="18"/>
                <w:lang w:eastAsia="pl-PL"/>
              </w:rPr>
              <w:t>RJ-45 (LAN) - 1 szt.</w:t>
            </w:r>
          </w:p>
          <w:p w14:paraId="32123314" w14:textId="77777777" w:rsidR="00D41E42" w:rsidRPr="00530768" w:rsidRDefault="00D41E42" w:rsidP="00D41E42">
            <w:pPr>
              <w:rPr>
                <w:sz w:val="18"/>
                <w:szCs w:val="18"/>
                <w:lang w:eastAsia="pl-PL"/>
              </w:rPr>
            </w:pPr>
            <w:r w:rsidRPr="00530768">
              <w:rPr>
                <w:sz w:val="18"/>
                <w:szCs w:val="18"/>
                <w:lang w:eastAsia="pl-PL"/>
              </w:rPr>
              <w:t>Wyjście słuchawkowe/wejście mikrofonowe - 1 szt.</w:t>
            </w:r>
          </w:p>
          <w:p w14:paraId="7F3E4D4B" w14:textId="77777777" w:rsidR="00D41E42" w:rsidRPr="00530768" w:rsidRDefault="00D41E42" w:rsidP="00D41E42">
            <w:pPr>
              <w:ind w:left="708" w:hanging="708"/>
            </w:pPr>
            <w:r w:rsidRPr="00530768">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14283DF2" w14:textId="77777777" w:rsidR="00D41E42" w:rsidRPr="00530768" w:rsidRDefault="00D41E42" w:rsidP="00D41E42">
            <w:pPr>
              <w:suppressAutoHyphens w:val="0"/>
              <w:rPr>
                <w:sz w:val="18"/>
                <w:szCs w:val="18"/>
                <w:lang w:eastAsia="pl-PL"/>
              </w:rPr>
            </w:pPr>
          </w:p>
        </w:tc>
      </w:tr>
      <w:tr w:rsidR="00D41E42" w:rsidRPr="00530768" w14:paraId="5BBE6E4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EB711A" w14:textId="77777777" w:rsidR="00D41E42" w:rsidRPr="00530768" w:rsidRDefault="00D41E42" w:rsidP="00D41E42">
            <w:pPr>
              <w:jc w:val="right"/>
              <w:rPr>
                <w:b/>
                <w:bCs/>
                <w:sz w:val="18"/>
                <w:szCs w:val="18"/>
                <w:lang w:eastAsia="pl-PL"/>
              </w:rPr>
            </w:pPr>
          </w:p>
          <w:p w14:paraId="225EE204" w14:textId="77777777" w:rsidR="00D41E42" w:rsidRPr="00530768" w:rsidRDefault="00D41E42" w:rsidP="00D41E4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1178B0" w14:textId="77777777" w:rsidR="00D41E42" w:rsidRPr="00530768" w:rsidRDefault="00D41E42" w:rsidP="00D41E42">
            <w:pPr>
              <w:rPr>
                <w:sz w:val="18"/>
                <w:szCs w:val="18"/>
                <w:lang w:eastAsia="pl-PL"/>
              </w:rPr>
            </w:pPr>
            <w:r w:rsidRPr="00530768">
              <w:rPr>
                <w:sz w:val="18"/>
                <w:szCs w:val="18"/>
                <w:lang w:eastAsia="pl-PL"/>
              </w:rPr>
              <w:t>Układ US międzynarodowy QWERTY, wydzielona klawiatura numeryczna</w:t>
            </w:r>
          </w:p>
          <w:p w14:paraId="124FCB7C" w14:textId="77777777" w:rsidR="00D41E42" w:rsidRPr="00530768" w:rsidRDefault="00D41E42" w:rsidP="00D41E42">
            <w:pPr>
              <w:ind w:left="708" w:hanging="708"/>
            </w:pPr>
            <w:r w:rsidRPr="00530768">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1A3E1BD5" w14:textId="77777777" w:rsidR="00D41E42" w:rsidRPr="00530768" w:rsidRDefault="00D41E42" w:rsidP="00D41E42">
            <w:pPr>
              <w:suppressAutoHyphens w:val="0"/>
              <w:rPr>
                <w:sz w:val="18"/>
                <w:szCs w:val="18"/>
                <w:lang w:eastAsia="pl-PL"/>
              </w:rPr>
            </w:pPr>
          </w:p>
        </w:tc>
      </w:tr>
      <w:tr w:rsidR="00D41E42" w:rsidRPr="00530768" w14:paraId="7DA427B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9A7B75" w14:textId="77777777" w:rsidR="00D41E42" w:rsidRPr="00530768" w:rsidRDefault="00D41E42" w:rsidP="00D41E42">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7EF82B" w14:textId="77777777" w:rsidR="00D41E42" w:rsidRPr="00530768" w:rsidRDefault="00D41E42" w:rsidP="00D41E42">
            <w:pPr>
              <w:ind w:left="708" w:hanging="708"/>
            </w:pPr>
            <w:r w:rsidRPr="00530768">
              <w:rPr>
                <w:sz w:val="18"/>
                <w:szCs w:val="18"/>
                <w:lang w:eastAsia="pl-PL"/>
              </w:rPr>
              <w:t xml:space="preserve">19,9 mm +- 2 mm </w:t>
            </w:r>
          </w:p>
        </w:tc>
        <w:tc>
          <w:tcPr>
            <w:tcW w:w="1489" w:type="pct"/>
            <w:tcBorders>
              <w:top w:val="single" w:sz="6" w:space="0" w:color="000000"/>
              <w:left w:val="single" w:sz="6" w:space="0" w:color="000000"/>
              <w:bottom w:val="single" w:sz="6" w:space="0" w:color="000000"/>
              <w:right w:val="single" w:sz="6" w:space="0" w:color="000000"/>
            </w:tcBorders>
          </w:tcPr>
          <w:p w14:paraId="4A035A18" w14:textId="77777777" w:rsidR="00D41E42" w:rsidRPr="00530768" w:rsidRDefault="00D41E42" w:rsidP="00D41E42">
            <w:pPr>
              <w:suppressAutoHyphens w:val="0"/>
              <w:rPr>
                <w:sz w:val="18"/>
                <w:szCs w:val="18"/>
                <w:lang w:eastAsia="pl-PL"/>
              </w:rPr>
            </w:pPr>
          </w:p>
        </w:tc>
      </w:tr>
      <w:tr w:rsidR="00D41E42" w:rsidRPr="00530768" w14:paraId="15CF05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940E31" w14:textId="77777777" w:rsidR="00D41E42" w:rsidRPr="00530768" w:rsidRDefault="00D41E42" w:rsidP="00D41E42">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F1338F" w14:textId="77777777" w:rsidR="00D41E42" w:rsidRPr="00530768" w:rsidRDefault="00D41E42" w:rsidP="00D41E42">
            <w:pPr>
              <w:ind w:left="708" w:hanging="708"/>
            </w:pPr>
            <w:r w:rsidRPr="00530768">
              <w:rPr>
                <w:sz w:val="18"/>
                <w:szCs w:val="18"/>
                <w:lang w:eastAsia="pl-PL"/>
              </w:rPr>
              <w:t>359 mm +- 3 mm</w:t>
            </w:r>
          </w:p>
        </w:tc>
        <w:tc>
          <w:tcPr>
            <w:tcW w:w="1489" w:type="pct"/>
            <w:tcBorders>
              <w:top w:val="single" w:sz="6" w:space="0" w:color="000000"/>
              <w:left w:val="single" w:sz="6" w:space="0" w:color="000000"/>
              <w:bottom w:val="single" w:sz="6" w:space="0" w:color="000000"/>
              <w:right w:val="single" w:sz="6" w:space="0" w:color="000000"/>
            </w:tcBorders>
          </w:tcPr>
          <w:p w14:paraId="6753D2E8" w14:textId="77777777" w:rsidR="00D41E42" w:rsidRPr="00530768" w:rsidRDefault="00D41E42" w:rsidP="00D41E42">
            <w:pPr>
              <w:suppressAutoHyphens w:val="0"/>
              <w:rPr>
                <w:sz w:val="18"/>
                <w:szCs w:val="18"/>
                <w:lang w:eastAsia="pl-PL"/>
              </w:rPr>
            </w:pPr>
          </w:p>
        </w:tc>
      </w:tr>
      <w:tr w:rsidR="00D41E42" w:rsidRPr="00530768" w14:paraId="77131E0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23CB76" w14:textId="77777777" w:rsidR="00D41E42" w:rsidRPr="00530768" w:rsidRDefault="00D41E42" w:rsidP="00D41E4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150B2" w14:textId="77777777" w:rsidR="00D41E42" w:rsidRPr="00530768" w:rsidRDefault="00D41E42" w:rsidP="00D41E42">
            <w:pPr>
              <w:ind w:left="708" w:hanging="708"/>
            </w:pPr>
            <w:r w:rsidRPr="00530768">
              <w:rPr>
                <w:sz w:val="18"/>
                <w:szCs w:val="18"/>
                <w:lang w:eastAsia="pl-PL"/>
              </w:rPr>
              <w:t>234 mm +- 3 mm</w:t>
            </w:r>
          </w:p>
        </w:tc>
        <w:tc>
          <w:tcPr>
            <w:tcW w:w="1489" w:type="pct"/>
            <w:tcBorders>
              <w:top w:val="single" w:sz="6" w:space="0" w:color="000000"/>
              <w:left w:val="single" w:sz="6" w:space="0" w:color="000000"/>
              <w:bottom w:val="single" w:sz="6" w:space="0" w:color="000000"/>
              <w:right w:val="single" w:sz="6" w:space="0" w:color="000000"/>
            </w:tcBorders>
          </w:tcPr>
          <w:p w14:paraId="4EC1ACE8" w14:textId="77777777" w:rsidR="00D41E42" w:rsidRPr="00530768" w:rsidRDefault="00D41E42" w:rsidP="00D41E42">
            <w:pPr>
              <w:suppressAutoHyphens w:val="0"/>
              <w:rPr>
                <w:sz w:val="18"/>
                <w:szCs w:val="18"/>
                <w:lang w:eastAsia="pl-PL"/>
              </w:rPr>
            </w:pPr>
          </w:p>
        </w:tc>
      </w:tr>
      <w:tr w:rsidR="00D41E42" w:rsidRPr="00530768" w14:paraId="7707AE1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736236" w14:textId="77777777" w:rsidR="00D41E42" w:rsidRPr="00530768" w:rsidRDefault="00D41E42" w:rsidP="00D41E4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8B74AD" w14:textId="77777777" w:rsidR="00D41E42" w:rsidRPr="00530768" w:rsidRDefault="00D41E42" w:rsidP="00D41E42">
            <w:pPr>
              <w:rPr>
                <w:sz w:val="18"/>
                <w:szCs w:val="18"/>
                <w:lang w:eastAsia="pl-PL"/>
              </w:rPr>
            </w:pPr>
            <w:r w:rsidRPr="00530768">
              <w:rPr>
                <w:sz w:val="18"/>
                <w:szCs w:val="18"/>
                <w:lang w:eastAsia="pl-PL"/>
              </w:rPr>
              <w:t xml:space="preserve">Maksimum 1,75 kg  (z baterią) </w:t>
            </w:r>
          </w:p>
        </w:tc>
        <w:tc>
          <w:tcPr>
            <w:tcW w:w="1489" w:type="pct"/>
            <w:tcBorders>
              <w:top w:val="single" w:sz="6" w:space="0" w:color="000000"/>
              <w:left w:val="single" w:sz="6" w:space="0" w:color="000000"/>
              <w:bottom w:val="single" w:sz="6" w:space="0" w:color="000000"/>
              <w:right w:val="single" w:sz="6" w:space="0" w:color="000000"/>
            </w:tcBorders>
          </w:tcPr>
          <w:p w14:paraId="3D08007E" w14:textId="77777777" w:rsidR="00D41E42" w:rsidRPr="00530768" w:rsidRDefault="00D41E42" w:rsidP="00D41E42">
            <w:pPr>
              <w:suppressAutoHyphens w:val="0"/>
              <w:rPr>
                <w:sz w:val="18"/>
                <w:szCs w:val="18"/>
                <w:lang w:eastAsia="pl-PL"/>
              </w:rPr>
            </w:pPr>
          </w:p>
        </w:tc>
      </w:tr>
      <w:tr w:rsidR="00D41E42" w:rsidRPr="00530768" w14:paraId="6C53C30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AFDEFB" w14:textId="77777777" w:rsidR="00D41E42" w:rsidRPr="00530768" w:rsidRDefault="00D41E42" w:rsidP="00D41E4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0A4FFA" w14:textId="77777777" w:rsidR="00D41E42" w:rsidRPr="00530768" w:rsidRDefault="00D41E42" w:rsidP="00D41E42">
            <w:pPr>
              <w:rPr>
                <w:sz w:val="18"/>
                <w:szCs w:val="18"/>
                <w:lang w:eastAsia="pl-PL"/>
              </w:rPr>
            </w:pPr>
            <w:r w:rsidRPr="00530768">
              <w:rPr>
                <w:sz w:val="18"/>
                <w:szCs w:val="18"/>
                <w:lang w:eastAsia="pl-PL"/>
              </w:rPr>
              <w:t>Aluminiowa pokrywa matrycy</w:t>
            </w:r>
          </w:p>
          <w:p w14:paraId="60AAE8FC" w14:textId="77777777" w:rsidR="00D41E42" w:rsidRPr="00530768" w:rsidRDefault="00D41E42" w:rsidP="00D41E42">
            <w:pPr>
              <w:rPr>
                <w:sz w:val="18"/>
                <w:szCs w:val="18"/>
                <w:lang w:eastAsia="pl-PL"/>
              </w:rPr>
            </w:pPr>
            <w:r w:rsidRPr="00530768">
              <w:rPr>
                <w:sz w:val="18"/>
                <w:szCs w:val="18"/>
                <w:lang w:eastAsia="pl-PL"/>
              </w:rPr>
              <w:lastRenderedPageBreak/>
              <w:t>Aluminiowe wnętrze laptopa</w:t>
            </w:r>
          </w:p>
          <w:p w14:paraId="17B8EA1D" w14:textId="77777777" w:rsidR="00D41E42" w:rsidRPr="00530768" w:rsidRDefault="00D41E42" w:rsidP="00D41E42">
            <w:pPr>
              <w:rPr>
                <w:sz w:val="18"/>
                <w:szCs w:val="18"/>
                <w:lang w:eastAsia="pl-PL"/>
              </w:rPr>
            </w:pPr>
            <w:r w:rsidRPr="00530768">
              <w:rPr>
                <w:sz w:val="18"/>
                <w:szCs w:val="18"/>
                <w:lang w:eastAsia="pl-PL"/>
              </w:rPr>
              <w:t>Wydzielona klawiatura numeryczna</w:t>
            </w:r>
          </w:p>
          <w:p w14:paraId="2BFA077E" w14:textId="77777777" w:rsidR="00D41E42" w:rsidRPr="00530768" w:rsidRDefault="00D41E42" w:rsidP="00D41E42">
            <w:pPr>
              <w:rPr>
                <w:sz w:val="18"/>
                <w:szCs w:val="18"/>
                <w:lang w:eastAsia="pl-PL"/>
              </w:rPr>
            </w:pPr>
            <w:r w:rsidRPr="00530768">
              <w:rPr>
                <w:sz w:val="18"/>
                <w:szCs w:val="18"/>
                <w:lang w:eastAsia="pl-PL"/>
              </w:rPr>
              <w:t>Wielodotykowy  touchpad</w:t>
            </w:r>
          </w:p>
          <w:p w14:paraId="31FE4604" w14:textId="77777777" w:rsidR="00D41E42" w:rsidRPr="00530768" w:rsidRDefault="00D41E42" w:rsidP="00D41E42">
            <w:pPr>
              <w:rPr>
                <w:sz w:val="18"/>
                <w:szCs w:val="18"/>
                <w:lang w:eastAsia="pl-PL"/>
              </w:rPr>
            </w:pPr>
            <w:r w:rsidRPr="00530768">
              <w:rPr>
                <w:sz w:val="18"/>
                <w:szCs w:val="18"/>
                <w:lang w:eastAsia="pl-PL"/>
              </w:rPr>
              <w:t>Podświetlenie klawiatury</w:t>
            </w:r>
          </w:p>
          <w:p w14:paraId="02D0C7BF" w14:textId="77777777" w:rsidR="00D41E42" w:rsidRPr="00530768" w:rsidRDefault="00D41E42" w:rsidP="00D41E42">
            <w:pPr>
              <w:rPr>
                <w:sz w:val="18"/>
                <w:szCs w:val="18"/>
                <w:lang w:eastAsia="pl-PL"/>
              </w:rPr>
            </w:pPr>
            <w:r w:rsidRPr="00530768">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1E8B9805" w14:textId="77777777" w:rsidR="00D41E42" w:rsidRPr="00530768" w:rsidRDefault="00D41E42" w:rsidP="00D41E42">
            <w:pPr>
              <w:suppressAutoHyphens w:val="0"/>
              <w:rPr>
                <w:sz w:val="18"/>
                <w:szCs w:val="18"/>
                <w:lang w:eastAsia="pl-PL"/>
              </w:rPr>
            </w:pPr>
          </w:p>
        </w:tc>
      </w:tr>
      <w:tr w:rsidR="00D41E42" w:rsidRPr="00530768" w14:paraId="57AA061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6E7BEC" w14:textId="77777777" w:rsidR="00D41E42" w:rsidRPr="00530768" w:rsidRDefault="00D41E42" w:rsidP="00D41E42">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95018B" w14:textId="77777777" w:rsidR="00D41E42" w:rsidRPr="00530768" w:rsidRDefault="00D41E42" w:rsidP="00D41E4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58693884" w14:textId="77777777" w:rsidR="00D41E42" w:rsidRPr="00530768" w:rsidRDefault="00D41E42" w:rsidP="00D41E42">
            <w:pPr>
              <w:suppressAutoHyphens w:val="0"/>
              <w:rPr>
                <w:sz w:val="18"/>
                <w:szCs w:val="18"/>
                <w:lang w:eastAsia="pl-PL"/>
              </w:rPr>
            </w:pPr>
          </w:p>
        </w:tc>
      </w:tr>
      <w:tr w:rsidR="00D41E42" w:rsidRPr="00530768" w14:paraId="7B83E2F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B81D36" w14:textId="77777777" w:rsidR="00D41E42" w:rsidRPr="00530768" w:rsidRDefault="00D41E42" w:rsidP="00D41E42">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456255" w14:textId="77777777" w:rsidR="00D41E42" w:rsidRPr="00530768" w:rsidRDefault="00D41E42" w:rsidP="00D41E42">
            <w:pPr>
              <w:rPr>
                <w:sz w:val="18"/>
                <w:szCs w:val="18"/>
                <w:lang w:eastAsia="pl-PL"/>
              </w:rPr>
            </w:pPr>
            <w:r w:rsidRPr="00530768">
              <w:rPr>
                <w:sz w:val="18"/>
                <w:szCs w:val="18"/>
                <w:lang w:eastAsia="pl-PL"/>
              </w:rPr>
              <w:t>Srebrny</w:t>
            </w:r>
          </w:p>
        </w:tc>
        <w:tc>
          <w:tcPr>
            <w:tcW w:w="1489" w:type="pct"/>
            <w:tcBorders>
              <w:top w:val="single" w:sz="6" w:space="0" w:color="000000"/>
              <w:left w:val="single" w:sz="6" w:space="0" w:color="000000"/>
              <w:bottom w:val="single" w:sz="6" w:space="0" w:color="000000"/>
              <w:right w:val="single" w:sz="6" w:space="0" w:color="000000"/>
            </w:tcBorders>
          </w:tcPr>
          <w:p w14:paraId="5ADA15D1" w14:textId="77777777" w:rsidR="00D41E42" w:rsidRPr="00530768" w:rsidRDefault="00D41E42" w:rsidP="00D41E42">
            <w:pPr>
              <w:suppressAutoHyphens w:val="0"/>
              <w:rPr>
                <w:sz w:val="18"/>
                <w:szCs w:val="18"/>
                <w:lang w:eastAsia="pl-PL"/>
              </w:rPr>
            </w:pPr>
          </w:p>
        </w:tc>
      </w:tr>
      <w:tr w:rsidR="00D41E42" w:rsidRPr="00530768" w14:paraId="1DEF4B8D" w14:textId="77777777" w:rsidTr="002E060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A62699" w14:textId="77777777" w:rsidR="00D41E42" w:rsidRPr="00530768" w:rsidRDefault="00D41E42" w:rsidP="00D41E4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23768D" w14:textId="77777777" w:rsidR="00D41E42" w:rsidRPr="00530768" w:rsidRDefault="00D41E42" w:rsidP="00D41E42">
            <w:pPr>
              <w:rPr>
                <w:sz w:val="18"/>
                <w:szCs w:val="18"/>
                <w:lang w:eastAsia="pl-PL"/>
              </w:rPr>
            </w:pPr>
            <w:r w:rsidRPr="00530768">
              <w:rPr>
                <w:sz w:val="18"/>
                <w:szCs w:val="18"/>
                <w:lang w:eastAsia="pl-PL"/>
              </w:rPr>
              <w:t>- Preinstalowany przez  producenta sprzętu</w:t>
            </w:r>
          </w:p>
          <w:p w14:paraId="7D87D72F" w14:textId="77777777" w:rsidR="00D41E42" w:rsidRPr="00530768" w:rsidRDefault="00D41E42" w:rsidP="00D41E42">
            <w:pPr>
              <w:rPr>
                <w:sz w:val="18"/>
                <w:szCs w:val="18"/>
                <w:lang w:eastAsia="pl-PL"/>
              </w:rPr>
            </w:pPr>
            <w:r w:rsidRPr="00530768">
              <w:rPr>
                <w:sz w:val="18"/>
                <w:szCs w:val="18"/>
                <w:lang w:eastAsia="pl-PL"/>
              </w:rPr>
              <w:t>- Posiadający wsparcie producenta sprzętu (sterowniki)</w:t>
            </w:r>
          </w:p>
          <w:p w14:paraId="5F572FB7" w14:textId="77777777" w:rsidR="00D41E42" w:rsidRPr="00530768" w:rsidRDefault="00D41E42" w:rsidP="00D41E42">
            <w:pPr>
              <w:rPr>
                <w:sz w:val="18"/>
                <w:szCs w:val="18"/>
                <w:lang w:eastAsia="pl-PL"/>
              </w:rPr>
            </w:pPr>
            <w:r w:rsidRPr="00530768">
              <w:rPr>
                <w:sz w:val="18"/>
                <w:szCs w:val="18"/>
                <w:lang w:eastAsia="pl-PL"/>
              </w:rPr>
              <w:t>- Posiadający wsparcie producenta systemu operacyjnego</w:t>
            </w:r>
          </w:p>
          <w:p w14:paraId="2ECE733F" w14:textId="77777777" w:rsidR="00D41E42" w:rsidRPr="00530768" w:rsidRDefault="00D41E42" w:rsidP="00D41E42">
            <w:pPr>
              <w:rPr>
                <w:sz w:val="18"/>
                <w:szCs w:val="18"/>
                <w:lang w:eastAsia="pl-PL"/>
              </w:rPr>
            </w:pPr>
            <w:r w:rsidRPr="00530768">
              <w:rPr>
                <w:sz w:val="18"/>
                <w:szCs w:val="18"/>
                <w:lang w:eastAsia="pl-PL"/>
              </w:rPr>
              <w:t>- Posiadające wsparcie dla pracy grupowej w środowisku Active Directory</w:t>
            </w:r>
          </w:p>
          <w:p w14:paraId="412803B7" w14:textId="77777777" w:rsidR="00D41E42" w:rsidRPr="00530768" w:rsidRDefault="00D41E42" w:rsidP="00D41E42">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3723566D" w14:textId="77777777" w:rsidR="00D41E42" w:rsidRPr="00530768" w:rsidRDefault="00D41E42" w:rsidP="00D41E42">
            <w:pPr>
              <w:suppressAutoHyphens w:val="0"/>
              <w:rPr>
                <w:sz w:val="18"/>
                <w:szCs w:val="18"/>
                <w:lang w:eastAsia="pl-PL"/>
              </w:rPr>
            </w:pPr>
            <w:r w:rsidRPr="00530768">
              <w:rPr>
                <w:sz w:val="18"/>
                <w:szCs w:val="18"/>
                <w:lang w:eastAsia="pl-PL"/>
              </w:rPr>
              <w:t>Parametry oferowane:</w:t>
            </w:r>
          </w:p>
          <w:p w14:paraId="61B7705B" w14:textId="77777777" w:rsidR="00D41E42" w:rsidRPr="00530768" w:rsidRDefault="00D41E42" w:rsidP="00D41E42">
            <w:pPr>
              <w:suppressAutoHyphens w:val="0"/>
              <w:rPr>
                <w:sz w:val="18"/>
                <w:szCs w:val="18"/>
                <w:lang w:eastAsia="pl-PL"/>
              </w:rPr>
            </w:pPr>
          </w:p>
          <w:p w14:paraId="555E4E51" w14:textId="77777777" w:rsidR="00D41E42" w:rsidRPr="00530768" w:rsidRDefault="00D41E42" w:rsidP="00D41E42">
            <w:pPr>
              <w:suppressAutoHyphens w:val="0"/>
              <w:rPr>
                <w:sz w:val="18"/>
                <w:szCs w:val="18"/>
                <w:lang w:eastAsia="pl-PL"/>
              </w:rPr>
            </w:pPr>
          </w:p>
        </w:tc>
      </w:tr>
      <w:tr w:rsidR="00D41E42" w:rsidRPr="00530768" w14:paraId="1B010C98" w14:textId="77777777" w:rsidTr="002E060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3216B3" w14:textId="77777777" w:rsidR="00D41E42" w:rsidRPr="00530768" w:rsidRDefault="00D41E42" w:rsidP="00D41E4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9D8687" w14:textId="77777777" w:rsidR="00D41E42" w:rsidRPr="00530768" w:rsidRDefault="00D41E42" w:rsidP="00D41E4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23EB70B" w14:textId="77777777" w:rsidR="00D41E42" w:rsidRPr="00530768" w:rsidRDefault="00D41E42" w:rsidP="00D41E42">
            <w:pPr>
              <w:suppressAutoHyphens w:val="0"/>
              <w:rPr>
                <w:sz w:val="18"/>
                <w:szCs w:val="18"/>
                <w:lang w:eastAsia="pl-PL"/>
              </w:rPr>
            </w:pPr>
            <w:r w:rsidRPr="00530768">
              <w:rPr>
                <w:sz w:val="18"/>
                <w:szCs w:val="18"/>
                <w:lang w:eastAsia="pl-PL"/>
              </w:rPr>
              <w:t>Producent i nazwa:</w:t>
            </w:r>
          </w:p>
        </w:tc>
      </w:tr>
      <w:tr w:rsidR="00D41E42" w:rsidRPr="00530768" w14:paraId="09B493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CF6C4" w14:textId="77777777" w:rsidR="00D41E42" w:rsidRPr="00530768" w:rsidRDefault="00D41E42" w:rsidP="00D41E4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A384FC" w14:textId="77777777" w:rsidR="00D41E42" w:rsidRPr="00530768" w:rsidRDefault="00D41E42" w:rsidP="00D41E4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53191D5" w14:textId="77777777" w:rsidR="00D41E42" w:rsidRPr="00530768" w:rsidRDefault="00D41E42" w:rsidP="00D41E42">
            <w:pPr>
              <w:suppressAutoHyphens w:val="0"/>
              <w:rPr>
                <w:sz w:val="18"/>
                <w:szCs w:val="18"/>
                <w:lang w:eastAsia="pl-PL"/>
              </w:rPr>
            </w:pPr>
          </w:p>
        </w:tc>
      </w:tr>
    </w:tbl>
    <w:p w14:paraId="6F9945F2"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41E42" w:rsidRPr="00530768">
        <w:rPr>
          <w:sz w:val="18"/>
          <w:szCs w:val="18"/>
          <w:lang w:eastAsia="zh-CN"/>
        </w:rPr>
        <w:t>HP ProBook 450 G8 i7-1165G7/32GB/960/Win10P</w:t>
      </w:r>
    </w:p>
    <w:p w14:paraId="661D4BC0"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CEFE1E4" w14:textId="77777777" w:rsidR="00E35D33" w:rsidRPr="00530768" w:rsidRDefault="00E35D33" w:rsidP="008C2CD1">
      <w:pPr>
        <w:jc w:val="both"/>
        <w:rPr>
          <w:bCs/>
          <w:sz w:val="22"/>
          <w:szCs w:val="22"/>
          <w:u w:val="single"/>
        </w:rPr>
      </w:pPr>
    </w:p>
    <w:p w14:paraId="69B992D6" w14:textId="77777777" w:rsidR="00E35D33" w:rsidRPr="00530768" w:rsidRDefault="00E35D33" w:rsidP="008C2CD1">
      <w:pPr>
        <w:pStyle w:val="Tekstpodstawowywcity"/>
        <w:ind w:left="0"/>
        <w:rPr>
          <w:sz w:val="22"/>
          <w:szCs w:val="22"/>
          <w:lang w:eastAsia="zh-CN"/>
        </w:rPr>
      </w:pPr>
    </w:p>
    <w:p w14:paraId="0F42FFA0"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18555579" w14:textId="77777777" w:rsidR="00E35D33" w:rsidRPr="00530768" w:rsidRDefault="00E35D33" w:rsidP="008C2CD1">
      <w:pPr>
        <w:widowControl w:val="0"/>
        <w:overflowPunct w:val="0"/>
        <w:autoSpaceDE w:val="0"/>
        <w:jc w:val="both"/>
        <w:rPr>
          <w:sz w:val="22"/>
          <w:szCs w:val="22"/>
        </w:rPr>
      </w:pPr>
    </w:p>
    <w:p w14:paraId="1CBCCD37"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2196AAF" w14:textId="77777777" w:rsidR="00E35D33" w:rsidRPr="00530768" w:rsidRDefault="00E35D33" w:rsidP="008C2CD1">
      <w:pPr>
        <w:tabs>
          <w:tab w:val="left" w:pos="360"/>
        </w:tabs>
        <w:jc w:val="both"/>
        <w:rPr>
          <w:sz w:val="22"/>
          <w:szCs w:val="22"/>
        </w:rPr>
      </w:pPr>
    </w:p>
    <w:p w14:paraId="741E7BC9"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komputera, a także producenta i nazwę oferowanego systemu operacyjnego.</w:t>
      </w:r>
    </w:p>
    <w:p w14:paraId="507FC169" w14:textId="77777777" w:rsidR="00E35D33" w:rsidRPr="00530768" w:rsidRDefault="00E35D33" w:rsidP="008C2CD1">
      <w:pPr>
        <w:tabs>
          <w:tab w:val="left" w:pos="360"/>
        </w:tabs>
        <w:jc w:val="both"/>
        <w:rPr>
          <w:sz w:val="22"/>
          <w:szCs w:val="22"/>
        </w:rPr>
      </w:pPr>
    </w:p>
    <w:p w14:paraId="502BA87E"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35EBD153" w14:textId="77777777" w:rsidR="00E35D33" w:rsidRPr="00530768" w:rsidRDefault="00E35D33" w:rsidP="008C2CD1">
      <w:pPr>
        <w:tabs>
          <w:tab w:val="left" w:pos="360"/>
        </w:tabs>
        <w:jc w:val="both"/>
        <w:rPr>
          <w:sz w:val="22"/>
          <w:szCs w:val="22"/>
        </w:rPr>
      </w:pPr>
      <w:r w:rsidRPr="00530768">
        <w:rPr>
          <w:sz w:val="22"/>
          <w:szCs w:val="22"/>
        </w:rPr>
        <w:t>adres: …...........................................................................................................................................................................</w:t>
      </w:r>
    </w:p>
    <w:p w14:paraId="32CA380B"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2D4BE23" w14:textId="77777777" w:rsidR="00E35D33" w:rsidRPr="00530768" w:rsidRDefault="00E35D33" w:rsidP="008C2CD1">
      <w:pPr>
        <w:jc w:val="both"/>
        <w:rPr>
          <w:sz w:val="22"/>
          <w:szCs w:val="22"/>
        </w:rPr>
      </w:pPr>
      <w:r w:rsidRPr="00530768">
        <w:rPr>
          <w:sz w:val="22"/>
          <w:szCs w:val="22"/>
        </w:rPr>
        <w:t>Serwis dostępny będzie jak niżej:</w:t>
      </w:r>
    </w:p>
    <w:p w14:paraId="068F0AC7" w14:textId="77777777" w:rsidR="00E35D33" w:rsidRPr="00530768" w:rsidRDefault="00E35D33" w:rsidP="008C2CD1">
      <w:pPr>
        <w:jc w:val="both"/>
        <w:rPr>
          <w:sz w:val="22"/>
          <w:szCs w:val="22"/>
        </w:rPr>
      </w:pPr>
      <w:r w:rsidRPr="00530768">
        <w:rPr>
          <w:sz w:val="22"/>
          <w:szCs w:val="22"/>
        </w:rPr>
        <w:t xml:space="preserve">  -w następujące dni tygodnia…....................................</w:t>
      </w:r>
    </w:p>
    <w:p w14:paraId="389D2167" w14:textId="77777777" w:rsidR="00E35D33" w:rsidRPr="00530768" w:rsidRDefault="00E35D33" w:rsidP="008C2CD1">
      <w:pPr>
        <w:jc w:val="both"/>
        <w:rPr>
          <w:sz w:val="22"/>
          <w:szCs w:val="22"/>
        </w:rPr>
      </w:pPr>
      <w:r w:rsidRPr="00530768">
        <w:rPr>
          <w:sz w:val="22"/>
          <w:szCs w:val="22"/>
        </w:rPr>
        <w:t xml:space="preserve"> - w następujących godzinach …...................................</w:t>
      </w:r>
    </w:p>
    <w:p w14:paraId="7F172D3A" w14:textId="77777777" w:rsidR="00E35D33" w:rsidRPr="00530768" w:rsidRDefault="00E35D33" w:rsidP="008C2CD1">
      <w:pPr>
        <w:pStyle w:val="Tekstpodstawowywcity"/>
        <w:ind w:left="0"/>
        <w:rPr>
          <w:sz w:val="22"/>
          <w:szCs w:val="22"/>
        </w:rPr>
      </w:pPr>
    </w:p>
    <w:p w14:paraId="372F0ED8" w14:textId="77777777" w:rsidR="00E35D33" w:rsidRPr="00530768" w:rsidRDefault="00E35D33" w:rsidP="008C2CD1">
      <w:pPr>
        <w:pStyle w:val="Tekstpodstawowywcity"/>
        <w:jc w:val="right"/>
        <w:rPr>
          <w:sz w:val="22"/>
          <w:szCs w:val="22"/>
        </w:rPr>
      </w:pPr>
    </w:p>
    <w:p w14:paraId="23594937" w14:textId="77777777" w:rsidR="00E35D33" w:rsidRPr="00530768" w:rsidRDefault="00E35D33" w:rsidP="008C2CD1">
      <w:pPr>
        <w:pStyle w:val="Tekstpodstawowywcity"/>
        <w:jc w:val="right"/>
        <w:rPr>
          <w:sz w:val="22"/>
          <w:szCs w:val="22"/>
        </w:rPr>
      </w:pPr>
    </w:p>
    <w:p w14:paraId="335A872B" w14:textId="77777777" w:rsidR="00E35D33" w:rsidRPr="00530768" w:rsidRDefault="006856AE" w:rsidP="008C2CD1">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3003B56" w14:textId="77777777" w:rsidR="00E35D33" w:rsidRPr="00530768" w:rsidRDefault="00E35D33" w:rsidP="008C2CD1">
      <w:pPr>
        <w:jc w:val="both"/>
        <w:rPr>
          <w:b/>
          <w:bCs/>
          <w:sz w:val="22"/>
          <w:szCs w:val="22"/>
        </w:rPr>
      </w:pPr>
      <w:r w:rsidRPr="00530768">
        <w:rPr>
          <w:b/>
          <w:bCs/>
          <w:sz w:val="22"/>
          <w:szCs w:val="22"/>
        </w:rPr>
        <w:br w:type="page"/>
      </w:r>
    </w:p>
    <w:p w14:paraId="2AF12D5B"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3.20.</w:t>
      </w:r>
    </w:p>
    <w:p w14:paraId="0165D11B"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AC1725C" w14:textId="77777777" w:rsidTr="009310A2">
        <w:tc>
          <w:tcPr>
            <w:tcW w:w="6946" w:type="dxa"/>
            <w:shd w:val="clear" w:color="auto" w:fill="auto"/>
          </w:tcPr>
          <w:p w14:paraId="3A13B281"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0B3D376"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DC41795"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56C96E1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8907233" w14:textId="77777777" w:rsidR="009310A2" w:rsidRPr="00530768" w:rsidRDefault="009310A2" w:rsidP="009310A2">
            <w:pPr>
              <w:jc w:val="both"/>
              <w:rPr>
                <w:i/>
                <w:sz w:val="18"/>
                <w:szCs w:val="22"/>
              </w:rPr>
            </w:pPr>
            <w:r w:rsidRPr="00530768">
              <w:rPr>
                <w:i/>
                <w:sz w:val="18"/>
                <w:szCs w:val="22"/>
              </w:rPr>
              <w:t xml:space="preserve">odpowiednim rejestrze np. KRS) </w:t>
            </w:r>
          </w:p>
          <w:p w14:paraId="2879B0D9" w14:textId="77777777" w:rsidR="009310A2" w:rsidRPr="00530768" w:rsidRDefault="009310A2" w:rsidP="009310A2">
            <w:pPr>
              <w:ind w:right="2302"/>
              <w:rPr>
                <w:i/>
                <w:sz w:val="18"/>
                <w:szCs w:val="22"/>
              </w:rPr>
            </w:pPr>
          </w:p>
        </w:tc>
        <w:tc>
          <w:tcPr>
            <w:tcW w:w="4606" w:type="dxa"/>
            <w:shd w:val="clear" w:color="auto" w:fill="auto"/>
          </w:tcPr>
          <w:p w14:paraId="5F822FA6" w14:textId="77777777" w:rsidR="009310A2" w:rsidRPr="00530768" w:rsidRDefault="009310A2" w:rsidP="009310A2">
            <w:pPr>
              <w:jc w:val="both"/>
              <w:rPr>
                <w:sz w:val="22"/>
                <w:szCs w:val="22"/>
              </w:rPr>
            </w:pPr>
            <w:r w:rsidRPr="00530768">
              <w:rPr>
                <w:sz w:val="22"/>
                <w:szCs w:val="22"/>
              </w:rPr>
              <w:t>........................................................</w:t>
            </w:r>
          </w:p>
          <w:p w14:paraId="206AE3B3"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3FAE0F30" w14:textId="77777777" w:rsidR="009310A2" w:rsidRPr="00530768" w:rsidRDefault="009310A2" w:rsidP="009310A2">
            <w:pPr>
              <w:spacing w:line="360" w:lineRule="auto"/>
              <w:jc w:val="both"/>
              <w:rPr>
                <w:i/>
                <w:sz w:val="22"/>
                <w:szCs w:val="22"/>
                <w:lang w:eastAsia="pl-PL"/>
              </w:rPr>
            </w:pPr>
          </w:p>
          <w:p w14:paraId="13897104" w14:textId="77777777" w:rsidR="009310A2" w:rsidRPr="00530768" w:rsidRDefault="009310A2" w:rsidP="009310A2">
            <w:pPr>
              <w:spacing w:line="360" w:lineRule="auto"/>
              <w:jc w:val="both"/>
              <w:rPr>
                <w:b/>
                <w:i/>
                <w:sz w:val="22"/>
                <w:szCs w:val="22"/>
              </w:rPr>
            </w:pPr>
          </w:p>
        </w:tc>
      </w:tr>
    </w:tbl>
    <w:p w14:paraId="0A4CE6FA" w14:textId="77777777" w:rsidR="009310A2" w:rsidRPr="00530768" w:rsidRDefault="009310A2" w:rsidP="009310A2">
      <w:pPr>
        <w:pStyle w:val="Nagwek5"/>
        <w:numPr>
          <w:ilvl w:val="0"/>
          <w:numId w:val="0"/>
        </w:numPr>
        <w:rPr>
          <w:sz w:val="22"/>
          <w:szCs w:val="22"/>
        </w:rPr>
      </w:pPr>
    </w:p>
    <w:p w14:paraId="4345B719"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648E0F59" w14:textId="77777777" w:rsidR="009310A2" w:rsidRPr="00530768" w:rsidRDefault="009310A2" w:rsidP="009310A2">
      <w:pPr>
        <w:tabs>
          <w:tab w:val="left" w:pos="5387"/>
        </w:tabs>
        <w:jc w:val="center"/>
        <w:rPr>
          <w:b/>
          <w:sz w:val="22"/>
          <w:szCs w:val="22"/>
        </w:rPr>
      </w:pPr>
      <w:r w:rsidRPr="00530768">
        <w:rPr>
          <w:b/>
          <w:sz w:val="22"/>
          <w:szCs w:val="22"/>
        </w:rPr>
        <w:t>DLA PAKIETU XX</w:t>
      </w:r>
    </w:p>
    <w:p w14:paraId="38EFBE4C" w14:textId="77777777" w:rsidR="009310A2" w:rsidRPr="00530768" w:rsidRDefault="009310A2" w:rsidP="009310A2">
      <w:pPr>
        <w:rPr>
          <w:sz w:val="16"/>
          <w:szCs w:val="16"/>
        </w:rPr>
      </w:pPr>
    </w:p>
    <w:p w14:paraId="606431D7" w14:textId="77777777" w:rsidR="009310A2" w:rsidRPr="00530768" w:rsidRDefault="009310A2" w:rsidP="00813936">
      <w:pPr>
        <w:pStyle w:val="Akapitzlist"/>
        <w:keepNext/>
        <w:numPr>
          <w:ilvl w:val="6"/>
          <w:numId w:val="85"/>
        </w:numPr>
        <w:ind w:left="284" w:hanging="284"/>
        <w:rPr>
          <w:b/>
          <w:sz w:val="22"/>
          <w:szCs w:val="22"/>
        </w:rPr>
      </w:pPr>
      <w:r w:rsidRPr="00530768">
        <w:rPr>
          <w:b/>
          <w:sz w:val="22"/>
          <w:szCs w:val="22"/>
        </w:rPr>
        <w:t>Dysk</w:t>
      </w:r>
      <w:r w:rsidR="00813936" w:rsidRPr="00530768">
        <w:rPr>
          <w:b/>
          <w:sz w:val="22"/>
          <w:szCs w:val="22"/>
        </w:rPr>
        <w:t xml:space="preserve"> zewnętrzny</w:t>
      </w:r>
      <w:r w:rsidRPr="00530768">
        <w:rPr>
          <w:b/>
          <w:sz w:val="22"/>
          <w:szCs w:val="22"/>
        </w:rPr>
        <w:t xml:space="preserve"> SSD – 1 sztuka</w:t>
      </w:r>
    </w:p>
    <w:p w14:paraId="7ED8E2D6"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30234600-4 Pamięć flash</w:t>
      </w:r>
      <w:r w:rsidRPr="00530768">
        <w:rPr>
          <w:sz w:val="22"/>
          <w:szCs w:val="22"/>
        </w:rPr>
        <w:t>)</w:t>
      </w:r>
    </w:p>
    <w:p w14:paraId="618334DC"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18FC55A"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1D658BB"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392B09E"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D8E433D"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5B6561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7F1132CA"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813936" w:rsidRPr="00530768" w14:paraId="2602CB06" w14:textId="77777777" w:rsidTr="0081393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716E6C3" w14:textId="77777777" w:rsidR="00813936" w:rsidRPr="00530768" w:rsidRDefault="00813936" w:rsidP="00813936">
            <w:pPr>
              <w:rPr>
                <w:b/>
                <w:bCs/>
                <w:sz w:val="18"/>
                <w:szCs w:val="18"/>
                <w:lang w:eastAsia="pl-PL"/>
              </w:rPr>
            </w:pPr>
            <w:r w:rsidRPr="00530768">
              <w:rPr>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49F7EBD" w14:textId="77777777" w:rsidR="00813936" w:rsidRPr="00530768" w:rsidRDefault="00813936" w:rsidP="00813936">
            <w:pPr>
              <w:ind w:left="708" w:hanging="708"/>
              <w:rPr>
                <w:sz w:val="18"/>
              </w:rPr>
            </w:pPr>
            <w:r w:rsidRPr="00530768">
              <w:rPr>
                <w:sz w:val="18"/>
              </w:rPr>
              <w:t>zewnętrzny SSD</w:t>
            </w:r>
          </w:p>
        </w:tc>
        <w:tc>
          <w:tcPr>
            <w:tcW w:w="1489" w:type="pct"/>
            <w:tcBorders>
              <w:top w:val="single" w:sz="6" w:space="0" w:color="000000"/>
              <w:left w:val="single" w:sz="6" w:space="0" w:color="000000"/>
              <w:right w:val="single" w:sz="6" w:space="0" w:color="000000"/>
            </w:tcBorders>
          </w:tcPr>
          <w:p w14:paraId="65CDDF77" w14:textId="77777777" w:rsidR="00813936" w:rsidRPr="00530768" w:rsidRDefault="00813936" w:rsidP="00813936">
            <w:pPr>
              <w:suppressAutoHyphens w:val="0"/>
              <w:rPr>
                <w:sz w:val="18"/>
                <w:szCs w:val="18"/>
                <w:lang w:eastAsia="pl-PL"/>
              </w:rPr>
            </w:pPr>
          </w:p>
        </w:tc>
      </w:tr>
      <w:tr w:rsidR="00813936" w:rsidRPr="00530768" w14:paraId="58A51344" w14:textId="77777777" w:rsidTr="0081393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4336325" w14:textId="77777777" w:rsidR="00813936" w:rsidRPr="00530768" w:rsidRDefault="00813936" w:rsidP="00813936">
            <w:pPr>
              <w:rPr>
                <w:b/>
                <w:bCs/>
                <w:sz w:val="18"/>
                <w:szCs w:val="18"/>
                <w:lang w:eastAsia="pl-PL"/>
              </w:rPr>
            </w:pPr>
            <w:r w:rsidRPr="00530768">
              <w:rPr>
                <w:b/>
                <w:sz w:val="18"/>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26F6499" w14:textId="77777777" w:rsidR="00813936" w:rsidRPr="00530768" w:rsidRDefault="00813936" w:rsidP="00813936">
            <w:pPr>
              <w:ind w:left="708" w:hanging="708"/>
              <w:rPr>
                <w:sz w:val="18"/>
              </w:rPr>
            </w:pPr>
            <w:r w:rsidRPr="00530768">
              <w:rPr>
                <w:sz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1673197A" w14:textId="77777777" w:rsidR="00813936" w:rsidRPr="00530768" w:rsidRDefault="00813936" w:rsidP="00813936">
            <w:pPr>
              <w:suppressAutoHyphens w:val="0"/>
              <w:rPr>
                <w:sz w:val="18"/>
                <w:szCs w:val="18"/>
                <w:lang w:eastAsia="pl-PL"/>
              </w:rPr>
            </w:pPr>
          </w:p>
        </w:tc>
      </w:tr>
      <w:tr w:rsidR="00813936" w:rsidRPr="00530768" w14:paraId="6314DC6B" w14:textId="77777777" w:rsidTr="0081393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E10F83" w14:textId="77777777" w:rsidR="00813936" w:rsidRPr="00530768" w:rsidRDefault="00813936" w:rsidP="00813936">
            <w:pPr>
              <w:rPr>
                <w:b/>
                <w:bCs/>
                <w:sz w:val="18"/>
                <w:szCs w:val="18"/>
                <w:lang w:eastAsia="pl-PL"/>
              </w:rPr>
            </w:pPr>
            <w:r w:rsidRPr="00530768">
              <w:rPr>
                <w:b/>
                <w:sz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1CFF71" w14:textId="77777777" w:rsidR="00813936" w:rsidRPr="00530768" w:rsidRDefault="00813936" w:rsidP="00813936">
            <w:pPr>
              <w:ind w:left="708" w:hanging="708"/>
              <w:rPr>
                <w:sz w:val="18"/>
              </w:rPr>
            </w:pPr>
            <w:r w:rsidRPr="00530768">
              <w:rPr>
                <w:sz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5B804646" w14:textId="77777777" w:rsidR="00813936" w:rsidRPr="00530768" w:rsidRDefault="00813936" w:rsidP="00813936">
            <w:pPr>
              <w:suppressAutoHyphens w:val="0"/>
              <w:rPr>
                <w:sz w:val="18"/>
                <w:szCs w:val="18"/>
                <w:lang w:eastAsia="pl-PL"/>
              </w:rPr>
            </w:pPr>
          </w:p>
        </w:tc>
      </w:tr>
      <w:tr w:rsidR="00813936" w:rsidRPr="00530768" w14:paraId="22EC140D" w14:textId="77777777" w:rsidTr="0081393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58F1C7" w14:textId="77777777" w:rsidR="00813936" w:rsidRPr="00530768" w:rsidRDefault="00813936" w:rsidP="00813936">
            <w:pPr>
              <w:rPr>
                <w:b/>
                <w:bCs/>
                <w:sz w:val="18"/>
                <w:szCs w:val="18"/>
                <w:lang w:eastAsia="pl-PL"/>
              </w:rPr>
            </w:pPr>
            <w:r w:rsidRPr="00530768">
              <w:rPr>
                <w:b/>
                <w:sz w:val="18"/>
              </w:rPr>
              <w:t>Wys./ Szer./ Głęb.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403144" w14:textId="77777777" w:rsidR="00813936" w:rsidRPr="00530768" w:rsidRDefault="00813936" w:rsidP="00813936">
            <w:pPr>
              <w:ind w:left="708" w:hanging="708"/>
              <w:rPr>
                <w:sz w:val="18"/>
              </w:rPr>
            </w:pPr>
            <w:r w:rsidRPr="00530768">
              <w:rPr>
                <w:sz w:val="18"/>
              </w:rPr>
              <w:t>8,85/ 49,55/96,2 mm +- 3 mm</w:t>
            </w:r>
          </w:p>
        </w:tc>
        <w:tc>
          <w:tcPr>
            <w:tcW w:w="1489" w:type="pct"/>
            <w:tcBorders>
              <w:top w:val="single" w:sz="6" w:space="0" w:color="000000"/>
              <w:left w:val="single" w:sz="6" w:space="0" w:color="000000"/>
              <w:bottom w:val="single" w:sz="6" w:space="0" w:color="000000"/>
              <w:right w:val="single" w:sz="6" w:space="0" w:color="000000"/>
            </w:tcBorders>
          </w:tcPr>
          <w:p w14:paraId="4EAECC9A" w14:textId="77777777" w:rsidR="00813936" w:rsidRPr="00530768" w:rsidRDefault="00813936" w:rsidP="00813936">
            <w:pPr>
              <w:suppressAutoHyphens w:val="0"/>
              <w:rPr>
                <w:sz w:val="18"/>
                <w:szCs w:val="18"/>
                <w:lang w:eastAsia="pl-PL"/>
              </w:rPr>
            </w:pPr>
          </w:p>
        </w:tc>
      </w:tr>
      <w:tr w:rsidR="00813936" w:rsidRPr="00530768" w14:paraId="1CAB6C5A" w14:textId="77777777" w:rsidTr="0081393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CA03F9" w14:textId="77777777" w:rsidR="00813936" w:rsidRPr="00530768" w:rsidRDefault="00813936" w:rsidP="00813936">
            <w:pPr>
              <w:rPr>
                <w:b/>
                <w:bCs/>
                <w:sz w:val="18"/>
                <w:szCs w:val="18"/>
                <w:lang w:eastAsia="pl-PL"/>
              </w:rPr>
            </w:pPr>
            <w:r w:rsidRPr="00530768">
              <w:rPr>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074BB6" w14:textId="77777777" w:rsidR="00813936" w:rsidRPr="00530768" w:rsidRDefault="00813936" w:rsidP="00813936">
            <w:pPr>
              <w:ind w:left="708" w:hanging="708"/>
              <w:rPr>
                <w:sz w:val="18"/>
              </w:rPr>
            </w:pPr>
            <w:r w:rsidRPr="00530768">
              <w:rPr>
                <w:sz w:val="18"/>
              </w:rPr>
              <w:t>7,9g +- 5g</w:t>
            </w:r>
          </w:p>
        </w:tc>
        <w:tc>
          <w:tcPr>
            <w:tcW w:w="1489" w:type="pct"/>
            <w:tcBorders>
              <w:top w:val="single" w:sz="6" w:space="0" w:color="000000"/>
              <w:left w:val="single" w:sz="6" w:space="0" w:color="000000"/>
              <w:bottom w:val="single" w:sz="6" w:space="0" w:color="000000"/>
              <w:right w:val="single" w:sz="6" w:space="0" w:color="000000"/>
            </w:tcBorders>
          </w:tcPr>
          <w:p w14:paraId="2CF0604E" w14:textId="77777777" w:rsidR="00813936" w:rsidRPr="00530768" w:rsidRDefault="00813936" w:rsidP="00813936">
            <w:pPr>
              <w:suppressAutoHyphens w:val="0"/>
              <w:rPr>
                <w:sz w:val="18"/>
                <w:szCs w:val="18"/>
                <w:lang w:eastAsia="pl-PL"/>
              </w:rPr>
            </w:pPr>
          </w:p>
        </w:tc>
      </w:tr>
      <w:tr w:rsidR="00813936" w:rsidRPr="00530768" w14:paraId="76985BE1" w14:textId="77777777" w:rsidTr="0081393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686E44" w14:textId="77777777" w:rsidR="00813936" w:rsidRPr="00530768" w:rsidRDefault="00813936" w:rsidP="00813936">
            <w:pPr>
              <w:rPr>
                <w:b/>
                <w:bCs/>
                <w:sz w:val="18"/>
                <w:szCs w:val="18"/>
                <w:lang w:eastAsia="pl-PL"/>
              </w:rPr>
            </w:pPr>
            <w:r w:rsidRPr="00530768">
              <w:rPr>
                <w:b/>
                <w:sz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5B2208" w14:textId="77777777" w:rsidR="00813936" w:rsidRPr="00530768" w:rsidRDefault="00813936" w:rsidP="00813936">
            <w:pPr>
              <w:rPr>
                <w:sz w:val="18"/>
              </w:rPr>
            </w:pPr>
            <w:r w:rsidRPr="00530768">
              <w:rPr>
                <w:sz w:val="18"/>
              </w:rPr>
              <w:t>Odporność na zachlapanie i kurzoodporność IP55</w:t>
            </w:r>
          </w:p>
          <w:p w14:paraId="4F358C82" w14:textId="77777777" w:rsidR="00813936" w:rsidRPr="00530768" w:rsidRDefault="00813936" w:rsidP="00813936">
            <w:pPr>
              <w:rPr>
                <w:sz w:val="18"/>
              </w:rPr>
            </w:pPr>
            <w:r w:rsidRPr="00530768">
              <w:rPr>
                <w:sz w:val="18"/>
              </w:rPr>
              <w:t>Odporność na drgania i upadek</w:t>
            </w:r>
          </w:p>
          <w:p w14:paraId="545C3DF4" w14:textId="77777777" w:rsidR="00813936" w:rsidRPr="00530768" w:rsidRDefault="00813936" w:rsidP="00813936">
            <w:pPr>
              <w:rPr>
                <w:sz w:val="18"/>
              </w:rPr>
            </w:pPr>
            <w:r w:rsidRPr="00530768">
              <w:rPr>
                <w:sz w:val="18"/>
              </w:rPr>
              <w:t>128-bitowe szyfrowanie danych AES</w:t>
            </w:r>
          </w:p>
          <w:p w14:paraId="71C1949A" w14:textId="77777777" w:rsidR="00813936" w:rsidRPr="00530768" w:rsidRDefault="00813936" w:rsidP="00813936">
            <w:pPr>
              <w:ind w:left="708" w:hanging="708"/>
              <w:rPr>
                <w:sz w:val="18"/>
              </w:rPr>
            </w:pPr>
            <w:r w:rsidRPr="00530768">
              <w:rPr>
                <w:sz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2A6EC56B" w14:textId="77777777" w:rsidR="00813936" w:rsidRPr="00530768" w:rsidRDefault="00813936" w:rsidP="00813936">
            <w:pPr>
              <w:suppressAutoHyphens w:val="0"/>
              <w:rPr>
                <w:sz w:val="18"/>
                <w:szCs w:val="18"/>
                <w:lang w:eastAsia="pl-PL"/>
              </w:rPr>
            </w:pPr>
          </w:p>
        </w:tc>
      </w:tr>
      <w:tr w:rsidR="00813936" w:rsidRPr="00530768" w14:paraId="6F4D78F1" w14:textId="77777777" w:rsidTr="0081393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09C7EA" w14:textId="77777777" w:rsidR="00813936" w:rsidRPr="00530768" w:rsidRDefault="00813936" w:rsidP="00813936">
            <w:pPr>
              <w:rPr>
                <w:b/>
                <w:bCs/>
                <w:sz w:val="18"/>
                <w:szCs w:val="18"/>
                <w:lang w:eastAsia="pl-PL"/>
              </w:rPr>
            </w:pPr>
            <w:r w:rsidRPr="00530768">
              <w:rPr>
                <w:b/>
                <w:sz w:val="18"/>
              </w:rPr>
              <w:t>Wyposażenie</w:t>
            </w:r>
            <w:r w:rsidRPr="00530768">
              <w:rPr>
                <w:sz w:val="18"/>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473B8A" w14:textId="77777777" w:rsidR="00813936" w:rsidRPr="00530768" w:rsidRDefault="00813936" w:rsidP="00813936">
            <w:pPr>
              <w:ind w:left="708" w:hanging="708"/>
              <w:rPr>
                <w:sz w:val="18"/>
              </w:rPr>
            </w:pPr>
            <w:r w:rsidRPr="00530768">
              <w:rPr>
                <w:sz w:val="18"/>
              </w:rPr>
              <w:t>Kabel USB-C + przejściówka USB Type A</w:t>
            </w:r>
          </w:p>
        </w:tc>
        <w:tc>
          <w:tcPr>
            <w:tcW w:w="1489" w:type="pct"/>
            <w:tcBorders>
              <w:top w:val="single" w:sz="6" w:space="0" w:color="000000"/>
              <w:left w:val="single" w:sz="6" w:space="0" w:color="000000"/>
              <w:bottom w:val="single" w:sz="6" w:space="0" w:color="000000"/>
              <w:right w:val="single" w:sz="6" w:space="0" w:color="000000"/>
            </w:tcBorders>
          </w:tcPr>
          <w:p w14:paraId="0FC40DAE" w14:textId="77777777" w:rsidR="00813936" w:rsidRPr="00530768" w:rsidRDefault="00813936" w:rsidP="00813936">
            <w:pPr>
              <w:suppressAutoHyphens w:val="0"/>
              <w:rPr>
                <w:sz w:val="18"/>
                <w:szCs w:val="18"/>
                <w:lang w:eastAsia="pl-PL"/>
              </w:rPr>
            </w:pPr>
          </w:p>
        </w:tc>
      </w:tr>
      <w:tr w:rsidR="00813936" w:rsidRPr="00530768" w14:paraId="266DA62D" w14:textId="77777777" w:rsidTr="0081393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25A041" w14:textId="77777777" w:rsidR="00813936" w:rsidRPr="00530768" w:rsidRDefault="00813936" w:rsidP="00813936">
            <w:pPr>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8183E6" w14:textId="77777777" w:rsidR="00813936" w:rsidRPr="00530768" w:rsidRDefault="00813936" w:rsidP="00813936">
            <w:pPr>
              <w:ind w:left="708" w:hanging="708"/>
              <w:rPr>
                <w:sz w:val="18"/>
              </w:rPr>
            </w:pPr>
            <w:r w:rsidRPr="00530768">
              <w:rPr>
                <w:sz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3AE07C9" w14:textId="77777777" w:rsidR="00813936" w:rsidRPr="00530768" w:rsidRDefault="00813936" w:rsidP="00813936">
            <w:pPr>
              <w:suppressAutoHyphens w:val="0"/>
              <w:rPr>
                <w:sz w:val="18"/>
                <w:szCs w:val="18"/>
                <w:lang w:eastAsia="pl-PL"/>
              </w:rPr>
            </w:pPr>
          </w:p>
        </w:tc>
      </w:tr>
    </w:tbl>
    <w:p w14:paraId="578CE55D"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813936" w:rsidRPr="00530768">
        <w:rPr>
          <w:sz w:val="18"/>
          <w:szCs w:val="18"/>
          <w:lang w:eastAsia="zh-CN"/>
        </w:rPr>
        <w:t>SanDisk Extreme Portable SSD 1TB USB 3.1 SDSSDE60-1T00-G25</w:t>
      </w:r>
    </w:p>
    <w:p w14:paraId="5347F288"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A302BC5" w14:textId="77777777" w:rsidR="009310A2" w:rsidRPr="00530768" w:rsidRDefault="009310A2" w:rsidP="009310A2">
      <w:pPr>
        <w:jc w:val="both"/>
        <w:rPr>
          <w:bCs/>
          <w:sz w:val="22"/>
          <w:szCs w:val="22"/>
          <w:u w:val="single"/>
        </w:rPr>
      </w:pPr>
    </w:p>
    <w:p w14:paraId="750BC84E" w14:textId="77777777" w:rsidR="009310A2" w:rsidRPr="00530768" w:rsidRDefault="009310A2" w:rsidP="009310A2">
      <w:pPr>
        <w:pStyle w:val="Tekstpodstawowywcity"/>
        <w:ind w:left="0"/>
        <w:rPr>
          <w:sz w:val="22"/>
          <w:szCs w:val="22"/>
          <w:lang w:eastAsia="zh-CN"/>
        </w:rPr>
      </w:pPr>
    </w:p>
    <w:p w14:paraId="60104AD3"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6C136F78" w14:textId="77777777" w:rsidR="009310A2" w:rsidRPr="00530768" w:rsidRDefault="009310A2" w:rsidP="009310A2">
      <w:pPr>
        <w:widowControl w:val="0"/>
        <w:overflowPunct w:val="0"/>
        <w:autoSpaceDE w:val="0"/>
        <w:jc w:val="both"/>
        <w:rPr>
          <w:sz w:val="22"/>
          <w:szCs w:val="22"/>
        </w:rPr>
      </w:pPr>
    </w:p>
    <w:p w14:paraId="40A8413C"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1DB7158" w14:textId="77777777" w:rsidR="009310A2" w:rsidRPr="00530768" w:rsidRDefault="009310A2" w:rsidP="009310A2">
      <w:pPr>
        <w:tabs>
          <w:tab w:val="left" w:pos="360"/>
        </w:tabs>
        <w:jc w:val="both"/>
        <w:rPr>
          <w:sz w:val="22"/>
          <w:szCs w:val="22"/>
        </w:rPr>
      </w:pPr>
    </w:p>
    <w:p w14:paraId="2A97E894" w14:textId="77777777" w:rsidR="009310A2" w:rsidRPr="00530768" w:rsidRDefault="009310A2" w:rsidP="009310A2">
      <w:pPr>
        <w:tabs>
          <w:tab w:val="left" w:pos="360"/>
        </w:tabs>
        <w:jc w:val="both"/>
        <w:rPr>
          <w:sz w:val="22"/>
          <w:szCs w:val="22"/>
        </w:rPr>
      </w:pPr>
    </w:p>
    <w:p w14:paraId="20C244AB"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57D111DC" w14:textId="77777777" w:rsidR="009310A2" w:rsidRPr="00530768" w:rsidRDefault="009310A2" w:rsidP="009310A2">
      <w:pPr>
        <w:tabs>
          <w:tab w:val="left" w:pos="360"/>
        </w:tabs>
        <w:jc w:val="both"/>
        <w:rPr>
          <w:sz w:val="22"/>
          <w:szCs w:val="22"/>
        </w:rPr>
      </w:pPr>
      <w:r w:rsidRPr="00530768">
        <w:rPr>
          <w:sz w:val="22"/>
          <w:szCs w:val="22"/>
        </w:rPr>
        <w:t>adres: …...........................................................................................................................................................................</w:t>
      </w:r>
    </w:p>
    <w:p w14:paraId="0AA7188A"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47652406" w14:textId="77777777" w:rsidR="009310A2" w:rsidRPr="00530768" w:rsidRDefault="009310A2" w:rsidP="009310A2">
      <w:pPr>
        <w:jc w:val="both"/>
        <w:rPr>
          <w:sz w:val="22"/>
          <w:szCs w:val="22"/>
        </w:rPr>
      </w:pPr>
      <w:r w:rsidRPr="00530768">
        <w:rPr>
          <w:sz w:val="22"/>
          <w:szCs w:val="22"/>
        </w:rPr>
        <w:t>Serwis dostępny będzie jak niżej:</w:t>
      </w:r>
    </w:p>
    <w:p w14:paraId="0E23D55F" w14:textId="77777777" w:rsidR="009310A2" w:rsidRPr="00530768" w:rsidRDefault="009310A2" w:rsidP="009310A2">
      <w:pPr>
        <w:jc w:val="both"/>
        <w:rPr>
          <w:sz w:val="22"/>
          <w:szCs w:val="22"/>
        </w:rPr>
      </w:pPr>
      <w:r w:rsidRPr="00530768">
        <w:rPr>
          <w:sz w:val="22"/>
          <w:szCs w:val="22"/>
        </w:rPr>
        <w:t xml:space="preserve">  -w następujące dni tygodnia…....................................</w:t>
      </w:r>
    </w:p>
    <w:p w14:paraId="0FBD532A" w14:textId="77777777" w:rsidR="009310A2" w:rsidRPr="00530768" w:rsidRDefault="009310A2" w:rsidP="009310A2">
      <w:pPr>
        <w:jc w:val="both"/>
        <w:rPr>
          <w:sz w:val="22"/>
          <w:szCs w:val="22"/>
        </w:rPr>
      </w:pPr>
      <w:r w:rsidRPr="00530768">
        <w:rPr>
          <w:sz w:val="22"/>
          <w:szCs w:val="22"/>
        </w:rPr>
        <w:t xml:space="preserve"> - w następujących godzinach …...................................</w:t>
      </w:r>
    </w:p>
    <w:p w14:paraId="6D2C27D4" w14:textId="77777777" w:rsidR="009310A2" w:rsidRPr="00530768" w:rsidRDefault="009310A2" w:rsidP="009310A2">
      <w:pPr>
        <w:pStyle w:val="Tekstpodstawowywcity"/>
        <w:jc w:val="right"/>
        <w:rPr>
          <w:sz w:val="22"/>
          <w:szCs w:val="22"/>
        </w:rPr>
      </w:pPr>
    </w:p>
    <w:p w14:paraId="5200EB59" w14:textId="77777777" w:rsidR="009310A2" w:rsidRPr="00530768" w:rsidRDefault="009310A2" w:rsidP="00813936">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bCs/>
          <w:sz w:val="22"/>
          <w:szCs w:val="22"/>
        </w:rPr>
        <w:br w:type="page"/>
      </w:r>
    </w:p>
    <w:p w14:paraId="08518E93"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3.21.</w:t>
      </w:r>
    </w:p>
    <w:p w14:paraId="3BD75DB1"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94A8867" w14:textId="77777777" w:rsidTr="009310A2">
        <w:tc>
          <w:tcPr>
            <w:tcW w:w="6946" w:type="dxa"/>
            <w:shd w:val="clear" w:color="auto" w:fill="auto"/>
          </w:tcPr>
          <w:p w14:paraId="5032234B"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E80E5D7"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1FE2AAB"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EB7B97D"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5953C24E" w14:textId="77777777" w:rsidR="009310A2" w:rsidRPr="00530768" w:rsidRDefault="009310A2" w:rsidP="009310A2">
            <w:pPr>
              <w:jc w:val="both"/>
              <w:rPr>
                <w:i/>
                <w:sz w:val="18"/>
                <w:szCs w:val="22"/>
              </w:rPr>
            </w:pPr>
            <w:r w:rsidRPr="00530768">
              <w:rPr>
                <w:i/>
                <w:sz w:val="18"/>
                <w:szCs w:val="22"/>
              </w:rPr>
              <w:t xml:space="preserve">odpowiednim rejestrze np. KRS) </w:t>
            </w:r>
          </w:p>
          <w:p w14:paraId="7D5218A1" w14:textId="77777777" w:rsidR="009310A2" w:rsidRPr="00530768" w:rsidRDefault="009310A2" w:rsidP="009310A2">
            <w:pPr>
              <w:ind w:right="2302"/>
              <w:rPr>
                <w:i/>
                <w:sz w:val="18"/>
                <w:szCs w:val="22"/>
              </w:rPr>
            </w:pPr>
          </w:p>
        </w:tc>
        <w:tc>
          <w:tcPr>
            <w:tcW w:w="4606" w:type="dxa"/>
            <w:shd w:val="clear" w:color="auto" w:fill="auto"/>
          </w:tcPr>
          <w:p w14:paraId="5187C0B6" w14:textId="77777777" w:rsidR="009310A2" w:rsidRPr="00530768" w:rsidRDefault="009310A2" w:rsidP="009310A2">
            <w:pPr>
              <w:jc w:val="both"/>
              <w:rPr>
                <w:sz w:val="22"/>
                <w:szCs w:val="22"/>
              </w:rPr>
            </w:pPr>
            <w:r w:rsidRPr="00530768">
              <w:rPr>
                <w:sz w:val="22"/>
                <w:szCs w:val="22"/>
              </w:rPr>
              <w:t>........................................................</w:t>
            </w:r>
          </w:p>
          <w:p w14:paraId="5FF8F96E"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6D85DFB4" w14:textId="77777777" w:rsidR="009310A2" w:rsidRPr="00530768" w:rsidRDefault="009310A2" w:rsidP="009310A2">
            <w:pPr>
              <w:spacing w:line="360" w:lineRule="auto"/>
              <w:jc w:val="both"/>
              <w:rPr>
                <w:i/>
                <w:sz w:val="22"/>
                <w:szCs w:val="22"/>
                <w:lang w:eastAsia="pl-PL"/>
              </w:rPr>
            </w:pPr>
          </w:p>
          <w:p w14:paraId="43E3E810" w14:textId="77777777" w:rsidR="009310A2" w:rsidRPr="00530768" w:rsidRDefault="009310A2" w:rsidP="009310A2">
            <w:pPr>
              <w:spacing w:line="360" w:lineRule="auto"/>
              <w:jc w:val="both"/>
              <w:rPr>
                <w:b/>
                <w:i/>
                <w:sz w:val="22"/>
                <w:szCs w:val="22"/>
              </w:rPr>
            </w:pPr>
          </w:p>
        </w:tc>
      </w:tr>
    </w:tbl>
    <w:p w14:paraId="5B5FA20C" w14:textId="77777777" w:rsidR="009310A2" w:rsidRPr="00530768" w:rsidRDefault="009310A2" w:rsidP="009310A2">
      <w:pPr>
        <w:pStyle w:val="Nagwek5"/>
        <w:numPr>
          <w:ilvl w:val="0"/>
          <w:numId w:val="0"/>
        </w:numPr>
        <w:rPr>
          <w:sz w:val="22"/>
          <w:szCs w:val="22"/>
        </w:rPr>
      </w:pPr>
    </w:p>
    <w:p w14:paraId="7ED87CE6"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523C7BE4" w14:textId="77777777" w:rsidR="009310A2" w:rsidRPr="00530768" w:rsidRDefault="009310A2" w:rsidP="009310A2">
      <w:pPr>
        <w:tabs>
          <w:tab w:val="left" w:pos="5387"/>
        </w:tabs>
        <w:jc w:val="center"/>
        <w:rPr>
          <w:b/>
          <w:sz w:val="22"/>
          <w:szCs w:val="22"/>
        </w:rPr>
      </w:pPr>
      <w:r w:rsidRPr="00530768">
        <w:rPr>
          <w:b/>
          <w:sz w:val="22"/>
          <w:szCs w:val="22"/>
        </w:rPr>
        <w:t>DLA PAKIETU XXI</w:t>
      </w:r>
    </w:p>
    <w:p w14:paraId="7569A8E0" w14:textId="77777777" w:rsidR="009310A2" w:rsidRPr="00530768" w:rsidRDefault="009310A2" w:rsidP="009310A2">
      <w:pPr>
        <w:rPr>
          <w:sz w:val="16"/>
          <w:szCs w:val="16"/>
        </w:rPr>
      </w:pPr>
    </w:p>
    <w:p w14:paraId="71808B6A" w14:textId="77777777" w:rsidR="009310A2" w:rsidRPr="00530768" w:rsidRDefault="009310A2" w:rsidP="002E19B7">
      <w:pPr>
        <w:pStyle w:val="Akapitzlist"/>
        <w:keepNext/>
        <w:numPr>
          <w:ilvl w:val="6"/>
          <w:numId w:val="86"/>
        </w:numPr>
        <w:ind w:left="284" w:hanging="284"/>
        <w:rPr>
          <w:b/>
          <w:sz w:val="22"/>
          <w:szCs w:val="22"/>
        </w:rPr>
      </w:pPr>
      <w:r w:rsidRPr="00530768">
        <w:rPr>
          <w:b/>
          <w:sz w:val="22"/>
          <w:szCs w:val="22"/>
        </w:rPr>
        <w:t>Mysz bezprzewodowa – 1 sztuka</w:t>
      </w:r>
    </w:p>
    <w:p w14:paraId="6B714D07"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30237410-6 Myszka komputerowa</w:t>
      </w:r>
      <w:r w:rsidRPr="00530768">
        <w:rPr>
          <w:sz w:val="22"/>
          <w:szCs w:val="22"/>
        </w:rPr>
        <w:t>)</w:t>
      </w:r>
    </w:p>
    <w:p w14:paraId="74A4F88E"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7E058E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772C8114"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BF2606"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22B67A"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2BF61BB"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2314FCA1"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813936" w:rsidRPr="00530768" w14:paraId="5A3EECFC"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60DF3F" w14:textId="77777777" w:rsidR="00813936" w:rsidRPr="00530768" w:rsidRDefault="00813936" w:rsidP="004949DE">
            <w:pPr>
              <w:ind w:right="-240"/>
              <w:rPr>
                <w:b/>
                <w:bCs/>
                <w:sz w:val="18"/>
                <w:szCs w:val="18"/>
                <w:lang w:eastAsia="pl-PL"/>
              </w:rPr>
            </w:pPr>
            <w:r w:rsidRPr="00530768">
              <w:rPr>
                <w:rFonts w:cstheme="minorHAnsi"/>
                <w:b/>
                <w:sz w:val="18"/>
              </w:rPr>
              <w:t>Komunikacja z komputerem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61147A" w14:textId="77777777" w:rsidR="00813936" w:rsidRPr="00530768" w:rsidRDefault="00813936" w:rsidP="00813936">
            <w:pPr>
              <w:rPr>
                <w:sz w:val="18"/>
              </w:rPr>
            </w:pPr>
            <w:r w:rsidRPr="00530768">
              <w:rPr>
                <w:rFonts w:cstheme="minorHAnsi"/>
                <w:sz w:val="18"/>
              </w:rPr>
              <w:t>Bezprzewodowa 2,4 GHz oraz Bluetooth</w:t>
            </w:r>
          </w:p>
        </w:tc>
        <w:tc>
          <w:tcPr>
            <w:tcW w:w="1489" w:type="pct"/>
            <w:tcBorders>
              <w:top w:val="single" w:sz="6" w:space="0" w:color="000000"/>
              <w:left w:val="single" w:sz="6" w:space="0" w:color="000000"/>
              <w:right w:val="single" w:sz="6" w:space="0" w:color="000000"/>
            </w:tcBorders>
          </w:tcPr>
          <w:p w14:paraId="335B8D0D" w14:textId="77777777" w:rsidR="00813936" w:rsidRPr="00530768" w:rsidRDefault="00813936" w:rsidP="00813936">
            <w:pPr>
              <w:suppressAutoHyphens w:val="0"/>
              <w:rPr>
                <w:sz w:val="18"/>
                <w:szCs w:val="18"/>
                <w:lang w:eastAsia="pl-PL"/>
              </w:rPr>
            </w:pPr>
          </w:p>
        </w:tc>
      </w:tr>
      <w:tr w:rsidR="00813936" w:rsidRPr="00530768" w14:paraId="24F0D83B"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166167" w14:textId="77777777" w:rsidR="00813936" w:rsidRPr="00530768" w:rsidRDefault="00813936" w:rsidP="00813936">
            <w:pPr>
              <w:rPr>
                <w:b/>
                <w:bCs/>
                <w:sz w:val="18"/>
                <w:szCs w:val="18"/>
                <w:lang w:eastAsia="pl-PL"/>
              </w:rPr>
            </w:pPr>
            <w:r w:rsidRPr="00530768">
              <w:rPr>
                <w:rFonts w:cstheme="minorHAnsi"/>
                <w:b/>
                <w:sz w:val="18"/>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A38ECC" w14:textId="77777777" w:rsidR="00813936" w:rsidRPr="00530768" w:rsidRDefault="00813936" w:rsidP="00813936">
            <w:pPr>
              <w:rPr>
                <w:sz w:val="18"/>
              </w:rPr>
            </w:pPr>
            <w:r w:rsidRPr="00530768">
              <w:rPr>
                <w:rFonts w:cstheme="minorHAnsi"/>
                <w:sz w:val="18"/>
              </w:rPr>
              <w:t>USB</w:t>
            </w:r>
          </w:p>
        </w:tc>
        <w:tc>
          <w:tcPr>
            <w:tcW w:w="1489" w:type="pct"/>
            <w:tcBorders>
              <w:top w:val="single" w:sz="6" w:space="0" w:color="000000"/>
              <w:left w:val="single" w:sz="6" w:space="0" w:color="000000"/>
              <w:bottom w:val="single" w:sz="6" w:space="0" w:color="000000"/>
              <w:right w:val="single" w:sz="6" w:space="0" w:color="000000"/>
            </w:tcBorders>
          </w:tcPr>
          <w:p w14:paraId="71AA14E7" w14:textId="77777777" w:rsidR="00813936" w:rsidRPr="00530768" w:rsidRDefault="00813936" w:rsidP="00813936">
            <w:pPr>
              <w:suppressAutoHyphens w:val="0"/>
              <w:rPr>
                <w:sz w:val="18"/>
                <w:szCs w:val="18"/>
                <w:lang w:eastAsia="pl-PL"/>
              </w:rPr>
            </w:pPr>
          </w:p>
        </w:tc>
      </w:tr>
      <w:tr w:rsidR="00813936" w:rsidRPr="00530768" w14:paraId="07B4A681"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A42214" w14:textId="77777777" w:rsidR="00813936" w:rsidRPr="00530768" w:rsidRDefault="00813936" w:rsidP="00813936">
            <w:pPr>
              <w:rPr>
                <w:b/>
                <w:bCs/>
                <w:sz w:val="18"/>
                <w:szCs w:val="18"/>
                <w:lang w:eastAsia="pl-PL"/>
              </w:rPr>
            </w:pPr>
            <w:r w:rsidRPr="00530768">
              <w:rPr>
                <w:rFonts w:cstheme="minorHAnsi"/>
                <w:b/>
                <w:sz w:val="18"/>
              </w:rPr>
              <w:t>Typ czujnika ruchu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BC4085" w14:textId="77777777" w:rsidR="00813936" w:rsidRPr="00530768" w:rsidRDefault="00813936" w:rsidP="00813936">
            <w:pPr>
              <w:rPr>
                <w:sz w:val="18"/>
              </w:rPr>
            </w:pPr>
            <w:r w:rsidRPr="00530768">
              <w:rPr>
                <w:rFonts w:cstheme="minorHAnsi"/>
                <w:sz w:val="18"/>
              </w:rPr>
              <w:t>Laserowy</w:t>
            </w:r>
          </w:p>
        </w:tc>
        <w:tc>
          <w:tcPr>
            <w:tcW w:w="1489" w:type="pct"/>
            <w:tcBorders>
              <w:top w:val="single" w:sz="6" w:space="0" w:color="000000"/>
              <w:left w:val="single" w:sz="6" w:space="0" w:color="000000"/>
              <w:bottom w:val="single" w:sz="6" w:space="0" w:color="000000"/>
              <w:right w:val="single" w:sz="6" w:space="0" w:color="000000"/>
            </w:tcBorders>
          </w:tcPr>
          <w:p w14:paraId="4E03ED55" w14:textId="77777777" w:rsidR="00813936" w:rsidRPr="00530768" w:rsidRDefault="00813936" w:rsidP="00813936">
            <w:pPr>
              <w:suppressAutoHyphens w:val="0"/>
              <w:rPr>
                <w:sz w:val="18"/>
                <w:szCs w:val="18"/>
                <w:lang w:eastAsia="pl-PL"/>
              </w:rPr>
            </w:pPr>
          </w:p>
        </w:tc>
      </w:tr>
      <w:tr w:rsidR="00813936" w:rsidRPr="00530768" w14:paraId="0143519C"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64676C" w14:textId="77777777" w:rsidR="00813936" w:rsidRPr="00530768" w:rsidRDefault="00813936" w:rsidP="00813936">
            <w:pPr>
              <w:rPr>
                <w:b/>
                <w:bCs/>
                <w:sz w:val="18"/>
                <w:szCs w:val="18"/>
                <w:lang w:eastAsia="pl-PL"/>
              </w:rPr>
            </w:pPr>
            <w:r w:rsidRPr="00530768">
              <w:rPr>
                <w:rFonts w:cstheme="minorHAnsi"/>
                <w:b/>
                <w:sz w:val="18"/>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E07BCA" w14:textId="77777777" w:rsidR="00813936" w:rsidRPr="00530768" w:rsidRDefault="00813936" w:rsidP="00813936">
            <w:pPr>
              <w:rPr>
                <w:sz w:val="18"/>
              </w:rPr>
            </w:pPr>
            <w:r w:rsidRPr="00530768">
              <w:rPr>
                <w:rFonts w:cstheme="minorHAnsi"/>
                <w:sz w:val="18"/>
              </w:rPr>
              <w:t xml:space="preserve">min. 4000 dpi </w:t>
            </w:r>
          </w:p>
        </w:tc>
        <w:tc>
          <w:tcPr>
            <w:tcW w:w="1489" w:type="pct"/>
            <w:tcBorders>
              <w:top w:val="single" w:sz="6" w:space="0" w:color="000000"/>
              <w:left w:val="single" w:sz="6" w:space="0" w:color="000000"/>
              <w:bottom w:val="single" w:sz="6" w:space="0" w:color="000000"/>
              <w:right w:val="single" w:sz="6" w:space="0" w:color="000000"/>
            </w:tcBorders>
          </w:tcPr>
          <w:p w14:paraId="04F9E142" w14:textId="77777777" w:rsidR="00813936" w:rsidRPr="00530768" w:rsidRDefault="00813936" w:rsidP="00813936">
            <w:pPr>
              <w:suppressAutoHyphens w:val="0"/>
              <w:rPr>
                <w:sz w:val="18"/>
                <w:szCs w:val="18"/>
                <w:lang w:eastAsia="pl-PL"/>
              </w:rPr>
            </w:pPr>
          </w:p>
        </w:tc>
      </w:tr>
      <w:tr w:rsidR="00813936" w:rsidRPr="00530768" w14:paraId="6DA03190"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9E7CBB" w14:textId="77777777" w:rsidR="00813936" w:rsidRPr="00530768" w:rsidRDefault="00813936" w:rsidP="00813936">
            <w:pPr>
              <w:rPr>
                <w:b/>
                <w:bCs/>
                <w:sz w:val="18"/>
                <w:szCs w:val="18"/>
                <w:lang w:eastAsia="pl-PL"/>
              </w:rPr>
            </w:pPr>
            <w:r w:rsidRPr="00530768">
              <w:rPr>
                <w:rFonts w:cstheme="minorHAnsi"/>
                <w:b/>
                <w:sz w:val="18"/>
              </w:rPr>
              <w:t>Zasięg</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23C81B" w14:textId="77777777" w:rsidR="00813936" w:rsidRPr="00530768" w:rsidRDefault="00813936" w:rsidP="00813936">
            <w:pPr>
              <w:rPr>
                <w:sz w:val="18"/>
              </w:rPr>
            </w:pPr>
            <w:r w:rsidRPr="00530768">
              <w:rPr>
                <w:rFonts w:cstheme="minorHAnsi"/>
                <w:sz w:val="18"/>
              </w:rPr>
              <w:t>Min. 10 m</w:t>
            </w:r>
          </w:p>
        </w:tc>
        <w:tc>
          <w:tcPr>
            <w:tcW w:w="1489" w:type="pct"/>
            <w:tcBorders>
              <w:top w:val="single" w:sz="6" w:space="0" w:color="000000"/>
              <w:left w:val="single" w:sz="6" w:space="0" w:color="000000"/>
              <w:bottom w:val="single" w:sz="6" w:space="0" w:color="000000"/>
              <w:right w:val="single" w:sz="6" w:space="0" w:color="000000"/>
            </w:tcBorders>
          </w:tcPr>
          <w:p w14:paraId="04C0A5AB" w14:textId="77777777" w:rsidR="00813936" w:rsidRPr="00530768" w:rsidRDefault="00813936" w:rsidP="00813936">
            <w:pPr>
              <w:suppressAutoHyphens w:val="0"/>
              <w:rPr>
                <w:sz w:val="18"/>
                <w:szCs w:val="18"/>
                <w:lang w:eastAsia="pl-PL"/>
              </w:rPr>
            </w:pPr>
          </w:p>
        </w:tc>
      </w:tr>
      <w:tr w:rsidR="00813936" w:rsidRPr="00530768" w14:paraId="3FD02F09"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A541B" w14:textId="77777777" w:rsidR="00813936" w:rsidRPr="00530768" w:rsidRDefault="00813936" w:rsidP="00813936">
            <w:pPr>
              <w:rPr>
                <w:b/>
                <w:bCs/>
                <w:sz w:val="18"/>
                <w:szCs w:val="18"/>
                <w:lang w:eastAsia="pl-PL"/>
              </w:rPr>
            </w:pPr>
            <w:r w:rsidRPr="00530768">
              <w:rPr>
                <w:rFonts w:cstheme="minorHAnsi"/>
                <w:b/>
                <w:sz w:val="18"/>
              </w:rPr>
              <w:t>Liczba przycisków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994DC5" w14:textId="77777777" w:rsidR="00813936" w:rsidRPr="00530768" w:rsidRDefault="00813936" w:rsidP="00813936">
            <w:pPr>
              <w:rPr>
                <w:sz w:val="18"/>
              </w:rPr>
            </w:pPr>
            <w:r w:rsidRPr="00530768">
              <w:rPr>
                <w:rFonts w:cstheme="minorHAnsi"/>
                <w:sz w:val="18"/>
              </w:rPr>
              <w:t>Min. 6</w:t>
            </w:r>
          </w:p>
        </w:tc>
        <w:tc>
          <w:tcPr>
            <w:tcW w:w="1489" w:type="pct"/>
            <w:tcBorders>
              <w:top w:val="single" w:sz="6" w:space="0" w:color="000000"/>
              <w:left w:val="single" w:sz="6" w:space="0" w:color="000000"/>
              <w:bottom w:val="single" w:sz="6" w:space="0" w:color="000000"/>
              <w:right w:val="single" w:sz="6" w:space="0" w:color="000000"/>
            </w:tcBorders>
          </w:tcPr>
          <w:p w14:paraId="20498717" w14:textId="77777777" w:rsidR="00813936" w:rsidRPr="00530768" w:rsidRDefault="00813936" w:rsidP="00813936">
            <w:pPr>
              <w:suppressAutoHyphens w:val="0"/>
              <w:rPr>
                <w:sz w:val="18"/>
                <w:szCs w:val="18"/>
                <w:lang w:eastAsia="pl-PL"/>
              </w:rPr>
            </w:pPr>
          </w:p>
        </w:tc>
      </w:tr>
      <w:tr w:rsidR="00813936" w:rsidRPr="00530768" w14:paraId="5AFDAEB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A93028" w14:textId="77777777" w:rsidR="00813936" w:rsidRPr="00530768" w:rsidRDefault="00813936" w:rsidP="00813936">
            <w:pPr>
              <w:rPr>
                <w:b/>
                <w:bCs/>
                <w:sz w:val="18"/>
                <w:szCs w:val="18"/>
                <w:lang w:eastAsia="pl-PL"/>
              </w:rPr>
            </w:pPr>
            <w:r w:rsidRPr="00530768">
              <w:rPr>
                <w:rFonts w:cstheme="minorHAnsi"/>
                <w:b/>
                <w:sz w:val="18"/>
              </w:rPr>
              <w:t>Liczba rolek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A937BC" w14:textId="77777777" w:rsidR="00813936" w:rsidRPr="00530768" w:rsidRDefault="00813936" w:rsidP="00813936">
            <w:pPr>
              <w:rPr>
                <w:sz w:val="18"/>
              </w:rPr>
            </w:pPr>
            <w:r w:rsidRPr="00530768">
              <w:rPr>
                <w:rFonts w:cstheme="minorHAnsi"/>
                <w:sz w:val="18"/>
              </w:rPr>
              <w:t xml:space="preserve">Min. 1 </w:t>
            </w:r>
          </w:p>
        </w:tc>
        <w:tc>
          <w:tcPr>
            <w:tcW w:w="1489" w:type="pct"/>
            <w:tcBorders>
              <w:top w:val="single" w:sz="6" w:space="0" w:color="000000"/>
              <w:left w:val="single" w:sz="6" w:space="0" w:color="000000"/>
              <w:bottom w:val="single" w:sz="6" w:space="0" w:color="000000"/>
              <w:right w:val="single" w:sz="6" w:space="0" w:color="000000"/>
            </w:tcBorders>
          </w:tcPr>
          <w:p w14:paraId="27CC12E5" w14:textId="77777777" w:rsidR="00813936" w:rsidRPr="00530768" w:rsidRDefault="00813936" w:rsidP="00813936">
            <w:pPr>
              <w:suppressAutoHyphens w:val="0"/>
              <w:rPr>
                <w:sz w:val="18"/>
                <w:szCs w:val="18"/>
                <w:lang w:eastAsia="pl-PL"/>
              </w:rPr>
            </w:pPr>
          </w:p>
        </w:tc>
      </w:tr>
      <w:tr w:rsidR="00813936" w:rsidRPr="00530768" w14:paraId="3D107945"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255071" w14:textId="77777777" w:rsidR="00813936" w:rsidRPr="00530768" w:rsidRDefault="00813936" w:rsidP="00813936">
            <w:pPr>
              <w:rPr>
                <w:b/>
                <w:bCs/>
                <w:sz w:val="18"/>
                <w:szCs w:val="18"/>
                <w:lang w:eastAsia="pl-PL"/>
              </w:rPr>
            </w:pPr>
            <w:r w:rsidRPr="00530768">
              <w:rPr>
                <w:rFonts w:cstheme="minorHAnsi"/>
                <w:b/>
                <w:sz w:val="18"/>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8BD957" w14:textId="77777777" w:rsidR="00813936" w:rsidRPr="00530768" w:rsidRDefault="00813936" w:rsidP="00813936">
            <w:pPr>
              <w:ind w:right="-172"/>
              <w:rPr>
                <w:rFonts w:cstheme="minorHAnsi"/>
                <w:sz w:val="18"/>
              </w:rPr>
            </w:pPr>
            <w:r w:rsidRPr="00530768">
              <w:rPr>
                <w:rFonts w:cstheme="minorHAnsi"/>
                <w:sz w:val="18"/>
              </w:rPr>
              <w:t>Wbudowany akumulator umożliwiający pracę min. 60 dni</w:t>
            </w:r>
          </w:p>
          <w:p w14:paraId="531DB3B9" w14:textId="77777777" w:rsidR="00813936" w:rsidRPr="00530768" w:rsidRDefault="00813936" w:rsidP="00813936">
            <w:pPr>
              <w:rPr>
                <w:sz w:val="18"/>
              </w:rPr>
            </w:pPr>
            <w:r w:rsidRPr="00530768">
              <w:rPr>
                <w:rFonts w:cstheme="minorHAnsi"/>
                <w:sz w:val="18"/>
              </w:rPr>
              <w:t>Ładowanie przez port USB-C bez przerywania pracy</w:t>
            </w:r>
          </w:p>
        </w:tc>
        <w:tc>
          <w:tcPr>
            <w:tcW w:w="1489" w:type="pct"/>
            <w:tcBorders>
              <w:top w:val="single" w:sz="6" w:space="0" w:color="000000"/>
              <w:left w:val="single" w:sz="6" w:space="0" w:color="000000"/>
              <w:bottom w:val="single" w:sz="6" w:space="0" w:color="000000"/>
              <w:right w:val="single" w:sz="6" w:space="0" w:color="000000"/>
            </w:tcBorders>
          </w:tcPr>
          <w:p w14:paraId="3584A73C" w14:textId="77777777" w:rsidR="00813936" w:rsidRPr="00530768" w:rsidRDefault="00813936" w:rsidP="00813936">
            <w:pPr>
              <w:suppressAutoHyphens w:val="0"/>
              <w:rPr>
                <w:sz w:val="18"/>
                <w:szCs w:val="18"/>
                <w:lang w:eastAsia="pl-PL"/>
              </w:rPr>
            </w:pPr>
          </w:p>
        </w:tc>
      </w:tr>
      <w:tr w:rsidR="00813936" w:rsidRPr="00530768" w14:paraId="362166D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09290E" w14:textId="77777777" w:rsidR="00813936" w:rsidRPr="00530768" w:rsidRDefault="00813936" w:rsidP="00813936">
            <w:pPr>
              <w:ind w:right="10"/>
              <w:rPr>
                <w:b/>
                <w:bCs/>
                <w:sz w:val="18"/>
                <w:szCs w:val="18"/>
                <w:lang w:eastAsia="pl-PL"/>
              </w:rPr>
            </w:pPr>
            <w:r w:rsidRPr="00530768">
              <w:rPr>
                <w:rFonts w:cstheme="minorHAnsi"/>
                <w:b/>
                <w:sz w:val="18"/>
              </w:rPr>
              <w:t>Inne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78C185" w14:textId="77777777" w:rsidR="00813936" w:rsidRPr="00530768" w:rsidRDefault="00813936" w:rsidP="00813936">
            <w:pPr>
              <w:rPr>
                <w:rFonts w:cstheme="minorHAnsi"/>
                <w:sz w:val="18"/>
              </w:rPr>
            </w:pPr>
            <w:r w:rsidRPr="00530768">
              <w:rPr>
                <w:rFonts w:cstheme="minorHAnsi"/>
                <w:sz w:val="18"/>
              </w:rPr>
              <w:t>Programowalne przyciski</w:t>
            </w:r>
          </w:p>
          <w:p w14:paraId="21A4F771" w14:textId="77777777" w:rsidR="00813936" w:rsidRPr="00530768" w:rsidRDefault="00813936" w:rsidP="00813936">
            <w:pPr>
              <w:rPr>
                <w:rFonts w:cstheme="minorHAnsi"/>
                <w:sz w:val="18"/>
              </w:rPr>
            </w:pPr>
            <w:r w:rsidRPr="00530768">
              <w:rPr>
                <w:rFonts w:cstheme="minorHAnsi"/>
                <w:sz w:val="18"/>
              </w:rPr>
              <w:t>Możliwość pracy na każdej powierzchni</w:t>
            </w:r>
          </w:p>
          <w:p w14:paraId="50B561A6" w14:textId="77777777" w:rsidR="00813936" w:rsidRPr="00530768" w:rsidRDefault="00813936" w:rsidP="00813936">
            <w:pPr>
              <w:rPr>
                <w:sz w:val="18"/>
              </w:rPr>
            </w:pPr>
            <w:r w:rsidRPr="00530768">
              <w:rPr>
                <w:rFonts w:cstheme="minorHAnsi"/>
                <w:sz w:val="18"/>
              </w:rPr>
              <w:t>Możliwość sparowania myszy z 3 kompatybilnymi urządzeniami</w:t>
            </w:r>
          </w:p>
        </w:tc>
        <w:tc>
          <w:tcPr>
            <w:tcW w:w="1489" w:type="pct"/>
            <w:tcBorders>
              <w:top w:val="single" w:sz="6" w:space="0" w:color="000000"/>
              <w:left w:val="single" w:sz="6" w:space="0" w:color="000000"/>
              <w:bottom w:val="single" w:sz="6" w:space="0" w:color="000000"/>
              <w:right w:val="single" w:sz="6" w:space="0" w:color="000000"/>
            </w:tcBorders>
          </w:tcPr>
          <w:p w14:paraId="596FEE9A" w14:textId="77777777" w:rsidR="00813936" w:rsidRPr="00530768" w:rsidRDefault="00813936" w:rsidP="00813936">
            <w:pPr>
              <w:suppressAutoHyphens w:val="0"/>
              <w:rPr>
                <w:sz w:val="18"/>
                <w:szCs w:val="18"/>
                <w:lang w:eastAsia="pl-PL"/>
              </w:rPr>
            </w:pPr>
          </w:p>
        </w:tc>
      </w:tr>
      <w:tr w:rsidR="00813936" w:rsidRPr="00530768" w14:paraId="061F22EE"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73C264" w14:textId="77777777" w:rsidR="00813936" w:rsidRPr="00530768" w:rsidRDefault="007D5289" w:rsidP="00813936">
            <w:pPr>
              <w:rPr>
                <w:b/>
                <w:bCs/>
                <w:sz w:val="18"/>
                <w:szCs w:val="18"/>
                <w:lang w:eastAsia="pl-PL"/>
              </w:rPr>
            </w:pPr>
            <w:r w:rsidRPr="00530768">
              <w:rPr>
                <w:rFonts w:cstheme="minorHAnsi"/>
                <w:b/>
                <w:sz w:val="18"/>
              </w:rPr>
              <w:t>K</w:t>
            </w:r>
            <w:r w:rsidR="00813936" w:rsidRPr="00530768">
              <w:rPr>
                <w:rFonts w:cstheme="minorHAnsi"/>
                <w:b/>
                <w:sz w:val="18"/>
              </w:rPr>
              <w:t>olor</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F54036" w14:textId="77777777" w:rsidR="00813936" w:rsidRPr="00530768" w:rsidRDefault="00813936" w:rsidP="00813936">
            <w:pPr>
              <w:rPr>
                <w:sz w:val="18"/>
              </w:rPr>
            </w:pPr>
            <w:r w:rsidRPr="00530768">
              <w:rPr>
                <w:rFonts w:cstheme="minorHAnsi"/>
                <w:sz w:val="18"/>
              </w:rPr>
              <w:t>Czarny/grafitowy</w:t>
            </w:r>
          </w:p>
        </w:tc>
        <w:tc>
          <w:tcPr>
            <w:tcW w:w="1489" w:type="pct"/>
            <w:tcBorders>
              <w:top w:val="single" w:sz="6" w:space="0" w:color="000000"/>
              <w:left w:val="single" w:sz="6" w:space="0" w:color="000000"/>
              <w:bottom w:val="single" w:sz="6" w:space="0" w:color="000000"/>
              <w:right w:val="single" w:sz="6" w:space="0" w:color="000000"/>
            </w:tcBorders>
          </w:tcPr>
          <w:p w14:paraId="2CAD0ED7" w14:textId="77777777" w:rsidR="00813936" w:rsidRPr="00530768" w:rsidRDefault="00813936" w:rsidP="00813936">
            <w:pPr>
              <w:suppressAutoHyphens w:val="0"/>
              <w:rPr>
                <w:sz w:val="18"/>
                <w:szCs w:val="18"/>
                <w:lang w:eastAsia="pl-PL"/>
              </w:rPr>
            </w:pPr>
          </w:p>
        </w:tc>
      </w:tr>
      <w:tr w:rsidR="00813936" w:rsidRPr="00530768" w14:paraId="1403AB4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8BA93F" w14:textId="77777777" w:rsidR="00813936" w:rsidRPr="00530768" w:rsidRDefault="00813936" w:rsidP="00813936">
            <w:pPr>
              <w:rPr>
                <w:b/>
                <w:bCs/>
                <w:sz w:val="18"/>
                <w:szCs w:val="18"/>
                <w:lang w:eastAsia="pl-PL"/>
              </w:rPr>
            </w:pPr>
            <w:r w:rsidRPr="00530768">
              <w:rPr>
                <w:rFonts w:cstheme="minorHAnsi"/>
                <w:b/>
                <w:sz w:val="18"/>
              </w:rPr>
              <w:t>Wymiary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E8DD35" w14:textId="77777777" w:rsidR="00813936" w:rsidRPr="00530768" w:rsidRDefault="00813936" w:rsidP="00813936">
            <w:pPr>
              <w:rPr>
                <w:sz w:val="18"/>
              </w:rPr>
            </w:pPr>
            <w:r w:rsidRPr="00530768">
              <w:rPr>
                <w:rFonts w:cstheme="minorHAnsi"/>
                <w:sz w:val="18"/>
              </w:rPr>
              <w:t>35 x 65 x 101mm +- 2 mm</w:t>
            </w:r>
          </w:p>
        </w:tc>
        <w:tc>
          <w:tcPr>
            <w:tcW w:w="1489" w:type="pct"/>
            <w:tcBorders>
              <w:top w:val="single" w:sz="6" w:space="0" w:color="000000"/>
              <w:left w:val="single" w:sz="6" w:space="0" w:color="000000"/>
              <w:bottom w:val="single" w:sz="6" w:space="0" w:color="000000"/>
              <w:right w:val="single" w:sz="6" w:space="0" w:color="000000"/>
            </w:tcBorders>
          </w:tcPr>
          <w:p w14:paraId="337B15E4" w14:textId="77777777" w:rsidR="00813936" w:rsidRPr="00530768" w:rsidRDefault="00813936" w:rsidP="00813936">
            <w:pPr>
              <w:suppressAutoHyphens w:val="0"/>
              <w:rPr>
                <w:sz w:val="18"/>
                <w:szCs w:val="18"/>
                <w:lang w:eastAsia="pl-PL"/>
              </w:rPr>
            </w:pPr>
          </w:p>
        </w:tc>
      </w:tr>
      <w:tr w:rsidR="00813936" w:rsidRPr="00530768" w14:paraId="72F5750D"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CEF917" w14:textId="77777777" w:rsidR="00813936" w:rsidRPr="00530768" w:rsidRDefault="00813936" w:rsidP="00813936">
            <w:pPr>
              <w:rPr>
                <w:b/>
                <w:bCs/>
                <w:sz w:val="18"/>
                <w:szCs w:val="18"/>
                <w:lang w:eastAsia="pl-PL"/>
              </w:rPr>
            </w:pPr>
            <w:r w:rsidRPr="00530768">
              <w:rPr>
                <w:rFonts w:cstheme="minorHAnsi"/>
                <w:b/>
                <w:sz w:val="18"/>
              </w:rPr>
              <w:t>Wymiary odbiornika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36E4EF" w14:textId="77777777" w:rsidR="00813936" w:rsidRPr="00530768" w:rsidRDefault="00813936" w:rsidP="00813936">
            <w:pPr>
              <w:rPr>
                <w:sz w:val="18"/>
              </w:rPr>
            </w:pPr>
            <w:r w:rsidRPr="00530768">
              <w:rPr>
                <w:rFonts w:cstheme="minorHAnsi"/>
                <w:sz w:val="18"/>
              </w:rPr>
              <w:t>6,6 x 14,4 18,4 mm +- 0,5 mm</w:t>
            </w:r>
          </w:p>
        </w:tc>
        <w:tc>
          <w:tcPr>
            <w:tcW w:w="1489" w:type="pct"/>
            <w:tcBorders>
              <w:top w:val="single" w:sz="6" w:space="0" w:color="000000"/>
              <w:left w:val="single" w:sz="6" w:space="0" w:color="000000"/>
              <w:bottom w:val="single" w:sz="6" w:space="0" w:color="000000"/>
              <w:right w:val="single" w:sz="6" w:space="0" w:color="000000"/>
            </w:tcBorders>
          </w:tcPr>
          <w:p w14:paraId="1AF98F26" w14:textId="77777777" w:rsidR="00813936" w:rsidRPr="00530768" w:rsidRDefault="00813936" w:rsidP="00813936">
            <w:pPr>
              <w:suppressAutoHyphens w:val="0"/>
              <w:rPr>
                <w:sz w:val="18"/>
                <w:szCs w:val="18"/>
                <w:lang w:eastAsia="pl-PL"/>
              </w:rPr>
            </w:pPr>
          </w:p>
        </w:tc>
      </w:tr>
      <w:tr w:rsidR="00813936" w:rsidRPr="00530768" w14:paraId="6BF63AF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98622B" w14:textId="77777777" w:rsidR="00813936" w:rsidRPr="00530768" w:rsidRDefault="00813936" w:rsidP="00813936">
            <w:pPr>
              <w:rPr>
                <w:b/>
                <w:bCs/>
                <w:sz w:val="18"/>
                <w:szCs w:val="18"/>
                <w:lang w:eastAsia="pl-PL"/>
              </w:rPr>
            </w:pPr>
            <w:r w:rsidRPr="00530768">
              <w:rPr>
                <w:rFonts w:cstheme="minorHAnsi"/>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FADB91" w14:textId="77777777" w:rsidR="00813936" w:rsidRPr="00530768" w:rsidRDefault="00813936" w:rsidP="00813936">
            <w:pPr>
              <w:rPr>
                <w:sz w:val="18"/>
              </w:rPr>
            </w:pPr>
            <w:r w:rsidRPr="00530768">
              <w:rPr>
                <w:rFonts w:cstheme="minorHAnsi"/>
                <w:sz w:val="18"/>
              </w:rPr>
              <w:t>99g +- 5g</w:t>
            </w:r>
          </w:p>
        </w:tc>
        <w:tc>
          <w:tcPr>
            <w:tcW w:w="1489" w:type="pct"/>
            <w:tcBorders>
              <w:top w:val="single" w:sz="6" w:space="0" w:color="000000"/>
              <w:left w:val="single" w:sz="6" w:space="0" w:color="000000"/>
              <w:bottom w:val="single" w:sz="6" w:space="0" w:color="000000"/>
              <w:right w:val="single" w:sz="6" w:space="0" w:color="000000"/>
            </w:tcBorders>
          </w:tcPr>
          <w:p w14:paraId="57C6429C" w14:textId="77777777" w:rsidR="00813936" w:rsidRPr="00530768" w:rsidRDefault="00813936" w:rsidP="00813936">
            <w:pPr>
              <w:suppressAutoHyphens w:val="0"/>
              <w:rPr>
                <w:sz w:val="18"/>
                <w:szCs w:val="18"/>
                <w:lang w:eastAsia="pl-PL"/>
              </w:rPr>
            </w:pPr>
          </w:p>
        </w:tc>
      </w:tr>
      <w:tr w:rsidR="00813936" w:rsidRPr="00530768" w14:paraId="653F403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408C23" w14:textId="77777777" w:rsidR="00813936" w:rsidRPr="00530768" w:rsidRDefault="00813936" w:rsidP="00813936">
            <w:pPr>
              <w:ind w:right="-134"/>
              <w:rPr>
                <w:b/>
                <w:bCs/>
                <w:sz w:val="18"/>
                <w:szCs w:val="18"/>
                <w:lang w:eastAsia="pl-PL"/>
              </w:rPr>
            </w:pPr>
            <w:r w:rsidRPr="00530768">
              <w:rPr>
                <w:rFonts w:cstheme="minorHAnsi"/>
                <w:b/>
                <w:sz w:val="18"/>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4D1154" w14:textId="77777777" w:rsidR="00813936" w:rsidRPr="00530768" w:rsidRDefault="00813936" w:rsidP="00813936">
            <w:pPr>
              <w:rPr>
                <w:rFonts w:cstheme="minorHAnsi"/>
                <w:sz w:val="18"/>
              </w:rPr>
            </w:pPr>
            <w:r w:rsidRPr="00530768">
              <w:rPr>
                <w:rFonts w:cstheme="minorHAnsi"/>
                <w:sz w:val="18"/>
              </w:rPr>
              <w:t>Odbiornik 2,4 GHz typu „unifying” umożliwiający podłączenie innych urządzeń producenta.</w:t>
            </w:r>
          </w:p>
          <w:p w14:paraId="529E8B99" w14:textId="77777777" w:rsidR="00813936" w:rsidRPr="00530768" w:rsidRDefault="00813936" w:rsidP="00813936">
            <w:pPr>
              <w:rPr>
                <w:sz w:val="18"/>
              </w:rPr>
            </w:pPr>
            <w:r w:rsidRPr="00530768">
              <w:rPr>
                <w:rFonts w:cstheme="minorHAnsi"/>
                <w:sz w:val="18"/>
              </w:rPr>
              <w:t>Kabel ładowania/zasilający</w:t>
            </w:r>
          </w:p>
        </w:tc>
        <w:tc>
          <w:tcPr>
            <w:tcW w:w="1489" w:type="pct"/>
            <w:tcBorders>
              <w:top w:val="single" w:sz="6" w:space="0" w:color="000000"/>
              <w:left w:val="single" w:sz="6" w:space="0" w:color="000000"/>
              <w:bottom w:val="single" w:sz="6" w:space="0" w:color="000000"/>
              <w:right w:val="single" w:sz="6" w:space="0" w:color="000000"/>
            </w:tcBorders>
          </w:tcPr>
          <w:p w14:paraId="275E3C62" w14:textId="77777777" w:rsidR="00813936" w:rsidRPr="00530768" w:rsidRDefault="00813936" w:rsidP="00813936">
            <w:pPr>
              <w:suppressAutoHyphens w:val="0"/>
              <w:rPr>
                <w:sz w:val="18"/>
                <w:szCs w:val="18"/>
                <w:lang w:eastAsia="pl-PL"/>
              </w:rPr>
            </w:pPr>
          </w:p>
        </w:tc>
      </w:tr>
      <w:tr w:rsidR="00813936" w:rsidRPr="00530768" w14:paraId="6F3B718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902652" w14:textId="77777777" w:rsidR="00813936" w:rsidRPr="00530768" w:rsidRDefault="00813936" w:rsidP="00813936">
            <w:pPr>
              <w:rPr>
                <w:b/>
                <w:bCs/>
                <w:sz w:val="18"/>
                <w:szCs w:val="18"/>
                <w:lang w:eastAsia="pl-PL"/>
              </w:rPr>
            </w:pPr>
            <w:r w:rsidRPr="00530768">
              <w:rPr>
                <w:rFonts w:cstheme="minorHAnsi"/>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1B008A" w14:textId="77777777" w:rsidR="00813936" w:rsidRPr="00530768" w:rsidRDefault="00813936" w:rsidP="00813936">
            <w:pPr>
              <w:ind w:left="708" w:hanging="708"/>
              <w:rPr>
                <w:sz w:val="18"/>
              </w:rPr>
            </w:pPr>
            <w:r w:rsidRPr="00530768">
              <w:rPr>
                <w:rFonts w:cstheme="minorHAnsi"/>
                <w:sz w:val="18"/>
              </w:rPr>
              <w:t>Min. 24 miesiące</w:t>
            </w:r>
          </w:p>
        </w:tc>
        <w:tc>
          <w:tcPr>
            <w:tcW w:w="1489" w:type="pct"/>
            <w:tcBorders>
              <w:top w:val="single" w:sz="6" w:space="0" w:color="000000"/>
              <w:left w:val="single" w:sz="6" w:space="0" w:color="000000"/>
              <w:bottom w:val="single" w:sz="6" w:space="0" w:color="000000"/>
              <w:right w:val="single" w:sz="6" w:space="0" w:color="000000"/>
            </w:tcBorders>
          </w:tcPr>
          <w:p w14:paraId="5DF0856C" w14:textId="77777777" w:rsidR="00813936" w:rsidRPr="00530768" w:rsidRDefault="00813936" w:rsidP="00813936">
            <w:pPr>
              <w:suppressAutoHyphens w:val="0"/>
              <w:rPr>
                <w:sz w:val="18"/>
                <w:szCs w:val="18"/>
                <w:lang w:eastAsia="pl-PL"/>
              </w:rPr>
            </w:pPr>
          </w:p>
        </w:tc>
      </w:tr>
    </w:tbl>
    <w:p w14:paraId="567F1418"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D5289" w:rsidRPr="00530768">
        <w:rPr>
          <w:sz w:val="18"/>
          <w:szCs w:val="18"/>
          <w:lang w:eastAsia="zh-CN"/>
        </w:rPr>
        <w:t>Logitech MX Anywhere 3 (PN: 910-005988)</w:t>
      </w:r>
    </w:p>
    <w:p w14:paraId="6432C4A4" w14:textId="77777777" w:rsidR="007D5289" w:rsidRPr="00530768" w:rsidRDefault="007D5289" w:rsidP="007D5289">
      <w:pPr>
        <w:pStyle w:val="Akapitzlist"/>
        <w:keepNext/>
        <w:numPr>
          <w:ilvl w:val="6"/>
          <w:numId w:val="86"/>
        </w:numPr>
        <w:ind w:left="284" w:hanging="284"/>
        <w:rPr>
          <w:b/>
          <w:sz w:val="22"/>
          <w:szCs w:val="22"/>
        </w:rPr>
      </w:pPr>
      <w:r w:rsidRPr="00530768">
        <w:rPr>
          <w:b/>
          <w:sz w:val="22"/>
          <w:szCs w:val="22"/>
        </w:rPr>
        <w:t>Mysz przewodowa – 1 sztuka</w:t>
      </w:r>
    </w:p>
    <w:p w14:paraId="0AAEC550" w14:textId="77777777" w:rsidR="007D5289" w:rsidRPr="00530768" w:rsidRDefault="007D5289" w:rsidP="007D5289">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30237410-6 Myszka komputerowa</w:t>
      </w:r>
      <w:r w:rsidRPr="00530768">
        <w:rPr>
          <w:sz w:val="22"/>
          <w:szCs w:val="22"/>
        </w:rPr>
        <w:t>)</w:t>
      </w:r>
    </w:p>
    <w:p w14:paraId="6DD43998" w14:textId="77777777" w:rsidR="007D5289" w:rsidRPr="00530768" w:rsidRDefault="007D5289" w:rsidP="007D528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1B26A84" w14:textId="77777777" w:rsidR="007D5289" w:rsidRPr="00530768" w:rsidRDefault="007D5289" w:rsidP="007D528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7D5289" w:rsidRPr="00530768" w14:paraId="2758FAC9" w14:textId="77777777" w:rsidTr="004A2A98">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4AD0BD1" w14:textId="77777777" w:rsidR="007D5289" w:rsidRPr="00530768" w:rsidRDefault="007D5289" w:rsidP="004A2A98">
            <w:pPr>
              <w:keepNext/>
              <w:suppressAutoHyphens w:val="0"/>
              <w:ind w:left="-62" w:right="-99"/>
              <w:jc w:val="center"/>
              <w:rPr>
                <w:b/>
              </w:rPr>
            </w:pPr>
            <w:r w:rsidRPr="00530768">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AB1DCD" w14:textId="77777777" w:rsidR="007D5289" w:rsidRPr="00530768" w:rsidRDefault="007D5289" w:rsidP="004A2A98">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8A34040" w14:textId="77777777" w:rsidR="007D5289" w:rsidRPr="00530768" w:rsidRDefault="007D5289" w:rsidP="004A2A98">
            <w:pPr>
              <w:keepNext/>
              <w:widowControl w:val="0"/>
              <w:suppressAutoHyphens w:val="0"/>
              <w:overflowPunct w:val="0"/>
              <w:autoSpaceDE w:val="0"/>
              <w:snapToGrid w:val="0"/>
              <w:jc w:val="center"/>
              <w:rPr>
                <w:b/>
              </w:rPr>
            </w:pPr>
            <w:r w:rsidRPr="00530768">
              <w:rPr>
                <w:b/>
              </w:rPr>
              <w:t>Parametry  oferowane</w:t>
            </w:r>
          </w:p>
          <w:p w14:paraId="09E4BDFB" w14:textId="77777777" w:rsidR="007D5289" w:rsidRPr="00530768" w:rsidRDefault="007D5289" w:rsidP="004A2A98">
            <w:pPr>
              <w:pStyle w:val="Zawartotabeli"/>
              <w:keepNext/>
              <w:suppressAutoHyphens w:val="0"/>
              <w:snapToGrid w:val="0"/>
              <w:jc w:val="center"/>
              <w:rPr>
                <w:b/>
              </w:rPr>
            </w:pPr>
            <w:r w:rsidRPr="00530768">
              <w:rPr>
                <w:b/>
              </w:rPr>
              <w:t>(wymagane podanie parametrów oferowanych)</w:t>
            </w:r>
          </w:p>
        </w:tc>
      </w:tr>
      <w:tr w:rsidR="007D5289" w:rsidRPr="00530768" w14:paraId="5177BF48" w14:textId="77777777" w:rsidTr="004A2A98">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1B99B821" w14:textId="77777777" w:rsidR="007D5289" w:rsidRPr="00530768" w:rsidRDefault="007D5289" w:rsidP="000370FF">
            <w:pPr>
              <w:rPr>
                <w:b/>
                <w:bCs/>
                <w:sz w:val="18"/>
                <w:szCs w:val="18"/>
                <w:lang w:eastAsia="pl-PL"/>
              </w:rPr>
            </w:pPr>
            <w:r w:rsidRPr="00530768">
              <w:rPr>
                <w:b/>
                <w:bCs/>
                <w:sz w:val="18"/>
                <w:szCs w:val="18"/>
                <w:lang w:eastAsia="pl-PL"/>
              </w:rPr>
              <w:t>Technologia:</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73398BEC" w14:textId="77777777" w:rsidR="007D5289" w:rsidRPr="00530768" w:rsidRDefault="007D5289" w:rsidP="000370FF">
            <w:pPr>
              <w:ind w:left="708" w:hanging="708"/>
              <w:rPr>
                <w:sz w:val="18"/>
                <w:szCs w:val="18"/>
              </w:rPr>
            </w:pPr>
            <w:r w:rsidRPr="00530768">
              <w:rPr>
                <w:sz w:val="18"/>
                <w:szCs w:val="18"/>
                <w:lang w:eastAsia="pl-PL"/>
              </w:rPr>
              <w:t>Przewodowa</w:t>
            </w:r>
          </w:p>
        </w:tc>
        <w:tc>
          <w:tcPr>
            <w:tcW w:w="1489" w:type="pct"/>
            <w:tcBorders>
              <w:top w:val="single" w:sz="6" w:space="0" w:color="000000"/>
              <w:left w:val="single" w:sz="6" w:space="0" w:color="000000"/>
              <w:right w:val="single" w:sz="6" w:space="0" w:color="000000"/>
            </w:tcBorders>
          </w:tcPr>
          <w:p w14:paraId="01B9D6F2" w14:textId="77777777" w:rsidR="007D5289" w:rsidRPr="00530768" w:rsidRDefault="007D5289" w:rsidP="004A2A98">
            <w:pPr>
              <w:suppressAutoHyphens w:val="0"/>
              <w:rPr>
                <w:sz w:val="18"/>
                <w:szCs w:val="18"/>
                <w:lang w:eastAsia="pl-PL"/>
              </w:rPr>
            </w:pPr>
          </w:p>
        </w:tc>
      </w:tr>
      <w:tr w:rsidR="007D5289" w:rsidRPr="00530768" w14:paraId="34EAAA7B"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9F1FDEE" w14:textId="77777777" w:rsidR="007D5289" w:rsidRPr="00530768" w:rsidRDefault="007D5289" w:rsidP="000370FF">
            <w:pPr>
              <w:rPr>
                <w:b/>
                <w:bCs/>
                <w:sz w:val="18"/>
                <w:szCs w:val="18"/>
                <w:lang w:eastAsia="pl-PL"/>
              </w:rPr>
            </w:pPr>
            <w:r w:rsidRPr="00530768">
              <w:rPr>
                <w:b/>
                <w:bCs/>
                <w:sz w:val="18"/>
                <w:szCs w:val="18"/>
                <w:lang w:eastAsia="pl-PL"/>
              </w:rPr>
              <w:t>Interfejs</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53A77CF6" w14:textId="77777777" w:rsidR="007D5289" w:rsidRPr="00530768" w:rsidRDefault="007D5289" w:rsidP="000370FF">
            <w:pPr>
              <w:ind w:left="708" w:hanging="708"/>
              <w:rPr>
                <w:sz w:val="18"/>
                <w:szCs w:val="18"/>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5B71B99D" w14:textId="77777777" w:rsidR="007D5289" w:rsidRPr="00530768" w:rsidRDefault="007D5289" w:rsidP="004A2A98">
            <w:pPr>
              <w:suppressAutoHyphens w:val="0"/>
              <w:rPr>
                <w:sz w:val="18"/>
                <w:szCs w:val="18"/>
                <w:lang w:eastAsia="pl-PL"/>
              </w:rPr>
            </w:pPr>
          </w:p>
        </w:tc>
      </w:tr>
      <w:tr w:rsidR="007D5289" w:rsidRPr="00530768" w14:paraId="00ED250D"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299B007C" w14:textId="77777777" w:rsidR="007D5289" w:rsidRPr="00530768" w:rsidRDefault="007D5289" w:rsidP="000370FF">
            <w:pPr>
              <w:rPr>
                <w:b/>
                <w:bCs/>
                <w:sz w:val="18"/>
                <w:szCs w:val="18"/>
                <w:lang w:eastAsia="pl-PL"/>
              </w:rPr>
            </w:pPr>
            <w:r w:rsidRPr="00530768">
              <w:rPr>
                <w:b/>
                <w:sz w:val="18"/>
                <w:szCs w:val="18"/>
                <w:lang w:eastAsia="pl-PL"/>
              </w:rPr>
              <w:lastRenderedPageBreak/>
              <w:t>Sensor:</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A6E59AF" w14:textId="77777777" w:rsidR="007D5289" w:rsidRPr="00530768" w:rsidRDefault="007D5289" w:rsidP="000370FF">
            <w:pPr>
              <w:textAlignment w:val="baseline"/>
              <w:rPr>
                <w:sz w:val="18"/>
                <w:szCs w:val="18"/>
                <w:lang w:eastAsia="pl-PL"/>
              </w:rPr>
            </w:pPr>
            <w:r w:rsidRPr="00530768">
              <w:rPr>
                <w:sz w:val="18"/>
                <w:szCs w:val="18"/>
                <w:lang w:eastAsia="pl-PL"/>
              </w:rPr>
              <w:t>Optyczny</w:t>
            </w:r>
          </w:p>
        </w:tc>
        <w:tc>
          <w:tcPr>
            <w:tcW w:w="1489" w:type="pct"/>
            <w:tcBorders>
              <w:top w:val="single" w:sz="6" w:space="0" w:color="000000"/>
              <w:left w:val="single" w:sz="6" w:space="0" w:color="000000"/>
              <w:bottom w:val="single" w:sz="6" w:space="0" w:color="000000"/>
              <w:right w:val="single" w:sz="6" w:space="0" w:color="000000"/>
            </w:tcBorders>
          </w:tcPr>
          <w:p w14:paraId="367350BD" w14:textId="77777777" w:rsidR="007D5289" w:rsidRPr="00530768" w:rsidRDefault="007D5289" w:rsidP="004A2A98">
            <w:pPr>
              <w:suppressAutoHyphens w:val="0"/>
              <w:rPr>
                <w:sz w:val="18"/>
                <w:szCs w:val="18"/>
                <w:lang w:eastAsia="pl-PL"/>
              </w:rPr>
            </w:pPr>
          </w:p>
        </w:tc>
      </w:tr>
      <w:tr w:rsidR="007D5289" w:rsidRPr="00530768" w14:paraId="0C6C1CDB"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24B314A7" w14:textId="77777777" w:rsidR="007D5289" w:rsidRPr="00530768" w:rsidRDefault="007D5289" w:rsidP="000370FF">
            <w:pPr>
              <w:rPr>
                <w:b/>
                <w:bCs/>
                <w:sz w:val="18"/>
                <w:szCs w:val="18"/>
                <w:lang w:eastAsia="pl-PL"/>
              </w:rPr>
            </w:pPr>
            <w:r w:rsidRPr="00530768">
              <w:rPr>
                <w:b/>
                <w:sz w:val="18"/>
                <w:szCs w:val="18"/>
                <w:lang w:eastAsia="pl-PL"/>
              </w:rPr>
              <w:t>Rozdzielczość:</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52C159A" w14:textId="77777777" w:rsidR="007D5289" w:rsidRPr="00530768" w:rsidRDefault="007D5289" w:rsidP="000370FF">
            <w:pPr>
              <w:textAlignment w:val="baseline"/>
              <w:rPr>
                <w:sz w:val="18"/>
                <w:szCs w:val="18"/>
                <w:lang w:eastAsia="pl-PL"/>
              </w:rPr>
            </w:pPr>
            <w:r w:rsidRPr="00530768">
              <w:rPr>
                <w:sz w:val="18"/>
                <w:szCs w:val="18"/>
                <w:lang w:eastAsia="pl-PL"/>
              </w:rPr>
              <w:t>min. 8000 dpi</w:t>
            </w:r>
          </w:p>
        </w:tc>
        <w:tc>
          <w:tcPr>
            <w:tcW w:w="1489" w:type="pct"/>
            <w:tcBorders>
              <w:top w:val="single" w:sz="6" w:space="0" w:color="000000"/>
              <w:left w:val="single" w:sz="6" w:space="0" w:color="000000"/>
              <w:bottom w:val="single" w:sz="6" w:space="0" w:color="000000"/>
              <w:right w:val="single" w:sz="6" w:space="0" w:color="000000"/>
            </w:tcBorders>
          </w:tcPr>
          <w:p w14:paraId="07456624" w14:textId="77777777" w:rsidR="007D5289" w:rsidRPr="00530768" w:rsidRDefault="007D5289" w:rsidP="004A2A98">
            <w:pPr>
              <w:suppressAutoHyphens w:val="0"/>
              <w:rPr>
                <w:sz w:val="18"/>
                <w:szCs w:val="18"/>
                <w:lang w:eastAsia="pl-PL"/>
              </w:rPr>
            </w:pPr>
          </w:p>
        </w:tc>
      </w:tr>
      <w:tr w:rsidR="007D5289" w:rsidRPr="00530768" w14:paraId="5685F857"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2A9BA802" w14:textId="77777777" w:rsidR="007D5289" w:rsidRPr="00530768" w:rsidRDefault="007D5289" w:rsidP="000370FF">
            <w:pPr>
              <w:rPr>
                <w:b/>
                <w:bCs/>
                <w:sz w:val="18"/>
                <w:szCs w:val="18"/>
                <w:lang w:eastAsia="pl-PL"/>
              </w:rPr>
            </w:pPr>
            <w:r w:rsidRPr="00530768">
              <w:rPr>
                <w:b/>
                <w:sz w:val="18"/>
                <w:szCs w:val="18"/>
                <w:lang w:eastAsia="pl-PL"/>
              </w:rPr>
              <w:t>Liczba przycisków:</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0891787" w14:textId="77777777" w:rsidR="007D5289" w:rsidRPr="00530768" w:rsidRDefault="007D5289" w:rsidP="000370FF">
            <w:pPr>
              <w:textAlignment w:val="baseline"/>
              <w:rPr>
                <w:sz w:val="18"/>
                <w:szCs w:val="18"/>
                <w:lang w:eastAsia="pl-PL"/>
              </w:rPr>
            </w:pPr>
            <w:r w:rsidRPr="00530768">
              <w:rPr>
                <w:sz w:val="18"/>
                <w:szCs w:val="18"/>
                <w:lang w:eastAsia="pl-PL"/>
              </w:rPr>
              <w:t>min.  6</w:t>
            </w:r>
          </w:p>
        </w:tc>
        <w:tc>
          <w:tcPr>
            <w:tcW w:w="1489" w:type="pct"/>
            <w:tcBorders>
              <w:top w:val="single" w:sz="6" w:space="0" w:color="000000"/>
              <w:left w:val="single" w:sz="6" w:space="0" w:color="000000"/>
              <w:bottom w:val="single" w:sz="6" w:space="0" w:color="000000"/>
              <w:right w:val="single" w:sz="6" w:space="0" w:color="000000"/>
            </w:tcBorders>
          </w:tcPr>
          <w:p w14:paraId="16585A1E" w14:textId="77777777" w:rsidR="007D5289" w:rsidRPr="00530768" w:rsidRDefault="007D5289" w:rsidP="004A2A98">
            <w:pPr>
              <w:suppressAutoHyphens w:val="0"/>
              <w:rPr>
                <w:sz w:val="18"/>
                <w:szCs w:val="18"/>
                <w:lang w:eastAsia="pl-PL"/>
              </w:rPr>
            </w:pPr>
          </w:p>
        </w:tc>
      </w:tr>
      <w:tr w:rsidR="007D5289" w:rsidRPr="00530768" w14:paraId="7C19C9DA"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6C951614" w14:textId="77777777" w:rsidR="007D5289" w:rsidRPr="00530768" w:rsidRDefault="007D5289" w:rsidP="000370FF">
            <w:pPr>
              <w:rPr>
                <w:b/>
                <w:bCs/>
                <w:sz w:val="18"/>
                <w:szCs w:val="18"/>
                <w:lang w:eastAsia="pl-PL"/>
              </w:rPr>
            </w:pPr>
            <w:r w:rsidRPr="00530768">
              <w:rPr>
                <w:b/>
                <w:sz w:val="18"/>
                <w:szCs w:val="18"/>
                <w:lang w:eastAsia="pl-PL"/>
              </w:rPr>
              <w:t>Rolka przewijania:</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2E7CF826" w14:textId="77777777" w:rsidR="007D5289" w:rsidRPr="00530768" w:rsidRDefault="007D5289" w:rsidP="000370FF">
            <w:pPr>
              <w:textAlignment w:val="baseline"/>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0B489F74" w14:textId="77777777" w:rsidR="007D5289" w:rsidRPr="00530768" w:rsidRDefault="007D5289" w:rsidP="004A2A98">
            <w:pPr>
              <w:suppressAutoHyphens w:val="0"/>
              <w:rPr>
                <w:sz w:val="18"/>
                <w:szCs w:val="18"/>
                <w:lang w:eastAsia="pl-PL"/>
              </w:rPr>
            </w:pPr>
          </w:p>
        </w:tc>
      </w:tr>
      <w:tr w:rsidR="007D5289" w:rsidRPr="00530768" w14:paraId="5ED667E3"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0461B08D" w14:textId="77777777" w:rsidR="007D5289" w:rsidRPr="00530768" w:rsidRDefault="007D5289" w:rsidP="000370FF">
            <w:pPr>
              <w:rPr>
                <w:b/>
                <w:bCs/>
                <w:sz w:val="18"/>
                <w:szCs w:val="18"/>
                <w:lang w:eastAsia="pl-PL"/>
              </w:rPr>
            </w:pPr>
            <w:r w:rsidRPr="00530768">
              <w:rPr>
                <w:b/>
                <w:sz w:val="18"/>
                <w:szCs w:val="18"/>
                <w:lang w:eastAsia="pl-PL"/>
              </w:rPr>
              <w:t>Interfejs:</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2BECA8B" w14:textId="77777777" w:rsidR="007D5289" w:rsidRPr="00530768" w:rsidRDefault="007D5289" w:rsidP="000370FF">
            <w:pPr>
              <w:textAlignment w:val="baseline"/>
              <w:rPr>
                <w:sz w:val="18"/>
                <w:szCs w:val="18"/>
                <w:lang w:eastAsia="pl-PL"/>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5C6D0E9C" w14:textId="77777777" w:rsidR="007D5289" w:rsidRPr="00530768" w:rsidRDefault="007D5289" w:rsidP="004A2A98">
            <w:pPr>
              <w:suppressAutoHyphens w:val="0"/>
              <w:rPr>
                <w:sz w:val="18"/>
                <w:szCs w:val="18"/>
                <w:lang w:eastAsia="pl-PL"/>
              </w:rPr>
            </w:pPr>
          </w:p>
        </w:tc>
      </w:tr>
      <w:tr w:rsidR="007D5289" w:rsidRPr="00530768" w14:paraId="759739C5"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625C5AE9" w14:textId="77777777" w:rsidR="007D5289" w:rsidRPr="00530768" w:rsidRDefault="007D5289" w:rsidP="000370FF">
            <w:pPr>
              <w:rPr>
                <w:b/>
                <w:bCs/>
                <w:sz w:val="18"/>
                <w:szCs w:val="18"/>
                <w:lang w:eastAsia="pl-PL"/>
              </w:rPr>
            </w:pPr>
            <w:r w:rsidRPr="00530768">
              <w:rPr>
                <w:b/>
                <w:sz w:val="18"/>
                <w:szCs w:val="18"/>
                <w:lang w:eastAsia="pl-PL"/>
              </w:rPr>
              <w:t xml:space="preserve">Długość przewodu:  </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C18889F" w14:textId="77777777" w:rsidR="007D5289" w:rsidRPr="00530768" w:rsidRDefault="007D5289" w:rsidP="000370FF">
            <w:pPr>
              <w:textAlignment w:val="baseline"/>
              <w:rPr>
                <w:sz w:val="18"/>
                <w:szCs w:val="18"/>
                <w:lang w:eastAsia="pl-PL"/>
              </w:rPr>
            </w:pPr>
            <w:r w:rsidRPr="00530768">
              <w:rPr>
                <w:sz w:val="18"/>
                <w:szCs w:val="18"/>
                <w:lang w:eastAsia="pl-PL"/>
              </w:rPr>
              <w:t>2 m +- 0,2 m</w:t>
            </w:r>
          </w:p>
        </w:tc>
        <w:tc>
          <w:tcPr>
            <w:tcW w:w="1489" w:type="pct"/>
            <w:tcBorders>
              <w:top w:val="single" w:sz="6" w:space="0" w:color="000000"/>
              <w:left w:val="single" w:sz="6" w:space="0" w:color="000000"/>
              <w:bottom w:val="single" w:sz="6" w:space="0" w:color="000000"/>
              <w:right w:val="single" w:sz="6" w:space="0" w:color="000000"/>
            </w:tcBorders>
          </w:tcPr>
          <w:p w14:paraId="243DE56D" w14:textId="77777777" w:rsidR="007D5289" w:rsidRPr="00530768" w:rsidRDefault="007D5289" w:rsidP="004A2A98">
            <w:pPr>
              <w:suppressAutoHyphens w:val="0"/>
              <w:rPr>
                <w:sz w:val="18"/>
                <w:szCs w:val="18"/>
                <w:lang w:eastAsia="pl-PL"/>
              </w:rPr>
            </w:pPr>
          </w:p>
        </w:tc>
      </w:tr>
      <w:tr w:rsidR="007D5289" w:rsidRPr="00530768" w14:paraId="4F11D384" w14:textId="77777777" w:rsidTr="004A2A98">
        <w:trPr>
          <w:trHeight w:val="22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45903D17" w14:textId="77777777" w:rsidR="007D5289" w:rsidRPr="00530768" w:rsidRDefault="007D5289" w:rsidP="000370FF">
            <w:pPr>
              <w:textAlignment w:val="baseline"/>
              <w:rPr>
                <w:b/>
                <w:sz w:val="18"/>
                <w:szCs w:val="18"/>
                <w:lang w:eastAsia="pl-PL"/>
              </w:rPr>
            </w:pPr>
            <w:r w:rsidRPr="00530768">
              <w:rPr>
                <w:b/>
                <w:sz w:val="18"/>
                <w:szCs w:val="18"/>
                <w:lang w:eastAsia="pl-PL"/>
              </w:rPr>
              <w:t>Programowalne przyciski</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49848561" w14:textId="77777777" w:rsidR="007D5289" w:rsidRPr="00530768" w:rsidRDefault="007D5289" w:rsidP="000370FF">
            <w:pPr>
              <w:textAlignment w:val="baseline"/>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7BFDB4E6" w14:textId="77777777" w:rsidR="007D5289" w:rsidRPr="00530768" w:rsidRDefault="007D5289" w:rsidP="004A2A98">
            <w:pPr>
              <w:suppressAutoHyphens w:val="0"/>
              <w:rPr>
                <w:sz w:val="18"/>
                <w:szCs w:val="18"/>
                <w:lang w:eastAsia="pl-PL"/>
              </w:rPr>
            </w:pPr>
          </w:p>
        </w:tc>
      </w:tr>
      <w:tr w:rsidR="007D5289" w:rsidRPr="00530768" w14:paraId="10C38BC6"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9EC4172" w14:textId="77777777" w:rsidR="007D5289" w:rsidRPr="00530768" w:rsidRDefault="007D5289" w:rsidP="000370FF">
            <w:pPr>
              <w:rPr>
                <w:b/>
                <w:bCs/>
                <w:sz w:val="18"/>
                <w:szCs w:val="18"/>
                <w:lang w:eastAsia="pl-PL"/>
              </w:rPr>
            </w:pPr>
            <w:r w:rsidRPr="00530768">
              <w:rPr>
                <w:b/>
                <w:sz w:val="18"/>
                <w:szCs w:val="18"/>
                <w:lang w:eastAsia="pl-PL"/>
              </w:rPr>
              <w:t>Komunikacja z komputerem:</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7797B217" w14:textId="77777777" w:rsidR="007D5289" w:rsidRPr="00530768" w:rsidRDefault="007D5289" w:rsidP="000370FF">
            <w:pPr>
              <w:textAlignment w:val="baseline"/>
              <w:rPr>
                <w:sz w:val="18"/>
                <w:szCs w:val="18"/>
                <w:lang w:eastAsia="pl-PL"/>
              </w:rPr>
            </w:pPr>
            <w:r w:rsidRPr="00530768">
              <w:rPr>
                <w:sz w:val="18"/>
                <w:szCs w:val="18"/>
                <w:lang w:eastAsia="pl-PL"/>
              </w:rPr>
              <w:t>min. 500 Hz</w:t>
            </w:r>
          </w:p>
        </w:tc>
        <w:tc>
          <w:tcPr>
            <w:tcW w:w="1489" w:type="pct"/>
            <w:tcBorders>
              <w:top w:val="single" w:sz="6" w:space="0" w:color="000000"/>
              <w:left w:val="single" w:sz="6" w:space="0" w:color="000000"/>
              <w:bottom w:val="single" w:sz="6" w:space="0" w:color="000000"/>
              <w:right w:val="single" w:sz="6" w:space="0" w:color="000000"/>
            </w:tcBorders>
          </w:tcPr>
          <w:p w14:paraId="119809FB" w14:textId="77777777" w:rsidR="007D5289" w:rsidRPr="00530768" w:rsidRDefault="007D5289" w:rsidP="004A2A98">
            <w:pPr>
              <w:suppressAutoHyphens w:val="0"/>
              <w:rPr>
                <w:sz w:val="18"/>
                <w:szCs w:val="18"/>
                <w:lang w:eastAsia="pl-PL"/>
              </w:rPr>
            </w:pPr>
          </w:p>
        </w:tc>
      </w:tr>
      <w:tr w:rsidR="007D5289" w:rsidRPr="00530768" w14:paraId="77E96FF6"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38D5D723" w14:textId="77777777" w:rsidR="007D5289" w:rsidRPr="00530768" w:rsidRDefault="007D5289" w:rsidP="000370FF">
            <w:pPr>
              <w:rPr>
                <w:b/>
                <w:bCs/>
                <w:sz w:val="18"/>
                <w:szCs w:val="18"/>
                <w:lang w:eastAsia="pl-PL"/>
              </w:rPr>
            </w:pPr>
            <w:r w:rsidRPr="00530768">
              <w:rPr>
                <w:b/>
                <w:sz w:val="18"/>
                <w:szCs w:val="18"/>
                <w:lang w:eastAsia="pl-PL"/>
              </w:rPr>
              <w:t>Kolor</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7EAB39FF" w14:textId="77777777" w:rsidR="007D5289" w:rsidRPr="00530768" w:rsidRDefault="007D5289" w:rsidP="000370FF">
            <w:pPr>
              <w:textAlignment w:val="baseline"/>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9DCD524" w14:textId="77777777" w:rsidR="007D5289" w:rsidRPr="00530768" w:rsidRDefault="007D5289" w:rsidP="004A2A98">
            <w:pPr>
              <w:suppressAutoHyphens w:val="0"/>
              <w:rPr>
                <w:sz w:val="18"/>
                <w:szCs w:val="18"/>
                <w:lang w:eastAsia="pl-PL"/>
              </w:rPr>
            </w:pPr>
          </w:p>
        </w:tc>
      </w:tr>
      <w:tr w:rsidR="007D5289" w:rsidRPr="00530768" w14:paraId="4AB9D22D"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51791ED0" w14:textId="77777777" w:rsidR="007D5289" w:rsidRPr="00530768" w:rsidRDefault="007D5289" w:rsidP="000370FF">
            <w:pPr>
              <w:rPr>
                <w:b/>
                <w:bCs/>
                <w:sz w:val="18"/>
                <w:szCs w:val="18"/>
                <w:lang w:eastAsia="pl-PL"/>
              </w:rPr>
            </w:pPr>
            <w:r w:rsidRPr="00530768">
              <w:rPr>
                <w:b/>
                <w:sz w:val="18"/>
                <w:szCs w:val="18"/>
                <w:lang w:eastAsia="pl-PL"/>
              </w:rPr>
              <w:t>Długość:</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2E9FE183" w14:textId="77777777" w:rsidR="007D5289" w:rsidRPr="00530768" w:rsidRDefault="007D5289" w:rsidP="000370FF">
            <w:pPr>
              <w:textAlignment w:val="baseline"/>
              <w:rPr>
                <w:sz w:val="18"/>
                <w:szCs w:val="18"/>
                <w:lang w:eastAsia="pl-PL"/>
              </w:rPr>
            </w:pPr>
            <w:r w:rsidRPr="00530768">
              <w:rPr>
                <w:sz w:val="18"/>
                <w:szCs w:val="18"/>
                <w:lang w:eastAsia="pl-PL"/>
              </w:rPr>
              <w:t>117 mm +- 2 mm</w:t>
            </w:r>
          </w:p>
        </w:tc>
        <w:tc>
          <w:tcPr>
            <w:tcW w:w="1489" w:type="pct"/>
            <w:tcBorders>
              <w:top w:val="single" w:sz="6" w:space="0" w:color="000000"/>
              <w:left w:val="single" w:sz="6" w:space="0" w:color="000000"/>
              <w:bottom w:val="single" w:sz="6" w:space="0" w:color="000000"/>
              <w:right w:val="single" w:sz="6" w:space="0" w:color="000000"/>
            </w:tcBorders>
          </w:tcPr>
          <w:p w14:paraId="469B3129" w14:textId="77777777" w:rsidR="007D5289" w:rsidRPr="00530768" w:rsidRDefault="007D5289" w:rsidP="004A2A98">
            <w:pPr>
              <w:suppressAutoHyphens w:val="0"/>
              <w:rPr>
                <w:sz w:val="18"/>
                <w:szCs w:val="18"/>
                <w:lang w:eastAsia="pl-PL"/>
              </w:rPr>
            </w:pPr>
          </w:p>
        </w:tc>
      </w:tr>
      <w:tr w:rsidR="007D5289" w:rsidRPr="00530768" w14:paraId="1284A0EB"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55C0F1D8" w14:textId="77777777" w:rsidR="007D5289" w:rsidRPr="00530768" w:rsidRDefault="007D5289" w:rsidP="000370FF">
            <w:pPr>
              <w:rPr>
                <w:b/>
                <w:bCs/>
                <w:sz w:val="18"/>
                <w:szCs w:val="18"/>
                <w:lang w:eastAsia="pl-PL"/>
              </w:rPr>
            </w:pPr>
            <w:r w:rsidRPr="00530768">
              <w:rPr>
                <w:b/>
                <w:sz w:val="18"/>
                <w:szCs w:val="18"/>
                <w:lang w:eastAsia="pl-PL"/>
              </w:rPr>
              <w:t xml:space="preserve">Szerokość:  </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60AE214" w14:textId="77777777" w:rsidR="007D5289" w:rsidRPr="00530768" w:rsidRDefault="007D5289" w:rsidP="000370FF">
            <w:pPr>
              <w:textAlignment w:val="baseline"/>
              <w:rPr>
                <w:sz w:val="18"/>
                <w:szCs w:val="18"/>
                <w:lang w:eastAsia="pl-PL"/>
              </w:rPr>
            </w:pPr>
            <w:r w:rsidRPr="00530768">
              <w:rPr>
                <w:sz w:val="18"/>
                <w:szCs w:val="18"/>
                <w:lang w:eastAsia="pl-PL"/>
              </w:rPr>
              <w:t>62 mm +- 1 mm</w:t>
            </w:r>
          </w:p>
        </w:tc>
        <w:tc>
          <w:tcPr>
            <w:tcW w:w="1489" w:type="pct"/>
            <w:tcBorders>
              <w:top w:val="single" w:sz="6" w:space="0" w:color="000000"/>
              <w:left w:val="single" w:sz="6" w:space="0" w:color="000000"/>
              <w:bottom w:val="single" w:sz="6" w:space="0" w:color="000000"/>
              <w:right w:val="single" w:sz="6" w:space="0" w:color="000000"/>
            </w:tcBorders>
          </w:tcPr>
          <w:p w14:paraId="4A9007B6" w14:textId="77777777" w:rsidR="007D5289" w:rsidRPr="00530768" w:rsidRDefault="007D5289" w:rsidP="004A2A98">
            <w:pPr>
              <w:suppressAutoHyphens w:val="0"/>
              <w:rPr>
                <w:sz w:val="18"/>
                <w:szCs w:val="18"/>
                <w:lang w:eastAsia="pl-PL"/>
              </w:rPr>
            </w:pPr>
          </w:p>
        </w:tc>
      </w:tr>
      <w:tr w:rsidR="007D5289" w:rsidRPr="00530768" w14:paraId="785BB86B" w14:textId="77777777" w:rsidTr="004A2A98">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1E1C02" w14:textId="77777777" w:rsidR="007D5289" w:rsidRPr="00530768" w:rsidRDefault="007D5289" w:rsidP="000370FF">
            <w:pPr>
              <w:rPr>
                <w:b/>
                <w:bCs/>
                <w:sz w:val="18"/>
                <w:szCs w:val="18"/>
                <w:lang w:eastAsia="pl-PL"/>
              </w:rPr>
            </w:pPr>
            <w:r w:rsidRPr="00530768">
              <w:rPr>
                <w:b/>
                <w:sz w:val="18"/>
                <w:szCs w:val="18"/>
                <w:lang w:eastAsia="pl-PL"/>
              </w:rPr>
              <w:t>Wysokość: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253AE3" w14:textId="77777777" w:rsidR="007D5289" w:rsidRPr="00530768" w:rsidRDefault="007D5289" w:rsidP="000370FF">
            <w:pPr>
              <w:ind w:left="708" w:hanging="708"/>
              <w:rPr>
                <w:sz w:val="18"/>
                <w:szCs w:val="18"/>
              </w:rPr>
            </w:pPr>
            <w:r w:rsidRPr="00530768">
              <w:rPr>
                <w:sz w:val="18"/>
                <w:szCs w:val="18"/>
                <w:lang w:eastAsia="pl-PL"/>
              </w:rPr>
              <w:t>38,2 mm +- 1 mm</w:t>
            </w:r>
          </w:p>
        </w:tc>
        <w:tc>
          <w:tcPr>
            <w:tcW w:w="1489" w:type="pct"/>
            <w:tcBorders>
              <w:top w:val="single" w:sz="6" w:space="0" w:color="000000"/>
              <w:left w:val="single" w:sz="6" w:space="0" w:color="000000"/>
              <w:bottom w:val="single" w:sz="6" w:space="0" w:color="000000"/>
              <w:right w:val="single" w:sz="6" w:space="0" w:color="000000"/>
            </w:tcBorders>
          </w:tcPr>
          <w:p w14:paraId="0250FF38" w14:textId="77777777" w:rsidR="007D5289" w:rsidRPr="00530768" w:rsidRDefault="007D5289" w:rsidP="004A2A98">
            <w:pPr>
              <w:suppressAutoHyphens w:val="0"/>
              <w:rPr>
                <w:sz w:val="18"/>
                <w:szCs w:val="18"/>
                <w:lang w:eastAsia="pl-PL"/>
              </w:rPr>
            </w:pPr>
          </w:p>
        </w:tc>
      </w:tr>
      <w:tr w:rsidR="007D5289" w:rsidRPr="00530768" w14:paraId="1741AC88" w14:textId="77777777" w:rsidTr="004A2A98">
        <w:trPr>
          <w:trHeight w:val="20"/>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BEE019" w14:textId="77777777" w:rsidR="007D5289" w:rsidRPr="00530768" w:rsidRDefault="007D5289" w:rsidP="000370FF">
            <w:pPr>
              <w:rPr>
                <w:b/>
                <w:bCs/>
                <w:sz w:val="18"/>
                <w:szCs w:val="18"/>
                <w:lang w:eastAsia="pl-PL"/>
              </w:rPr>
            </w:pPr>
            <w:r w:rsidRPr="00530768">
              <w:rPr>
                <w:b/>
                <w:bCs/>
                <w:sz w:val="18"/>
                <w:szCs w:val="18"/>
                <w:lang w:eastAsia="pl-PL"/>
              </w:rPr>
              <w:t>Gwarancja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A82055" w14:textId="77777777" w:rsidR="007D5289" w:rsidRPr="00530768" w:rsidRDefault="007D5289" w:rsidP="000370FF">
            <w:pPr>
              <w:ind w:left="708" w:hanging="708"/>
              <w:rPr>
                <w:sz w:val="18"/>
                <w:szCs w:val="18"/>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6ED4375" w14:textId="77777777" w:rsidR="007D5289" w:rsidRPr="00530768" w:rsidRDefault="007D5289" w:rsidP="004A2A98">
            <w:pPr>
              <w:suppressAutoHyphens w:val="0"/>
              <w:rPr>
                <w:sz w:val="18"/>
                <w:szCs w:val="18"/>
                <w:lang w:eastAsia="pl-PL"/>
              </w:rPr>
            </w:pPr>
          </w:p>
        </w:tc>
      </w:tr>
    </w:tbl>
    <w:p w14:paraId="4D84ACC1" w14:textId="77777777" w:rsidR="007D5289" w:rsidRPr="00530768" w:rsidRDefault="007D5289" w:rsidP="007D5289">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Logitech G102  (910-004939)</w:t>
      </w:r>
    </w:p>
    <w:p w14:paraId="75E44FA9" w14:textId="77777777" w:rsidR="007D5289" w:rsidRPr="00530768" w:rsidRDefault="007D5289" w:rsidP="007D5289">
      <w:pPr>
        <w:pStyle w:val="Akapitzlist"/>
        <w:keepNext/>
        <w:numPr>
          <w:ilvl w:val="6"/>
          <w:numId w:val="86"/>
        </w:numPr>
        <w:ind w:left="284" w:hanging="284"/>
        <w:rPr>
          <w:b/>
          <w:sz w:val="22"/>
          <w:szCs w:val="22"/>
        </w:rPr>
      </w:pPr>
      <w:r w:rsidRPr="00530768">
        <w:rPr>
          <w:b/>
          <w:sz w:val="22"/>
          <w:szCs w:val="22"/>
        </w:rPr>
        <w:t>Zestaw bezprzewodowy klawiatura i mysz  – 1 sztuka</w:t>
      </w:r>
    </w:p>
    <w:p w14:paraId="52D107A5" w14:textId="77777777" w:rsidR="007D5289" w:rsidRPr="00530768" w:rsidRDefault="007D5289" w:rsidP="007D5289">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30237410-6 Myszka komputerowa, 30237460-1 Klawiatury komputerowe</w:t>
      </w:r>
      <w:r w:rsidRPr="00530768">
        <w:rPr>
          <w:sz w:val="22"/>
          <w:szCs w:val="22"/>
        </w:rPr>
        <w:t>)</w:t>
      </w:r>
    </w:p>
    <w:p w14:paraId="381F2B85" w14:textId="77777777" w:rsidR="007D5289" w:rsidRPr="00530768" w:rsidRDefault="007D5289" w:rsidP="007D528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ED55A58" w14:textId="77777777" w:rsidR="007D5289" w:rsidRPr="00530768" w:rsidRDefault="007D5289" w:rsidP="007D528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7D5289" w:rsidRPr="00530768" w14:paraId="661BF7D0" w14:textId="77777777" w:rsidTr="004A2A9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9F7B151" w14:textId="77777777" w:rsidR="007D5289" w:rsidRPr="00530768" w:rsidRDefault="007D5289" w:rsidP="004A2A98">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5A57FA" w14:textId="77777777" w:rsidR="007D5289" w:rsidRPr="00530768" w:rsidRDefault="007D5289" w:rsidP="004A2A98">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AEDECDB" w14:textId="77777777" w:rsidR="007D5289" w:rsidRPr="00530768" w:rsidRDefault="007D5289" w:rsidP="004A2A98">
            <w:pPr>
              <w:keepNext/>
              <w:widowControl w:val="0"/>
              <w:suppressAutoHyphens w:val="0"/>
              <w:overflowPunct w:val="0"/>
              <w:autoSpaceDE w:val="0"/>
              <w:snapToGrid w:val="0"/>
              <w:jc w:val="center"/>
              <w:rPr>
                <w:b/>
              </w:rPr>
            </w:pPr>
            <w:r w:rsidRPr="00530768">
              <w:rPr>
                <w:b/>
              </w:rPr>
              <w:t>Parametry  oferowane</w:t>
            </w:r>
          </w:p>
          <w:p w14:paraId="74A481FF" w14:textId="77777777" w:rsidR="007D5289" w:rsidRPr="00530768" w:rsidRDefault="007D5289" w:rsidP="004A2A98">
            <w:pPr>
              <w:pStyle w:val="Zawartotabeli"/>
              <w:keepNext/>
              <w:suppressAutoHyphens w:val="0"/>
              <w:snapToGrid w:val="0"/>
              <w:jc w:val="center"/>
              <w:rPr>
                <w:b/>
              </w:rPr>
            </w:pPr>
            <w:r w:rsidRPr="00530768">
              <w:rPr>
                <w:b/>
              </w:rPr>
              <w:t>(wymagane podanie parametrów oferowanych)</w:t>
            </w:r>
          </w:p>
        </w:tc>
      </w:tr>
      <w:tr w:rsidR="007D5289" w:rsidRPr="00530768" w14:paraId="06C722A6" w14:textId="77777777" w:rsidTr="004A2A9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9FEE138" w14:textId="77777777" w:rsidR="007D5289" w:rsidRPr="00530768" w:rsidRDefault="007D5289" w:rsidP="004A2A98">
            <w:pPr>
              <w:ind w:left="708" w:hanging="708"/>
              <w:rPr>
                <w:b/>
                <w:sz w:val="18"/>
                <w:szCs w:val="18"/>
              </w:rPr>
            </w:pPr>
            <w:r w:rsidRPr="00530768">
              <w:rPr>
                <w:b/>
                <w:sz w:val="18"/>
                <w:szCs w:val="18"/>
              </w:rPr>
              <w:t>Klawiatura</w:t>
            </w:r>
          </w:p>
          <w:p w14:paraId="22130872" w14:textId="77777777" w:rsidR="007D5289" w:rsidRPr="00530768" w:rsidRDefault="007D5289" w:rsidP="004A2A98">
            <w:pPr>
              <w:rPr>
                <w:b/>
                <w:bCs/>
                <w:sz w:val="18"/>
                <w:szCs w:val="18"/>
                <w:lang w:eastAsia="pl-PL"/>
              </w:rPr>
            </w:pP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F37D4DB" w14:textId="77777777" w:rsidR="007D5289" w:rsidRPr="00530768" w:rsidRDefault="007D5289" w:rsidP="004A2A98">
            <w:pPr>
              <w:spacing w:line="276" w:lineRule="auto"/>
              <w:rPr>
                <w:sz w:val="18"/>
                <w:szCs w:val="18"/>
              </w:rPr>
            </w:pPr>
            <w:r w:rsidRPr="00530768">
              <w:rPr>
                <w:b/>
                <w:sz w:val="18"/>
                <w:szCs w:val="18"/>
              </w:rPr>
              <w:t>Układ klawiatury:</w:t>
            </w:r>
            <w:r w:rsidRPr="00530768">
              <w:rPr>
                <w:sz w:val="18"/>
                <w:szCs w:val="18"/>
              </w:rPr>
              <w:t xml:space="preserve"> US międzynarodowy, QWERTY, pełnowymiarowy z oddzielnymi klawiszami nawigacyjnymi i klawiaturą numeryczną</w:t>
            </w:r>
          </w:p>
          <w:p w14:paraId="2BEDAE6D" w14:textId="77777777" w:rsidR="007D5289" w:rsidRPr="00530768" w:rsidRDefault="007D5289" w:rsidP="004A2A98">
            <w:pPr>
              <w:spacing w:line="276" w:lineRule="auto"/>
              <w:rPr>
                <w:sz w:val="18"/>
                <w:szCs w:val="18"/>
              </w:rPr>
            </w:pPr>
            <w:r w:rsidRPr="00530768">
              <w:rPr>
                <w:b/>
                <w:sz w:val="18"/>
                <w:szCs w:val="18"/>
              </w:rPr>
              <w:t>Połączenie:</w:t>
            </w:r>
            <w:r w:rsidRPr="00530768">
              <w:rPr>
                <w:sz w:val="18"/>
                <w:szCs w:val="18"/>
              </w:rPr>
              <w:t xml:space="preserve">  Bezprzewodowe 2.4 GHz</w:t>
            </w:r>
          </w:p>
          <w:p w14:paraId="58494F68" w14:textId="77777777" w:rsidR="007D5289" w:rsidRPr="00530768" w:rsidRDefault="007D5289" w:rsidP="004A2A98">
            <w:pPr>
              <w:spacing w:line="276" w:lineRule="auto"/>
              <w:rPr>
                <w:sz w:val="18"/>
                <w:szCs w:val="18"/>
              </w:rPr>
            </w:pPr>
            <w:r w:rsidRPr="00530768">
              <w:rPr>
                <w:b/>
                <w:sz w:val="18"/>
                <w:szCs w:val="18"/>
              </w:rPr>
              <w:t>Ilość klawiszy:</w:t>
            </w:r>
            <w:r w:rsidRPr="00530768">
              <w:rPr>
                <w:sz w:val="18"/>
                <w:szCs w:val="18"/>
              </w:rPr>
              <w:t xml:space="preserve"> 104 Klawisze </w:t>
            </w:r>
          </w:p>
          <w:p w14:paraId="0F783162" w14:textId="77777777" w:rsidR="007D5289" w:rsidRPr="00530768" w:rsidRDefault="007D5289" w:rsidP="004A2A98">
            <w:pPr>
              <w:spacing w:line="276" w:lineRule="auto"/>
              <w:rPr>
                <w:sz w:val="18"/>
                <w:szCs w:val="18"/>
              </w:rPr>
            </w:pPr>
            <w:r w:rsidRPr="00530768">
              <w:rPr>
                <w:b/>
                <w:sz w:val="18"/>
                <w:szCs w:val="18"/>
              </w:rPr>
              <w:t>Odporność na zalanie:</w:t>
            </w:r>
            <w:r w:rsidRPr="00530768">
              <w:rPr>
                <w:sz w:val="18"/>
                <w:szCs w:val="18"/>
              </w:rPr>
              <w:t xml:space="preserve"> TAK</w:t>
            </w:r>
          </w:p>
          <w:p w14:paraId="110B45F6" w14:textId="77777777" w:rsidR="007D5289" w:rsidRPr="00530768" w:rsidRDefault="007D5289" w:rsidP="004A2A98">
            <w:pPr>
              <w:spacing w:line="276" w:lineRule="auto"/>
              <w:rPr>
                <w:sz w:val="18"/>
                <w:szCs w:val="18"/>
              </w:rPr>
            </w:pPr>
            <w:r w:rsidRPr="00530768">
              <w:rPr>
                <w:b/>
                <w:sz w:val="18"/>
                <w:szCs w:val="18"/>
              </w:rPr>
              <w:t>Dodatkowe klawisze szybkiego dostępu:</w:t>
            </w:r>
            <w:r w:rsidRPr="00530768">
              <w:rPr>
                <w:sz w:val="18"/>
                <w:szCs w:val="18"/>
              </w:rPr>
              <w:t xml:space="preserve"> TAK, 6 klawiszy, </w:t>
            </w:r>
          </w:p>
          <w:p w14:paraId="78879B2C" w14:textId="77777777" w:rsidR="007D5289" w:rsidRPr="00530768" w:rsidRDefault="007D5289" w:rsidP="004A2A98">
            <w:pPr>
              <w:spacing w:line="276" w:lineRule="auto"/>
              <w:rPr>
                <w:sz w:val="18"/>
                <w:szCs w:val="18"/>
              </w:rPr>
            </w:pPr>
            <w:r w:rsidRPr="00530768">
              <w:rPr>
                <w:b/>
                <w:sz w:val="18"/>
                <w:szCs w:val="18"/>
              </w:rPr>
              <w:t>Dodatkowe cechy:</w:t>
            </w:r>
            <w:r w:rsidRPr="00530768">
              <w:rPr>
                <w:sz w:val="18"/>
                <w:szCs w:val="18"/>
              </w:rPr>
              <w:t xml:space="preserve"> wyściełana podpórka nadgarstka, wyświetlacz LCD</w:t>
            </w:r>
          </w:p>
          <w:p w14:paraId="0558D8A8" w14:textId="77777777" w:rsidR="007D5289" w:rsidRPr="00530768" w:rsidRDefault="007D5289" w:rsidP="004A2A98">
            <w:pPr>
              <w:spacing w:line="276" w:lineRule="auto"/>
              <w:rPr>
                <w:sz w:val="18"/>
                <w:szCs w:val="18"/>
              </w:rPr>
            </w:pPr>
            <w:r w:rsidRPr="00530768">
              <w:rPr>
                <w:b/>
                <w:sz w:val="18"/>
                <w:szCs w:val="18"/>
              </w:rPr>
              <w:t xml:space="preserve">Odbiornik: </w:t>
            </w:r>
            <w:r w:rsidRPr="00530768">
              <w:rPr>
                <w:sz w:val="18"/>
                <w:szCs w:val="18"/>
              </w:rPr>
              <w:t>Typu Unifying, wymiary odbiornika (wysokość x szerokość x głębokość): 15 x 19 x 6 mm z tolerancją z tolerancją +-0,5 mm</w:t>
            </w:r>
          </w:p>
        </w:tc>
        <w:tc>
          <w:tcPr>
            <w:tcW w:w="1489" w:type="pct"/>
            <w:tcBorders>
              <w:top w:val="single" w:sz="6" w:space="0" w:color="000000"/>
              <w:left w:val="single" w:sz="6" w:space="0" w:color="000000"/>
              <w:right w:val="single" w:sz="6" w:space="0" w:color="000000"/>
            </w:tcBorders>
          </w:tcPr>
          <w:p w14:paraId="3C7C4746" w14:textId="77777777" w:rsidR="007D5289" w:rsidRPr="00530768" w:rsidRDefault="007D5289" w:rsidP="004A2A98">
            <w:pPr>
              <w:suppressAutoHyphens w:val="0"/>
              <w:rPr>
                <w:sz w:val="18"/>
                <w:szCs w:val="18"/>
                <w:lang w:eastAsia="pl-PL"/>
              </w:rPr>
            </w:pPr>
          </w:p>
        </w:tc>
      </w:tr>
      <w:tr w:rsidR="007D5289" w:rsidRPr="00530768" w14:paraId="2EA6E702" w14:textId="77777777" w:rsidTr="004A2A9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088E218" w14:textId="77777777" w:rsidR="007D5289" w:rsidRPr="00530768" w:rsidRDefault="007D5289" w:rsidP="004A2A98">
            <w:pPr>
              <w:rPr>
                <w:b/>
                <w:bCs/>
                <w:sz w:val="18"/>
                <w:szCs w:val="18"/>
                <w:lang w:eastAsia="pl-PL"/>
              </w:rPr>
            </w:pPr>
            <w:r w:rsidRPr="00530768">
              <w:rPr>
                <w:b/>
                <w:sz w:val="18"/>
                <w:szCs w:val="18"/>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E567781" w14:textId="77777777" w:rsidR="007D5289" w:rsidRPr="00530768" w:rsidRDefault="007D5289" w:rsidP="004A2A98">
            <w:pPr>
              <w:spacing w:line="276" w:lineRule="auto"/>
              <w:rPr>
                <w:sz w:val="18"/>
                <w:szCs w:val="18"/>
              </w:rPr>
            </w:pPr>
            <w:r w:rsidRPr="00530768">
              <w:rPr>
                <w:sz w:val="18"/>
                <w:szCs w:val="18"/>
              </w:rPr>
              <w:t xml:space="preserve">Profilowana dla praworęcznych, </w:t>
            </w:r>
          </w:p>
          <w:p w14:paraId="16335FF7" w14:textId="77777777" w:rsidR="007D5289" w:rsidRPr="00530768" w:rsidRDefault="007D5289" w:rsidP="004A2A98">
            <w:pPr>
              <w:spacing w:line="276" w:lineRule="auto"/>
              <w:rPr>
                <w:sz w:val="18"/>
                <w:szCs w:val="18"/>
              </w:rPr>
            </w:pPr>
            <w:r w:rsidRPr="00530768">
              <w:rPr>
                <w:b/>
                <w:sz w:val="18"/>
                <w:szCs w:val="18"/>
              </w:rPr>
              <w:t>Połączenie:</w:t>
            </w:r>
            <w:r w:rsidRPr="00530768">
              <w:rPr>
                <w:sz w:val="18"/>
                <w:szCs w:val="18"/>
              </w:rPr>
              <w:t xml:space="preserve">  Bezprzewodowe 2.4 GHz (wspólny odbiornik z klawiaturą)</w:t>
            </w:r>
          </w:p>
          <w:p w14:paraId="4BF540E0" w14:textId="77777777" w:rsidR="007D5289" w:rsidRPr="00530768" w:rsidRDefault="007D5289" w:rsidP="004A2A98">
            <w:pPr>
              <w:spacing w:line="276" w:lineRule="auto"/>
              <w:rPr>
                <w:sz w:val="18"/>
                <w:szCs w:val="18"/>
              </w:rPr>
            </w:pPr>
            <w:r w:rsidRPr="00530768">
              <w:rPr>
                <w:b/>
                <w:sz w:val="18"/>
                <w:szCs w:val="18"/>
              </w:rPr>
              <w:t>Rozdzielczość:</w:t>
            </w:r>
            <w:r w:rsidRPr="00530768">
              <w:rPr>
                <w:sz w:val="18"/>
                <w:szCs w:val="18"/>
              </w:rPr>
              <w:t xml:space="preserve"> min. 1000 dpi</w:t>
            </w:r>
          </w:p>
          <w:p w14:paraId="1AC6A96B" w14:textId="77777777" w:rsidR="007D5289" w:rsidRPr="00530768" w:rsidRDefault="007D5289" w:rsidP="004A2A98">
            <w:pPr>
              <w:spacing w:line="276" w:lineRule="auto"/>
              <w:rPr>
                <w:sz w:val="18"/>
                <w:szCs w:val="18"/>
              </w:rPr>
            </w:pPr>
            <w:r w:rsidRPr="00530768">
              <w:rPr>
                <w:b/>
                <w:sz w:val="18"/>
                <w:szCs w:val="18"/>
              </w:rPr>
              <w:t>Ilość przycisków:</w:t>
            </w:r>
            <w:r w:rsidRPr="00530768">
              <w:rPr>
                <w:sz w:val="18"/>
                <w:szCs w:val="18"/>
              </w:rPr>
              <w:t xml:space="preserve"> 5</w:t>
            </w:r>
          </w:p>
          <w:p w14:paraId="525E31C1" w14:textId="77777777" w:rsidR="007D5289" w:rsidRPr="00530768" w:rsidRDefault="007D5289" w:rsidP="004A2A98">
            <w:pPr>
              <w:spacing w:line="276" w:lineRule="auto"/>
              <w:rPr>
                <w:sz w:val="18"/>
                <w:szCs w:val="18"/>
              </w:rPr>
            </w:pPr>
            <w:r w:rsidRPr="00530768">
              <w:rPr>
                <w:b/>
                <w:sz w:val="18"/>
                <w:szCs w:val="18"/>
              </w:rPr>
              <w:t>Czujnik:</w:t>
            </w:r>
            <w:r w:rsidRPr="00530768">
              <w:rPr>
                <w:sz w:val="18"/>
                <w:szCs w:val="18"/>
              </w:rPr>
              <w:t xml:space="preserve"> laserowy (niewidoczne światło)</w:t>
            </w:r>
          </w:p>
          <w:p w14:paraId="02A7A8B0" w14:textId="77777777" w:rsidR="007D5289" w:rsidRPr="00530768" w:rsidRDefault="007D5289" w:rsidP="004A2A98">
            <w:pPr>
              <w:spacing w:line="276" w:lineRule="auto"/>
              <w:rPr>
                <w:sz w:val="18"/>
                <w:szCs w:val="18"/>
              </w:rPr>
            </w:pPr>
            <w:r w:rsidRPr="00530768">
              <w:rPr>
                <w:b/>
                <w:sz w:val="18"/>
                <w:szCs w:val="18"/>
              </w:rPr>
              <w:t>Rolka:</w:t>
            </w:r>
            <w:r w:rsidRPr="00530768">
              <w:rPr>
                <w:sz w:val="18"/>
                <w:szCs w:val="18"/>
              </w:rPr>
              <w:t xml:space="preserve"> TAK</w:t>
            </w:r>
          </w:p>
          <w:p w14:paraId="74FF06CE" w14:textId="77777777" w:rsidR="007D5289" w:rsidRPr="00530768" w:rsidRDefault="007D5289" w:rsidP="004A2A98">
            <w:pPr>
              <w:spacing w:line="276" w:lineRule="auto"/>
              <w:rPr>
                <w:sz w:val="18"/>
                <w:szCs w:val="18"/>
              </w:rPr>
            </w:pPr>
            <w:r w:rsidRPr="00530768">
              <w:rPr>
                <w:b/>
                <w:sz w:val="18"/>
                <w:szCs w:val="18"/>
              </w:rPr>
              <w:t>Wysokość:</w:t>
            </w:r>
            <w:r w:rsidRPr="00530768">
              <w:rPr>
                <w:sz w:val="18"/>
                <w:szCs w:val="18"/>
              </w:rPr>
              <w:t xml:space="preserve"> 42 mm +- 1 mm</w:t>
            </w:r>
          </w:p>
          <w:p w14:paraId="76B506BE" w14:textId="77777777" w:rsidR="007D5289" w:rsidRPr="00530768" w:rsidRDefault="007D5289" w:rsidP="004A2A98">
            <w:pPr>
              <w:spacing w:line="276" w:lineRule="auto"/>
              <w:rPr>
                <w:sz w:val="18"/>
                <w:szCs w:val="18"/>
              </w:rPr>
            </w:pPr>
            <w:r w:rsidRPr="00530768">
              <w:rPr>
                <w:b/>
                <w:sz w:val="18"/>
                <w:szCs w:val="18"/>
              </w:rPr>
              <w:t>Szerokość:</w:t>
            </w:r>
            <w:r w:rsidRPr="00530768">
              <w:rPr>
                <w:sz w:val="18"/>
                <w:szCs w:val="18"/>
              </w:rPr>
              <w:t xml:space="preserve"> 71 mm +- 1 mm</w:t>
            </w:r>
          </w:p>
          <w:p w14:paraId="19D0AC2C" w14:textId="77777777" w:rsidR="007D5289" w:rsidRPr="00530768" w:rsidRDefault="007D5289" w:rsidP="004A2A98">
            <w:pPr>
              <w:spacing w:line="276" w:lineRule="auto"/>
              <w:rPr>
                <w:sz w:val="18"/>
                <w:szCs w:val="18"/>
              </w:rPr>
            </w:pPr>
            <w:r w:rsidRPr="00530768">
              <w:rPr>
                <w:b/>
                <w:sz w:val="18"/>
                <w:szCs w:val="18"/>
              </w:rPr>
              <w:t>Głębokość:</w:t>
            </w:r>
            <w:r w:rsidRPr="00530768">
              <w:rPr>
                <w:sz w:val="18"/>
                <w:szCs w:val="18"/>
              </w:rPr>
              <w:t xml:space="preserve"> 109 mm +- 1 mm</w:t>
            </w:r>
          </w:p>
          <w:p w14:paraId="7569E547" w14:textId="77777777" w:rsidR="007D5289" w:rsidRPr="00530768" w:rsidRDefault="007D5289" w:rsidP="004A2A98">
            <w:pPr>
              <w:spacing w:line="276" w:lineRule="auto"/>
              <w:rPr>
                <w:sz w:val="18"/>
                <w:szCs w:val="18"/>
              </w:rPr>
            </w:pPr>
            <w:r w:rsidRPr="00530768">
              <w:rPr>
                <w:b/>
                <w:sz w:val="18"/>
                <w:szCs w:val="18"/>
              </w:rPr>
              <w:t>Waga:</w:t>
            </w:r>
            <w:r w:rsidRPr="00530768">
              <w:rPr>
                <w:sz w:val="18"/>
                <w:szCs w:val="18"/>
              </w:rPr>
              <w:t xml:space="preserve"> 138 g +-5 g</w:t>
            </w:r>
          </w:p>
        </w:tc>
        <w:tc>
          <w:tcPr>
            <w:tcW w:w="1489" w:type="pct"/>
            <w:tcBorders>
              <w:top w:val="single" w:sz="6" w:space="0" w:color="000000"/>
              <w:left w:val="single" w:sz="6" w:space="0" w:color="000000"/>
              <w:bottom w:val="single" w:sz="6" w:space="0" w:color="000000"/>
              <w:right w:val="single" w:sz="6" w:space="0" w:color="000000"/>
            </w:tcBorders>
          </w:tcPr>
          <w:p w14:paraId="7A8DD810" w14:textId="77777777" w:rsidR="007D5289" w:rsidRPr="00530768" w:rsidRDefault="007D5289" w:rsidP="004A2A98">
            <w:pPr>
              <w:suppressAutoHyphens w:val="0"/>
              <w:rPr>
                <w:sz w:val="18"/>
                <w:szCs w:val="18"/>
                <w:lang w:eastAsia="pl-PL"/>
              </w:rPr>
            </w:pPr>
          </w:p>
        </w:tc>
      </w:tr>
      <w:tr w:rsidR="007D5289" w:rsidRPr="00530768" w14:paraId="1B147073" w14:textId="77777777" w:rsidTr="004A2A9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F901AE" w14:textId="77777777" w:rsidR="007D5289" w:rsidRPr="00530768" w:rsidRDefault="007D5289" w:rsidP="004A2A98">
            <w:pPr>
              <w:rPr>
                <w:b/>
                <w:bCs/>
                <w:sz w:val="18"/>
                <w:szCs w:val="18"/>
                <w:lang w:eastAsia="pl-PL"/>
              </w:rPr>
            </w:pPr>
            <w:r w:rsidRPr="00530768">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C254C5" w14:textId="77777777" w:rsidR="007D5289" w:rsidRPr="00530768" w:rsidRDefault="007D5289" w:rsidP="004A2A98">
            <w:pPr>
              <w:rPr>
                <w:sz w:val="18"/>
                <w:szCs w:val="18"/>
              </w:rPr>
            </w:pPr>
            <w:r w:rsidRPr="00530768">
              <w:rPr>
                <w:sz w:val="18"/>
                <w:szCs w:val="18"/>
              </w:rPr>
              <w:t>Min. 3 lata</w:t>
            </w:r>
          </w:p>
        </w:tc>
        <w:tc>
          <w:tcPr>
            <w:tcW w:w="1489" w:type="pct"/>
            <w:tcBorders>
              <w:top w:val="single" w:sz="6" w:space="0" w:color="000000"/>
              <w:left w:val="single" w:sz="6" w:space="0" w:color="000000"/>
              <w:bottom w:val="single" w:sz="6" w:space="0" w:color="000000"/>
              <w:right w:val="single" w:sz="6" w:space="0" w:color="000000"/>
            </w:tcBorders>
          </w:tcPr>
          <w:p w14:paraId="443AB3E7" w14:textId="77777777" w:rsidR="007D5289" w:rsidRPr="00530768" w:rsidRDefault="007D5289" w:rsidP="004A2A98">
            <w:pPr>
              <w:suppressAutoHyphens w:val="0"/>
              <w:rPr>
                <w:sz w:val="18"/>
                <w:szCs w:val="18"/>
                <w:lang w:eastAsia="pl-PL"/>
              </w:rPr>
            </w:pPr>
          </w:p>
        </w:tc>
      </w:tr>
    </w:tbl>
    <w:p w14:paraId="7A2AA2D9" w14:textId="77777777" w:rsidR="007D5289" w:rsidRPr="00530768" w:rsidRDefault="007D5289" w:rsidP="007D5289">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Logitech Wireless Desktop MK710</w:t>
      </w:r>
    </w:p>
    <w:p w14:paraId="50B64C14" w14:textId="77777777" w:rsidR="009310A2" w:rsidRPr="00530768" w:rsidRDefault="009310A2" w:rsidP="002E19B7">
      <w:pPr>
        <w:pStyle w:val="Akapitzlist"/>
        <w:keepNext/>
        <w:numPr>
          <w:ilvl w:val="6"/>
          <w:numId w:val="86"/>
        </w:numPr>
        <w:ind w:left="284" w:hanging="284"/>
        <w:rPr>
          <w:b/>
          <w:sz w:val="22"/>
          <w:szCs w:val="22"/>
        </w:rPr>
      </w:pPr>
      <w:r w:rsidRPr="00530768">
        <w:rPr>
          <w:b/>
          <w:sz w:val="22"/>
          <w:szCs w:val="22"/>
        </w:rPr>
        <w:lastRenderedPageBreak/>
        <w:t>Stacja dokująca – 1 sztuka</w:t>
      </w:r>
    </w:p>
    <w:p w14:paraId="7C916ECF"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30237200-1 Akcesoria komputerowe</w:t>
      </w:r>
      <w:r w:rsidRPr="00530768">
        <w:rPr>
          <w:sz w:val="22"/>
          <w:szCs w:val="22"/>
        </w:rPr>
        <w:t>)</w:t>
      </w:r>
    </w:p>
    <w:p w14:paraId="7254E957"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E88AF68"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4BCABD4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CBE0BEA"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DBCF66"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8B04928"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DF359DA"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7D5289" w:rsidRPr="00530768" w14:paraId="4B06E15A" w14:textId="77777777" w:rsidTr="004A2A9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BCB8E9A" w14:textId="77777777" w:rsidR="007D5289" w:rsidRPr="00530768" w:rsidRDefault="007D5289" w:rsidP="004949DE">
            <w:pPr>
              <w:rPr>
                <w:b/>
                <w:bCs/>
                <w:sz w:val="18"/>
                <w:szCs w:val="18"/>
                <w:lang w:eastAsia="pl-PL"/>
              </w:rPr>
            </w:pPr>
            <w:r w:rsidRPr="00530768">
              <w:rPr>
                <w:b/>
                <w:bCs/>
                <w:sz w:val="18"/>
                <w:szCs w:val="18"/>
                <w:lang w:eastAsia="pl-PL"/>
              </w:rPr>
              <w:t xml:space="preserve">Typ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B2A8CEE" w14:textId="77777777" w:rsidR="007D5289" w:rsidRPr="00530768" w:rsidRDefault="007D5289" w:rsidP="004949DE">
            <w:pPr>
              <w:ind w:left="708" w:hanging="708"/>
              <w:rPr>
                <w:sz w:val="18"/>
                <w:szCs w:val="18"/>
              </w:rPr>
            </w:pPr>
            <w:r w:rsidRPr="00530768">
              <w:rPr>
                <w:sz w:val="18"/>
                <w:szCs w:val="18"/>
                <w:lang w:eastAsia="pl-PL"/>
              </w:rPr>
              <w:t>Zgodna z laptopem ThinkPad X1 Carbon Gen8</w:t>
            </w:r>
          </w:p>
        </w:tc>
        <w:tc>
          <w:tcPr>
            <w:tcW w:w="1489" w:type="pct"/>
            <w:tcBorders>
              <w:top w:val="single" w:sz="6" w:space="0" w:color="000000"/>
              <w:left w:val="single" w:sz="6" w:space="0" w:color="000000"/>
              <w:right w:val="single" w:sz="6" w:space="0" w:color="000000"/>
            </w:tcBorders>
          </w:tcPr>
          <w:p w14:paraId="7A6D37E9" w14:textId="77777777" w:rsidR="007D5289" w:rsidRPr="00530768" w:rsidRDefault="007D5289" w:rsidP="007D5289">
            <w:pPr>
              <w:suppressAutoHyphens w:val="0"/>
              <w:rPr>
                <w:sz w:val="18"/>
                <w:szCs w:val="18"/>
                <w:lang w:eastAsia="pl-PL"/>
              </w:rPr>
            </w:pPr>
          </w:p>
        </w:tc>
      </w:tr>
      <w:tr w:rsidR="007D5289" w:rsidRPr="00530768" w14:paraId="3A4F7BF3" w14:textId="77777777" w:rsidTr="004A2A9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2000F56" w14:textId="77777777" w:rsidR="007D5289" w:rsidRPr="00530768" w:rsidRDefault="007D5289" w:rsidP="004949DE">
            <w:pPr>
              <w:rPr>
                <w:b/>
                <w:bCs/>
                <w:sz w:val="18"/>
                <w:szCs w:val="18"/>
                <w:lang w:eastAsia="pl-PL"/>
              </w:rPr>
            </w:pPr>
            <w:r w:rsidRPr="00530768">
              <w:rPr>
                <w:b/>
                <w:bCs/>
                <w:sz w:val="18"/>
                <w:szCs w:val="18"/>
                <w:lang w:eastAsia="pl-PL"/>
              </w:rPr>
              <w:t>Interfejsy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75947AF" w14:textId="77777777" w:rsidR="007D5289" w:rsidRPr="00530768" w:rsidRDefault="007D5289" w:rsidP="004949DE">
            <w:pPr>
              <w:textAlignment w:val="baseline"/>
              <w:rPr>
                <w:sz w:val="18"/>
                <w:szCs w:val="18"/>
                <w:lang w:val="en-US" w:eastAsia="pl-PL"/>
              </w:rPr>
            </w:pPr>
            <w:r w:rsidRPr="00530768">
              <w:rPr>
                <w:sz w:val="18"/>
                <w:szCs w:val="18"/>
                <w:lang w:val="en-US" w:eastAsia="pl-PL"/>
              </w:rPr>
              <w:t>HDMI</w:t>
            </w:r>
            <w:r w:rsidRPr="00530768">
              <w:rPr>
                <w:sz w:val="18"/>
                <w:szCs w:val="18"/>
                <w:lang w:val="en-US" w:eastAsia="pl-PL"/>
              </w:rPr>
              <w:tab/>
              <w:t>Min. 2 szt.</w:t>
            </w:r>
          </w:p>
          <w:p w14:paraId="771FDE8F" w14:textId="77777777" w:rsidR="007D5289" w:rsidRPr="00530768" w:rsidRDefault="007D5289" w:rsidP="004949DE">
            <w:pPr>
              <w:textAlignment w:val="baseline"/>
              <w:rPr>
                <w:sz w:val="18"/>
                <w:szCs w:val="18"/>
                <w:lang w:val="en-US" w:eastAsia="pl-PL"/>
              </w:rPr>
            </w:pPr>
            <w:r w:rsidRPr="00530768">
              <w:rPr>
                <w:sz w:val="18"/>
                <w:szCs w:val="18"/>
                <w:lang w:val="en-US" w:eastAsia="pl-PL"/>
              </w:rPr>
              <w:t>Display Port</w:t>
            </w:r>
            <w:r w:rsidRPr="00530768">
              <w:rPr>
                <w:sz w:val="18"/>
                <w:szCs w:val="18"/>
                <w:lang w:val="en-US" w:eastAsia="pl-PL"/>
              </w:rPr>
              <w:tab/>
              <w:t>Min. 2 szt.</w:t>
            </w:r>
          </w:p>
          <w:p w14:paraId="1CAA19EC" w14:textId="77777777" w:rsidR="007D5289" w:rsidRPr="00530768" w:rsidRDefault="007D5289" w:rsidP="004949DE">
            <w:pPr>
              <w:textAlignment w:val="baseline"/>
              <w:rPr>
                <w:sz w:val="18"/>
                <w:szCs w:val="18"/>
                <w:lang w:eastAsia="pl-PL"/>
              </w:rPr>
            </w:pPr>
            <w:r w:rsidRPr="00530768">
              <w:rPr>
                <w:sz w:val="18"/>
                <w:szCs w:val="18"/>
                <w:lang w:eastAsia="pl-PL"/>
              </w:rPr>
              <w:t>USB 3.0</w:t>
            </w:r>
            <w:r w:rsidRPr="00530768">
              <w:rPr>
                <w:sz w:val="18"/>
                <w:szCs w:val="18"/>
                <w:lang w:eastAsia="pl-PL"/>
              </w:rPr>
              <w:tab/>
              <w:t>Min. 5 szt.</w:t>
            </w:r>
          </w:p>
          <w:p w14:paraId="44B143E2" w14:textId="77777777" w:rsidR="007D5289" w:rsidRPr="00530768" w:rsidRDefault="007D5289" w:rsidP="004949DE">
            <w:pPr>
              <w:textAlignment w:val="baseline"/>
              <w:rPr>
                <w:sz w:val="18"/>
                <w:szCs w:val="18"/>
                <w:lang w:eastAsia="pl-PL"/>
              </w:rPr>
            </w:pPr>
            <w:r w:rsidRPr="00530768">
              <w:rPr>
                <w:sz w:val="18"/>
                <w:szCs w:val="18"/>
                <w:lang w:eastAsia="pl-PL"/>
              </w:rPr>
              <w:t>USB -C</w:t>
            </w:r>
            <w:r w:rsidRPr="00530768">
              <w:rPr>
                <w:sz w:val="18"/>
                <w:szCs w:val="18"/>
                <w:lang w:eastAsia="pl-PL"/>
              </w:rPr>
              <w:tab/>
              <w:t>Min. 1 szt.</w:t>
            </w:r>
          </w:p>
          <w:p w14:paraId="5F860413" w14:textId="77777777" w:rsidR="007D5289" w:rsidRPr="00530768" w:rsidRDefault="007D5289" w:rsidP="004949DE">
            <w:pPr>
              <w:textAlignment w:val="baseline"/>
              <w:rPr>
                <w:sz w:val="18"/>
                <w:szCs w:val="18"/>
                <w:lang w:eastAsia="pl-PL"/>
              </w:rPr>
            </w:pPr>
            <w:r w:rsidRPr="00530768">
              <w:rPr>
                <w:sz w:val="18"/>
                <w:szCs w:val="18"/>
                <w:lang w:eastAsia="pl-PL"/>
              </w:rPr>
              <w:t>RJ-45</w:t>
            </w:r>
            <w:r w:rsidRPr="00530768">
              <w:rPr>
                <w:sz w:val="18"/>
                <w:szCs w:val="18"/>
                <w:lang w:eastAsia="pl-PL"/>
              </w:rPr>
              <w:tab/>
              <w:t>1 szt.</w:t>
            </w:r>
          </w:p>
          <w:p w14:paraId="335737FA" w14:textId="77777777" w:rsidR="007D5289" w:rsidRPr="00530768" w:rsidRDefault="007D5289" w:rsidP="004949DE">
            <w:pPr>
              <w:textAlignment w:val="baseline"/>
              <w:rPr>
                <w:sz w:val="18"/>
                <w:szCs w:val="18"/>
                <w:lang w:eastAsia="pl-PL"/>
              </w:rPr>
            </w:pPr>
            <w:r w:rsidRPr="00530768">
              <w:rPr>
                <w:sz w:val="18"/>
                <w:szCs w:val="18"/>
                <w:lang w:eastAsia="pl-PL"/>
              </w:rPr>
              <w:t>Gniazdo słuchawkowe</w:t>
            </w:r>
          </w:p>
          <w:p w14:paraId="340B3AF4" w14:textId="77777777" w:rsidR="007D5289" w:rsidRPr="00530768" w:rsidRDefault="007D5289" w:rsidP="004949DE">
            <w:pPr>
              <w:ind w:left="708" w:hanging="708"/>
              <w:rPr>
                <w:sz w:val="18"/>
                <w:szCs w:val="18"/>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2DE160E8" w14:textId="77777777" w:rsidR="007D5289" w:rsidRPr="00530768" w:rsidRDefault="007D5289" w:rsidP="007D5289">
            <w:pPr>
              <w:suppressAutoHyphens w:val="0"/>
              <w:rPr>
                <w:sz w:val="18"/>
                <w:szCs w:val="18"/>
                <w:lang w:eastAsia="pl-PL"/>
              </w:rPr>
            </w:pPr>
          </w:p>
        </w:tc>
      </w:tr>
      <w:tr w:rsidR="007D5289" w:rsidRPr="00530768" w14:paraId="3220594F" w14:textId="77777777" w:rsidTr="004A2A9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52E0B0" w14:textId="77777777" w:rsidR="007D5289" w:rsidRPr="00530768" w:rsidRDefault="007D5289" w:rsidP="004949DE">
            <w:pPr>
              <w:rPr>
                <w:b/>
                <w:bCs/>
                <w:sz w:val="18"/>
                <w:szCs w:val="18"/>
                <w:lang w:eastAsia="pl-PL"/>
              </w:rPr>
            </w:pPr>
            <w:r w:rsidRPr="00530768">
              <w:rPr>
                <w:b/>
                <w:bCs/>
                <w:sz w:val="18"/>
                <w:szCs w:val="18"/>
                <w:lang w:eastAsia="pl-PL"/>
              </w:rPr>
              <w:t>Wyposażenie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827763" w14:textId="77777777" w:rsidR="007D5289" w:rsidRPr="00530768" w:rsidRDefault="007D5289" w:rsidP="004949DE">
            <w:pPr>
              <w:ind w:right="-136"/>
              <w:rPr>
                <w:sz w:val="18"/>
                <w:szCs w:val="18"/>
              </w:rPr>
            </w:pPr>
            <w:r w:rsidRPr="00530768">
              <w:rPr>
                <w:sz w:val="18"/>
                <w:szCs w:val="18"/>
                <w:lang w:eastAsia="pl-PL"/>
              </w:rPr>
              <w:t>Zasilacz, kabel zasilający, kable do połączenia z laptopem</w:t>
            </w:r>
          </w:p>
        </w:tc>
        <w:tc>
          <w:tcPr>
            <w:tcW w:w="1489" w:type="pct"/>
            <w:tcBorders>
              <w:top w:val="single" w:sz="6" w:space="0" w:color="000000"/>
              <w:left w:val="single" w:sz="6" w:space="0" w:color="000000"/>
              <w:bottom w:val="single" w:sz="6" w:space="0" w:color="000000"/>
              <w:right w:val="single" w:sz="6" w:space="0" w:color="000000"/>
            </w:tcBorders>
          </w:tcPr>
          <w:p w14:paraId="1C2AD454" w14:textId="77777777" w:rsidR="007D5289" w:rsidRPr="00530768" w:rsidRDefault="007D5289" w:rsidP="007D5289">
            <w:pPr>
              <w:suppressAutoHyphens w:val="0"/>
              <w:rPr>
                <w:sz w:val="18"/>
                <w:szCs w:val="18"/>
                <w:lang w:eastAsia="pl-PL"/>
              </w:rPr>
            </w:pPr>
          </w:p>
        </w:tc>
      </w:tr>
      <w:tr w:rsidR="007D5289" w:rsidRPr="00530768" w14:paraId="03B435CA" w14:textId="77777777" w:rsidTr="004A2A9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0EE76B" w14:textId="77777777" w:rsidR="007D5289" w:rsidRPr="00530768" w:rsidRDefault="007D5289" w:rsidP="004949DE">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D0C4CB" w14:textId="77777777" w:rsidR="007D5289" w:rsidRPr="00530768" w:rsidRDefault="007D5289" w:rsidP="004949DE">
            <w:pPr>
              <w:ind w:left="708" w:hanging="708"/>
              <w:rPr>
                <w:sz w:val="18"/>
                <w:szCs w:val="18"/>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301A802E" w14:textId="77777777" w:rsidR="007D5289" w:rsidRPr="00530768" w:rsidRDefault="007D5289" w:rsidP="007D5289">
            <w:pPr>
              <w:suppressAutoHyphens w:val="0"/>
              <w:rPr>
                <w:sz w:val="18"/>
                <w:szCs w:val="18"/>
                <w:lang w:eastAsia="pl-PL"/>
              </w:rPr>
            </w:pPr>
          </w:p>
        </w:tc>
      </w:tr>
    </w:tbl>
    <w:p w14:paraId="33802807"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D5289" w:rsidRPr="00530768">
        <w:rPr>
          <w:sz w:val="18"/>
          <w:szCs w:val="18"/>
          <w:lang w:eastAsia="zh-CN"/>
        </w:rPr>
        <w:t>Lenovo ThinkPad Thunderbolt 3 Workstation Dock Gen 2 230W - 40ANY230EU</w:t>
      </w:r>
    </w:p>
    <w:p w14:paraId="568C5D5F" w14:textId="77777777" w:rsidR="009310A2" w:rsidRPr="00530768" w:rsidRDefault="009310A2" w:rsidP="002E19B7">
      <w:pPr>
        <w:pStyle w:val="Akapitzlist"/>
        <w:keepNext/>
        <w:numPr>
          <w:ilvl w:val="6"/>
          <w:numId w:val="86"/>
        </w:numPr>
        <w:ind w:left="284" w:hanging="284"/>
        <w:rPr>
          <w:b/>
          <w:sz w:val="22"/>
          <w:szCs w:val="22"/>
        </w:rPr>
      </w:pPr>
      <w:r w:rsidRPr="00530768">
        <w:rPr>
          <w:b/>
          <w:sz w:val="22"/>
          <w:szCs w:val="22"/>
        </w:rPr>
        <w:t>Kamera internetowa – 1 sztuka</w:t>
      </w:r>
    </w:p>
    <w:p w14:paraId="61E6F4A1"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30237240-3 Kamera internetowa</w:t>
      </w:r>
      <w:r w:rsidRPr="00530768">
        <w:rPr>
          <w:sz w:val="22"/>
          <w:szCs w:val="22"/>
        </w:rPr>
        <w:t>)</w:t>
      </w:r>
    </w:p>
    <w:p w14:paraId="7443ACA3"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342D57C"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03D1F379"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04E205"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45FA9D7"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50376A4"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20EB741B"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310A2" w:rsidRPr="00530768" w14:paraId="2E76F400"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761D42" w14:textId="77777777" w:rsidR="009310A2" w:rsidRPr="00530768" w:rsidRDefault="00672268" w:rsidP="00672268">
            <w:pPr>
              <w:rPr>
                <w:b/>
                <w:bCs/>
                <w:sz w:val="18"/>
                <w:szCs w:val="18"/>
                <w:lang w:eastAsia="pl-PL"/>
              </w:rPr>
            </w:pPr>
            <w:r w:rsidRPr="00530768">
              <w:rPr>
                <w:b/>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4D3E93" w14:textId="77777777" w:rsidR="009310A2" w:rsidRPr="00530768" w:rsidRDefault="007D5289" w:rsidP="00672268">
            <w:pPr>
              <w:rPr>
                <w:sz w:val="18"/>
                <w:lang w:eastAsia="pl-PL"/>
              </w:rPr>
            </w:pPr>
            <w:r w:rsidRPr="00530768">
              <w:rPr>
                <w:sz w:val="18"/>
                <w:lang w:eastAsia="pl-PL"/>
              </w:rPr>
              <w:t>USB</w:t>
            </w:r>
          </w:p>
        </w:tc>
        <w:tc>
          <w:tcPr>
            <w:tcW w:w="1489" w:type="pct"/>
            <w:tcBorders>
              <w:top w:val="single" w:sz="6" w:space="0" w:color="000000"/>
              <w:left w:val="single" w:sz="6" w:space="0" w:color="000000"/>
              <w:right w:val="single" w:sz="6" w:space="0" w:color="000000"/>
            </w:tcBorders>
          </w:tcPr>
          <w:p w14:paraId="6C665FD2" w14:textId="77777777" w:rsidR="009310A2" w:rsidRPr="00530768" w:rsidRDefault="009310A2" w:rsidP="009310A2">
            <w:pPr>
              <w:suppressAutoHyphens w:val="0"/>
              <w:rPr>
                <w:sz w:val="18"/>
                <w:szCs w:val="18"/>
                <w:lang w:eastAsia="pl-PL"/>
              </w:rPr>
            </w:pPr>
          </w:p>
        </w:tc>
      </w:tr>
      <w:tr w:rsidR="009310A2" w:rsidRPr="00530768" w14:paraId="59DF81DE"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7B6F74" w14:textId="77777777" w:rsidR="009310A2" w:rsidRPr="00530768" w:rsidRDefault="00672268" w:rsidP="00672268">
            <w:pPr>
              <w:rPr>
                <w:b/>
                <w:bCs/>
                <w:sz w:val="18"/>
                <w:szCs w:val="18"/>
                <w:lang w:eastAsia="pl-PL"/>
              </w:rPr>
            </w:pPr>
            <w:r w:rsidRPr="00530768">
              <w:rPr>
                <w:b/>
                <w:sz w:val="18"/>
                <w:lang w:eastAsia="pl-PL"/>
              </w:rPr>
              <w:t>Matryca:</w:t>
            </w:r>
            <w:r w:rsidRPr="00530768">
              <w:rPr>
                <w:sz w:val="18"/>
                <w:lang w:eastAsia="pl-PL"/>
              </w:rPr>
              <w:t xml:space="preserve">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6F8B9C" w14:textId="77777777" w:rsidR="009310A2" w:rsidRPr="00530768" w:rsidRDefault="007D5289" w:rsidP="00672268">
            <w:pPr>
              <w:rPr>
                <w:sz w:val="18"/>
                <w:lang w:eastAsia="pl-PL"/>
              </w:rPr>
            </w:pPr>
            <w:r w:rsidRPr="00530768">
              <w:rPr>
                <w:sz w:val="18"/>
                <w:lang w:eastAsia="pl-PL"/>
              </w:rPr>
              <w:t>CMOS</w:t>
            </w:r>
          </w:p>
        </w:tc>
        <w:tc>
          <w:tcPr>
            <w:tcW w:w="1489" w:type="pct"/>
            <w:tcBorders>
              <w:top w:val="single" w:sz="6" w:space="0" w:color="000000"/>
              <w:left w:val="single" w:sz="6" w:space="0" w:color="000000"/>
              <w:bottom w:val="single" w:sz="6" w:space="0" w:color="000000"/>
              <w:right w:val="single" w:sz="6" w:space="0" w:color="000000"/>
            </w:tcBorders>
          </w:tcPr>
          <w:p w14:paraId="084BAAAE" w14:textId="77777777" w:rsidR="009310A2" w:rsidRPr="00530768" w:rsidRDefault="009310A2" w:rsidP="009310A2">
            <w:pPr>
              <w:suppressAutoHyphens w:val="0"/>
              <w:rPr>
                <w:sz w:val="18"/>
                <w:szCs w:val="18"/>
                <w:lang w:eastAsia="pl-PL"/>
              </w:rPr>
            </w:pPr>
          </w:p>
        </w:tc>
      </w:tr>
      <w:tr w:rsidR="009310A2" w:rsidRPr="00530768" w14:paraId="02AAE78D"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860560" w14:textId="77777777" w:rsidR="009310A2" w:rsidRPr="00530768" w:rsidRDefault="00672268" w:rsidP="00672268">
            <w:pPr>
              <w:rPr>
                <w:b/>
                <w:bCs/>
                <w:sz w:val="18"/>
                <w:szCs w:val="18"/>
                <w:lang w:eastAsia="pl-PL"/>
              </w:rPr>
            </w:pPr>
            <w:r w:rsidRPr="00530768">
              <w:rPr>
                <w:b/>
                <w:sz w:val="18"/>
                <w:lang w:eastAsia="pl-PL"/>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892B03" w14:textId="77777777" w:rsidR="009310A2" w:rsidRPr="00530768" w:rsidRDefault="007D5289" w:rsidP="00672268">
            <w:pPr>
              <w:rPr>
                <w:sz w:val="18"/>
                <w:lang w:eastAsia="pl-PL"/>
              </w:rPr>
            </w:pPr>
            <w:r w:rsidRPr="00530768">
              <w:rPr>
                <w:sz w:val="18"/>
                <w:lang w:eastAsia="pl-PL"/>
              </w:rPr>
              <w:t>min. 1080p/30 fps</w:t>
            </w:r>
          </w:p>
        </w:tc>
        <w:tc>
          <w:tcPr>
            <w:tcW w:w="1489" w:type="pct"/>
            <w:tcBorders>
              <w:top w:val="single" w:sz="6" w:space="0" w:color="000000"/>
              <w:left w:val="single" w:sz="6" w:space="0" w:color="000000"/>
              <w:bottom w:val="single" w:sz="6" w:space="0" w:color="000000"/>
              <w:right w:val="single" w:sz="6" w:space="0" w:color="000000"/>
            </w:tcBorders>
          </w:tcPr>
          <w:p w14:paraId="7743E4BC" w14:textId="77777777" w:rsidR="009310A2" w:rsidRPr="00530768" w:rsidRDefault="009310A2" w:rsidP="009310A2">
            <w:pPr>
              <w:suppressAutoHyphens w:val="0"/>
              <w:rPr>
                <w:sz w:val="18"/>
                <w:szCs w:val="18"/>
                <w:lang w:eastAsia="pl-PL"/>
              </w:rPr>
            </w:pPr>
          </w:p>
        </w:tc>
      </w:tr>
      <w:tr w:rsidR="009310A2" w:rsidRPr="00530768" w14:paraId="55F909E5"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81CB62" w14:textId="77777777" w:rsidR="009310A2" w:rsidRPr="00530768" w:rsidRDefault="00672268" w:rsidP="00672268">
            <w:pPr>
              <w:rPr>
                <w:b/>
                <w:bCs/>
                <w:sz w:val="18"/>
                <w:szCs w:val="18"/>
                <w:lang w:eastAsia="pl-PL"/>
              </w:rPr>
            </w:pPr>
            <w:r w:rsidRPr="00530768">
              <w:rPr>
                <w:b/>
                <w:sz w:val="18"/>
                <w:lang w:eastAsia="pl-PL"/>
              </w:rPr>
              <w:t>Ustawianie ostrości: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647387" w14:textId="77777777" w:rsidR="009310A2" w:rsidRPr="00530768" w:rsidRDefault="00672268" w:rsidP="00672268">
            <w:pPr>
              <w:rPr>
                <w:sz w:val="18"/>
                <w:lang w:eastAsia="pl-PL"/>
              </w:rPr>
            </w:pPr>
            <w:r w:rsidRPr="00530768">
              <w:rPr>
                <w:sz w:val="18"/>
                <w:lang w:eastAsia="pl-PL"/>
              </w:rPr>
              <w:t>A</w:t>
            </w:r>
            <w:r w:rsidR="007D5289" w:rsidRPr="00530768">
              <w:rPr>
                <w:sz w:val="18"/>
                <w:lang w:eastAsia="pl-PL"/>
              </w:rPr>
              <w:t>utofocus</w:t>
            </w:r>
          </w:p>
        </w:tc>
        <w:tc>
          <w:tcPr>
            <w:tcW w:w="1489" w:type="pct"/>
            <w:tcBorders>
              <w:top w:val="single" w:sz="6" w:space="0" w:color="000000"/>
              <w:left w:val="single" w:sz="6" w:space="0" w:color="000000"/>
              <w:bottom w:val="single" w:sz="6" w:space="0" w:color="000000"/>
              <w:right w:val="single" w:sz="6" w:space="0" w:color="000000"/>
            </w:tcBorders>
          </w:tcPr>
          <w:p w14:paraId="77B0D56F" w14:textId="77777777" w:rsidR="009310A2" w:rsidRPr="00530768" w:rsidRDefault="009310A2" w:rsidP="009310A2">
            <w:pPr>
              <w:suppressAutoHyphens w:val="0"/>
              <w:rPr>
                <w:sz w:val="18"/>
                <w:szCs w:val="18"/>
                <w:lang w:eastAsia="pl-PL"/>
              </w:rPr>
            </w:pPr>
          </w:p>
        </w:tc>
      </w:tr>
      <w:tr w:rsidR="009310A2" w:rsidRPr="00530768" w14:paraId="10D30348"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FD78B9" w14:textId="77777777" w:rsidR="009310A2" w:rsidRPr="00530768" w:rsidRDefault="00672268" w:rsidP="00672268">
            <w:pPr>
              <w:rPr>
                <w:b/>
                <w:bCs/>
                <w:sz w:val="18"/>
                <w:szCs w:val="18"/>
                <w:lang w:eastAsia="pl-PL"/>
              </w:rPr>
            </w:pPr>
            <w:r w:rsidRPr="00530768">
              <w:rPr>
                <w:b/>
                <w:sz w:val="18"/>
                <w:lang w:eastAsia="pl-PL"/>
              </w:rPr>
              <w:t>Szklany obiektyw: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0D2594" w14:textId="77777777" w:rsidR="009310A2" w:rsidRPr="00530768" w:rsidRDefault="00672268" w:rsidP="00672268">
            <w:pPr>
              <w:rPr>
                <w:sz w:val="18"/>
                <w:lang w:eastAsia="pl-PL"/>
              </w:rPr>
            </w:pPr>
            <w:r w:rsidRPr="00530768">
              <w:rPr>
                <w:sz w:val="18"/>
                <w:lang w:eastAsia="pl-PL"/>
              </w:rPr>
              <w:t>T</w:t>
            </w:r>
            <w:r w:rsidR="007D5289" w:rsidRPr="00530768">
              <w:rPr>
                <w:sz w:val="18"/>
                <w:lang w:eastAsia="pl-PL"/>
              </w:rPr>
              <w:t>ak</w:t>
            </w:r>
          </w:p>
        </w:tc>
        <w:tc>
          <w:tcPr>
            <w:tcW w:w="1489" w:type="pct"/>
            <w:tcBorders>
              <w:top w:val="single" w:sz="6" w:space="0" w:color="000000"/>
              <w:left w:val="single" w:sz="6" w:space="0" w:color="000000"/>
              <w:bottom w:val="single" w:sz="6" w:space="0" w:color="000000"/>
              <w:right w:val="single" w:sz="6" w:space="0" w:color="000000"/>
            </w:tcBorders>
          </w:tcPr>
          <w:p w14:paraId="63676678" w14:textId="77777777" w:rsidR="009310A2" w:rsidRPr="00530768" w:rsidRDefault="009310A2" w:rsidP="009310A2">
            <w:pPr>
              <w:suppressAutoHyphens w:val="0"/>
              <w:rPr>
                <w:sz w:val="18"/>
                <w:szCs w:val="18"/>
                <w:lang w:eastAsia="pl-PL"/>
              </w:rPr>
            </w:pPr>
          </w:p>
        </w:tc>
      </w:tr>
      <w:tr w:rsidR="009310A2" w:rsidRPr="00530768" w14:paraId="44673124"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319409" w14:textId="77777777" w:rsidR="009310A2" w:rsidRPr="00530768" w:rsidRDefault="007D5289" w:rsidP="00672268">
            <w:pPr>
              <w:rPr>
                <w:b/>
                <w:bCs/>
                <w:sz w:val="18"/>
                <w:szCs w:val="18"/>
                <w:lang w:eastAsia="pl-PL"/>
              </w:rPr>
            </w:pPr>
            <w:r w:rsidRPr="00530768">
              <w:rPr>
                <w:b/>
                <w:sz w:val="18"/>
                <w:lang w:eastAsia="pl-PL"/>
              </w:rPr>
              <w:t>Wbudowany mikrofon: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08DD8F" w14:textId="77777777" w:rsidR="009310A2" w:rsidRPr="00530768" w:rsidRDefault="007D5289" w:rsidP="00672268">
            <w:pPr>
              <w:rPr>
                <w:sz w:val="18"/>
                <w:lang w:eastAsia="pl-PL"/>
              </w:rPr>
            </w:pPr>
            <w:r w:rsidRPr="00530768">
              <w:rPr>
                <w:sz w:val="18"/>
                <w:lang w:eastAsia="pl-PL"/>
              </w:rPr>
              <w:t>tak, stereo</w:t>
            </w:r>
          </w:p>
        </w:tc>
        <w:tc>
          <w:tcPr>
            <w:tcW w:w="1489" w:type="pct"/>
            <w:tcBorders>
              <w:top w:val="single" w:sz="6" w:space="0" w:color="000000"/>
              <w:left w:val="single" w:sz="6" w:space="0" w:color="000000"/>
              <w:bottom w:val="single" w:sz="6" w:space="0" w:color="000000"/>
              <w:right w:val="single" w:sz="6" w:space="0" w:color="000000"/>
            </w:tcBorders>
          </w:tcPr>
          <w:p w14:paraId="0E288AF2" w14:textId="77777777" w:rsidR="009310A2" w:rsidRPr="00530768" w:rsidRDefault="009310A2" w:rsidP="009310A2">
            <w:pPr>
              <w:suppressAutoHyphens w:val="0"/>
              <w:rPr>
                <w:sz w:val="18"/>
                <w:szCs w:val="18"/>
                <w:lang w:eastAsia="pl-PL"/>
              </w:rPr>
            </w:pPr>
          </w:p>
        </w:tc>
      </w:tr>
      <w:tr w:rsidR="009310A2" w:rsidRPr="00530768" w14:paraId="6761F54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D51A01" w14:textId="77777777" w:rsidR="009310A2" w:rsidRPr="00530768" w:rsidRDefault="007D5289" w:rsidP="00672268">
            <w:pPr>
              <w:rPr>
                <w:b/>
                <w:bCs/>
                <w:sz w:val="18"/>
                <w:szCs w:val="18"/>
                <w:lang w:eastAsia="pl-PL"/>
              </w:rPr>
            </w:pPr>
            <w:r w:rsidRPr="00530768">
              <w:rPr>
                <w:b/>
                <w:sz w:val="18"/>
                <w:lang w:eastAsia="pl-PL"/>
              </w:rPr>
              <w:t>Kąt widzenia: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536FBB" w14:textId="77777777" w:rsidR="009310A2" w:rsidRPr="00530768" w:rsidRDefault="007D5289" w:rsidP="00672268">
            <w:pPr>
              <w:rPr>
                <w:sz w:val="18"/>
              </w:rPr>
            </w:pPr>
            <w:r w:rsidRPr="00530768">
              <w:rPr>
                <w:sz w:val="18"/>
                <w:lang w:eastAsia="pl-PL"/>
              </w:rPr>
              <w:t>78° +- 3°</w:t>
            </w:r>
          </w:p>
        </w:tc>
        <w:tc>
          <w:tcPr>
            <w:tcW w:w="1489" w:type="pct"/>
            <w:tcBorders>
              <w:top w:val="single" w:sz="6" w:space="0" w:color="000000"/>
              <w:left w:val="single" w:sz="6" w:space="0" w:color="000000"/>
              <w:bottom w:val="single" w:sz="6" w:space="0" w:color="000000"/>
              <w:right w:val="single" w:sz="6" w:space="0" w:color="000000"/>
            </w:tcBorders>
          </w:tcPr>
          <w:p w14:paraId="6AF22AD4" w14:textId="77777777" w:rsidR="009310A2" w:rsidRPr="00530768" w:rsidRDefault="009310A2" w:rsidP="009310A2">
            <w:pPr>
              <w:suppressAutoHyphens w:val="0"/>
              <w:rPr>
                <w:sz w:val="18"/>
                <w:szCs w:val="18"/>
                <w:lang w:eastAsia="pl-PL"/>
              </w:rPr>
            </w:pPr>
          </w:p>
        </w:tc>
      </w:tr>
      <w:tr w:rsidR="007D5289" w:rsidRPr="00530768" w14:paraId="61FBD7C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0CBFED" w14:textId="77777777" w:rsidR="007D5289" w:rsidRPr="00530768" w:rsidRDefault="007D5289" w:rsidP="00672268">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2BB3F9" w14:textId="77777777" w:rsidR="007D5289" w:rsidRPr="00530768" w:rsidRDefault="007D5289" w:rsidP="00672268">
            <w:pPr>
              <w:rPr>
                <w:sz w:val="18"/>
                <w:lang w:eastAsia="pl-PL"/>
              </w:rPr>
            </w:pPr>
            <w:r w:rsidRPr="00530768">
              <w:rPr>
                <w:sz w:val="18"/>
                <w:lang w:eastAsia="pl-PL"/>
              </w:rPr>
              <w:t>Automatyczna korekcja ekspozycji przy słabym oświetleniu</w:t>
            </w:r>
          </w:p>
          <w:p w14:paraId="6FA43F3B" w14:textId="77777777" w:rsidR="007D5289" w:rsidRPr="00530768" w:rsidRDefault="007D5289" w:rsidP="00672268">
            <w:pPr>
              <w:rPr>
                <w:sz w:val="18"/>
                <w:lang w:eastAsia="pl-PL"/>
              </w:rPr>
            </w:pPr>
            <w:r w:rsidRPr="00530768">
              <w:rPr>
                <w:sz w:val="18"/>
                <w:lang w:eastAsia="pl-PL"/>
              </w:rPr>
              <w:t>Mikrofon z funkcją redukcji szumów</w:t>
            </w:r>
          </w:p>
          <w:p w14:paraId="0B1AAA3B" w14:textId="77777777" w:rsidR="007D5289" w:rsidRPr="00530768" w:rsidRDefault="007D5289" w:rsidP="00672268">
            <w:pPr>
              <w:rPr>
                <w:sz w:val="18"/>
              </w:rPr>
            </w:pPr>
            <w:r w:rsidRPr="00530768">
              <w:rPr>
                <w:sz w:val="18"/>
                <w:lang w:eastAsia="pl-PL"/>
              </w:rPr>
              <w:t>Wykrywanie ruchu</w:t>
            </w:r>
          </w:p>
        </w:tc>
        <w:tc>
          <w:tcPr>
            <w:tcW w:w="1489" w:type="pct"/>
            <w:tcBorders>
              <w:top w:val="single" w:sz="6" w:space="0" w:color="000000"/>
              <w:left w:val="single" w:sz="6" w:space="0" w:color="000000"/>
              <w:bottom w:val="single" w:sz="6" w:space="0" w:color="000000"/>
              <w:right w:val="single" w:sz="6" w:space="0" w:color="000000"/>
            </w:tcBorders>
          </w:tcPr>
          <w:p w14:paraId="19014D36" w14:textId="77777777" w:rsidR="007D5289" w:rsidRPr="00530768" w:rsidRDefault="007D5289" w:rsidP="007D5289">
            <w:pPr>
              <w:suppressAutoHyphens w:val="0"/>
              <w:rPr>
                <w:sz w:val="18"/>
                <w:szCs w:val="18"/>
                <w:lang w:eastAsia="pl-PL"/>
              </w:rPr>
            </w:pPr>
          </w:p>
        </w:tc>
      </w:tr>
      <w:tr w:rsidR="007D5289" w:rsidRPr="00530768" w14:paraId="38D0DB9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929C61" w14:textId="77777777" w:rsidR="007D5289" w:rsidRPr="00530768" w:rsidRDefault="007D5289" w:rsidP="00672268">
            <w:pPr>
              <w:ind w:right="10"/>
              <w:rPr>
                <w:b/>
                <w:bCs/>
                <w:sz w:val="18"/>
                <w:szCs w:val="18"/>
                <w:lang w:eastAsia="pl-PL"/>
              </w:rPr>
            </w:pPr>
            <w:r w:rsidRPr="00530768">
              <w:rPr>
                <w:b/>
                <w:bCs/>
                <w:sz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8604F7" w14:textId="77777777" w:rsidR="007D5289" w:rsidRPr="00530768" w:rsidRDefault="007D5289" w:rsidP="00672268">
            <w:pPr>
              <w:rPr>
                <w:sz w:val="18"/>
                <w:lang w:eastAsia="pl-PL"/>
              </w:rPr>
            </w:pPr>
            <w:r w:rsidRPr="00530768">
              <w:rPr>
                <w:sz w:val="18"/>
                <w:lang w:eastAsia="pl-PL"/>
              </w:rPr>
              <w:t>Uchwyt uniwersalny</w:t>
            </w:r>
          </w:p>
          <w:p w14:paraId="14793566" w14:textId="77777777" w:rsidR="007D5289" w:rsidRPr="00530768" w:rsidRDefault="007D5289" w:rsidP="00672268">
            <w:pPr>
              <w:rPr>
                <w:sz w:val="18"/>
              </w:rPr>
            </w:pPr>
            <w:r w:rsidRPr="00530768">
              <w:rPr>
                <w:sz w:val="18"/>
                <w:lang w:eastAsia="pl-PL"/>
              </w:rPr>
              <w:t>Zintegrowany kabel ok. 1,5 m</w:t>
            </w:r>
          </w:p>
        </w:tc>
        <w:tc>
          <w:tcPr>
            <w:tcW w:w="1489" w:type="pct"/>
            <w:tcBorders>
              <w:top w:val="single" w:sz="6" w:space="0" w:color="000000"/>
              <w:left w:val="single" w:sz="6" w:space="0" w:color="000000"/>
              <w:bottom w:val="single" w:sz="6" w:space="0" w:color="000000"/>
              <w:right w:val="single" w:sz="6" w:space="0" w:color="000000"/>
            </w:tcBorders>
          </w:tcPr>
          <w:p w14:paraId="09025057" w14:textId="77777777" w:rsidR="007D5289" w:rsidRPr="00530768" w:rsidRDefault="007D5289" w:rsidP="007D5289">
            <w:pPr>
              <w:suppressAutoHyphens w:val="0"/>
              <w:rPr>
                <w:sz w:val="18"/>
                <w:szCs w:val="18"/>
                <w:lang w:eastAsia="pl-PL"/>
              </w:rPr>
            </w:pPr>
          </w:p>
        </w:tc>
      </w:tr>
      <w:tr w:rsidR="007D5289" w:rsidRPr="00530768" w14:paraId="3052656E"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861736" w14:textId="77777777" w:rsidR="007D5289" w:rsidRPr="00530768" w:rsidRDefault="007D5289" w:rsidP="00672268">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355227" w14:textId="77777777" w:rsidR="007D5289" w:rsidRPr="00530768" w:rsidRDefault="007D5289" w:rsidP="00672268">
            <w:pPr>
              <w:rPr>
                <w:sz w:val="18"/>
              </w:rPr>
            </w:pPr>
            <w:r w:rsidRPr="00530768">
              <w:rPr>
                <w:sz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169D6C5A" w14:textId="77777777" w:rsidR="007D5289" w:rsidRPr="00530768" w:rsidRDefault="007D5289" w:rsidP="007D5289">
            <w:pPr>
              <w:suppressAutoHyphens w:val="0"/>
              <w:rPr>
                <w:sz w:val="18"/>
                <w:szCs w:val="18"/>
                <w:lang w:eastAsia="pl-PL"/>
              </w:rPr>
            </w:pPr>
          </w:p>
        </w:tc>
      </w:tr>
    </w:tbl>
    <w:p w14:paraId="6409F14B"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672268" w:rsidRPr="00530768">
        <w:rPr>
          <w:sz w:val="18"/>
          <w:szCs w:val="18"/>
          <w:lang w:eastAsia="zh-CN"/>
        </w:rPr>
        <w:t>Logitech C920 Pro Full HD (960-001055)</w:t>
      </w:r>
    </w:p>
    <w:p w14:paraId="6C7ABD42"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BBB8636" w14:textId="77777777" w:rsidR="009310A2" w:rsidRPr="00530768" w:rsidRDefault="009310A2" w:rsidP="009310A2">
      <w:pPr>
        <w:jc w:val="both"/>
        <w:rPr>
          <w:bCs/>
          <w:sz w:val="22"/>
          <w:szCs w:val="22"/>
          <w:u w:val="single"/>
        </w:rPr>
      </w:pPr>
    </w:p>
    <w:p w14:paraId="24189B90" w14:textId="77777777" w:rsidR="009310A2" w:rsidRPr="00530768" w:rsidRDefault="009310A2" w:rsidP="009310A2">
      <w:pPr>
        <w:pStyle w:val="Tekstpodstawowywcity"/>
        <w:ind w:left="0"/>
        <w:rPr>
          <w:sz w:val="22"/>
          <w:szCs w:val="22"/>
          <w:lang w:eastAsia="zh-CN"/>
        </w:rPr>
      </w:pPr>
    </w:p>
    <w:p w14:paraId="5F14A3E6"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5E09E6C" w14:textId="77777777" w:rsidR="009310A2" w:rsidRPr="00530768" w:rsidRDefault="009310A2" w:rsidP="009310A2">
      <w:pPr>
        <w:widowControl w:val="0"/>
        <w:overflowPunct w:val="0"/>
        <w:autoSpaceDE w:val="0"/>
        <w:jc w:val="both"/>
        <w:rPr>
          <w:sz w:val="22"/>
          <w:szCs w:val="22"/>
        </w:rPr>
      </w:pPr>
    </w:p>
    <w:p w14:paraId="052A7658"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90AD108" w14:textId="77777777" w:rsidR="009310A2" w:rsidRPr="00530768" w:rsidRDefault="009310A2" w:rsidP="009310A2">
      <w:pPr>
        <w:tabs>
          <w:tab w:val="left" w:pos="360"/>
        </w:tabs>
        <w:jc w:val="both"/>
        <w:rPr>
          <w:sz w:val="22"/>
          <w:szCs w:val="22"/>
        </w:rPr>
      </w:pPr>
    </w:p>
    <w:p w14:paraId="3F01E930" w14:textId="77777777" w:rsidR="009310A2" w:rsidRPr="00530768" w:rsidRDefault="009310A2" w:rsidP="009310A2">
      <w:pPr>
        <w:tabs>
          <w:tab w:val="left" w:pos="360"/>
        </w:tabs>
        <w:jc w:val="both"/>
        <w:rPr>
          <w:sz w:val="22"/>
          <w:szCs w:val="22"/>
        </w:rPr>
      </w:pPr>
    </w:p>
    <w:p w14:paraId="475BA2A4"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217B3D01" w14:textId="77777777" w:rsidR="009310A2" w:rsidRPr="00530768" w:rsidRDefault="009310A2" w:rsidP="009310A2">
      <w:pPr>
        <w:tabs>
          <w:tab w:val="left" w:pos="360"/>
        </w:tabs>
        <w:jc w:val="both"/>
        <w:rPr>
          <w:sz w:val="22"/>
          <w:szCs w:val="22"/>
        </w:rPr>
      </w:pPr>
      <w:r w:rsidRPr="00530768">
        <w:rPr>
          <w:sz w:val="22"/>
          <w:szCs w:val="22"/>
        </w:rPr>
        <w:t>adres: …...........................................................................................................................................................................</w:t>
      </w:r>
    </w:p>
    <w:p w14:paraId="0FE01786"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22F32016" w14:textId="77777777" w:rsidR="009310A2" w:rsidRPr="00530768" w:rsidRDefault="009310A2" w:rsidP="009310A2">
      <w:pPr>
        <w:jc w:val="both"/>
        <w:rPr>
          <w:sz w:val="22"/>
          <w:szCs w:val="22"/>
        </w:rPr>
      </w:pPr>
      <w:r w:rsidRPr="00530768">
        <w:rPr>
          <w:sz w:val="22"/>
          <w:szCs w:val="22"/>
        </w:rPr>
        <w:t>Serwis dostępny będzie jak niżej:</w:t>
      </w:r>
    </w:p>
    <w:p w14:paraId="6422AC81" w14:textId="77777777" w:rsidR="009310A2" w:rsidRPr="00530768" w:rsidRDefault="009310A2" w:rsidP="009310A2">
      <w:pPr>
        <w:jc w:val="both"/>
        <w:rPr>
          <w:sz w:val="22"/>
          <w:szCs w:val="22"/>
        </w:rPr>
      </w:pPr>
      <w:r w:rsidRPr="00530768">
        <w:rPr>
          <w:sz w:val="22"/>
          <w:szCs w:val="22"/>
        </w:rPr>
        <w:t xml:space="preserve">  -w następujące dni tygodnia…....................................</w:t>
      </w:r>
    </w:p>
    <w:p w14:paraId="2140B9C4" w14:textId="77777777" w:rsidR="009310A2" w:rsidRPr="00530768" w:rsidRDefault="009310A2" w:rsidP="009310A2">
      <w:pPr>
        <w:jc w:val="both"/>
        <w:rPr>
          <w:sz w:val="22"/>
          <w:szCs w:val="22"/>
        </w:rPr>
      </w:pPr>
      <w:r w:rsidRPr="00530768">
        <w:rPr>
          <w:sz w:val="22"/>
          <w:szCs w:val="22"/>
        </w:rPr>
        <w:t xml:space="preserve"> - w następujących godzinach …...................................</w:t>
      </w:r>
    </w:p>
    <w:p w14:paraId="4B235311" w14:textId="77777777" w:rsidR="009310A2" w:rsidRPr="00530768" w:rsidRDefault="009310A2" w:rsidP="009310A2">
      <w:pPr>
        <w:pStyle w:val="Tekstpodstawowywcity"/>
        <w:ind w:left="0"/>
        <w:rPr>
          <w:sz w:val="22"/>
          <w:szCs w:val="22"/>
        </w:rPr>
      </w:pPr>
    </w:p>
    <w:p w14:paraId="25369C3A" w14:textId="77777777" w:rsidR="009310A2" w:rsidRPr="00530768" w:rsidRDefault="009310A2" w:rsidP="009310A2">
      <w:pPr>
        <w:pStyle w:val="Tekstpodstawowywcity"/>
        <w:jc w:val="right"/>
        <w:rPr>
          <w:sz w:val="22"/>
          <w:szCs w:val="22"/>
        </w:rPr>
      </w:pPr>
    </w:p>
    <w:p w14:paraId="3B1429DF" w14:textId="77777777" w:rsidR="009310A2" w:rsidRPr="00530768" w:rsidRDefault="009310A2" w:rsidP="009310A2">
      <w:pPr>
        <w:pStyle w:val="Tekstpodstawowywcity"/>
        <w:jc w:val="right"/>
        <w:rPr>
          <w:sz w:val="22"/>
          <w:szCs w:val="22"/>
        </w:rPr>
      </w:pPr>
    </w:p>
    <w:p w14:paraId="0F9730D3"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638B5D7" w14:textId="77777777" w:rsidR="009310A2" w:rsidRPr="00530768" w:rsidRDefault="009310A2">
      <w:pPr>
        <w:suppressAutoHyphens w:val="0"/>
        <w:rPr>
          <w:b/>
          <w:bCs/>
          <w:sz w:val="22"/>
          <w:szCs w:val="22"/>
        </w:rPr>
      </w:pPr>
      <w:r w:rsidRPr="00530768">
        <w:rPr>
          <w:b/>
          <w:bCs/>
          <w:sz w:val="22"/>
          <w:szCs w:val="22"/>
        </w:rPr>
        <w:br w:type="page"/>
      </w:r>
    </w:p>
    <w:p w14:paraId="38A4D2DF"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3.22.</w:t>
      </w:r>
    </w:p>
    <w:p w14:paraId="263A7FB8"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E5D5CC6" w14:textId="77777777" w:rsidTr="009310A2">
        <w:tc>
          <w:tcPr>
            <w:tcW w:w="6946" w:type="dxa"/>
            <w:shd w:val="clear" w:color="auto" w:fill="auto"/>
          </w:tcPr>
          <w:p w14:paraId="2D426CFE"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685C1A1F"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30630CE7"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2F2B423"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3F581BA" w14:textId="77777777" w:rsidR="009310A2" w:rsidRPr="00530768" w:rsidRDefault="009310A2" w:rsidP="009310A2">
            <w:pPr>
              <w:jc w:val="both"/>
              <w:rPr>
                <w:i/>
                <w:sz w:val="18"/>
                <w:szCs w:val="22"/>
              </w:rPr>
            </w:pPr>
            <w:r w:rsidRPr="00530768">
              <w:rPr>
                <w:i/>
                <w:sz w:val="18"/>
                <w:szCs w:val="22"/>
              </w:rPr>
              <w:t xml:space="preserve">odpowiednim rejestrze np. KRS) </w:t>
            </w:r>
          </w:p>
          <w:p w14:paraId="4C7E7C55" w14:textId="77777777" w:rsidR="009310A2" w:rsidRPr="00530768" w:rsidRDefault="009310A2" w:rsidP="009310A2">
            <w:pPr>
              <w:ind w:right="2302"/>
              <w:rPr>
                <w:i/>
                <w:sz w:val="18"/>
                <w:szCs w:val="22"/>
              </w:rPr>
            </w:pPr>
          </w:p>
        </w:tc>
        <w:tc>
          <w:tcPr>
            <w:tcW w:w="4606" w:type="dxa"/>
            <w:shd w:val="clear" w:color="auto" w:fill="auto"/>
          </w:tcPr>
          <w:p w14:paraId="2B74B8D3" w14:textId="77777777" w:rsidR="009310A2" w:rsidRPr="00530768" w:rsidRDefault="009310A2" w:rsidP="009310A2">
            <w:pPr>
              <w:jc w:val="both"/>
              <w:rPr>
                <w:sz w:val="22"/>
                <w:szCs w:val="22"/>
              </w:rPr>
            </w:pPr>
            <w:r w:rsidRPr="00530768">
              <w:rPr>
                <w:sz w:val="22"/>
                <w:szCs w:val="22"/>
              </w:rPr>
              <w:t>........................................................</w:t>
            </w:r>
          </w:p>
          <w:p w14:paraId="37E3385E"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22F62D17" w14:textId="77777777" w:rsidR="009310A2" w:rsidRPr="00530768" w:rsidRDefault="009310A2" w:rsidP="009310A2">
            <w:pPr>
              <w:spacing w:line="360" w:lineRule="auto"/>
              <w:jc w:val="both"/>
              <w:rPr>
                <w:i/>
                <w:sz w:val="22"/>
                <w:szCs w:val="22"/>
                <w:lang w:eastAsia="pl-PL"/>
              </w:rPr>
            </w:pPr>
          </w:p>
          <w:p w14:paraId="592C9502" w14:textId="77777777" w:rsidR="009310A2" w:rsidRPr="00530768" w:rsidRDefault="009310A2" w:rsidP="009310A2">
            <w:pPr>
              <w:spacing w:line="360" w:lineRule="auto"/>
              <w:jc w:val="both"/>
              <w:rPr>
                <w:b/>
                <w:i/>
                <w:sz w:val="22"/>
                <w:szCs w:val="22"/>
              </w:rPr>
            </w:pPr>
          </w:p>
        </w:tc>
      </w:tr>
    </w:tbl>
    <w:p w14:paraId="7EBCD2BF" w14:textId="77777777" w:rsidR="009310A2" w:rsidRPr="00530768" w:rsidRDefault="009310A2" w:rsidP="009310A2">
      <w:pPr>
        <w:pStyle w:val="Nagwek5"/>
        <w:numPr>
          <w:ilvl w:val="0"/>
          <w:numId w:val="0"/>
        </w:numPr>
        <w:rPr>
          <w:sz w:val="22"/>
          <w:szCs w:val="22"/>
        </w:rPr>
      </w:pPr>
    </w:p>
    <w:p w14:paraId="2CEDD9C8"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BC892D1" w14:textId="77777777" w:rsidR="009310A2" w:rsidRPr="00530768" w:rsidRDefault="009310A2" w:rsidP="009310A2">
      <w:pPr>
        <w:tabs>
          <w:tab w:val="left" w:pos="5387"/>
        </w:tabs>
        <w:jc w:val="center"/>
        <w:rPr>
          <w:b/>
          <w:sz w:val="22"/>
          <w:szCs w:val="22"/>
        </w:rPr>
      </w:pPr>
      <w:r w:rsidRPr="00530768">
        <w:rPr>
          <w:b/>
          <w:sz w:val="22"/>
          <w:szCs w:val="22"/>
        </w:rPr>
        <w:t>DLA PAKIETU XXII</w:t>
      </w:r>
    </w:p>
    <w:p w14:paraId="18B52881" w14:textId="77777777" w:rsidR="009310A2" w:rsidRPr="00530768" w:rsidRDefault="009310A2" w:rsidP="009310A2">
      <w:pPr>
        <w:rPr>
          <w:sz w:val="16"/>
          <w:szCs w:val="16"/>
        </w:rPr>
      </w:pPr>
    </w:p>
    <w:p w14:paraId="78DFA8C3" w14:textId="77777777" w:rsidR="009310A2" w:rsidRPr="00530768" w:rsidRDefault="009310A2" w:rsidP="002E19B7">
      <w:pPr>
        <w:pStyle w:val="Akapitzlist"/>
        <w:keepNext/>
        <w:numPr>
          <w:ilvl w:val="6"/>
          <w:numId w:val="87"/>
        </w:numPr>
        <w:ind w:left="426" w:hanging="426"/>
        <w:rPr>
          <w:b/>
          <w:sz w:val="22"/>
          <w:szCs w:val="22"/>
        </w:rPr>
      </w:pPr>
      <w:r w:rsidRPr="00530768">
        <w:rPr>
          <w:b/>
          <w:sz w:val="22"/>
          <w:szCs w:val="22"/>
        </w:rPr>
        <w:t>Laptop – 1 sztuka</w:t>
      </w:r>
    </w:p>
    <w:p w14:paraId="375A411E"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30213100-6 Komputery przenośne</w:t>
      </w:r>
      <w:r w:rsidRPr="00530768">
        <w:rPr>
          <w:sz w:val="22"/>
          <w:szCs w:val="22"/>
        </w:rPr>
        <w:t>)</w:t>
      </w:r>
    </w:p>
    <w:p w14:paraId="1C80F48B"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A322767"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1F9953B"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11E6905"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6AFAD0C"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C8E8319"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72481279"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2227BA" w:rsidRPr="00530768" w14:paraId="3E4225C8" w14:textId="77777777" w:rsidTr="002227BA">
        <w:trPr>
          <w:trHeight w:val="573"/>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EDEDA36" w14:textId="77777777" w:rsidR="002227BA" w:rsidRPr="00530768" w:rsidRDefault="002227BA" w:rsidP="002227BA">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664B64" w14:textId="77777777" w:rsidR="002227BA" w:rsidRPr="00530768" w:rsidRDefault="002227BA" w:rsidP="002227BA">
            <w:pPr>
              <w:rPr>
                <w:sz w:val="18"/>
                <w:szCs w:val="18"/>
                <w:lang w:eastAsia="pl-PL"/>
              </w:rPr>
            </w:pPr>
            <w:r w:rsidRPr="00530768">
              <w:rPr>
                <w:sz w:val="18"/>
                <w:szCs w:val="18"/>
                <w:lang w:eastAsia="pl-PL"/>
              </w:rPr>
              <w:t xml:space="preserve">Zapewniający minimum </w:t>
            </w:r>
            <w:r w:rsidRPr="00530768">
              <w:rPr>
                <w:b/>
                <w:sz w:val="18"/>
                <w:szCs w:val="18"/>
                <w:lang w:eastAsia="pl-PL"/>
              </w:rPr>
              <w:t>19192</w:t>
            </w:r>
            <w:r w:rsidRPr="00530768">
              <w:rPr>
                <w:sz w:val="18"/>
                <w:szCs w:val="18"/>
                <w:lang w:eastAsia="pl-PL"/>
              </w:rPr>
              <w:t xml:space="preserve"> punkty wg testu PassMark dostępnego na stronie http://cpubenchmark.net/high_end_cpus.html z dnia  03.03.2021</w:t>
            </w:r>
          </w:p>
          <w:p w14:paraId="4D672C3F" w14:textId="77777777" w:rsidR="002227BA" w:rsidRPr="00530768" w:rsidRDefault="002227BA" w:rsidP="002227BA">
            <w:r w:rsidRPr="00530768">
              <w:rPr>
                <w:sz w:val="18"/>
                <w:szCs w:val="18"/>
                <w:lang w:eastAsia="pl-PL"/>
              </w:rPr>
              <w:t xml:space="preserve">Min 8 rdzeni (16 wątków) </w:t>
            </w:r>
          </w:p>
        </w:tc>
        <w:tc>
          <w:tcPr>
            <w:tcW w:w="1489" w:type="pct"/>
            <w:tcBorders>
              <w:top w:val="single" w:sz="6" w:space="0" w:color="000000"/>
              <w:left w:val="single" w:sz="6" w:space="0" w:color="000000"/>
              <w:right w:val="single" w:sz="6" w:space="0" w:color="000000"/>
            </w:tcBorders>
          </w:tcPr>
          <w:p w14:paraId="0A193C8A" w14:textId="77777777" w:rsidR="002227BA" w:rsidRPr="00530768" w:rsidRDefault="002227BA" w:rsidP="002227BA">
            <w:pPr>
              <w:suppressAutoHyphens w:val="0"/>
              <w:rPr>
                <w:sz w:val="18"/>
                <w:szCs w:val="18"/>
                <w:lang w:eastAsia="pl-PL"/>
              </w:rPr>
            </w:pPr>
            <w:r w:rsidRPr="00530768">
              <w:rPr>
                <w:sz w:val="18"/>
                <w:szCs w:val="18"/>
                <w:lang w:eastAsia="pl-PL"/>
              </w:rPr>
              <w:t>Liczba punktów:</w:t>
            </w:r>
          </w:p>
          <w:p w14:paraId="053430D6" w14:textId="77777777" w:rsidR="002227BA" w:rsidRPr="00530768" w:rsidRDefault="002227BA" w:rsidP="002227BA">
            <w:pPr>
              <w:suppressAutoHyphens w:val="0"/>
              <w:rPr>
                <w:sz w:val="18"/>
                <w:szCs w:val="18"/>
                <w:lang w:eastAsia="pl-PL"/>
              </w:rPr>
            </w:pPr>
            <w:r w:rsidRPr="00530768">
              <w:rPr>
                <w:sz w:val="18"/>
                <w:szCs w:val="18"/>
                <w:lang w:eastAsia="pl-PL"/>
              </w:rPr>
              <w:t>Liczba rdzeni:</w:t>
            </w:r>
          </w:p>
        </w:tc>
      </w:tr>
      <w:tr w:rsidR="002227BA" w:rsidRPr="00530768" w14:paraId="455DFB67" w14:textId="77777777" w:rsidTr="004A2A98">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0AB051A9" w14:textId="77777777" w:rsidR="002227BA" w:rsidRPr="00530768" w:rsidRDefault="002227BA" w:rsidP="002227BA">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2939785E" w14:textId="77777777" w:rsidR="002227BA" w:rsidRPr="00530768" w:rsidRDefault="002227BA" w:rsidP="002227BA">
            <w:pPr>
              <w:rPr>
                <w:sz w:val="18"/>
                <w:szCs w:val="18"/>
                <w:lang w:eastAsia="pl-PL"/>
              </w:rPr>
            </w:pPr>
          </w:p>
        </w:tc>
        <w:tc>
          <w:tcPr>
            <w:tcW w:w="1489" w:type="pct"/>
            <w:tcBorders>
              <w:top w:val="single" w:sz="6" w:space="0" w:color="000000"/>
              <w:left w:val="single" w:sz="6" w:space="0" w:color="000000"/>
              <w:right w:val="single" w:sz="6" w:space="0" w:color="000000"/>
            </w:tcBorders>
          </w:tcPr>
          <w:p w14:paraId="1CCB7BED" w14:textId="77777777" w:rsidR="002227BA" w:rsidRPr="00530768" w:rsidRDefault="002227BA" w:rsidP="002227BA">
            <w:pPr>
              <w:suppressAutoHyphens w:val="0"/>
              <w:rPr>
                <w:sz w:val="18"/>
                <w:szCs w:val="18"/>
                <w:lang w:eastAsia="pl-PL"/>
              </w:rPr>
            </w:pPr>
            <w:r w:rsidRPr="00530768">
              <w:rPr>
                <w:sz w:val="18"/>
                <w:szCs w:val="18"/>
                <w:lang w:eastAsia="pl-PL"/>
              </w:rPr>
              <w:t>Producent i model:</w:t>
            </w:r>
          </w:p>
        </w:tc>
      </w:tr>
      <w:tr w:rsidR="002227BA" w:rsidRPr="009F3A08" w14:paraId="204C924B"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82831F" w14:textId="77777777" w:rsidR="002227BA" w:rsidRPr="00530768" w:rsidRDefault="002227BA" w:rsidP="002227BA">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ED1AE5" w14:textId="77777777" w:rsidR="002227BA" w:rsidRPr="00530768" w:rsidRDefault="002227BA" w:rsidP="002227BA">
            <w:pPr>
              <w:rPr>
                <w:lang w:val="en-US"/>
              </w:rPr>
            </w:pPr>
            <w:r w:rsidRPr="00530768">
              <w:rPr>
                <w:sz w:val="18"/>
                <w:szCs w:val="18"/>
                <w:lang w:val="en-US" w:eastAsia="pl-PL"/>
              </w:rPr>
              <w:t>Minimum 32 GB (SO-DIMM DDR4, 2666MHz)</w:t>
            </w:r>
          </w:p>
        </w:tc>
        <w:tc>
          <w:tcPr>
            <w:tcW w:w="1489" w:type="pct"/>
            <w:tcBorders>
              <w:top w:val="single" w:sz="6" w:space="0" w:color="000000"/>
              <w:left w:val="single" w:sz="6" w:space="0" w:color="000000"/>
              <w:bottom w:val="single" w:sz="6" w:space="0" w:color="000000"/>
              <w:right w:val="single" w:sz="6" w:space="0" w:color="000000"/>
            </w:tcBorders>
          </w:tcPr>
          <w:p w14:paraId="112DACD8" w14:textId="77777777" w:rsidR="002227BA" w:rsidRPr="00530768" w:rsidRDefault="002227BA" w:rsidP="002227BA">
            <w:pPr>
              <w:suppressAutoHyphens w:val="0"/>
              <w:rPr>
                <w:sz w:val="18"/>
                <w:szCs w:val="18"/>
                <w:lang w:val="en-US" w:eastAsia="pl-PL"/>
              </w:rPr>
            </w:pPr>
          </w:p>
        </w:tc>
      </w:tr>
      <w:tr w:rsidR="002227BA" w:rsidRPr="00530768" w14:paraId="33A15AAC"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950716" w14:textId="77777777" w:rsidR="002227BA" w:rsidRPr="00530768" w:rsidRDefault="002227BA" w:rsidP="002227BA">
            <w:pPr>
              <w:rPr>
                <w:b/>
                <w:bCs/>
                <w:sz w:val="18"/>
                <w:szCs w:val="18"/>
                <w:lang w:eastAsia="pl-PL"/>
              </w:rPr>
            </w:pPr>
            <w:r w:rsidRPr="00530768">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3DA78A" w14:textId="77777777" w:rsidR="002227BA" w:rsidRPr="00530768" w:rsidRDefault="002227BA" w:rsidP="002227BA">
            <w:r w:rsidRPr="00530768">
              <w:rPr>
                <w:sz w:val="18"/>
                <w:szCs w:val="18"/>
                <w:lang w:eastAsia="pl-PL"/>
              </w:rPr>
              <w:t>Minimum 960 GB SSD M.2 PCIe</w:t>
            </w:r>
          </w:p>
        </w:tc>
        <w:tc>
          <w:tcPr>
            <w:tcW w:w="1489" w:type="pct"/>
            <w:tcBorders>
              <w:top w:val="single" w:sz="6" w:space="0" w:color="000000"/>
              <w:left w:val="single" w:sz="6" w:space="0" w:color="000000"/>
              <w:bottom w:val="single" w:sz="6" w:space="0" w:color="000000"/>
              <w:right w:val="single" w:sz="6" w:space="0" w:color="000000"/>
            </w:tcBorders>
          </w:tcPr>
          <w:p w14:paraId="5C513D16" w14:textId="77777777" w:rsidR="002227BA" w:rsidRPr="00530768" w:rsidRDefault="002227BA" w:rsidP="002227BA">
            <w:pPr>
              <w:suppressAutoHyphens w:val="0"/>
              <w:rPr>
                <w:sz w:val="18"/>
                <w:szCs w:val="18"/>
                <w:lang w:eastAsia="pl-PL"/>
              </w:rPr>
            </w:pPr>
          </w:p>
        </w:tc>
      </w:tr>
      <w:tr w:rsidR="002227BA" w:rsidRPr="00530768" w14:paraId="022249E6"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203E9E" w14:textId="77777777" w:rsidR="002227BA" w:rsidRPr="00530768" w:rsidRDefault="002227BA" w:rsidP="002227BA">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0F0DD7" w14:textId="77777777" w:rsidR="002227BA" w:rsidRPr="00530768" w:rsidRDefault="002227BA" w:rsidP="002227BA">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5C92ADCC" w14:textId="77777777" w:rsidR="002227BA" w:rsidRPr="00530768" w:rsidRDefault="002227BA" w:rsidP="002227BA">
            <w:pPr>
              <w:suppressAutoHyphens w:val="0"/>
              <w:rPr>
                <w:sz w:val="18"/>
                <w:szCs w:val="18"/>
                <w:lang w:eastAsia="pl-PL"/>
              </w:rPr>
            </w:pPr>
          </w:p>
        </w:tc>
      </w:tr>
      <w:tr w:rsidR="002227BA" w:rsidRPr="00530768" w14:paraId="191761B7"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79B50C" w14:textId="77777777" w:rsidR="002227BA" w:rsidRPr="00530768" w:rsidRDefault="002227BA" w:rsidP="002227BA">
            <w:pPr>
              <w:rPr>
                <w:b/>
                <w:bCs/>
                <w:sz w:val="18"/>
                <w:szCs w:val="18"/>
                <w:lang w:eastAsia="pl-PL"/>
              </w:rPr>
            </w:pPr>
            <w:r w:rsidRPr="00530768">
              <w:rPr>
                <w:b/>
                <w:bCs/>
                <w:sz w:val="18"/>
                <w:szCs w:val="18"/>
                <w:lang w:eastAsia="pl-PL"/>
              </w:rPr>
              <w:t>Częstotliwość odświeżania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238BEA" w14:textId="77777777" w:rsidR="002227BA" w:rsidRPr="00530768" w:rsidRDefault="002227BA" w:rsidP="002227BA">
            <w:r w:rsidRPr="00530768">
              <w:rPr>
                <w:sz w:val="18"/>
                <w:szCs w:val="18"/>
                <w:lang w:eastAsia="pl-PL"/>
              </w:rPr>
              <w:t>Min. 120 Hz</w:t>
            </w:r>
          </w:p>
        </w:tc>
        <w:tc>
          <w:tcPr>
            <w:tcW w:w="1489" w:type="pct"/>
            <w:tcBorders>
              <w:top w:val="single" w:sz="6" w:space="0" w:color="000000"/>
              <w:left w:val="single" w:sz="6" w:space="0" w:color="000000"/>
              <w:bottom w:val="single" w:sz="6" w:space="0" w:color="000000"/>
              <w:right w:val="single" w:sz="6" w:space="0" w:color="000000"/>
            </w:tcBorders>
          </w:tcPr>
          <w:p w14:paraId="1EBB78D6" w14:textId="77777777" w:rsidR="002227BA" w:rsidRPr="00530768" w:rsidRDefault="002227BA" w:rsidP="002227BA">
            <w:pPr>
              <w:suppressAutoHyphens w:val="0"/>
              <w:rPr>
                <w:sz w:val="18"/>
                <w:szCs w:val="18"/>
                <w:lang w:eastAsia="pl-PL"/>
              </w:rPr>
            </w:pPr>
          </w:p>
        </w:tc>
      </w:tr>
      <w:tr w:rsidR="002227BA" w:rsidRPr="00530768" w14:paraId="139B6B8F"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C7742" w14:textId="77777777" w:rsidR="002227BA" w:rsidRPr="00530768" w:rsidRDefault="002227BA" w:rsidP="002227BA">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47E748" w14:textId="77777777" w:rsidR="002227BA" w:rsidRPr="00530768" w:rsidRDefault="002227BA" w:rsidP="002227BA">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F8099DC" w14:textId="77777777" w:rsidR="002227BA" w:rsidRPr="00530768" w:rsidRDefault="002227BA" w:rsidP="002227BA">
            <w:pPr>
              <w:suppressAutoHyphens w:val="0"/>
              <w:rPr>
                <w:sz w:val="18"/>
                <w:szCs w:val="18"/>
                <w:lang w:eastAsia="pl-PL"/>
              </w:rPr>
            </w:pPr>
          </w:p>
        </w:tc>
      </w:tr>
      <w:tr w:rsidR="002227BA" w:rsidRPr="00530768" w14:paraId="52A1808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A103C" w14:textId="77777777" w:rsidR="002227BA" w:rsidRPr="00530768" w:rsidRDefault="002227BA" w:rsidP="002227BA">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CDABFC" w14:textId="77777777" w:rsidR="002227BA" w:rsidRPr="00530768" w:rsidRDefault="002227BA" w:rsidP="002227BA">
            <w:r w:rsidRPr="00530768">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4A4BA263" w14:textId="77777777" w:rsidR="002227BA" w:rsidRPr="00530768" w:rsidRDefault="002227BA" w:rsidP="002227BA">
            <w:pPr>
              <w:suppressAutoHyphens w:val="0"/>
              <w:rPr>
                <w:sz w:val="18"/>
                <w:szCs w:val="18"/>
                <w:lang w:eastAsia="pl-PL"/>
              </w:rPr>
            </w:pPr>
          </w:p>
        </w:tc>
      </w:tr>
      <w:tr w:rsidR="002227BA" w:rsidRPr="00530768" w14:paraId="44038E5F" w14:textId="77777777" w:rsidTr="004A2A9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CC1C8D" w14:textId="77777777" w:rsidR="002227BA" w:rsidRPr="00530768" w:rsidRDefault="002227BA" w:rsidP="002227BA">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700378" w14:textId="77777777" w:rsidR="002227BA" w:rsidRPr="00530768" w:rsidRDefault="002227BA" w:rsidP="002227BA">
            <w:r w:rsidRPr="00530768">
              <w:rPr>
                <w:sz w:val="18"/>
                <w:szCs w:val="18"/>
                <w:lang w:eastAsia="pl-PL"/>
              </w:rPr>
              <w:t xml:space="preserve">Zapewniająca minimum </w:t>
            </w:r>
            <w:r w:rsidRPr="00530768">
              <w:rPr>
                <w:b/>
                <w:sz w:val="18"/>
                <w:szCs w:val="18"/>
                <w:lang w:eastAsia="pl-PL"/>
              </w:rPr>
              <w:t>11355</w:t>
            </w:r>
            <w:r w:rsidRPr="00530768">
              <w:rPr>
                <w:sz w:val="18"/>
                <w:szCs w:val="18"/>
                <w:lang w:eastAsia="pl-PL"/>
              </w:rPr>
              <w:t xml:space="preserve"> punktów wg testu PassMark dostępnego na stronie </w:t>
            </w:r>
            <w:r w:rsidR="00471D06" w:rsidRPr="00530768">
              <w:rPr>
                <w:rStyle w:val="Hipercze"/>
                <w:color w:val="auto"/>
                <w:sz w:val="18"/>
                <w:szCs w:val="18"/>
                <w:u w:val="none"/>
                <w:lang w:eastAsia="pl-PL"/>
              </w:rPr>
              <w:t>https://www.videocardbenchmark.net/high_end_gpus.html z dnia 03.03.2021</w:t>
            </w:r>
          </w:p>
        </w:tc>
        <w:tc>
          <w:tcPr>
            <w:tcW w:w="1489" w:type="pct"/>
            <w:tcBorders>
              <w:top w:val="single" w:sz="6" w:space="0" w:color="000000"/>
              <w:left w:val="single" w:sz="6" w:space="0" w:color="000000"/>
              <w:bottom w:val="single" w:sz="6" w:space="0" w:color="000000"/>
              <w:right w:val="single" w:sz="6" w:space="0" w:color="000000"/>
            </w:tcBorders>
          </w:tcPr>
          <w:p w14:paraId="0941FFEB" w14:textId="77777777" w:rsidR="002227BA" w:rsidRPr="00530768" w:rsidRDefault="002227BA" w:rsidP="002227BA">
            <w:pPr>
              <w:suppressAutoHyphens w:val="0"/>
              <w:rPr>
                <w:sz w:val="18"/>
                <w:szCs w:val="18"/>
                <w:lang w:eastAsia="pl-PL"/>
              </w:rPr>
            </w:pPr>
            <w:r w:rsidRPr="00530768">
              <w:rPr>
                <w:sz w:val="18"/>
                <w:szCs w:val="18"/>
                <w:lang w:eastAsia="pl-PL"/>
              </w:rPr>
              <w:t>Liczba punktów:</w:t>
            </w:r>
          </w:p>
        </w:tc>
      </w:tr>
      <w:tr w:rsidR="002227BA" w:rsidRPr="00530768" w14:paraId="43534F84" w14:textId="77777777" w:rsidTr="004A2A9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79AE99" w14:textId="77777777" w:rsidR="002227BA" w:rsidRPr="00530768" w:rsidRDefault="002227BA" w:rsidP="002227BA">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2C067C" w14:textId="77777777" w:rsidR="002227BA" w:rsidRPr="00530768" w:rsidRDefault="002227BA" w:rsidP="002227BA">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E01BA43" w14:textId="77777777" w:rsidR="002227BA" w:rsidRPr="00530768" w:rsidRDefault="002227BA" w:rsidP="002227BA">
            <w:pPr>
              <w:suppressAutoHyphens w:val="0"/>
              <w:rPr>
                <w:sz w:val="18"/>
                <w:szCs w:val="18"/>
                <w:lang w:eastAsia="pl-PL"/>
              </w:rPr>
            </w:pPr>
            <w:r w:rsidRPr="00530768">
              <w:rPr>
                <w:sz w:val="18"/>
                <w:szCs w:val="18"/>
                <w:lang w:eastAsia="pl-PL"/>
              </w:rPr>
              <w:t>Producent i model:</w:t>
            </w:r>
          </w:p>
        </w:tc>
      </w:tr>
      <w:tr w:rsidR="002227BA" w:rsidRPr="00530768" w14:paraId="7C9511B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1E571D" w14:textId="77777777" w:rsidR="002227BA" w:rsidRPr="00530768" w:rsidRDefault="002227BA" w:rsidP="002227BA">
            <w:pPr>
              <w:ind w:right="10"/>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00DD69" w14:textId="77777777" w:rsidR="002227BA" w:rsidRPr="00530768" w:rsidRDefault="002227BA" w:rsidP="002227BA">
            <w:r w:rsidRPr="00530768">
              <w:rPr>
                <w:sz w:val="18"/>
                <w:szCs w:val="18"/>
                <w:lang w:eastAsia="pl-PL"/>
              </w:rPr>
              <w:t>Minimum 6144GB  GDDR6 (pamięć własna)</w:t>
            </w:r>
          </w:p>
        </w:tc>
        <w:tc>
          <w:tcPr>
            <w:tcW w:w="1489" w:type="pct"/>
            <w:tcBorders>
              <w:top w:val="single" w:sz="6" w:space="0" w:color="000000"/>
              <w:left w:val="single" w:sz="6" w:space="0" w:color="000000"/>
              <w:bottom w:val="single" w:sz="6" w:space="0" w:color="000000"/>
              <w:right w:val="single" w:sz="6" w:space="0" w:color="000000"/>
            </w:tcBorders>
          </w:tcPr>
          <w:p w14:paraId="453AD1F2" w14:textId="77777777" w:rsidR="002227BA" w:rsidRPr="00530768" w:rsidRDefault="002227BA" w:rsidP="002227BA">
            <w:pPr>
              <w:suppressAutoHyphens w:val="0"/>
              <w:rPr>
                <w:sz w:val="18"/>
                <w:szCs w:val="18"/>
                <w:lang w:eastAsia="pl-PL"/>
              </w:rPr>
            </w:pPr>
          </w:p>
        </w:tc>
      </w:tr>
      <w:tr w:rsidR="002227BA" w:rsidRPr="00530768" w14:paraId="11D9DB1C"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D5B3C1" w14:textId="77777777" w:rsidR="002227BA" w:rsidRPr="00530768" w:rsidRDefault="002227BA" w:rsidP="002227BA">
            <w:pPr>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5DF352" w14:textId="77777777" w:rsidR="002227BA" w:rsidRPr="00530768" w:rsidRDefault="002227BA" w:rsidP="002227BA">
            <w:pPr>
              <w:rPr>
                <w:sz w:val="18"/>
                <w:szCs w:val="18"/>
                <w:lang w:eastAsia="pl-PL"/>
              </w:rPr>
            </w:pPr>
            <w:r w:rsidRPr="00530768">
              <w:rPr>
                <w:sz w:val="18"/>
                <w:szCs w:val="18"/>
                <w:lang w:eastAsia="pl-PL"/>
              </w:rPr>
              <w:t>Wbudowane głośniki stereo</w:t>
            </w:r>
          </w:p>
          <w:p w14:paraId="514C3C2C" w14:textId="77777777" w:rsidR="002227BA" w:rsidRPr="00530768" w:rsidRDefault="002227BA" w:rsidP="002227BA">
            <w:pPr>
              <w:rPr>
                <w:sz w:val="18"/>
                <w:szCs w:val="18"/>
                <w:lang w:eastAsia="pl-PL"/>
              </w:rPr>
            </w:pPr>
            <w:r w:rsidRPr="00530768">
              <w:rPr>
                <w:sz w:val="18"/>
                <w:szCs w:val="18"/>
                <w:lang w:eastAsia="pl-PL"/>
              </w:rPr>
              <w:t>Wbudowane mikrofon</w:t>
            </w:r>
          </w:p>
          <w:p w14:paraId="74AD4457" w14:textId="77777777" w:rsidR="002227BA" w:rsidRPr="00530768" w:rsidRDefault="002227BA" w:rsidP="002227BA">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3623AE13" w14:textId="77777777" w:rsidR="002227BA" w:rsidRPr="00530768" w:rsidRDefault="002227BA" w:rsidP="002227BA">
            <w:pPr>
              <w:suppressAutoHyphens w:val="0"/>
              <w:rPr>
                <w:sz w:val="18"/>
                <w:szCs w:val="18"/>
                <w:lang w:eastAsia="pl-PL"/>
              </w:rPr>
            </w:pPr>
          </w:p>
        </w:tc>
      </w:tr>
      <w:tr w:rsidR="002227BA" w:rsidRPr="00530768" w14:paraId="7049868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B76A3B" w14:textId="77777777" w:rsidR="002227BA" w:rsidRPr="00530768" w:rsidRDefault="002227BA" w:rsidP="002227BA">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7347F4" w14:textId="77777777" w:rsidR="002227BA" w:rsidRPr="00530768" w:rsidRDefault="002227BA" w:rsidP="002227BA">
            <w:r w:rsidRPr="00530768">
              <w:rPr>
                <w:sz w:val="18"/>
                <w:szCs w:val="18"/>
                <w:lang w:eastAsia="pl-PL"/>
              </w:rPr>
              <w:t>Minimum 1 Mpix, ze sprzętową zaślepką</w:t>
            </w:r>
          </w:p>
        </w:tc>
        <w:tc>
          <w:tcPr>
            <w:tcW w:w="1489" w:type="pct"/>
            <w:tcBorders>
              <w:top w:val="single" w:sz="6" w:space="0" w:color="000000"/>
              <w:left w:val="single" w:sz="6" w:space="0" w:color="000000"/>
              <w:bottom w:val="single" w:sz="6" w:space="0" w:color="000000"/>
              <w:right w:val="single" w:sz="6" w:space="0" w:color="000000"/>
            </w:tcBorders>
          </w:tcPr>
          <w:p w14:paraId="519C327B" w14:textId="77777777" w:rsidR="002227BA" w:rsidRPr="00530768" w:rsidRDefault="002227BA" w:rsidP="002227BA">
            <w:pPr>
              <w:suppressAutoHyphens w:val="0"/>
              <w:rPr>
                <w:sz w:val="18"/>
                <w:szCs w:val="18"/>
                <w:lang w:eastAsia="pl-PL"/>
              </w:rPr>
            </w:pPr>
          </w:p>
        </w:tc>
      </w:tr>
      <w:tr w:rsidR="002227BA" w:rsidRPr="009F3A08" w14:paraId="7CEF57F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BACDD2" w14:textId="77777777" w:rsidR="002227BA" w:rsidRPr="00530768" w:rsidRDefault="002227BA" w:rsidP="002227BA">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6D6F7" w14:textId="77777777" w:rsidR="002227BA" w:rsidRPr="00530768" w:rsidRDefault="002227BA" w:rsidP="002227BA">
            <w:pPr>
              <w:rPr>
                <w:sz w:val="18"/>
                <w:szCs w:val="18"/>
                <w:lang w:val="en-US" w:eastAsia="pl-PL"/>
              </w:rPr>
            </w:pPr>
            <w:r w:rsidRPr="00530768">
              <w:rPr>
                <w:sz w:val="18"/>
                <w:szCs w:val="18"/>
                <w:lang w:val="en-US" w:eastAsia="pl-PL"/>
              </w:rPr>
              <w:t>LAN 10/100/1000 Mbps</w:t>
            </w:r>
          </w:p>
          <w:p w14:paraId="0621AE3B" w14:textId="77777777" w:rsidR="002227BA" w:rsidRPr="00530768" w:rsidRDefault="002227BA" w:rsidP="002227BA">
            <w:pPr>
              <w:rPr>
                <w:sz w:val="18"/>
                <w:szCs w:val="18"/>
                <w:lang w:val="en-US" w:eastAsia="pl-PL"/>
              </w:rPr>
            </w:pPr>
            <w:r w:rsidRPr="00530768">
              <w:rPr>
                <w:sz w:val="18"/>
                <w:szCs w:val="18"/>
                <w:lang w:val="en-US" w:eastAsia="pl-PL"/>
              </w:rPr>
              <w:t>Wi-Fi 6 (802.11 a/b/g/n/ac/ax)</w:t>
            </w:r>
          </w:p>
          <w:p w14:paraId="5525C182" w14:textId="77777777" w:rsidR="002227BA" w:rsidRPr="00530768" w:rsidRDefault="002227BA" w:rsidP="002227BA">
            <w:pPr>
              <w:rPr>
                <w:lang w:val="en-US"/>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247D7B49" w14:textId="77777777" w:rsidR="002227BA" w:rsidRPr="00530768" w:rsidRDefault="002227BA" w:rsidP="002227BA">
            <w:pPr>
              <w:suppressAutoHyphens w:val="0"/>
              <w:rPr>
                <w:sz w:val="18"/>
                <w:szCs w:val="18"/>
                <w:lang w:val="en-US" w:eastAsia="pl-PL"/>
              </w:rPr>
            </w:pPr>
          </w:p>
        </w:tc>
      </w:tr>
      <w:tr w:rsidR="002227BA" w:rsidRPr="00530768" w14:paraId="358E57B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0D89C7" w14:textId="77777777" w:rsidR="002227BA" w:rsidRPr="00530768" w:rsidRDefault="002227BA" w:rsidP="002227BA">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B46DF" w14:textId="77777777" w:rsidR="002227BA" w:rsidRPr="00530768" w:rsidRDefault="002227BA" w:rsidP="002227BA">
            <w:pPr>
              <w:rPr>
                <w:sz w:val="18"/>
                <w:szCs w:val="18"/>
                <w:lang w:val="en-US" w:eastAsia="pl-PL"/>
              </w:rPr>
            </w:pPr>
            <w:r w:rsidRPr="00530768">
              <w:rPr>
                <w:sz w:val="18"/>
                <w:szCs w:val="18"/>
                <w:lang w:val="en-US" w:eastAsia="pl-PL"/>
              </w:rPr>
              <w:t>Minimum:</w:t>
            </w:r>
          </w:p>
          <w:p w14:paraId="758ABFF6" w14:textId="77777777" w:rsidR="002227BA" w:rsidRPr="00530768" w:rsidRDefault="002227BA" w:rsidP="002227BA">
            <w:pPr>
              <w:rPr>
                <w:sz w:val="18"/>
                <w:szCs w:val="18"/>
                <w:lang w:val="en-US" w:eastAsia="pl-PL"/>
              </w:rPr>
            </w:pPr>
            <w:r w:rsidRPr="00530768">
              <w:rPr>
                <w:sz w:val="18"/>
                <w:szCs w:val="18"/>
                <w:lang w:val="en-US" w:eastAsia="pl-PL"/>
              </w:rPr>
              <w:t>1 x USB Type-C (z DisplayPort)</w:t>
            </w:r>
          </w:p>
          <w:p w14:paraId="66F33062" w14:textId="77777777" w:rsidR="002227BA" w:rsidRPr="00530768" w:rsidRDefault="002227BA" w:rsidP="002227BA">
            <w:pPr>
              <w:rPr>
                <w:sz w:val="18"/>
                <w:szCs w:val="18"/>
                <w:lang w:val="en-US" w:eastAsia="pl-PL"/>
              </w:rPr>
            </w:pPr>
            <w:r w:rsidRPr="00530768">
              <w:rPr>
                <w:sz w:val="18"/>
                <w:szCs w:val="18"/>
                <w:lang w:val="en-US" w:eastAsia="pl-PL"/>
              </w:rPr>
              <w:t>4 x USB 3.1 Gen 14 Type-A</w:t>
            </w:r>
          </w:p>
          <w:p w14:paraId="1A940EB9" w14:textId="77777777" w:rsidR="002227BA" w:rsidRPr="00530768" w:rsidRDefault="002227BA" w:rsidP="002227BA">
            <w:pPr>
              <w:rPr>
                <w:sz w:val="18"/>
                <w:szCs w:val="18"/>
                <w:lang w:val="en-US" w:eastAsia="pl-PL"/>
              </w:rPr>
            </w:pPr>
            <w:r w:rsidRPr="00530768">
              <w:rPr>
                <w:sz w:val="18"/>
                <w:szCs w:val="18"/>
                <w:lang w:val="en-US" w:eastAsia="pl-PL"/>
              </w:rPr>
              <w:t>1 x HDMI 2.0</w:t>
            </w:r>
          </w:p>
          <w:p w14:paraId="3D0590FF" w14:textId="77777777" w:rsidR="002227BA" w:rsidRPr="00530768" w:rsidRDefault="002227BA" w:rsidP="002227BA">
            <w:pPr>
              <w:rPr>
                <w:sz w:val="18"/>
                <w:szCs w:val="18"/>
                <w:lang w:eastAsia="pl-PL"/>
              </w:rPr>
            </w:pPr>
            <w:r w:rsidRPr="00530768">
              <w:rPr>
                <w:sz w:val="18"/>
                <w:szCs w:val="18"/>
                <w:lang w:eastAsia="pl-PL"/>
              </w:rPr>
              <w:t>1 x RJ45</w:t>
            </w:r>
          </w:p>
          <w:p w14:paraId="19984C8C" w14:textId="77777777" w:rsidR="002227BA" w:rsidRPr="00530768" w:rsidRDefault="002227BA" w:rsidP="002227BA">
            <w:r w:rsidRPr="00530768">
              <w:rPr>
                <w:sz w:val="18"/>
                <w:szCs w:val="18"/>
                <w:lang w:eastAsia="pl-PL"/>
              </w:rPr>
              <w:t xml:space="preserve">1 x Wyjście słuchawkowe/wejście mikrofonowe - 1 </w:t>
            </w:r>
          </w:p>
        </w:tc>
        <w:tc>
          <w:tcPr>
            <w:tcW w:w="1489" w:type="pct"/>
            <w:tcBorders>
              <w:top w:val="single" w:sz="6" w:space="0" w:color="000000"/>
              <w:left w:val="single" w:sz="6" w:space="0" w:color="000000"/>
              <w:bottom w:val="single" w:sz="6" w:space="0" w:color="000000"/>
              <w:right w:val="single" w:sz="6" w:space="0" w:color="000000"/>
            </w:tcBorders>
          </w:tcPr>
          <w:p w14:paraId="02BD5C66" w14:textId="77777777" w:rsidR="002227BA" w:rsidRPr="00530768" w:rsidRDefault="002227BA" w:rsidP="002227BA">
            <w:pPr>
              <w:suppressAutoHyphens w:val="0"/>
              <w:rPr>
                <w:sz w:val="18"/>
                <w:szCs w:val="18"/>
                <w:lang w:eastAsia="pl-PL"/>
              </w:rPr>
            </w:pPr>
          </w:p>
        </w:tc>
      </w:tr>
      <w:tr w:rsidR="002227BA" w:rsidRPr="00530768" w14:paraId="2C5AE78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C9180D" w14:textId="77777777" w:rsidR="002227BA" w:rsidRPr="00530768" w:rsidRDefault="002227BA" w:rsidP="002227BA">
            <w:pPr>
              <w:ind w:right="-134"/>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AC7727" w14:textId="77777777" w:rsidR="002227BA" w:rsidRPr="00530768" w:rsidRDefault="002227BA" w:rsidP="002227BA">
            <w:r w:rsidRPr="00530768">
              <w:rPr>
                <w:sz w:val="18"/>
                <w:szCs w:val="18"/>
                <w:lang w:eastAsia="pl-PL"/>
              </w:rPr>
              <w:t>Układ US międzynarodowy QWERTY</w:t>
            </w:r>
          </w:p>
        </w:tc>
        <w:tc>
          <w:tcPr>
            <w:tcW w:w="1489" w:type="pct"/>
            <w:tcBorders>
              <w:top w:val="single" w:sz="6" w:space="0" w:color="000000"/>
              <w:left w:val="single" w:sz="6" w:space="0" w:color="000000"/>
              <w:bottom w:val="single" w:sz="6" w:space="0" w:color="000000"/>
              <w:right w:val="single" w:sz="6" w:space="0" w:color="000000"/>
            </w:tcBorders>
          </w:tcPr>
          <w:p w14:paraId="4C63D122" w14:textId="77777777" w:rsidR="002227BA" w:rsidRPr="00530768" w:rsidRDefault="002227BA" w:rsidP="002227BA">
            <w:pPr>
              <w:suppressAutoHyphens w:val="0"/>
              <w:rPr>
                <w:sz w:val="18"/>
                <w:szCs w:val="18"/>
                <w:lang w:eastAsia="pl-PL"/>
              </w:rPr>
            </w:pPr>
          </w:p>
        </w:tc>
      </w:tr>
      <w:tr w:rsidR="002227BA" w:rsidRPr="00530768" w14:paraId="5CAE9EA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703E1E" w14:textId="77777777" w:rsidR="002227BA" w:rsidRPr="00530768" w:rsidRDefault="002227BA" w:rsidP="002227BA">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0BE137" w14:textId="77777777" w:rsidR="002227BA" w:rsidRPr="00530768" w:rsidRDefault="002227BA" w:rsidP="002227BA">
            <w:r w:rsidRPr="00530768">
              <w:rPr>
                <w:sz w:val="18"/>
                <w:szCs w:val="18"/>
                <w:lang w:eastAsia="pl-PL"/>
              </w:rPr>
              <w:t xml:space="preserve">26,1 mm +-3 mm </w:t>
            </w:r>
          </w:p>
        </w:tc>
        <w:tc>
          <w:tcPr>
            <w:tcW w:w="1489" w:type="pct"/>
            <w:tcBorders>
              <w:top w:val="single" w:sz="6" w:space="0" w:color="000000"/>
              <w:left w:val="single" w:sz="6" w:space="0" w:color="000000"/>
              <w:bottom w:val="single" w:sz="6" w:space="0" w:color="000000"/>
              <w:right w:val="single" w:sz="6" w:space="0" w:color="000000"/>
            </w:tcBorders>
          </w:tcPr>
          <w:p w14:paraId="61CBA610" w14:textId="77777777" w:rsidR="002227BA" w:rsidRPr="00530768" w:rsidRDefault="002227BA" w:rsidP="002227BA">
            <w:pPr>
              <w:suppressAutoHyphens w:val="0"/>
              <w:rPr>
                <w:sz w:val="18"/>
                <w:szCs w:val="18"/>
                <w:lang w:eastAsia="pl-PL"/>
              </w:rPr>
            </w:pPr>
          </w:p>
        </w:tc>
      </w:tr>
      <w:tr w:rsidR="002227BA" w:rsidRPr="00530768" w14:paraId="16D31DCD"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0993FC" w14:textId="77777777" w:rsidR="002227BA" w:rsidRPr="00530768" w:rsidRDefault="002227BA" w:rsidP="002227BA">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7EF52D" w14:textId="77777777" w:rsidR="002227BA" w:rsidRPr="00530768" w:rsidRDefault="002227BA" w:rsidP="002227BA">
            <w:r w:rsidRPr="00530768">
              <w:rPr>
                <w:sz w:val="18"/>
                <w:szCs w:val="18"/>
                <w:lang w:eastAsia="pl-PL"/>
              </w:rPr>
              <w:t>363  mm +- 5 mm</w:t>
            </w:r>
          </w:p>
        </w:tc>
        <w:tc>
          <w:tcPr>
            <w:tcW w:w="1489" w:type="pct"/>
            <w:tcBorders>
              <w:top w:val="single" w:sz="6" w:space="0" w:color="000000"/>
              <w:left w:val="single" w:sz="6" w:space="0" w:color="000000"/>
              <w:bottom w:val="single" w:sz="6" w:space="0" w:color="000000"/>
              <w:right w:val="single" w:sz="6" w:space="0" w:color="000000"/>
            </w:tcBorders>
          </w:tcPr>
          <w:p w14:paraId="059095E5" w14:textId="77777777" w:rsidR="002227BA" w:rsidRPr="00530768" w:rsidRDefault="002227BA" w:rsidP="002227BA">
            <w:pPr>
              <w:suppressAutoHyphens w:val="0"/>
              <w:rPr>
                <w:sz w:val="18"/>
                <w:szCs w:val="18"/>
                <w:lang w:eastAsia="pl-PL"/>
              </w:rPr>
            </w:pPr>
          </w:p>
        </w:tc>
      </w:tr>
      <w:tr w:rsidR="002227BA" w:rsidRPr="00530768" w14:paraId="11C5869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2B105F" w14:textId="77777777" w:rsidR="002227BA" w:rsidRPr="00530768" w:rsidRDefault="002227BA" w:rsidP="002227BA">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1FF09D" w14:textId="77777777" w:rsidR="002227BA" w:rsidRPr="00530768" w:rsidRDefault="002227BA" w:rsidP="002227BA">
            <w:pPr>
              <w:rPr>
                <w:sz w:val="18"/>
                <w:szCs w:val="18"/>
                <w:lang w:eastAsia="pl-PL"/>
              </w:rPr>
            </w:pPr>
            <w:r w:rsidRPr="00530768">
              <w:rPr>
                <w:sz w:val="18"/>
                <w:szCs w:val="18"/>
                <w:lang w:eastAsia="pl-PL"/>
              </w:rPr>
              <w:t>260  mm +- 5 mm</w:t>
            </w:r>
          </w:p>
        </w:tc>
        <w:tc>
          <w:tcPr>
            <w:tcW w:w="1489" w:type="pct"/>
            <w:tcBorders>
              <w:top w:val="single" w:sz="6" w:space="0" w:color="000000"/>
              <w:left w:val="single" w:sz="6" w:space="0" w:color="000000"/>
              <w:bottom w:val="single" w:sz="6" w:space="0" w:color="000000"/>
              <w:right w:val="single" w:sz="6" w:space="0" w:color="000000"/>
            </w:tcBorders>
          </w:tcPr>
          <w:p w14:paraId="735EAAA6" w14:textId="77777777" w:rsidR="002227BA" w:rsidRPr="00530768" w:rsidRDefault="002227BA" w:rsidP="002227BA">
            <w:pPr>
              <w:suppressAutoHyphens w:val="0"/>
              <w:rPr>
                <w:sz w:val="18"/>
                <w:szCs w:val="18"/>
                <w:lang w:eastAsia="pl-PL"/>
              </w:rPr>
            </w:pPr>
          </w:p>
        </w:tc>
      </w:tr>
      <w:tr w:rsidR="002227BA" w:rsidRPr="00530768" w14:paraId="468F1C9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C7F749" w14:textId="77777777" w:rsidR="002227BA" w:rsidRPr="00530768" w:rsidRDefault="002227BA" w:rsidP="002227BA">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669578" w14:textId="77777777" w:rsidR="002227BA" w:rsidRPr="00530768" w:rsidRDefault="002227BA" w:rsidP="002227BA">
            <w:pPr>
              <w:rPr>
                <w:sz w:val="18"/>
                <w:szCs w:val="18"/>
                <w:lang w:eastAsia="pl-PL"/>
              </w:rPr>
            </w:pPr>
            <w:r w:rsidRPr="00530768">
              <w:rPr>
                <w:sz w:val="18"/>
                <w:szCs w:val="18"/>
                <w:lang w:eastAsia="pl-PL"/>
              </w:rPr>
              <w:t xml:space="preserve">Maximum 2,5 kg (z baterią) </w:t>
            </w:r>
          </w:p>
        </w:tc>
        <w:tc>
          <w:tcPr>
            <w:tcW w:w="1489" w:type="pct"/>
            <w:tcBorders>
              <w:top w:val="single" w:sz="6" w:space="0" w:color="000000"/>
              <w:left w:val="single" w:sz="6" w:space="0" w:color="000000"/>
              <w:bottom w:val="single" w:sz="6" w:space="0" w:color="000000"/>
              <w:right w:val="single" w:sz="6" w:space="0" w:color="000000"/>
            </w:tcBorders>
          </w:tcPr>
          <w:p w14:paraId="2D80F04A" w14:textId="77777777" w:rsidR="002227BA" w:rsidRPr="00530768" w:rsidRDefault="002227BA" w:rsidP="002227BA">
            <w:pPr>
              <w:suppressAutoHyphens w:val="0"/>
              <w:rPr>
                <w:sz w:val="18"/>
                <w:szCs w:val="18"/>
                <w:lang w:eastAsia="pl-PL"/>
              </w:rPr>
            </w:pPr>
          </w:p>
        </w:tc>
      </w:tr>
      <w:tr w:rsidR="002227BA" w:rsidRPr="00530768" w14:paraId="5BA9A1F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4911FD" w14:textId="77777777" w:rsidR="002227BA" w:rsidRPr="00530768" w:rsidRDefault="002227BA" w:rsidP="002227BA">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441324" w14:textId="77777777" w:rsidR="002227BA" w:rsidRPr="00530768" w:rsidRDefault="002227BA" w:rsidP="002227BA">
            <w:pPr>
              <w:rPr>
                <w:sz w:val="18"/>
                <w:szCs w:val="18"/>
                <w:lang w:eastAsia="pl-PL"/>
              </w:rPr>
            </w:pPr>
            <w:r w:rsidRPr="00530768">
              <w:rPr>
                <w:sz w:val="18"/>
                <w:szCs w:val="18"/>
                <w:lang w:eastAsia="pl-PL"/>
              </w:rPr>
              <w:t>Podświetlana klawiatura</w:t>
            </w:r>
          </w:p>
          <w:p w14:paraId="779F2C35" w14:textId="77777777" w:rsidR="002227BA" w:rsidRPr="00530768" w:rsidRDefault="002227BA" w:rsidP="002227BA">
            <w:pPr>
              <w:rPr>
                <w:sz w:val="18"/>
                <w:szCs w:val="18"/>
                <w:lang w:eastAsia="pl-PL"/>
              </w:rPr>
            </w:pPr>
            <w:r w:rsidRPr="00530768">
              <w:rPr>
                <w:sz w:val="18"/>
                <w:szCs w:val="18"/>
                <w:lang w:eastAsia="pl-PL"/>
              </w:rPr>
              <w:t>Wielodotykowy touchpad</w:t>
            </w:r>
          </w:p>
          <w:p w14:paraId="306FEF2E" w14:textId="77777777" w:rsidR="002227BA" w:rsidRPr="00530768" w:rsidRDefault="002227BA" w:rsidP="002227BA">
            <w:pPr>
              <w:rPr>
                <w:sz w:val="18"/>
                <w:szCs w:val="18"/>
                <w:lang w:eastAsia="pl-PL"/>
              </w:rPr>
            </w:pPr>
            <w:r w:rsidRPr="00530768">
              <w:rPr>
                <w:sz w:val="18"/>
                <w:szCs w:val="18"/>
                <w:lang w:eastAsia="pl-PL"/>
              </w:rPr>
              <w:lastRenderedPageBreak/>
              <w:t>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5137905A" w14:textId="77777777" w:rsidR="002227BA" w:rsidRPr="00530768" w:rsidRDefault="002227BA" w:rsidP="002227BA">
            <w:pPr>
              <w:suppressAutoHyphens w:val="0"/>
              <w:rPr>
                <w:sz w:val="18"/>
                <w:szCs w:val="18"/>
                <w:lang w:eastAsia="pl-PL"/>
              </w:rPr>
            </w:pPr>
          </w:p>
        </w:tc>
      </w:tr>
      <w:tr w:rsidR="002227BA" w:rsidRPr="00530768" w14:paraId="1123120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B74F55" w14:textId="77777777" w:rsidR="002227BA" w:rsidRPr="00530768" w:rsidRDefault="002227BA" w:rsidP="002227BA">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6B381C" w14:textId="77777777" w:rsidR="002227BA" w:rsidRPr="00530768" w:rsidRDefault="002227BA" w:rsidP="002227BA">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105467E9" w14:textId="77777777" w:rsidR="002227BA" w:rsidRPr="00530768" w:rsidRDefault="002227BA" w:rsidP="002227BA">
            <w:pPr>
              <w:suppressAutoHyphens w:val="0"/>
              <w:rPr>
                <w:sz w:val="18"/>
                <w:szCs w:val="18"/>
                <w:lang w:eastAsia="pl-PL"/>
              </w:rPr>
            </w:pPr>
          </w:p>
        </w:tc>
      </w:tr>
      <w:tr w:rsidR="002227BA" w:rsidRPr="00530768" w14:paraId="66BE56E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77CC8C" w14:textId="77777777" w:rsidR="002227BA" w:rsidRPr="00530768" w:rsidRDefault="002227BA" w:rsidP="002227BA">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EED234" w14:textId="77777777" w:rsidR="002227BA" w:rsidRPr="00530768" w:rsidRDefault="002227BA" w:rsidP="002227BA">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C02E957" w14:textId="77777777" w:rsidR="002227BA" w:rsidRPr="00530768" w:rsidRDefault="002227BA" w:rsidP="002227BA">
            <w:pPr>
              <w:suppressAutoHyphens w:val="0"/>
              <w:rPr>
                <w:sz w:val="18"/>
                <w:szCs w:val="18"/>
                <w:lang w:eastAsia="pl-PL"/>
              </w:rPr>
            </w:pPr>
          </w:p>
        </w:tc>
      </w:tr>
      <w:tr w:rsidR="002227BA" w:rsidRPr="00530768" w14:paraId="30C5C8AE" w14:textId="77777777" w:rsidTr="004A2A9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F194492" w14:textId="77777777" w:rsidR="002227BA" w:rsidRPr="00530768" w:rsidRDefault="002227BA" w:rsidP="002227BA">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686EA6" w14:textId="77777777" w:rsidR="002227BA" w:rsidRPr="00530768" w:rsidRDefault="002227BA" w:rsidP="002227BA">
            <w:pPr>
              <w:rPr>
                <w:sz w:val="18"/>
                <w:szCs w:val="18"/>
                <w:lang w:eastAsia="pl-PL"/>
              </w:rPr>
            </w:pPr>
            <w:r w:rsidRPr="00530768">
              <w:rPr>
                <w:sz w:val="18"/>
                <w:szCs w:val="18"/>
                <w:lang w:eastAsia="pl-PL"/>
              </w:rPr>
              <w:t>- Preinstalowany przez  producenta sprzętu</w:t>
            </w:r>
          </w:p>
          <w:p w14:paraId="7C69DFCB" w14:textId="77777777" w:rsidR="002227BA" w:rsidRPr="00530768" w:rsidRDefault="002227BA" w:rsidP="002227BA">
            <w:pPr>
              <w:rPr>
                <w:sz w:val="18"/>
                <w:szCs w:val="18"/>
                <w:lang w:eastAsia="pl-PL"/>
              </w:rPr>
            </w:pPr>
            <w:r w:rsidRPr="00530768">
              <w:rPr>
                <w:sz w:val="18"/>
                <w:szCs w:val="18"/>
                <w:lang w:eastAsia="pl-PL"/>
              </w:rPr>
              <w:t>- Posiadający wsparcie producenta sprzętu (sterowniki)</w:t>
            </w:r>
          </w:p>
          <w:p w14:paraId="04BB7AF1" w14:textId="77777777" w:rsidR="002227BA" w:rsidRPr="00530768" w:rsidRDefault="002227BA" w:rsidP="002227BA">
            <w:pPr>
              <w:rPr>
                <w:sz w:val="18"/>
                <w:szCs w:val="18"/>
                <w:lang w:eastAsia="pl-PL"/>
              </w:rPr>
            </w:pPr>
            <w:r w:rsidRPr="00530768">
              <w:rPr>
                <w:sz w:val="18"/>
                <w:szCs w:val="18"/>
                <w:lang w:eastAsia="pl-PL"/>
              </w:rPr>
              <w:t>- Posiadający wsparcie producenta systemu operacyjnego</w:t>
            </w:r>
          </w:p>
          <w:p w14:paraId="27681D55" w14:textId="77777777" w:rsidR="002227BA" w:rsidRPr="00530768" w:rsidRDefault="002227BA" w:rsidP="002227BA">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603A1F0B" w14:textId="77777777" w:rsidR="002227BA" w:rsidRPr="00530768" w:rsidRDefault="002227BA" w:rsidP="002227BA">
            <w:pPr>
              <w:suppressAutoHyphens w:val="0"/>
              <w:rPr>
                <w:sz w:val="18"/>
                <w:szCs w:val="18"/>
                <w:lang w:eastAsia="pl-PL"/>
              </w:rPr>
            </w:pPr>
            <w:r w:rsidRPr="00530768">
              <w:rPr>
                <w:sz w:val="18"/>
                <w:szCs w:val="18"/>
                <w:lang w:eastAsia="pl-PL"/>
              </w:rPr>
              <w:t>Parametry oferowane:</w:t>
            </w:r>
          </w:p>
        </w:tc>
      </w:tr>
      <w:tr w:rsidR="002227BA" w:rsidRPr="00530768" w14:paraId="5DEE1830" w14:textId="77777777" w:rsidTr="004A2A9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B09354" w14:textId="77777777" w:rsidR="002227BA" w:rsidRPr="00530768" w:rsidRDefault="002227BA" w:rsidP="002227BA">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10C85E" w14:textId="77777777" w:rsidR="002227BA" w:rsidRPr="00530768" w:rsidRDefault="002227BA" w:rsidP="002227BA">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9E3A998" w14:textId="77777777" w:rsidR="002227BA" w:rsidRPr="00530768" w:rsidRDefault="002227BA" w:rsidP="002227BA">
            <w:pPr>
              <w:suppressAutoHyphens w:val="0"/>
              <w:rPr>
                <w:sz w:val="18"/>
                <w:szCs w:val="18"/>
                <w:lang w:eastAsia="pl-PL"/>
              </w:rPr>
            </w:pPr>
            <w:r w:rsidRPr="00530768">
              <w:rPr>
                <w:sz w:val="18"/>
                <w:szCs w:val="18"/>
                <w:lang w:eastAsia="pl-PL"/>
              </w:rPr>
              <w:t>Producent i nazwa:</w:t>
            </w:r>
          </w:p>
        </w:tc>
      </w:tr>
      <w:tr w:rsidR="002227BA" w:rsidRPr="00530768" w14:paraId="0982E13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22DFD4" w14:textId="77777777" w:rsidR="002227BA" w:rsidRPr="00530768" w:rsidRDefault="002227BA" w:rsidP="002227BA">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F17B31" w14:textId="77777777" w:rsidR="002227BA" w:rsidRPr="00530768" w:rsidRDefault="002227BA" w:rsidP="002227BA">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10FE2F6" w14:textId="77777777" w:rsidR="002227BA" w:rsidRPr="00530768" w:rsidRDefault="002227BA" w:rsidP="002227BA">
            <w:pPr>
              <w:suppressAutoHyphens w:val="0"/>
              <w:rPr>
                <w:sz w:val="18"/>
                <w:szCs w:val="18"/>
                <w:lang w:eastAsia="pl-PL"/>
              </w:rPr>
            </w:pPr>
          </w:p>
        </w:tc>
      </w:tr>
    </w:tbl>
    <w:p w14:paraId="7D07D452"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227BA" w:rsidRPr="00530768">
        <w:rPr>
          <w:sz w:val="18"/>
          <w:szCs w:val="18"/>
          <w:lang w:eastAsia="zh-CN"/>
        </w:rPr>
        <w:t>Lenovo Legion 5-15 Ryzen 7/32GB/1TB/Win10X RTX2060 144Hz</w:t>
      </w:r>
    </w:p>
    <w:p w14:paraId="306954F6" w14:textId="77777777" w:rsidR="009310A2" w:rsidRPr="00530768" w:rsidRDefault="009310A2" w:rsidP="002E19B7">
      <w:pPr>
        <w:pStyle w:val="Akapitzlist"/>
        <w:keepNext/>
        <w:numPr>
          <w:ilvl w:val="6"/>
          <w:numId w:val="87"/>
        </w:numPr>
        <w:ind w:left="426" w:hanging="426"/>
        <w:rPr>
          <w:b/>
          <w:sz w:val="22"/>
          <w:szCs w:val="22"/>
        </w:rPr>
      </w:pPr>
      <w:r w:rsidRPr="00530768">
        <w:rPr>
          <w:b/>
          <w:sz w:val="22"/>
          <w:szCs w:val="22"/>
        </w:rPr>
        <w:t xml:space="preserve">Monitor </w:t>
      </w:r>
      <w:r w:rsidR="002227BA" w:rsidRPr="00530768">
        <w:rPr>
          <w:b/>
          <w:sz w:val="22"/>
          <w:szCs w:val="22"/>
        </w:rPr>
        <w:t xml:space="preserve">komputerowy </w:t>
      </w:r>
      <w:r w:rsidRPr="00530768">
        <w:rPr>
          <w:b/>
          <w:sz w:val="22"/>
          <w:szCs w:val="22"/>
        </w:rPr>
        <w:t>– 1 sztuka</w:t>
      </w:r>
    </w:p>
    <w:p w14:paraId="53ED2EEB"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E973FD" w:rsidRPr="00530768">
        <w:rPr>
          <w:sz w:val="22"/>
          <w:szCs w:val="22"/>
        </w:rPr>
        <w:t>30231310-3 Wyświetlacze płaskie</w:t>
      </w:r>
      <w:r w:rsidRPr="00530768">
        <w:rPr>
          <w:sz w:val="22"/>
          <w:szCs w:val="22"/>
        </w:rPr>
        <w:t>)</w:t>
      </w:r>
    </w:p>
    <w:p w14:paraId="4D2DC722"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03D546A"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61670641"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BDC6A61"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1E9FF74"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8F9D47E"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359A6F6"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2227BA" w:rsidRPr="00530768" w14:paraId="2E73A922"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67D21D" w14:textId="77777777" w:rsidR="002227BA" w:rsidRPr="00530768" w:rsidRDefault="002227BA" w:rsidP="004949DE">
            <w:pPr>
              <w:rPr>
                <w:b/>
                <w:bCs/>
                <w:sz w:val="18"/>
                <w:szCs w:val="18"/>
                <w:lang w:eastAsia="pl-PL"/>
              </w:rPr>
            </w:pPr>
            <w:r w:rsidRPr="00530768">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F48EF5" w14:textId="77777777" w:rsidR="002227BA" w:rsidRPr="00530768" w:rsidRDefault="002227BA" w:rsidP="004949DE">
            <w:pPr>
              <w:ind w:left="708" w:hanging="708"/>
              <w:rPr>
                <w:sz w:val="18"/>
                <w:szCs w:val="18"/>
              </w:rPr>
            </w:pPr>
            <w:r w:rsidRPr="00530768">
              <w:rPr>
                <w:sz w:val="18"/>
                <w:szCs w:val="18"/>
                <w:lang w:eastAsia="pl-PL"/>
              </w:rPr>
              <w:t>LED, IPS</w:t>
            </w:r>
          </w:p>
        </w:tc>
        <w:tc>
          <w:tcPr>
            <w:tcW w:w="1489" w:type="pct"/>
            <w:tcBorders>
              <w:top w:val="single" w:sz="6" w:space="0" w:color="000000"/>
              <w:left w:val="single" w:sz="6" w:space="0" w:color="000000"/>
              <w:right w:val="single" w:sz="6" w:space="0" w:color="000000"/>
            </w:tcBorders>
          </w:tcPr>
          <w:p w14:paraId="2E1D207A" w14:textId="77777777" w:rsidR="002227BA" w:rsidRPr="00530768" w:rsidRDefault="002227BA" w:rsidP="002227BA">
            <w:pPr>
              <w:suppressAutoHyphens w:val="0"/>
              <w:rPr>
                <w:sz w:val="18"/>
                <w:szCs w:val="18"/>
                <w:lang w:eastAsia="pl-PL"/>
              </w:rPr>
            </w:pPr>
          </w:p>
        </w:tc>
      </w:tr>
      <w:tr w:rsidR="002227BA" w:rsidRPr="00530768" w14:paraId="2BBB53ED"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2C5BC3" w14:textId="77777777" w:rsidR="002227BA" w:rsidRPr="00530768" w:rsidRDefault="002227BA" w:rsidP="004949DE">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C91C96" w14:textId="77777777" w:rsidR="002227BA" w:rsidRPr="00530768" w:rsidRDefault="002227BA" w:rsidP="004949DE">
            <w:pPr>
              <w:ind w:left="708" w:hanging="708"/>
              <w:rPr>
                <w:sz w:val="18"/>
                <w:szCs w:val="18"/>
              </w:rPr>
            </w:pPr>
            <w:r w:rsidRPr="00530768">
              <w:rPr>
                <w:sz w:val="18"/>
                <w:szCs w:val="18"/>
                <w:lang w:eastAsia="pl-PL"/>
              </w:rPr>
              <w:t>27" +- 1"</w:t>
            </w:r>
          </w:p>
        </w:tc>
        <w:tc>
          <w:tcPr>
            <w:tcW w:w="1489" w:type="pct"/>
            <w:tcBorders>
              <w:top w:val="single" w:sz="6" w:space="0" w:color="000000"/>
              <w:left w:val="single" w:sz="6" w:space="0" w:color="000000"/>
              <w:bottom w:val="single" w:sz="6" w:space="0" w:color="000000"/>
              <w:right w:val="single" w:sz="6" w:space="0" w:color="000000"/>
            </w:tcBorders>
          </w:tcPr>
          <w:p w14:paraId="545A6AAD" w14:textId="77777777" w:rsidR="002227BA" w:rsidRPr="00530768" w:rsidRDefault="002227BA" w:rsidP="002227BA">
            <w:pPr>
              <w:suppressAutoHyphens w:val="0"/>
              <w:rPr>
                <w:sz w:val="18"/>
                <w:szCs w:val="18"/>
                <w:lang w:eastAsia="pl-PL"/>
              </w:rPr>
            </w:pPr>
          </w:p>
        </w:tc>
      </w:tr>
      <w:tr w:rsidR="002227BA" w:rsidRPr="00530768" w14:paraId="7EB7A7BB"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8F8636" w14:textId="77777777" w:rsidR="002227BA" w:rsidRPr="00530768" w:rsidRDefault="002227BA" w:rsidP="004949DE">
            <w:pPr>
              <w:rPr>
                <w:b/>
                <w:bCs/>
                <w:sz w:val="18"/>
                <w:szCs w:val="18"/>
                <w:lang w:eastAsia="pl-PL"/>
              </w:rPr>
            </w:pPr>
            <w:r w:rsidRPr="00530768">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1C9AA9" w14:textId="77777777" w:rsidR="002227BA" w:rsidRPr="00530768" w:rsidRDefault="002227BA" w:rsidP="004949DE">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19662575" w14:textId="77777777" w:rsidR="002227BA" w:rsidRPr="00530768" w:rsidRDefault="002227BA" w:rsidP="002227BA">
            <w:pPr>
              <w:suppressAutoHyphens w:val="0"/>
              <w:rPr>
                <w:sz w:val="18"/>
                <w:szCs w:val="18"/>
                <w:lang w:eastAsia="pl-PL"/>
              </w:rPr>
            </w:pPr>
          </w:p>
        </w:tc>
      </w:tr>
      <w:tr w:rsidR="002227BA" w:rsidRPr="00530768" w14:paraId="4FC6A0C9"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AAB3E8" w14:textId="77777777" w:rsidR="002227BA" w:rsidRPr="00530768" w:rsidRDefault="002227BA" w:rsidP="004949DE">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C4B89A" w14:textId="77777777" w:rsidR="002227BA" w:rsidRPr="00530768" w:rsidRDefault="002227BA" w:rsidP="004949DE">
            <w:pPr>
              <w:ind w:left="708" w:hanging="708"/>
              <w:rPr>
                <w:sz w:val="18"/>
                <w:szCs w:val="18"/>
              </w:rPr>
            </w:pPr>
            <w:r w:rsidRPr="00530768">
              <w:rPr>
                <w:sz w:val="18"/>
                <w:szCs w:val="18"/>
                <w:lang w:eastAsia="pl-PL"/>
              </w:rPr>
              <w:t>3840 x 2160 (UHD 4K)</w:t>
            </w:r>
          </w:p>
        </w:tc>
        <w:tc>
          <w:tcPr>
            <w:tcW w:w="1489" w:type="pct"/>
            <w:tcBorders>
              <w:top w:val="single" w:sz="6" w:space="0" w:color="000000"/>
              <w:left w:val="single" w:sz="6" w:space="0" w:color="000000"/>
              <w:bottom w:val="single" w:sz="6" w:space="0" w:color="000000"/>
              <w:right w:val="single" w:sz="6" w:space="0" w:color="000000"/>
            </w:tcBorders>
          </w:tcPr>
          <w:p w14:paraId="3EEAC64F" w14:textId="77777777" w:rsidR="002227BA" w:rsidRPr="00530768" w:rsidRDefault="002227BA" w:rsidP="002227BA">
            <w:pPr>
              <w:suppressAutoHyphens w:val="0"/>
              <w:rPr>
                <w:sz w:val="18"/>
                <w:szCs w:val="18"/>
                <w:lang w:eastAsia="pl-PL"/>
              </w:rPr>
            </w:pPr>
          </w:p>
        </w:tc>
      </w:tr>
      <w:tr w:rsidR="002227BA" w:rsidRPr="00530768" w14:paraId="785E806E"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1321EE" w14:textId="77777777" w:rsidR="002227BA" w:rsidRPr="00530768" w:rsidRDefault="002227BA" w:rsidP="004949DE">
            <w:pPr>
              <w:rPr>
                <w:b/>
                <w:bCs/>
                <w:sz w:val="18"/>
                <w:szCs w:val="18"/>
                <w:lang w:eastAsia="pl-PL"/>
              </w:rPr>
            </w:pPr>
            <w:r w:rsidRPr="00530768">
              <w:rPr>
                <w:b/>
                <w:bCs/>
                <w:sz w:val="18"/>
                <w:szCs w:val="18"/>
                <w:lang w:eastAsia="pl-PL"/>
              </w:rPr>
              <w:t>Gęstość pikseli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0951F3" w14:textId="77777777" w:rsidR="002227BA" w:rsidRPr="00530768" w:rsidRDefault="002227BA" w:rsidP="004949DE">
            <w:pPr>
              <w:ind w:left="708" w:hanging="708"/>
              <w:rPr>
                <w:sz w:val="18"/>
                <w:szCs w:val="18"/>
              </w:rPr>
            </w:pPr>
            <w:r w:rsidRPr="00530768">
              <w:rPr>
                <w:sz w:val="18"/>
                <w:szCs w:val="18"/>
                <w:lang w:eastAsia="pl-PL"/>
              </w:rPr>
              <w:t>Min. 157 PPI</w:t>
            </w:r>
          </w:p>
        </w:tc>
        <w:tc>
          <w:tcPr>
            <w:tcW w:w="1489" w:type="pct"/>
            <w:tcBorders>
              <w:top w:val="single" w:sz="6" w:space="0" w:color="000000"/>
              <w:left w:val="single" w:sz="6" w:space="0" w:color="000000"/>
              <w:bottom w:val="single" w:sz="6" w:space="0" w:color="000000"/>
              <w:right w:val="single" w:sz="6" w:space="0" w:color="000000"/>
            </w:tcBorders>
          </w:tcPr>
          <w:p w14:paraId="17998A62" w14:textId="77777777" w:rsidR="002227BA" w:rsidRPr="00530768" w:rsidRDefault="002227BA" w:rsidP="002227BA">
            <w:pPr>
              <w:suppressAutoHyphens w:val="0"/>
              <w:rPr>
                <w:sz w:val="18"/>
                <w:szCs w:val="18"/>
                <w:lang w:eastAsia="pl-PL"/>
              </w:rPr>
            </w:pPr>
          </w:p>
        </w:tc>
      </w:tr>
      <w:tr w:rsidR="002227BA" w:rsidRPr="00530768" w14:paraId="41606F4A"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7200F5" w14:textId="77777777" w:rsidR="002227BA" w:rsidRPr="00530768" w:rsidRDefault="002227BA" w:rsidP="004949DE">
            <w:pPr>
              <w:rPr>
                <w:b/>
                <w:bCs/>
                <w:sz w:val="18"/>
                <w:szCs w:val="18"/>
                <w:lang w:eastAsia="pl-PL"/>
              </w:rPr>
            </w:pPr>
            <w:r w:rsidRPr="00530768">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9BA0BB" w14:textId="77777777" w:rsidR="002227BA" w:rsidRPr="00530768" w:rsidRDefault="002227BA" w:rsidP="004949DE">
            <w:pPr>
              <w:ind w:left="708" w:hanging="708"/>
              <w:rPr>
                <w:sz w:val="18"/>
                <w:szCs w:val="18"/>
              </w:rPr>
            </w:pPr>
            <w:r w:rsidRPr="00530768">
              <w:rPr>
                <w:sz w:val="18"/>
                <w:szCs w:val="18"/>
                <w:lang w:eastAsia="pl-PL"/>
              </w:rPr>
              <w:t>350 cd/m2</w:t>
            </w:r>
          </w:p>
        </w:tc>
        <w:tc>
          <w:tcPr>
            <w:tcW w:w="1489" w:type="pct"/>
            <w:tcBorders>
              <w:top w:val="single" w:sz="6" w:space="0" w:color="000000"/>
              <w:left w:val="single" w:sz="6" w:space="0" w:color="000000"/>
              <w:bottom w:val="single" w:sz="6" w:space="0" w:color="000000"/>
              <w:right w:val="single" w:sz="6" w:space="0" w:color="000000"/>
            </w:tcBorders>
          </w:tcPr>
          <w:p w14:paraId="1971E4BA" w14:textId="77777777" w:rsidR="002227BA" w:rsidRPr="00530768" w:rsidRDefault="002227BA" w:rsidP="002227BA">
            <w:pPr>
              <w:suppressAutoHyphens w:val="0"/>
              <w:rPr>
                <w:sz w:val="18"/>
                <w:szCs w:val="18"/>
                <w:lang w:eastAsia="pl-PL"/>
              </w:rPr>
            </w:pPr>
          </w:p>
        </w:tc>
      </w:tr>
      <w:tr w:rsidR="002227BA" w:rsidRPr="00530768" w14:paraId="2A1ACE1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9A3ACF" w14:textId="77777777" w:rsidR="002227BA" w:rsidRPr="00530768" w:rsidRDefault="002227BA" w:rsidP="004949DE">
            <w:pPr>
              <w:rPr>
                <w:b/>
                <w:bCs/>
                <w:sz w:val="18"/>
                <w:szCs w:val="18"/>
                <w:lang w:eastAsia="pl-PL"/>
              </w:rPr>
            </w:pPr>
            <w:r w:rsidRPr="00530768">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CED145" w14:textId="77777777" w:rsidR="002227BA" w:rsidRPr="00530768" w:rsidRDefault="002227BA" w:rsidP="004949DE">
            <w:pPr>
              <w:ind w:left="708" w:hanging="708"/>
              <w:rPr>
                <w:sz w:val="18"/>
                <w:szCs w:val="18"/>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573F1523" w14:textId="77777777" w:rsidR="002227BA" w:rsidRPr="00530768" w:rsidRDefault="002227BA" w:rsidP="002227BA">
            <w:pPr>
              <w:suppressAutoHyphens w:val="0"/>
              <w:rPr>
                <w:sz w:val="18"/>
                <w:szCs w:val="18"/>
                <w:lang w:eastAsia="pl-PL"/>
              </w:rPr>
            </w:pPr>
          </w:p>
        </w:tc>
      </w:tr>
      <w:tr w:rsidR="002227BA" w:rsidRPr="00530768" w14:paraId="21B470B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60EAD2" w14:textId="77777777" w:rsidR="002227BA" w:rsidRPr="00530768" w:rsidRDefault="002227BA" w:rsidP="004949DE">
            <w:pPr>
              <w:rPr>
                <w:b/>
                <w:bCs/>
                <w:sz w:val="18"/>
                <w:szCs w:val="18"/>
                <w:lang w:eastAsia="pl-PL"/>
              </w:rPr>
            </w:pPr>
            <w:r w:rsidRPr="00530768">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1D6968" w14:textId="77777777" w:rsidR="002227BA" w:rsidRPr="00530768" w:rsidRDefault="002227BA" w:rsidP="004949D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961A2EF" w14:textId="77777777" w:rsidR="002227BA" w:rsidRPr="00530768" w:rsidRDefault="002227BA" w:rsidP="002227BA">
            <w:pPr>
              <w:suppressAutoHyphens w:val="0"/>
              <w:rPr>
                <w:sz w:val="18"/>
                <w:szCs w:val="18"/>
                <w:lang w:eastAsia="pl-PL"/>
              </w:rPr>
            </w:pPr>
          </w:p>
        </w:tc>
      </w:tr>
      <w:tr w:rsidR="002227BA" w:rsidRPr="00530768" w14:paraId="3D353B5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55A1D5" w14:textId="77777777" w:rsidR="002227BA" w:rsidRPr="00530768" w:rsidRDefault="002227BA" w:rsidP="004949DE">
            <w:pPr>
              <w:ind w:right="10"/>
              <w:rPr>
                <w:b/>
                <w:bCs/>
                <w:sz w:val="18"/>
                <w:szCs w:val="18"/>
                <w:lang w:eastAsia="pl-PL"/>
              </w:rPr>
            </w:pPr>
            <w:r w:rsidRPr="00530768">
              <w:rPr>
                <w:b/>
                <w:bCs/>
                <w:sz w:val="18"/>
                <w:szCs w:val="18"/>
                <w:lang w:eastAsia="pl-PL"/>
              </w:rPr>
              <w:t>Kąt widzenia w pionie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2E316F" w14:textId="77777777" w:rsidR="002227BA" w:rsidRPr="00530768" w:rsidRDefault="002227BA" w:rsidP="004949D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692B4CFB" w14:textId="77777777" w:rsidR="002227BA" w:rsidRPr="00530768" w:rsidRDefault="002227BA" w:rsidP="002227BA">
            <w:pPr>
              <w:suppressAutoHyphens w:val="0"/>
              <w:rPr>
                <w:sz w:val="18"/>
                <w:szCs w:val="18"/>
                <w:lang w:eastAsia="pl-PL"/>
              </w:rPr>
            </w:pPr>
          </w:p>
        </w:tc>
      </w:tr>
      <w:tr w:rsidR="002227BA" w:rsidRPr="00530768" w14:paraId="5514DD1D"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321946" w14:textId="77777777" w:rsidR="002227BA" w:rsidRPr="00530768" w:rsidRDefault="002227BA" w:rsidP="004949DE">
            <w:pPr>
              <w:rPr>
                <w:b/>
                <w:bCs/>
                <w:sz w:val="18"/>
                <w:szCs w:val="18"/>
                <w:lang w:eastAsia="pl-PL"/>
              </w:rPr>
            </w:pPr>
            <w:r w:rsidRPr="00530768">
              <w:rPr>
                <w:b/>
                <w:bCs/>
                <w:sz w:val="18"/>
                <w:szCs w:val="18"/>
                <w:lang w:eastAsia="pl-PL"/>
              </w:rPr>
              <w:t>Czas reakcji</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0073C3" w14:textId="77777777" w:rsidR="002227BA" w:rsidRPr="00530768" w:rsidRDefault="002227BA" w:rsidP="004949DE">
            <w:pPr>
              <w:ind w:left="708" w:hanging="708"/>
              <w:rPr>
                <w:sz w:val="18"/>
                <w:szCs w:val="18"/>
              </w:rPr>
            </w:pPr>
            <w:r w:rsidRPr="00530768">
              <w:rPr>
                <w:sz w:val="18"/>
                <w:szCs w:val="18"/>
                <w:lang w:eastAsia="pl-PL"/>
              </w:rPr>
              <w:t>Maksimum 5 ms (szary do szarego)</w:t>
            </w:r>
          </w:p>
        </w:tc>
        <w:tc>
          <w:tcPr>
            <w:tcW w:w="1489" w:type="pct"/>
            <w:tcBorders>
              <w:top w:val="single" w:sz="6" w:space="0" w:color="000000"/>
              <w:left w:val="single" w:sz="6" w:space="0" w:color="000000"/>
              <w:bottom w:val="single" w:sz="6" w:space="0" w:color="000000"/>
              <w:right w:val="single" w:sz="6" w:space="0" w:color="000000"/>
            </w:tcBorders>
          </w:tcPr>
          <w:p w14:paraId="6365D7CE" w14:textId="77777777" w:rsidR="002227BA" w:rsidRPr="00530768" w:rsidRDefault="002227BA" w:rsidP="002227BA">
            <w:pPr>
              <w:suppressAutoHyphens w:val="0"/>
              <w:rPr>
                <w:sz w:val="18"/>
                <w:szCs w:val="18"/>
                <w:lang w:eastAsia="pl-PL"/>
              </w:rPr>
            </w:pPr>
          </w:p>
        </w:tc>
      </w:tr>
      <w:tr w:rsidR="002227BA" w:rsidRPr="00530768" w14:paraId="3EC9BA6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73953A" w14:textId="77777777" w:rsidR="002227BA" w:rsidRPr="00530768" w:rsidRDefault="002227BA" w:rsidP="004949DE">
            <w:pPr>
              <w:rPr>
                <w:b/>
                <w:bCs/>
                <w:sz w:val="18"/>
                <w:szCs w:val="18"/>
                <w:lang w:eastAsia="pl-PL"/>
              </w:rPr>
            </w:pPr>
            <w:r w:rsidRPr="00530768">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3096EF" w14:textId="77777777" w:rsidR="002227BA" w:rsidRPr="00530768" w:rsidRDefault="002227BA" w:rsidP="004949DE">
            <w:pPr>
              <w:ind w:left="708" w:hanging="708"/>
              <w:rPr>
                <w:sz w:val="18"/>
                <w:szCs w:val="18"/>
              </w:rPr>
            </w:pPr>
            <w:r w:rsidRPr="00530768">
              <w:rPr>
                <w:sz w:val="18"/>
                <w:szCs w:val="18"/>
                <w:lang w:eastAsia="pl-PL"/>
              </w:rPr>
              <w:t>1,07 mld</w:t>
            </w:r>
          </w:p>
        </w:tc>
        <w:tc>
          <w:tcPr>
            <w:tcW w:w="1489" w:type="pct"/>
            <w:tcBorders>
              <w:top w:val="single" w:sz="6" w:space="0" w:color="000000"/>
              <w:left w:val="single" w:sz="6" w:space="0" w:color="000000"/>
              <w:bottom w:val="single" w:sz="6" w:space="0" w:color="000000"/>
              <w:right w:val="single" w:sz="6" w:space="0" w:color="000000"/>
            </w:tcBorders>
          </w:tcPr>
          <w:p w14:paraId="781AFF86" w14:textId="77777777" w:rsidR="002227BA" w:rsidRPr="00530768" w:rsidRDefault="002227BA" w:rsidP="002227BA">
            <w:pPr>
              <w:suppressAutoHyphens w:val="0"/>
              <w:rPr>
                <w:sz w:val="18"/>
                <w:szCs w:val="18"/>
                <w:lang w:eastAsia="pl-PL"/>
              </w:rPr>
            </w:pPr>
          </w:p>
        </w:tc>
      </w:tr>
      <w:tr w:rsidR="002227BA" w:rsidRPr="00530768" w14:paraId="0DE846F5"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01E673" w14:textId="77777777" w:rsidR="002227BA" w:rsidRPr="00530768" w:rsidRDefault="002227BA" w:rsidP="004949DE">
            <w:pPr>
              <w:rPr>
                <w:b/>
                <w:bCs/>
                <w:sz w:val="18"/>
                <w:szCs w:val="18"/>
                <w:lang w:eastAsia="pl-PL"/>
              </w:rPr>
            </w:pPr>
            <w:r w:rsidRPr="00530768">
              <w:rPr>
                <w:b/>
                <w:bCs/>
                <w:sz w:val="18"/>
                <w:szCs w:val="18"/>
                <w:lang w:eastAsia="pl-PL"/>
              </w:rPr>
              <w:t>Odwzorowanie barw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F2B779" w14:textId="77777777" w:rsidR="002227BA" w:rsidRPr="00530768" w:rsidRDefault="002227BA" w:rsidP="004949DE">
            <w:pPr>
              <w:ind w:left="708" w:hanging="708"/>
              <w:rPr>
                <w:sz w:val="18"/>
                <w:szCs w:val="18"/>
              </w:rPr>
            </w:pPr>
            <w:r w:rsidRPr="00530768">
              <w:rPr>
                <w:sz w:val="18"/>
                <w:szCs w:val="18"/>
                <w:lang w:eastAsia="pl-PL"/>
              </w:rPr>
              <w:t>Min. 108% sRGB</w:t>
            </w:r>
          </w:p>
        </w:tc>
        <w:tc>
          <w:tcPr>
            <w:tcW w:w="1489" w:type="pct"/>
            <w:tcBorders>
              <w:top w:val="single" w:sz="6" w:space="0" w:color="000000"/>
              <w:left w:val="single" w:sz="6" w:space="0" w:color="000000"/>
              <w:bottom w:val="single" w:sz="6" w:space="0" w:color="000000"/>
              <w:right w:val="single" w:sz="6" w:space="0" w:color="000000"/>
            </w:tcBorders>
          </w:tcPr>
          <w:p w14:paraId="2D7573CD" w14:textId="77777777" w:rsidR="002227BA" w:rsidRPr="00530768" w:rsidRDefault="002227BA" w:rsidP="002227BA">
            <w:pPr>
              <w:suppressAutoHyphens w:val="0"/>
              <w:rPr>
                <w:sz w:val="18"/>
                <w:szCs w:val="18"/>
                <w:lang w:eastAsia="pl-PL"/>
              </w:rPr>
            </w:pPr>
          </w:p>
        </w:tc>
      </w:tr>
      <w:tr w:rsidR="002227BA" w:rsidRPr="00530768" w14:paraId="71064BA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F6E36C" w14:textId="77777777" w:rsidR="002227BA" w:rsidRPr="00530768" w:rsidRDefault="002227BA" w:rsidP="004949DE">
            <w:pPr>
              <w:rPr>
                <w:b/>
                <w:bCs/>
                <w:sz w:val="18"/>
                <w:szCs w:val="18"/>
                <w:lang w:eastAsia="pl-PL"/>
              </w:rPr>
            </w:pPr>
            <w:r w:rsidRPr="00530768">
              <w:rPr>
                <w:b/>
                <w:bCs/>
                <w:sz w:val="18"/>
                <w:szCs w:val="18"/>
                <w:lang w:eastAsia="pl-PL"/>
              </w:rPr>
              <w:t>Głośniki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F6579" w14:textId="77777777" w:rsidR="002227BA" w:rsidRPr="00530768" w:rsidRDefault="002227BA" w:rsidP="004949DE">
            <w:pPr>
              <w:ind w:left="708" w:hanging="708"/>
              <w:rPr>
                <w:sz w:val="18"/>
                <w:szCs w:val="18"/>
              </w:rPr>
            </w:pPr>
            <w:r w:rsidRPr="00530768">
              <w:rPr>
                <w:sz w:val="18"/>
                <w:szCs w:val="18"/>
                <w:lang w:eastAsia="pl-PL"/>
              </w:rPr>
              <w:t>Tak, min. 2W</w:t>
            </w:r>
          </w:p>
        </w:tc>
        <w:tc>
          <w:tcPr>
            <w:tcW w:w="1489" w:type="pct"/>
            <w:tcBorders>
              <w:top w:val="single" w:sz="6" w:space="0" w:color="000000"/>
              <w:left w:val="single" w:sz="6" w:space="0" w:color="000000"/>
              <w:bottom w:val="single" w:sz="6" w:space="0" w:color="000000"/>
              <w:right w:val="single" w:sz="6" w:space="0" w:color="000000"/>
            </w:tcBorders>
          </w:tcPr>
          <w:p w14:paraId="5664B87C" w14:textId="77777777" w:rsidR="002227BA" w:rsidRPr="00530768" w:rsidRDefault="002227BA" w:rsidP="002227BA">
            <w:pPr>
              <w:suppressAutoHyphens w:val="0"/>
              <w:rPr>
                <w:sz w:val="18"/>
                <w:szCs w:val="18"/>
                <w:lang w:eastAsia="pl-PL"/>
              </w:rPr>
            </w:pPr>
          </w:p>
        </w:tc>
      </w:tr>
      <w:tr w:rsidR="002227BA" w:rsidRPr="00530768" w14:paraId="06D7E2E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923BDD" w14:textId="77777777" w:rsidR="002227BA" w:rsidRPr="00530768" w:rsidRDefault="002227BA" w:rsidP="004949DE">
            <w:pPr>
              <w:ind w:right="-134"/>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0F4542" w14:textId="77777777" w:rsidR="002227BA" w:rsidRPr="00530768" w:rsidRDefault="002227BA" w:rsidP="004949DE">
            <w:pPr>
              <w:rPr>
                <w:sz w:val="18"/>
                <w:szCs w:val="18"/>
                <w:lang w:val="en-US" w:eastAsia="pl-PL"/>
              </w:rPr>
            </w:pPr>
            <w:r w:rsidRPr="00530768">
              <w:rPr>
                <w:sz w:val="18"/>
                <w:szCs w:val="18"/>
                <w:lang w:val="en-US" w:eastAsia="pl-PL"/>
              </w:rPr>
              <w:t>HDMI – min. 2 szt.</w:t>
            </w:r>
          </w:p>
          <w:p w14:paraId="56E0C2C0" w14:textId="77777777" w:rsidR="002227BA" w:rsidRPr="00530768" w:rsidRDefault="002227BA" w:rsidP="004949DE">
            <w:pPr>
              <w:rPr>
                <w:sz w:val="18"/>
                <w:szCs w:val="18"/>
                <w:lang w:val="en-US" w:eastAsia="pl-PL"/>
              </w:rPr>
            </w:pPr>
            <w:r w:rsidRPr="00530768">
              <w:rPr>
                <w:sz w:val="18"/>
                <w:szCs w:val="18"/>
                <w:lang w:val="en-US" w:eastAsia="pl-PL"/>
              </w:rPr>
              <w:t>DisplayPort – min. 1 szt.</w:t>
            </w:r>
          </w:p>
          <w:p w14:paraId="079C2E6C" w14:textId="77777777" w:rsidR="002227BA" w:rsidRPr="00530768" w:rsidRDefault="002227BA" w:rsidP="004949DE">
            <w:pPr>
              <w:rPr>
                <w:sz w:val="18"/>
                <w:szCs w:val="18"/>
                <w:lang w:eastAsia="pl-PL"/>
              </w:rPr>
            </w:pPr>
            <w:r w:rsidRPr="00530768">
              <w:rPr>
                <w:sz w:val="18"/>
                <w:szCs w:val="18"/>
                <w:lang w:eastAsia="pl-PL"/>
              </w:rPr>
              <w:t>Wyjście audio – min. 1 szt.</w:t>
            </w:r>
          </w:p>
          <w:p w14:paraId="0DADA394" w14:textId="77777777" w:rsidR="002227BA" w:rsidRPr="00530768" w:rsidRDefault="002227BA" w:rsidP="004949DE">
            <w:pPr>
              <w:rPr>
                <w:sz w:val="18"/>
                <w:szCs w:val="18"/>
                <w:lang w:eastAsia="pl-PL"/>
              </w:rPr>
            </w:pPr>
            <w:r w:rsidRPr="00530768">
              <w:rPr>
                <w:sz w:val="18"/>
                <w:szCs w:val="18"/>
                <w:lang w:eastAsia="pl-PL"/>
              </w:rPr>
              <w:t>Wejście audio – min. 1 szt.</w:t>
            </w:r>
          </w:p>
          <w:p w14:paraId="59691D09" w14:textId="77777777" w:rsidR="002227BA" w:rsidRPr="00530768" w:rsidRDefault="002227BA" w:rsidP="004949DE">
            <w:pPr>
              <w:rPr>
                <w:sz w:val="18"/>
                <w:szCs w:val="18"/>
                <w:lang w:val="en-US" w:eastAsia="pl-PL"/>
              </w:rPr>
            </w:pPr>
            <w:r w:rsidRPr="00530768">
              <w:rPr>
                <w:sz w:val="18"/>
                <w:szCs w:val="18"/>
                <w:lang w:val="en-US" w:eastAsia="pl-PL"/>
              </w:rPr>
              <w:t>USB 3.1 Gen. 1 (USB 3.0) – min. 1 szt.</w:t>
            </w:r>
          </w:p>
          <w:p w14:paraId="308BCBEB" w14:textId="77777777" w:rsidR="002227BA" w:rsidRPr="00530768" w:rsidRDefault="002227BA" w:rsidP="004949DE">
            <w:pPr>
              <w:rPr>
                <w:sz w:val="18"/>
                <w:szCs w:val="18"/>
                <w:lang w:val="en-US" w:eastAsia="pl-PL"/>
              </w:rPr>
            </w:pPr>
            <w:r w:rsidRPr="00530768">
              <w:rPr>
                <w:sz w:val="18"/>
                <w:szCs w:val="18"/>
                <w:lang w:val="en-US" w:eastAsia="pl-PL"/>
              </w:rPr>
              <w:t>USB 3.1 Gen. 1 Type-B (USB 3.0) – min. 1 szt.</w:t>
            </w:r>
          </w:p>
          <w:p w14:paraId="7E1AD48D" w14:textId="77777777" w:rsidR="002227BA" w:rsidRPr="00530768" w:rsidRDefault="002227BA" w:rsidP="004949DE">
            <w:pPr>
              <w:ind w:left="708" w:hanging="708"/>
              <w:rPr>
                <w:sz w:val="18"/>
                <w:szCs w:val="18"/>
              </w:rPr>
            </w:pPr>
            <w:r w:rsidRPr="00530768">
              <w:rPr>
                <w:sz w:val="18"/>
                <w:szCs w:val="18"/>
                <w:lang w:eastAsia="pl-PL"/>
              </w:rPr>
              <w:t>AC-in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665931C9" w14:textId="77777777" w:rsidR="002227BA" w:rsidRPr="00530768" w:rsidRDefault="002227BA" w:rsidP="002227BA">
            <w:pPr>
              <w:suppressAutoHyphens w:val="0"/>
              <w:rPr>
                <w:sz w:val="18"/>
                <w:szCs w:val="18"/>
                <w:lang w:eastAsia="pl-PL"/>
              </w:rPr>
            </w:pPr>
          </w:p>
        </w:tc>
      </w:tr>
      <w:tr w:rsidR="002227BA" w:rsidRPr="00530768" w14:paraId="5C5EC67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29A86B" w14:textId="77777777" w:rsidR="002227BA" w:rsidRPr="00530768" w:rsidRDefault="002227BA" w:rsidP="004949DE">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2ED030" w14:textId="77777777" w:rsidR="002227BA" w:rsidRPr="00530768" w:rsidRDefault="002227BA" w:rsidP="004949DE">
            <w:pPr>
              <w:ind w:left="708" w:hanging="708"/>
              <w:rPr>
                <w:sz w:val="18"/>
                <w:szCs w:val="18"/>
              </w:rPr>
            </w:pPr>
            <w:r w:rsidRPr="00530768">
              <w:rPr>
                <w:sz w:val="18"/>
                <w:szCs w:val="18"/>
                <w:lang w:eastAsia="pl-PL"/>
              </w:rPr>
              <w:t>614,9 mm +- 20 mm</w:t>
            </w:r>
          </w:p>
        </w:tc>
        <w:tc>
          <w:tcPr>
            <w:tcW w:w="1489" w:type="pct"/>
            <w:tcBorders>
              <w:top w:val="single" w:sz="6" w:space="0" w:color="000000"/>
              <w:left w:val="single" w:sz="6" w:space="0" w:color="000000"/>
              <w:bottom w:val="single" w:sz="6" w:space="0" w:color="000000"/>
              <w:right w:val="single" w:sz="6" w:space="0" w:color="000000"/>
            </w:tcBorders>
          </w:tcPr>
          <w:p w14:paraId="6EF58791" w14:textId="77777777" w:rsidR="002227BA" w:rsidRPr="00530768" w:rsidRDefault="002227BA" w:rsidP="002227BA">
            <w:pPr>
              <w:suppressAutoHyphens w:val="0"/>
              <w:rPr>
                <w:sz w:val="18"/>
                <w:szCs w:val="18"/>
                <w:lang w:eastAsia="pl-PL"/>
              </w:rPr>
            </w:pPr>
          </w:p>
        </w:tc>
      </w:tr>
      <w:tr w:rsidR="002227BA" w:rsidRPr="00530768" w14:paraId="28446D8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F11973" w14:textId="77777777" w:rsidR="002227BA" w:rsidRPr="00530768" w:rsidRDefault="002227BA" w:rsidP="004949DE">
            <w:pPr>
              <w:rPr>
                <w:b/>
                <w:bCs/>
                <w:sz w:val="18"/>
                <w:szCs w:val="18"/>
                <w:lang w:eastAsia="pl-PL"/>
              </w:rPr>
            </w:pPr>
            <w:r w:rsidRPr="00530768">
              <w:rPr>
                <w:b/>
                <w:bCs/>
                <w:sz w:val="18"/>
                <w:szCs w:val="18"/>
                <w:lang w:eastAsia="pl-PL"/>
              </w:rPr>
              <w:t>Wysokość (z podstawą) min/max</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6A3688" w14:textId="77777777" w:rsidR="002227BA" w:rsidRPr="00530768" w:rsidRDefault="002227BA" w:rsidP="004949DE">
            <w:pPr>
              <w:ind w:left="708" w:hanging="708"/>
              <w:rPr>
                <w:sz w:val="18"/>
                <w:szCs w:val="18"/>
              </w:rPr>
            </w:pPr>
            <w:r w:rsidRPr="00530768">
              <w:rPr>
                <w:sz w:val="18"/>
                <w:szCs w:val="18"/>
                <w:lang w:eastAsia="pl-PL"/>
              </w:rPr>
              <w:t>405mm / 535 mm +- 20 mm</w:t>
            </w:r>
          </w:p>
        </w:tc>
        <w:tc>
          <w:tcPr>
            <w:tcW w:w="1489" w:type="pct"/>
            <w:tcBorders>
              <w:top w:val="single" w:sz="6" w:space="0" w:color="000000"/>
              <w:left w:val="single" w:sz="6" w:space="0" w:color="000000"/>
              <w:bottom w:val="single" w:sz="6" w:space="0" w:color="000000"/>
              <w:right w:val="single" w:sz="6" w:space="0" w:color="000000"/>
            </w:tcBorders>
          </w:tcPr>
          <w:p w14:paraId="5BBACC82" w14:textId="77777777" w:rsidR="002227BA" w:rsidRPr="00530768" w:rsidRDefault="002227BA" w:rsidP="002227BA">
            <w:pPr>
              <w:suppressAutoHyphens w:val="0"/>
              <w:rPr>
                <w:sz w:val="18"/>
                <w:szCs w:val="18"/>
                <w:lang w:eastAsia="pl-PL"/>
              </w:rPr>
            </w:pPr>
          </w:p>
        </w:tc>
      </w:tr>
      <w:tr w:rsidR="002227BA" w:rsidRPr="00530768" w14:paraId="14CAEA5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2B50ED" w14:textId="77777777" w:rsidR="002227BA" w:rsidRPr="00530768" w:rsidRDefault="002227BA" w:rsidP="004949DE">
            <w:pPr>
              <w:rPr>
                <w:b/>
                <w:bCs/>
                <w:sz w:val="18"/>
                <w:szCs w:val="18"/>
                <w:lang w:eastAsia="pl-PL"/>
              </w:rPr>
            </w:pPr>
            <w:r w:rsidRPr="00530768">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CC6F5C" w14:textId="77777777" w:rsidR="002227BA" w:rsidRPr="00530768" w:rsidRDefault="002227BA" w:rsidP="004949DE">
            <w:pPr>
              <w:rPr>
                <w:sz w:val="18"/>
                <w:szCs w:val="18"/>
                <w:lang w:eastAsia="pl-PL"/>
              </w:rPr>
            </w:pPr>
            <w:r w:rsidRPr="00530768">
              <w:rPr>
                <w:sz w:val="18"/>
                <w:szCs w:val="18"/>
                <w:lang w:eastAsia="pl-PL"/>
              </w:rPr>
              <w:t>199,5  mm +- 20 mm</w:t>
            </w:r>
          </w:p>
        </w:tc>
        <w:tc>
          <w:tcPr>
            <w:tcW w:w="1489" w:type="pct"/>
            <w:tcBorders>
              <w:top w:val="single" w:sz="6" w:space="0" w:color="000000"/>
              <w:left w:val="single" w:sz="6" w:space="0" w:color="000000"/>
              <w:bottom w:val="single" w:sz="6" w:space="0" w:color="000000"/>
              <w:right w:val="single" w:sz="6" w:space="0" w:color="000000"/>
            </w:tcBorders>
          </w:tcPr>
          <w:p w14:paraId="79D8FF66" w14:textId="77777777" w:rsidR="002227BA" w:rsidRPr="00530768" w:rsidRDefault="002227BA" w:rsidP="002227BA">
            <w:pPr>
              <w:suppressAutoHyphens w:val="0"/>
              <w:rPr>
                <w:sz w:val="18"/>
                <w:szCs w:val="18"/>
                <w:lang w:eastAsia="pl-PL"/>
              </w:rPr>
            </w:pPr>
          </w:p>
        </w:tc>
      </w:tr>
      <w:tr w:rsidR="002227BA" w:rsidRPr="00530768" w14:paraId="6F442F3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8BB516" w14:textId="77777777" w:rsidR="002227BA" w:rsidRPr="00530768" w:rsidRDefault="002227BA" w:rsidP="004949DE">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AEE568" w14:textId="77777777" w:rsidR="002227BA" w:rsidRPr="00530768" w:rsidRDefault="002227BA" w:rsidP="004949DE">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31A3AD82" w14:textId="77777777" w:rsidR="002227BA" w:rsidRPr="00530768" w:rsidRDefault="002227BA" w:rsidP="002227BA">
            <w:pPr>
              <w:suppressAutoHyphens w:val="0"/>
              <w:rPr>
                <w:sz w:val="18"/>
                <w:szCs w:val="18"/>
                <w:lang w:eastAsia="pl-PL"/>
              </w:rPr>
            </w:pPr>
          </w:p>
        </w:tc>
      </w:tr>
      <w:tr w:rsidR="002227BA" w:rsidRPr="00530768" w14:paraId="7490988D"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D331E9" w14:textId="77777777" w:rsidR="002227BA" w:rsidRPr="00530768" w:rsidRDefault="002227BA" w:rsidP="004949DE">
            <w:pPr>
              <w:rPr>
                <w:b/>
                <w:bCs/>
                <w:sz w:val="18"/>
                <w:szCs w:val="18"/>
                <w:lang w:eastAsia="pl-PL"/>
              </w:rPr>
            </w:pPr>
            <w:r w:rsidRPr="00530768">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2E79A8" w14:textId="77777777" w:rsidR="002227BA" w:rsidRPr="00530768" w:rsidRDefault="002227BA" w:rsidP="004949DE">
            <w:pPr>
              <w:ind w:right="-172"/>
              <w:rPr>
                <w:sz w:val="18"/>
                <w:szCs w:val="18"/>
                <w:lang w:eastAsia="pl-PL"/>
              </w:rPr>
            </w:pPr>
            <w:r w:rsidRPr="00530768">
              <w:rPr>
                <w:sz w:val="18"/>
                <w:szCs w:val="18"/>
                <w:lang w:eastAsia="pl-PL"/>
              </w:rPr>
              <w:t>Regulacja pochylenia: góra min. 20 stopni, dół min. 5 stopnie</w:t>
            </w:r>
          </w:p>
          <w:p w14:paraId="3BFDFCD8" w14:textId="77777777" w:rsidR="002227BA" w:rsidRPr="00530768" w:rsidRDefault="002227BA" w:rsidP="004949DE">
            <w:pPr>
              <w:rPr>
                <w:sz w:val="18"/>
                <w:szCs w:val="18"/>
                <w:lang w:eastAsia="pl-PL"/>
              </w:rPr>
            </w:pPr>
            <w:r w:rsidRPr="00530768">
              <w:rPr>
                <w:sz w:val="18"/>
                <w:szCs w:val="18"/>
                <w:lang w:eastAsia="pl-PL"/>
              </w:rPr>
              <w:t>Regulacja wysokości: minimum 130 mm</w:t>
            </w:r>
            <w:r w:rsidRPr="00530768">
              <w:rPr>
                <w:sz w:val="18"/>
                <w:szCs w:val="18"/>
                <w:lang w:eastAsia="pl-PL"/>
              </w:rPr>
              <w:br/>
              <w:t xml:space="preserve">Obrót ekranu (swivel): minimum +- 45 stopni </w:t>
            </w:r>
          </w:p>
          <w:p w14:paraId="19D9CA01" w14:textId="77777777" w:rsidR="002227BA" w:rsidRPr="00530768" w:rsidRDefault="002227BA" w:rsidP="004949DE">
            <w:pPr>
              <w:rPr>
                <w:sz w:val="18"/>
                <w:szCs w:val="18"/>
                <w:lang w:eastAsia="pl-PL"/>
              </w:rPr>
            </w:pPr>
            <w:r w:rsidRPr="00530768">
              <w:rPr>
                <w:sz w:val="18"/>
                <w:szCs w:val="18"/>
                <w:lang w:eastAsia="pl-PL"/>
              </w:rPr>
              <w:t>Możliwość montażu na ścianie - VESA 100 x 100 mm</w:t>
            </w:r>
          </w:p>
          <w:p w14:paraId="5327528B" w14:textId="77777777" w:rsidR="002227BA" w:rsidRPr="00530768" w:rsidRDefault="002227BA" w:rsidP="004949DE">
            <w:pPr>
              <w:rPr>
                <w:sz w:val="18"/>
                <w:szCs w:val="18"/>
                <w:lang w:eastAsia="pl-PL"/>
              </w:rPr>
            </w:pPr>
            <w:r w:rsidRPr="00530768">
              <w:rPr>
                <w:sz w:val="18"/>
                <w:szCs w:val="18"/>
                <w:lang w:eastAsia="pl-PL"/>
              </w:rPr>
              <w:t>Wbudowany hub USB 3.0</w:t>
            </w:r>
          </w:p>
        </w:tc>
        <w:tc>
          <w:tcPr>
            <w:tcW w:w="1489" w:type="pct"/>
            <w:tcBorders>
              <w:top w:val="single" w:sz="6" w:space="0" w:color="000000"/>
              <w:left w:val="single" w:sz="6" w:space="0" w:color="000000"/>
              <w:bottom w:val="single" w:sz="6" w:space="0" w:color="000000"/>
              <w:right w:val="single" w:sz="6" w:space="0" w:color="000000"/>
            </w:tcBorders>
          </w:tcPr>
          <w:p w14:paraId="26967198" w14:textId="77777777" w:rsidR="002227BA" w:rsidRPr="00530768" w:rsidRDefault="002227BA" w:rsidP="002227BA">
            <w:pPr>
              <w:suppressAutoHyphens w:val="0"/>
              <w:rPr>
                <w:sz w:val="18"/>
                <w:szCs w:val="18"/>
                <w:lang w:eastAsia="pl-PL"/>
              </w:rPr>
            </w:pPr>
          </w:p>
        </w:tc>
      </w:tr>
      <w:tr w:rsidR="002227BA" w:rsidRPr="00530768" w14:paraId="1FD87BB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394C3C" w14:textId="77777777" w:rsidR="002227BA" w:rsidRPr="00530768" w:rsidRDefault="002227BA" w:rsidP="004949DE">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2E931B" w14:textId="77777777" w:rsidR="002227BA" w:rsidRPr="00530768" w:rsidRDefault="002227BA" w:rsidP="004949DE">
            <w:pPr>
              <w:rPr>
                <w:sz w:val="18"/>
                <w:szCs w:val="18"/>
                <w:lang w:eastAsia="pl-PL"/>
              </w:rPr>
            </w:pPr>
            <w:r w:rsidRPr="00530768">
              <w:rPr>
                <w:sz w:val="18"/>
                <w:szCs w:val="18"/>
                <w:lang w:eastAsia="pl-PL"/>
              </w:rPr>
              <w:t>Kabel zasilający</w:t>
            </w:r>
          </w:p>
          <w:p w14:paraId="1CCE4F93" w14:textId="77777777" w:rsidR="002227BA" w:rsidRPr="00530768" w:rsidRDefault="002227BA" w:rsidP="004949DE">
            <w:pPr>
              <w:rPr>
                <w:sz w:val="18"/>
                <w:szCs w:val="18"/>
                <w:lang w:eastAsia="pl-PL"/>
              </w:rPr>
            </w:pPr>
            <w:r w:rsidRPr="00530768">
              <w:rPr>
                <w:sz w:val="18"/>
                <w:szCs w:val="18"/>
                <w:lang w:eastAsia="pl-PL"/>
              </w:rPr>
              <w:t xml:space="preserve">Kabel DisplayPort </w:t>
            </w:r>
          </w:p>
          <w:p w14:paraId="31CF68EF" w14:textId="77777777" w:rsidR="002227BA" w:rsidRPr="00530768" w:rsidRDefault="002227BA" w:rsidP="004949DE">
            <w:pPr>
              <w:rPr>
                <w:sz w:val="18"/>
                <w:szCs w:val="18"/>
                <w:lang w:eastAsia="pl-PL"/>
              </w:rPr>
            </w:pPr>
            <w:r w:rsidRPr="00530768">
              <w:rPr>
                <w:sz w:val="18"/>
                <w:szCs w:val="18"/>
                <w:lang w:eastAsia="pl-PL"/>
              </w:rPr>
              <w:t>Kabel HDMI</w:t>
            </w:r>
          </w:p>
          <w:p w14:paraId="7CF96AF1" w14:textId="77777777" w:rsidR="002227BA" w:rsidRPr="00530768" w:rsidRDefault="002227BA" w:rsidP="004949DE">
            <w:pPr>
              <w:rPr>
                <w:sz w:val="18"/>
                <w:szCs w:val="18"/>
                <w:lang w:eastAsia="pl-PL"/>
              </w:rPr>
            </w:pPr>
            <w:r w:rsidRPr="00530768">
              <w:rPr>
                <w:sz w:val="18"/>
                <w:szCs w:val="18"/>
                <w:lang w:eastAsia="pl-PL"/>
              </w:rPr>
              <w:t>Kabel USB 3.0</w:t>
            </w:r>
          </w:p>
        </w:tc>
        <w:tc>
          <w:tcPr>
            <w:tcW w:w="1489" w:type="pct"/>
            <w:tcBorders>
              <w:top w:val="single" w:sz="6" w:space="0" w:color="000000"/>
              <w:left w:val="single" w:sz="6" w:space="0" w:color="000000"/>
              <w:bottom w:val="single" w:sz="6" w:space="0" w:color="000000"/>
              <w:right w:val="single" w:sz="6" w:space="0" w:color="000000"/>
            </w:tcBorders>
          </w:tcPr>
          <w:p w14:paraId="0788A2C1" w14:textId="77777777" w:rsidR="002227BA" w:rsidRPr="00530768" w:rsidRDefault="002227BA" w:rsidP="002227BA">
            <w:pPr>
              <w:suppressAutoHyphens w:val="0"/>
              <w:rPr>
                <w:sz w:val="18"/>
                <w:szCs w:val="18"/>
                <w:lang w:eastAsia="pl-PL"/>
              </w:rPr>
            </w:pPr>
          </w:p>
        </w:tc>
      </w:tr>
      <w:tr w:rsidR="002227BA" w:rsidRPr="00530768" w14:paraId="18F2E24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0DE3E8" w14:textId="77777777" w:rsidR="002227BA" w:rsidRPr="00530768" w:rsidRDefault="002227BA" w:rsidP="004949DE">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ED145F" w14:textId="77777777" w:rsidR="002227BA" w:rsidRPr="00530768" w:rsidRDefault="002227BA" w:rsidP="004949DE">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C33593A" w14:textId="77777777" w:rsidR="002227BA" w:rsidRPr="00530768" w:rsidRDefault="002227BA" w:rsidP="002227BA">
            <w:pPr>
              <w:suppressAutoHyphens w:val="0"/>
              <w:rPr>
                <w:sz w:val="18"/>
                <w:szCs w:val="18"/>
                <w:lang w:eastAsia="pl-PL"/>
              </w:rPr>
            </w:pPr>
          </w:p>
        </w:tc>
      </w:tr>
    </w:tbl>
    <w:p w14:paraId="38E0BB2E"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227BA" w:rsidRPr="00530768">
        <w:rPr>
          <w:sz w:val="18"/>
          <w:szCs w:val="18"/>
          <w:lang w:eastAsia="zh-CN"/>
        </w:rPr>
        <w:t>AOC U2790PQU 4K</w:t>
      </w:r>
    </w:p>
    <w:p w14:paraId="20799C52" w14:textId="77777777" w:rsidR="009310A2" w:rsidRPr="00530768" w:rsidRDefault="002227BA" w:rsidP="002E19B7">
      <w:pPr>
        <w:pStyle w:val="Akapitzlist"/>
        <w:keepNext/>
        <w:numPr>
          <w:ilvl w:val="6"/>
          <w:numId w:val="87"/>
        </w:numPr>
        <w:ind w:left="426" w:hanging="426"/>
        <w:rPr>
          <w:b/>
          <w:sz w:val="22"/>
          <w:szCs w:val="22"/>
        </w:rPr>
      </w:pPr>
      <w:r w:rsidRPr="00530768">
        <w:rPr>
          <w:b/>
          <w:sz w:val="22"/>
          <w:szCs w:val="22"/>
        </w:rPr>
        <w:lastRenderedPageBreak/>
        <w:t>Zestaw bezprzewodowy k</w:t>
      </w:r>
      <w:r w:rsidR="009310A2" w:rsidRPr="00530768">
        <w:rPr>
          <w:b/>
          <w:sz w:val="22"/>
          <w:szCs w:val="22"/>
        </w:rPr>
        <w:t>lawiatura</w:t>
      </w:r>
      <w:r w:rsidRPr="00530768">
        <w:rPr>
          <w:b/>
          <w:sz w:val="22"/>
          <w:szCs w:val="22"/>
        </w:rPr>
        <w:t xml:space="preserve"> i mysz</w:t>
      </w:r>
      <w:r w:rsidR="009310A2" w:rsidRPr="00530768">
        <w:rPr>
          <w:b/>
          <w:sz w:val="22"/>
          <w:szCs w:val="22"/>
        </w:rPr>
        <w:t xml:space="preserve"> – 1 sztuka</w:t>
      </w:r>
    </w:p>
    <w:p w14:paraId="746EA9A3"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E973FD" w:rsidRPr="00530768">
        <w:rPr>
          <w:sz w:val="22"/>
          <w:szCs w:val="22"/>
        </w:rPr>
        <w:t>30237460-1 Klawiatury komputerowe, 30237410-6 Myszka komputerowa</w:t>
      </w:r>
      <w:r w:rsidRPr="00530768">
        <w:rPr>
          <w:sz w:val="22"/>
          <w:szCs w:val="22"/>
        </w:rPr>
        <w:t>)</w:t>
      </w:r>
    </w:p>
    <w:p w14:paraId="546EC6BA"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8CAB8CB"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2F4AF81"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4201AD0"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EB179F2"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9A037B2"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2856808"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2227BA" w:rsidRPr="00530768" w14:paraId="759AD47F"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FDD557" w14:textId="77777777" w:rsidR="002227BA" w:rsidRPr="00530768" w:rsidRDefault="002227BA" w:rsidP="002227BA">
            <w:pPr>
              <w:rPr>
                <w:b/>
                <w:bCs/>
                <w:sz w:val="18"/>
                <w:szCs w:val="18"/>
                <w:lang w:eastAsia="pl-PL"/>
              </w:rPr>
            </w:pPr>
            <w:r w:rsidRPr="00530768">
              <w:rPr>
                <w:b/>
                <w:bCs/>
                <w:sz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EE1D2F" w14:textId="77777777" w:rsidR="002227BA" w:rsidRPr="00530768" w:rsidRDefault="002227BA" w:rsidP="002227BA">
            <w:pPr>
              <w:rPr>
                <w:sz w:val="18"/>
                <w:lang w:eastAsia="pl-PL"/>
              </w:rPr>
            </w:pPr>
            <w:r w:rsidRPr="00530768">
              <w:rPr>
                <w:sz w:val="18"/>
                <w:lang w:eastAsia="pl-PL"/>
              </w:rPr>
              <w:t>Interfejs: bezprzewodowa, 2,4 GHz</w:t>
            </w:r>
          </w:p>
          <w:p w14:paraId="24E25EDB" w14:textId="77777777" w:rsidR="002227BA" w:rsidRPr="00530768" w:rsidRDefault="002227BA" w:rsidP="002227BA">
            <w:pPr>
              <w:rPr>
                <w:sz w:val="18"/>
                <w:lang w:eastAsia="pl-PL"/>
              </w:rPr>
            </w:pPr>
            <w:r w:rsidRPr="00530768">
              <w:rPr>
                <w:sz w:val="18"/>
                <w:lang w:eastAsia="pl-PL"/>
              </w:rPr>
              <w:t>Pełnowymiarowa</w:t>
            </w:r>
          </w:p>
          <w:p w14:paraId="1B5DB5AD" w14:textId="77777777" w:rsidR="002227BA" w:rsidRPr="00530768" w:rsidRDefault="002227BA" w:rsidP="002227BA">
            <w:pPr>
              <w:rPr>
                <w:sz w:val="18"/>
                <w:lang w:eastAsia="pl-PL"/>
              </w:rPr>
            </w:pPr>
            <w:r w:rsidRPr="00530768">
              <w:rPr>
                <w:sz w:val="18"/>
                <w:lang w:eastAsia="pl-PL"/>
              </w:rPr>
              <w:t>Układ – amerykański międzynarodowy</w:t>
            </w:r>
          </w:p>
          <w:p w14:paraId="750F7793" w14:textId="77777777" w:rsidR="002227BA" w:rsidRPr="00530768" w:rsidRDefault="002227BA" w:rsidP="002227BA">
            <w:pPr>
              <w:rPr>
                <w:sz w:val="18"/>
                <w:lang w:eastAsia="pl-PL"/>
              </w:rPr>
            </w:pPr>
            <w:r w:rsidRPr="00530768">
              <w:rPr>
                <w:sz w:val="18"/>
                <w:lang w:eastAsia="pl-PL"/>
              </w:rPr>
              <w:t>Wydzielony panel numeryczny</w:t>
            </w:r>
          </w:p>
          <w:p w14:paraId="6D6B3869" w14:textId="77777777" w:rsidR="002227BA" w:rsidRPr="00530768" w:rsidRDefault="002227BA" w:rsidP="002227BA">
            <w:pPr>
              <w:rPr>
                <w:sz w:val="18"/>
                <w:lang w:eastAsia="pl-PL"/>
              </w:rPr>
            </w:pPr>
            <w:r w:rsidRPr="00530768">
              <w:rPr>
                <w:sz w:val="18"/>
                <w:lang w:eastAsia="pl-PL"/>
              </w:rPr>
              <w:t>Wydzielony panel nawigacyjny</w:t>
            </w:r>
          </w:p>
          <w:p w14:paraId="456017A5" w14:textId="77777777" w:rsidR="002227BA" w:rsidRPr="00530768" w:rsidRDefault="002227BA" w:rsidP="002227BA">
            <w:pPr>
              <w:rPr>
                <w:sz w:val="18"/>
                <w:lang w:eastAsia="pl-PL"/>
              </w:rPr>
            </w:pPr>
            <w:r w:rsidRPr="00530768">
              <w:rPr>
                <w:sz w:val="18"/>
                <w:lang w:eastAsia="pl-PL"/>
              </w:rPr>
              <w:t>Przyciski mutimedialne/funkcyjne – tak, minimum 8</w:t>
            </w:r>
          </w:p>
          <w:p w14:paraId="1277E664" w14:textId="77777777" w:rsidR="002227BA" w:rsidRPr="00530768" w:rsidRDefault="002227BA" w:rsidP="002227BA">
            <w:pPr>
              <w:rPr>
                <w:sz w:val="18"/>
                <w:lang w:eastAsia="pl-PL"/>
              </w:rPr>
            </w:pPr>
            <w:r w:rsidRPr="00530768">
              <w:rPr>
                <w:sz w:val="18"/>
                <w:lang w:eastAsia="pl-PL"/>
              </w:rPr>
              <w:t>Wyłącznik zasilania: tak, na górze klawiatury</w:t>
            </w:r>
          </w:p>
          <w:p w14:paraId="1CCE4ED1" w14:textId="77777777" w:rsidR="002227BA" w:rsidRPr="00530768" w:rsidRDefault="002227BA" w:rsidP="002227BA">
            <w:pPr>
              <w:rPr>
                <w:sz w:val="18"/>
                <w:lang w:eastAsia="pl-PL"/>
              </w:rPr>
            </w:pPr>
            <w:r w:rsidRPr="00530768">
              <w:rPr>
                <w:sz w:val="18"/>
                <w:lang w:eastAsia="pl-PL"/>
              </w:rPr>
              <w:t>Wymiary i waga:</w:t>
            </w:r>
          </w:p>
          <w:p w14:paraId="31B25C27" w14:textId="77777777" w:rsidR="002227BA" w:rsidRPr="00530768" w:rsidRDefault="002227BA" w:rsidP="002227BA">
            <w:pPr>
              <w:rPr>
                <w:sz w:val="18"/>
                <w:lang w:eastAsia="pl-PL"/>
              </w:rPr>
            </w:pPr>
            <w:r w:rsidRPr="00530768">
              <w:rPr>
                <w:sz w:val="18"/>
                <w:lang w:eastAsia="pl-PL"/>
              </w:rPr>
              <w:t>Szerokość:  441.5 mm +- 3 mm</w:t>
            </w:r>
          </w:p>
          <w:p w14:paraId="22860ECC" w14:textId="77777777" w:rsidR="002227BA" w:rsidRPr="00530768" w:rsidRDefault="002227BA" w:rsidP="002227BA">
            <w:pPr>
              <w:rPr>
                <w:sz w:val="18"/>
                <w:lang w:eastAsia="pl-PL"/>
              </w:rPr>
            </w:pPr>
            <w:r w:rsidRPr="00530768">
              <w:rPr>
                <w:sz w:val="18"/>
                <w:lang w:eastAsia="pl-PL"/>
              </w:rPr>
              <w:t>Wysokość: 22.9 mm +- 2 mm</w:t>
            </w:r>
          </w:p>
          <w:p w14:paraId="0BF27EA8" w14:textId="77777777" w:rsidR="002227BA" w:rsidRPr="00530768" w:rsidRDefault="002227BA" w:rsidP="002227BA">
            <w:pPr>
              <w:rPr>
                <w:sz w:val="18"/>
                <w:lang w:eastAsia="pl-PL"/>
              </w:rPr>
            </w:pPr>
            <w:r w:rsidRPr="00530768">
              <w:rPr>
                <w:sz w:val="18"/>
                <w:lang w:eastAsia="pl-PL"/>
              </w:rPr>
              <w:t>Głębokość: 149.1 mm +- 3 mm</w:t>
            </w:r>
          </w:p>
          <w:p w14:paraId="70F19EA3" w14:textId="77777777" w:rsidR="002227BA" w:rsidRPr="00530768" w:rsidRDefault="002227BA" w:rsidP="002227BA">
            <w:pPr>
              <w:ind w:left="708" w:hanging="708"/>
              <w:rPr>
                <w:sz w:val="18"/>
              </w:rPr>
            </w:pPr>
            <w:r w:rsidRPr="00530768">
              <w:rPr>
                <w:sz w:val="18"/>
                <w:lang w:eastAsia="pl-PL"/>
              </w:rPr>
              <w:t>Waga : 487.6 g +- 5g</w:t>
            </w:r>
          </w:p>
        </w:tc>
        <w:tc>
          <w:tcPr>
            <w:tcW w:w="1489" w:type="pct"/>
            <w:tcBorders>
              <w:top w:val="single" w:sz="6" w:space="0" w:color="000000"/>
              <w:left w:val="single" w:sz="6" w:space="0" w:color="000000"/>
              <w:right w:val="single" w:sz="6" w:space="0" w:color="000000"/>
            </w:tcBorders>
          </w:tcPr>
          <w:p w14:paraId="005FC87B" w14:textId="77777777" w:rsidR="002227BA" w:rsidRPr="00530768" w:rsidRDefault="002227BA" w:rsidP="002227BA">
            <w:pPr>
              <w:suppressAutoHyphens w:val="0"/>
              <w:rPr>
                <w:sz w:val="18"/>
                <w:szCs w:val="18"/>
                <w:lang w:eastAsia="pl-PL"/>
              </w:rPr>
            </w:pPr>
          </w:p>
        </w:tc>
      </w:tr>
      <w:tr w:rsidR="002227BA" w:rsidRPr="00530768" w14:paraId="309CD7BF"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D706B8" w14:textId="77777777" w:rsidR="002227BA" w:rsidRPr="00530768" w:rsidRDefault="002227BA" w:rsidP="002227BA">
            <w:pPr>
              <w:rPr>
                <w:b/>
                <w:bCs/>
                <w:sz w:val="18"/>
                <w:szCs w:val="18"/>
                <w:lang w:eastAsia="pl-PL"/>
              </w:rPr>
            </w:pPr>
            <w:r w:rsidRPr="00530768">
              <w:rPr>
                <w:b/>
                <w:bCs/>
                <w:sz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729AF5E" w14:textId="77777777" w:rsidR="002227BA" w:rsidRPr="00530768" w:rsidRDefault="002227BA" w:rsidP="002227BA">
            <w:pPr>
              <w:rPr>
                <w:sz w:val="18"/>
                <w:lang w:eastAsia="pl-PL"/>
              </w:rPr>
            </w:pPr>
            <w:r w:rsidRPr="00530768">
              <w:rPr>
                <w:sz w:val="18"/>
                <w:lang w:eastAsia="pl-PL"/>
              </w:rPr>
              <w:t>Bezprzewodowa 2,4 Ghz</w:t>
            </w:r>
          </w:p>
          <w:p w14:paraId="6539598D" w14:textId="77777777" w:rsidR="002227BA" w:rsidRPr="00530768" w:rsidRDefault="002227BA" w:rsidP="002227BA">
            <w:pPr>
              <w:rPr>
                <w:sz w:val="18"/>
                <w:lang w:eastAsia="pl-PL"/>
              </w:rPr>
            </w:pPr>
            <w:r w:rsidRPr="00530768">
              <w:rPr>
                <w:sz w:val="18"/>
                <w:lang w:eastAsia="pl-PL"/>
              </w:rPr>
              <w:t>Ilość przycisków: minimum 3</w:t>
            </w:r>
          </w:p>
          <w:p w14:paraId="642D5D19" w14:textId="77777777" w:rsidR="002227BA" w:rsidRPr="00530768" w:rsidRDefault="002227BA" w:rsidP="002227BA">
            <w:pPr>
              <w:rPr>
                <w:sz w:val="18"/>
                <w:lang w:eastAsia="pl-PL"/>
              </w:rPr>
            </w:pPr>
            <w:r w:rsidRPr="00530768">
              <w:rPr>
                <w:sz w:val="18"/>
                <w:lang w:eastAsia="pl-PL"/>
              </w:rPr>
              <w:t>Rolka: tak</w:t>
            </w:r>
          </w:p>
          <w:p w14:paraId="3B5970FB" w14:textId="77777777" w:rsidR="002227BA" w:rsidRPr="00530768" w:rsidRDefault="002227BA" w:rsidP="002227BA">
            <w:pPr>
              <w:rPr>
                <w:sz w:val="18"/>
                <w:lang w:eastAsia="pl-PL"/>
              </w:rPr>
            </w:pPr>
            <w:r w:rsidRPr="00530768">
              <w:rPr>
                <w:sz w:val="18"/>
                <w:lang w:eastAsia="pl-PL"/>
              </w:rPr>
              <w:t>Wymiary i waga:</w:t>
            </w:r>
          </w:p>
          <w:p w14:paraId="71503269" w14:textId="77777777" w:rsidR="002227BA" w:rsidRPr="00530768" w:rsidRDefault="002227BA" w:rsidP="002227BA">
            <w:pPr>
              <w:rPr>
                <w:sz w:val="18"/>
                <w:lang w:eastAsia="pl-PL"/>
              </w:rPr>
            </w:pPr>
            <w:r w:rsidRPr="00530768">
              <w:rPr>
                <w:sz w:val="18"/>
                <w:lang w:eastAsia="pl-PL"/>
              </w:rPr>
              <w:t>Szerokość:  60,2 +- 2 mm</w:t>
            </w:r>
          </w:p>
          <w:p w14:paraId="2CAACF32" w14:textId="77777777" w:rsidR="002227BA" w:rsidRPr="00530768" w:rsidRDefault="002227BA" w:rsidP="002227BA">
            <w:pPr>
              <w:rPr>
                <w:sz w:val="18"/>
                <w:lang w:eastAsia="pl-PL"/>
              </w:rPr>
            </w:pPr>
            <w:r w:rsidRPr="00530768">
              <w:rPr>
                <w:sz w:val="18"/>
                <w:lang w:eastAsia="pl-PL"/>
              </w:rPr>
              <w:t>Wysokość: 39,6  mm +- 1 mm</w:t>
            </w:r>
          </w:p>
          <w:p w14:paraId="2FDB7E1E" w14:textId="77777777" w:rsidR="002227BA" w:rsidRPr="00530768" w:rsidRDefault="002227BA" w:rsidP="002227BA">
            <w:pPr>
              <w:rPr>
                <w:sz w:val="18"/>
                <w:lang w:eastAsia="pl-PL"/>
              </w:rPr>
            </w:pPr>
            <w:r w:rsidRPr="00530768">
              <w:rPr>
                <w:sz w:val="18"/>
                <w:lang w:eastAsia="pl-PL"/>
              </w:rPr>
              <w:t>Głębokość: 106,9  mm +- 3 mm</w:t>
            </w:r>
          </w:p>
          <w:p w14:paraId="12820D48" w14:textId="77777777" w:rsidR="002227BA" w:rsidRPr="00530768" w:rsidRDefault="002227BA" w:rsidP="002227BA">
            <w:pPr>
              <w:ind w:left="708" w:hanging="708"/>
              <w:rPr>
                <w:sz w:val="18"/>
              </w:rPr>
            </w:pPr>
            <w:r w:rsidRPr="00530768">
              <w:rPr>
                <w:sz w:val="18"/>
                <w:lang w:eastAsia="pl-PL"/>
              </w:rPr>
              <w:t>Waga : 68,9 g  +- 5g</w:t>
            </w:r>
          </w:p>
        </w:tc>
        <w:tc>
          <w:tcPr>
            <w:tcW w:w="1489" w:type="pct"/>
            <w:tcBorders>
              <w:top w:val="single" w:sz="6" w:space="0" w:color="000000"/>
              <w:left w:val="single" w:sz="6" w:space="0" w:color="000000"/>
              <w:bottom w:val="single" w:sz="6" w:space="0" w:color="000000"/>
              <w:right w:val="single" w:sz="6" w:space="0" w:color="000000"/>
            </w:tcBorders>
          </w:tcPr>
          <w:p w14:paraId="22444878" w14:textId="77777777" w:rsidR="002227BA" w:rsidRPr="00530768" w:rsidRDefault="002227BA" w:rsidP="002227BA">
            <w:pPr>
              <w:suppressAutoHyphens w:val="0"/>
              <w:rPr>
                <w:sz w:val="18"/>
                <w:szCs w:val="18"/>
                <w:lang w:eastAsia="pl-PL"/>
              </w:rPr>
            </w:pPr>
          </w:p>
        </w:tc>
      </w:tr>
      <w:tr w:rsidR="002227BA" w:rsidRPr="00530768" w14:paraId="4F05C464"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0D7E0D" w14:textId="77777777" w:rsidR="002227BA" w:rsidRPr="00530768" w:rsidRDefault="002227BA" w:rsidP="002227BA">
            <w:pPr>
              <w:rPr>
                <w:b/>
                <w:bCs/>
                <w:sz w:val="18"/>
                <w:szCs w:val="18"/>
                <w:lang w:eastAsia="pl-PL"/>
              </w:rPr>
            </w:pPr>
            <w:r w:rsidRPr="00530768">
              <w:rPr>
                <w:b/>
                <w:bCs/>
                <w:sz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A96D05" w14:textId="77777777" w:rsidR="002227BA" w:rsidRPr="00530768" w:rsidRDefault="002227BA" w:rsidP="002227BA">
            <w:pPr>
              <w:rPr>
                <w:sz w:val="18"/>
                <w:lang w:eastAsia="pl-PL"/>
              </w:rPr>
            </w:pPr>
            <w:r w:rsidRPr="00530768">
              <w:rPr>
                <w:sz w:val="18"/>
                <w:lang w:eastAsia="pl-PL"/>
              </w:rPr>
              <w:t>Interfejs USB</w:t>
            </w:r>
          </w:p>
          <w:p w14:paraId="0AC850C8" w14:textId="77777777" w:rsidR="002227BA" w:rsidRPr="00530768" w:rsidRDefault="002227BA" w:rsidP="002227BA">
            <w:pPr>
              <w:rPr>
                <w:sz w:val="18"/>
                <w:lang w:eastAsia="pl-PL"/>
              </w:rPr>
            </w:pPr>
            <w:r w:rsidRPr="00530768">
              <w:rPr>
                <w:sz w:val="18"/>
                <w:lang w:eastAsia="pl-PL"/>
              </w:rPr>
              <w:t>Wspólny dla myszy i klawiatury</w:t>
            </w:r>
          </w:p>
          <w:p w14:paraId="41CFB4CA" w14:textId="77777777" w:rsidR="002227BA" w:rsidRPr="00530768" w:rsidRDefault="002227BA" w:rsidP="002227BA">
            <w:pPr>
              <w:rPr>
                <w:sz w:val="18"/>
                <w:lang w:eastAsia="pl-PL"/>
              </w:rPr>
            </w:pPr>
            <w:r w:rsidRPr="00530768">
              <w:rPr>
                <w:sz w:val="18"/>
                <w:lang w:eastAsia="pl-PL"/>
              </w:rPr>
              <w:t>Typ unifying (umożliwiający podłączenie dodatkowych urządzeń</w:t>
            </w:r>
          </w:p>
          <w:p w14:paraId="585782B2" w14:textId="77777777" w:rsidR="002227BA" w:rsidRPr="00530768" w:rsidRDefault="002227BA" w:rsidP="002227BA">
            <w:pPr>
              <w:ind w:left="708" w:hanging="708"/>
              <w:rPr>
                <w:sz w:val="18"/>
              </w:rPr>
            </w:pPr>
            <w:r w:rsidRPr="00530768">
              <w:rPr>
                <w:sz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303DD449" w14:textId="77777777" w:rsidR="002227BA" w:rsidRPr="00530768" w:rsidRDefault="002227BA" w:rsidP="002227BA">
            <w:pPr>
              <w:suppressAutoHyphens w:val="0"/>
              <w:rPr>
                <w:sz w:val="18"/>
                <w:szCs w:val="18"/>
                <w:lang w:eastAsia="pl-PL"/>
              </w:rPr>
            </w:pPr>
          </w:p>
        </w:tc>
      </w:tr>
      <w:tr w:rsidR="002227BA" w:rsidRPr="00530768" w14:paraId="2208E7BC"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4C224C" w14:textId="77777777" w:rsidR="002227BA" w:rsidRPr="00530768" w:rsidRDefault="002227BA" w:rsidP="002227BA">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CC7BA7" w14:textId="77777777" w:rsidR="002227BA" w:rsidRPr="00530768" w:rsidRDefault="002227BA" w:rsidP="002227BA">
            <w:pPr>
              <w:ind w:left="708" w:hanging="708"/>
              <w:rPr>
                <w:sz w:val="18"/>
              </w:rPr>
            </w:pPr>
            <w:r w:rsidRPr="00530768">
              <w:rPr>
                <w:sz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19B0786F" w14:textId="77777777" w:rsidR="002227BA" w:rsidRPr="00530768" w:rsidRDefault="002227BA" w:rsidP="002227BA">
            <w:pPr>
              <w:suppressAutoHyphens w:val="0"/>
              <w:rPr>
                <w:sz w:val="18"/>
                <w:szCs w:val="18"/>
                <w:lang w:eastAsia="pl-PL"/>
              </w:rPr>
            </w:pPr>
          </w:p>
        </w:tc>
      </w:tr>
    </w:tbl>
    <w:p w14:paraId="4AAECD9F"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227BA" w:rsidRPr="00530768">
        <w:rPr>
          <w:sz w:val="18"/>
          <w:szCs w:val="18"/>
          <w:lang w:eastAsia="zh-CN"/>
        </w:rPr>
        <w:t>Logitech Wireless Combo MK270 (920-004508)</w:t>
      </w:r>
    </w:p>
    <w:p w14:paraId="2F131AB0"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AF3A82F" w14:textId="77777777" w:rsidR="009310A2" w:rsidRPr="00530768" w:rsidRDefault="009310A2" w:rsidP="009310A2">
      <w:pPr>
        <w:jc w:val="both"/>
        <w:rPr>
          <w:bCs/>
          <w:sz w:val="22"/>
          <w:szCs w:val="22"/>
          <w:u w:val="single"/>
        </w:rPr>
      </w:pPr>
    </w:p>
    <w:p w14:paraId="4087C92C" w14:textId="77777777" w:rsidR="009310A2" w:rsidRPr="00530768" w:rsidRDefault="009310A2" w:rsidP="009310A2">
      <w:pPr>
        <w:pStyle w:val="Tekstpodstawowywcity"/>
        <w:ind w:left="0"/>
        <w:rPr>
          <w:sz w:val="22"/>
          <w:szCs w:val="22"/>
          <w:lang w:eastAsia="zh-CN"/>
        </w:rPr>
      </w:pPr>
    </w:p>
    <w:p w14:paraId="343D7C5E"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5D904C1" w14:textId="77777777" w:rsidR="009310A2" w:rsidRPr="00530768" w:rsidRDefault="009310A2" w:rsidP="009310A2">
      <w:pPr>
        <w:widowControl w:val="0"/>
        <w:overflowPunct w:val="0"/>
        <w:autoSpaceDE w:val="0"/>
        <w:jc w:val="both"/>
        <w:rPr>
          <w:sz w:val="22"/>
          <w:szCs w:val="22"/>
        </w:rPr>
      </w:pPr>
    </w:p>
    <w:p w14:paraId="61983B73"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82D94BA" w14:textId="77777777" w:rsidR="009310A2" w:rsidRPr="00530768" w:rsidRDefault="009310A2" w:rsidP="009310A2">
      <w:pPr>
        <w:tabs>
          <w:tab w:val="left" w:pos="360"/>
        </w:tabs>
        <w:jc w:val="both"/>
        <w:rPr>
          <w:sz w:val="22"/>
          <w:szCs w:val="22"/>
        </w:rPr>
      </w:pPr>
    </w:p>
    <w:p w14:paraId="77AF7743"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217F416C" w14:textId="77777777" w:rsidR="009310A2" w:rsidRPr="00530768" w:rsidRDefault="009310A2" w:rsidP="009310A2">
      <w:pPr>
        <w:tabs>
          <w:tab w:val="left" w:pos="360"/>
        </w:tabs>
        <w:jc w:val="both"/>
        <w:rPr>
          <w:sz w:val="22"/>
          <w:szCs w:val="22"/>
        </w:rPr>
      </w:pPr>
    </w:p>
    <w:p w14:paraId="29FD9E48"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1AE0607" w14:textId="77777777" w:rsidR="009310A2" w:rsidRPr="00530768" w:rsidRDefault="009310A2" w:rsidP="009310A2">
      <w:pPr>
        <w:tabs>
          <w:tab w:val="left" w:pos="360"/>
        </w:tabs>
        <w:jc w:val="both"/>
        <w:rPr>
          <w:sz w:val="22"/>
          <w:szCs w:val="22"/>
        </w:rPr>
      </w:pPr>
      <w:r w:rsidRPr="00530768">
        <w:rPr>
          <w:sz w:val="22"/>
          <w:szCs w:val="22"/>
        </w:rPr>
        <w:t>adres: …...........................................................................................................................................................................</w:t>
      </w:r>
    </w:p>
    <w:p w14:paraId="0C29F42B"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4088BCE3" w14:textId="77777777" w:rsidR="009310A2" w:rsidRPr="00530768" w:rsidRDefault="009310A2" w:rsidP="009310A2">
      <w:pPr>
        <w:jc w:val="both"/>
        <w:rPr>
          <w:sz w:val="22"/>
          <w:szCs w:val="22"/>
        </w:rPr>
      </w:pPr>
      <w:r w:rsidRPr="00530768">
        <w:rPr>
          <w:sz w:val="22"/>
          <w:szCs w:val="22"/>
        </w:rPr>
        <w:t>Serwis dostępny będzie jak niżej:</w:t>
      </w:r>
    </w:p>
    <w:p w14:paraId="58C321D4" w14:textId="77777777" w:rsidR="009310A2" w:rsidRPr="00530768" w:rsidRDefault="009310A2" w:rsidP="009310A2">
      <w:pPr>
        <w:jc w:val="both"/>
        <w:rPr>
          <w:sz w:val="22"/>
          <w:szCs w:val="22"/>
        </w:rPr>
      </w:pPr>
      <w:r w:rsidRPr="00530768">
        <w:rPr>
          <w:sz w:val="22"/>
          <w:szCs w:val="22"/>
        </w:rPr>
        <w:t xml:space="preserve">  -w następujące dni tygodnia…....................................</w:t>
      </w:r>
    </w:p>
    <w:p w14:paraId="50F5969C" w14:textId="77777777" w:rsidR="009310A2" w:rsidRPr="00530768" w:rsidRDefault="009310A2" w:rsidP="009310A2">
      <w:pPr>
        <w:jc w:val="both"/>
        <w:rPr>
          <w:sz w:val="22"/>
          <w:szCs w:val="22"/>
        </w:rPr>
      </w:pPr>
      <w:r w:rsidRPr="00530768">
        <w:rPr>
          <w:sz w:val="22"/>
          <w:szCs w:val="22"/>
        </w:rPr>
        <w:t xml:space="preserve"> - w następujących godzinach …...................................</w:t>
      </w:r>
    </w:p>
    <w:p w14:paraId="789FBB48" w14:textId="77777777" w:rsidR="004949DE" w:rsidRPr="00530768" w:rsidRDefault="004949DE" w:rsidP="009310A2">
      <w:pPr>
        <w:jc w:val="both"/>
        <w:rPr>
          <w:sz w:val="22"/>
          <w:szCs w:val="22"/>
        </w:rPr>
      </w:pPr>
    </w:p>
    <w:p w14:paraId="22E0A67B" w14:textId="77777777" w:rsidR="009310A2" w:rsidRPr="00530768" w:rsidRDefault="009310A2" w:rsidP="002227BA">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bCs/>
          <w:sz w:val="22"/>
          <w:szCs w:val="22"/>
        </w:rPr>
        <w:br w:type="page"/>
      </w:r>
    </w:p>
    <w:p w14:paraId="1F5F70C3"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3.23.</w:t>
      </w:r>
    </w:p>
    <w:p w14:paraId="2B75A589"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766C46E4" w14:textId="77777777" w:rsidTr="009310A2">
        <w:tc>
          <w:tcPr>
            <w:tcW w:w="6946" w:type="dxa"/>
            <w:shd w:val="clear" w:color="auto" w:fill="auto"/>
          </w:tcPr>
          <w:p w14:paraId="5B5C3130"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7AD7F605"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A061A1F"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724FE49"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13C2D5C" w14:textId="77777777" w:rsidR="009310A2" w:rsidRPr="00530768" w:rsidRDefault="009310A2" w:rsidP="009310A2">
            <w:pPr>
              <w:jc w:val="both"/>
              <w:rPr>
                <w:i/>
                <w:sz w:val="18"/>
                <w:szCs w:val="22"/>
              </w:rPr>
            </w:pPr>
            <w:r w:rsidRPr="00530768">
              <w:rPr>
                <w:i/>
                <w:sz w:val="18"/>
                <w:szCs w:val="22"/>
              </w:rPr>
              <w:t xml:space="preserve">odpowiednim rejestrze np. KRS) </w:t>
            </w:r>
          </w:p>
          <w:p w14:paraId="4CA4D90B" w14:textId="77777777" w:rsidR="009310A2" w:rsidRPr="00530768" w:rsidRDefault="009310A2" w:rsidP="009310A2">
            <w:pPr>
              <w:ind w:right="2302"/>
              <w:rPr>
                <w:i/>
                <w:sz w:val="18"/>
                <w:szCs w:val="22"/>
              </w:rPr>
            </w:pPr>
          </w:p>
        </w:tc>
        <w:tc>
          <w:tcPr>
            <w:tcW w:w="4606" w:type="dxa"/>
            <w:shd w:val="clear" w:color="auto" w:fill="auto"/>
          </w:tcPr>
          <w:p w14:paraId="6B2764CB" w14:textId="77777777" w:rsidR="009310A2" w:rsidRPr="00530768" w:rsidRDefault="009310A2" w:rsidP="009310A2">
            <w:pPr>
              <w:jc w:val="both"/>
              <w:rPr>
                <w:sz w:val="22"/>
                <w:szCs w:val="22"/>
              </w:rPr>
            </w:pPr>
            <w:r w:rsidRPr="00530768">
              <w:rPr>
                <w:sz w:val="22"/>
                <w:szCs w:val="22"/>
              </w:rPr>
              <w:t>........................................................</w:t>
            </w:r>
          </w:p>
          <w:p w14:paraId="6152ABDE"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3B9841AF" w14:textId="77777777" w:rsidR="009310A2" w:rsidRPr="00530768" w:rsidRDefault="009310A2" w:rsidP="009310A2">
            <w:pPr>
              <w:spacing w:line="360" w:lineRule="auto"/>
              <w:jc w:val="both"/>
              <w:rPr>
                <w:i/>
                <w:sz w:val="22"/>
                <w:szCs w:val="22"/>
                <w:lang w:eastAsia="pl-PL"/>
              </w:rPr>
            </w:pPr>
          </w:p>
          <w:p w14:paraId="5B1CAED7" w14:textId="77777777" w:rsidR="009310A2" w:rsidRPr="00530768" w:rsidRDefault="009310A2" w:rsidP="009310A2">
            <w:pPr>
              <w:spacing w:line="360" w:lineRule="auto"/>
              <w:jc w:val="both"/>
              <w:rPr>
                <w:b/>
                <w:i/>
                <w:sz w:val="22"/>
                <w:szCs w:val="22"/>
              </w:rPr>
            </w:pPr>
          </w:p>
        </w:tc>
      </w:tr>
    </w:tbl>
    <w:p w14:paraId="32E8A266" w14:textId="77777777" w:rsidR="009310A2" w:rsidRPr="00530768" w:rsidRDefault="009310A2" w:rsidP="009310A2">
      <w:pPr>
        <w:pStyle w:val="Nagwek5"/>
        <w:numPr>
          <w:ilvl w:val="0"/>
          <w:numId w:val="0"/>
        </w:numPr>
        <w:rPr>
          <w:sz w:val="22"/>
          <w:szCs w:val="22"/>
        </w:rPr>
      </w:pPr>
    </w:p>
    <w:p w14:paraId="21AAE96A"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4C9507D" w14:textId="77777777" w:rsidR="009310A2" w:rsidRPr="00530768" w:rsidRDefault="009310A2" w:rsidP="009310A2">
      <w:pPr>
        <w:tabs>
          <w:tab w:val="left" w:pos="5387"/>
        </w:tabs>
        <w:jc w:val="center"/>
        <w:rPr>
          <w:b/>
          <w:sz w:val="22"/>
          <w:szCs w:val="22"/>
        </w:rPr>
      </w:pPr>
      <w:r w:rsidRPr="00530768">
        <w:rPr>
          <w:b/>
          <w:sz w:val="22"/>
          <w:szCs w:val="22"/>
        </w:rPr>
        <w:t>DLA PAKIETU XXIII</w:t>
      </w:r>
    </w:p>
    <w:p w14:paraId="2A21A21B" w14:textId="77777777" w:rsidR="009310A2" w:rsidRPr="00530768" w:rsidRDefault="009310A2" w:rsidP="009310A2">
      <w:pPr>
        <w:rPr>
          <w:sz w:val="16"/>
          <w:szCs w:val="16"/>
        </w:rPr>
      </w:pPr>
    </w:p>
    <w:p w14:paraId="67549F5A" w14:textId="77777777" w:rsidR="009310A2" w:rsidRPr="00530768" w:rsidRDefault="00D9594C" w:rsidP="002E19B7">
      <w:pPr>
        <w:pStyle w:val="Akapitzlist"/>
        <w:keepNext/>
        <w:numPr>
          <w:ilvl w:val="6"/>
          <w:numId w:val="88"/>
        </w:numPr>
        <w:ind w:left="284" w:hanging="284"/>
        <w:rPr>
          <w:b/>
          <w:sz w:val="22"/>
          <w:szCs w:val="22"/>
        </w:rPr>
      </w:pPr>
      <w:r w:rsidRPr="00530768">
        <w:rPr>
          <w:b/>
          <w:sz w:val="22"/>
          <w:szCs w:val="22"/>
        </w:rPr>
        <w:t>Komputer stacjonarny</w:t>
      </w:r>
      <w:r w:rsidR="009310A2" w:rsidRPr="00530768">
        <w:rPr>
          <w:b/>
          <w:sz w:val="22"/>
          <w:szCs w:val="22"/>
        </w:rPr>
        <w:t xml:space="preserve"> – 1 sztuka</w:t>
      </w:r>
    </w:p>
    <w:p w14:paraId="34722CB8"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6A03F2" w:rsidRPr="00530768">
        <w:rPr>
          <w:sz w:val="22"/>
          <w:szCs w:val="22"/>
        </w:rPr>
        <w:t>30213000-5 Komputery osobiste</w:t>
      </w:r>
      <w:r w:rsidRPr="00530768">
        <w:rPr>
          <w:sz w:val="22"/>
          <w:szCs w:val="22"/>
        </w:rPr>
        <w:t>)</w:t>
      </w:r>
    </w:p>
    <w:p w14:paraId="1B2A4D56"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0E5A273"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09"/>
        <w:gridCol w:w="4676"/>
        <w:gridCol w:w="2554"/>
        <w:gridCol w:w="1403"/>
      </w:tblGrid>
      <w:tr w:rsidR="006C659C" w:rsidRPr="00530768" w14:paraId="03DF37D5" w14:textId="77777777" w:rsidTr="002E0608">
        <w:tc>
          <w:tcPr>
            <w:tcW w:w="78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495F72F" w14:textId="77777777" w:rsidR="006C659C" w:rsidRPr="00530768" w:rsidRDefault="006C659C" w:rsidP="00A026B2">
            <w:pPr>
              <w:keepNext/>
              <w:suppressAutoHyphens w:val="0"/>
              <w:ind w:left="-62" w:right="-99"/>
              <w:jc w:val="center"/>
              <w:rPr>
                <w:b/>
              </w:rPr>
            </w:pPr>
            <w:r w:rsidRPr="00530768">
              <w:rPr>
                <w:b/>
              </w:rPr>
              <w:t>Specyfikacja elementów</w:t>
            </w:r>
          </w:p>
        </w:tc>
        <w:tc>
          <w:tcPr>
            <w:tcW w:w="228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838A502" w14:textId="77777777" w:rsidR="006C659C" w:rsidRPr="00530768" w:rsidRDefault="006C659C" w:rsidP="00A026B2">
            <w:pPr>
              <w:keepNext/>
              <w:suppressAutoHyphens w:val="0"/>
              <w:jc w:val="center"/>
              <w:rPr>
                <w:b/>
              </w:rPr>
            </w:pPr>
            <w:r w:rsidRPr="00530768">
              <w:rPr>
                <w:b/>
              </w:rPr>
              <w:t>Wymagane parametry techniczne</w:t>
            </w:r>
          </w:p>
        </w:tc>
        <w:tc>
          <w:tcPr>
            <w:tcW w:w="1247"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1F1CE3"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04A3FE2B"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c>
          <w:tcPr>
            <w:tcW w:w="685" w:type="pct"/>
            <w:tcBorders>
              <w:top w:val="single" w:sz="6" w:space="0" w:color="000000"/>
              <w:left w:val="single" w:sz="6" w:space="0" w:color="000000"/>
              <w:bottom w:val="single" w:sz="6" w:space="0" w:color="000000"/>
              <w:right w:val="single" w:sz="6" w:space="0" w:color="000000"/>
            </w:tcBorders>
            <w:shd w:val="clear" w:color="auto" w:fill="D9D9D9"/>
          </w:tcPr>
          <w:p w14:paraId="225A78F6" w14:textId="77777777" w:rsidR="006C659C" w:rsidRPr="00530768" w:rsidRDefault="006C659C" w:rsidP="00A026B2">
            <w:pPr>
              <w:keepNext/>
              <w:widowControl w:val="0"/>
              <w:suppressAutoHyphens w:val="0"/>
              <w:overflowPunct w:val="0"/>
              <w:autoSpaceDE w:val="0"/>
              <w:snapToGrid w:val="0"/>
              <w:jc w:val="center"/>
              <w:rPr>
                <w:b/>
              </w:rPr>
            </w:pPr>
            <w:r w:rsidRPr="00530768">
              <w:rPr>
                <w:b/>
              </w:rPr>
              <w:t>Producent i model/nazwa elementu</w:t>
            </w:r>
          </w:p>
        </w:tc>
      </w:tr>
      <w:tr w:rsidR="002E0608" w:rsidRPr="00530768" w14:paraId="75B86EAF" w14:textId="77777777" w:rsidTr="002E0608">
        <w:trPr>
          <w:trHeight w:val="20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6D9E47" w14:textId="77777777" w:rsidR="002E0608" w:rsidRPr="00530768" w:rsidRDefault="002E0608" w:rsidP="00AF415A">
            <w:pPr>
              <w:rPr>
                <w:b/>
                <w:bCs/>
                <w:sz w:val="18"/>
                <w:szCs w:val="18"/>
                <w:lang w:eastAsia="pl-PL"/>
              </w:rPr>
            </w:pPr>
            <w:r w:rsidRPr="00530768">
              <w:rPr>
                <w:b/>
                <w:bCs/>
                <w:sz w:val="18"/>
                <w:szCs w:val="18"/>
                <w:lang w:eastAsia="pl-PL"/>
              </w:rPr>
              <w:t>Procesor:</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5DD099" w14:textId="77777777" w:rsidR="002E0608" w:rsidRPr="00530768" w:rsidRDefault="002E0608" w:rsidP="00AF415A">
            <w:pPr>
              <w:spacing w:before="80"/>
              <w:rPr>
                <w:rFonts w:eastAsiaTheme="minorHAnsi"/>
                <w:sz w:val="18"/>
                <w:szCs w:val="18"/>
                <w:lang w:eastAsia="en-US"/>
              </w:rPr>
            </w:pPr>
            <w:r w:rsidRPr="00530768">
              <w:rPr>
                <w:sz w:val="18"/>
                <w:szCs w:val="18"/>
                <w:lang w:eastAsia="pl-PL"/>
              </w:rPr>
              <w:t xml:space="preserve">Zapewniający minimum </w:t>
            </w:r>
            <w:r w:rsidRPr="00530768">
              <w:rPr>
                <w:b/>
                <w:sz w:val="18"/>
                <w:szCs w:val="18"/>
                <w:lang w:eastAsia="pl-PL"/>
              </w:rPr>
              <w:t>23366</w:t>
            </w:r>
            <w:r w:rsidRPr="00530768">
              <w:rPr>
                <w:sz w:val="18"/>
                <w:szCs w:val="18"/>
                <w:lang w:eastAsia="pl-PL"/>
              </w:rPr>
              <w:t xml:space="preserve"> punktów wg testu PassMark dostępnego na stronie </w:t>
            </w:r>
            <w:r w:rsidR="00E93761" w:rsidRPr="00530768">
              <w:rPr>
                <w:i/>
                <w:sz w:val="18"/>
                <w:szCs w:val="18"/>
                <w:lang w:eastAsia="pl-PL"/>
              </w:rPr>
              <w:t>http://cpubenchmark.net/high_end_cpus.html z dnia  03.03.2021</w:t>
            </w:r>
          </w:p>
          <w:p w14:paraId="1F187060" w14:textId="77777777" w:rsidR="002E0608" w:rsidRPr="00530768" w:rsidRDefault="002E0608" w:rsidP="00AF415A">
            <w:pPr>
              <w:spacing w:before="80"/>
              <w:rPr>
                <w:sz w:val="18"/>
                <w:szCs w:val="18"/>
              </w:rPr>
            </w:pPr>
            <w:r w:rsidRPr="00530768">
              <w:rPr>
                <w:b/>
                <w:sz w:val="18"/>
                <w:szCs w:val="18"/>
                <w:lang w:eastAsia="pl-PL"/>
              </w:rPr>
              <w:t>Ilość fizycznych rdzeni:</w:t>
            </w:r>
            <w:r w:rsidRPr="00530768">
              <w:rPr>
                <w:sz w:val="18"/>
                <w:szCs w:val="18"/>
                <w:lang w:eastAsia="pl-PL"/>
              </w:rPr>
              <w:t xml:space="preserve"> min. 8</w:t>
            </w:r>
          </w:p>
          <w:p w14:paraId="079BD0D8" w14:textId="77777777" w:rsidR="002E0608" w:rsidRPr="00530768" w:rsidRDefault="002E0608" w:rsidP="00AF415A">
            <w:pPr>
              <w:spacing w:before="80"/>
              <w:rPr>
                <w:sz w:val="18"/>
                <w:szCs w:val="18"/>
              </w:rPr>
            </w:pPr>
            <w:r w:rsidRPr="00530768">
              <w:rPr>
                <w:b/>
                <w:sz w:val="18"/>
                <w:szCs w:val="18"/>
                <w:lang w:eastAsia="pl-PL"/>
              </w:rPr>
              <w:t>Ilość wątków:</w:t>
            </w:r>
            <w:r w:rsidRPr="00530768">
              <w:rPr>
                <w:sz w:val="18"/>
                <w:szCs w:val="18"/>
                <w:lang w:eastAsia="pl-PL"/>
              </w:rPr>
              <w:t xml:space="preserve"> min. 16</w:t>
            </w:r>
          </w:p>
          <w:p w14:paraId="7FA7AA42" w14:textId="77777777" w:rsidR="002E0608" w:rsidRPr="00530768" w:rsidRDefault="002E0608" w:rsidP="00AF415A">
            <w:pPr>
              <w:spacing w:before="80"/>
              <w:rPr>
                <w:sz w:val="18"/>
                <w:szCs w:val="18"/>
              </w:rPr>
            </w:pPr>
            <w:r w:rsidRPr="00530768">
              <w:rPr>
                <w:b/>
                <w:sz w:val="18"/>
                <w:szCs w:val="18"/>
                <w:lang w:eastAsia="pl-PL"/>
              </w:rPr>
              <w:t>Bazowa częstotliwość pracy:</w:t>
            </w:r>
            <w:r w:rsidRPr="00530768">
              <w:rPr>
                <w:sz w:val="18"/>
                <w:szCs w:val="18"/>
                <w:lang w:eastAsia="pl-PL"/>
              </w:rPr>
              <w:t xml:space="preserve"> min. 3.9 GHz</w:t>
            </w:r>
          </w:p>
          <w:p w14:paraId="5E3BA43B" w14:textId="77777777" w:rsidR="002E0608" w:rsidRPr="00530768" w:rsidRDefault="002E0608" w:rsidP="00AF415A">
            <w:pPr>
              <w:spacing w:before="80"/>
              <w:rPr>
                <w:sz w:val="18"/>
                <w:szCs w:val="18"/>
              </w:rPr>
            </w:pPr>
            <w:r w:rsidRPr="00530768">
              <w:rPr>
                <w:b/>
                <w:sz w:val="18"/>
                <w:szCs w:val="18"/>
                <w:lang w:eastAsia="pl-PL"/>
              </w:rPr>
              <w:t>Maksymalna referencyjna częstotliwość:</w:t>
            </w:r>
            <w:r w:rsidRPr="00530768">
              <w:rPr>
                <w:sz w:val="18"/>
                <w:szCs w:val="18"/>
                <w:lang w:eastAsia="pl-PL"/>
              </w:rPr>
              <w:t xml:space="preserve"> min 4.5 GHz</w:t>
            </w:r>
          </w:p>
          <w:p w14:paraId="311847D2" w14:textId="77777777" w:rsidR="002E0608" w:rsidRPr="00530768" w:rsidRDefault="002E0608" w:rsidP="00AF415A">
            <w:pPr>
              <w:spacing w:before="80"/>
              <w:rPr>
                <w:sz w:val="18"/>
                <w:szCs w:val="18"/>
              </w:rPr>
            </w:pPr>
            <w:r w:rsidRPr="00530768">
              <w:rPr>
                <w:b/>
                <w:sz w:val="18"/>
                <w:szCs w:val="18"/>
                <w:lang w:eastAsia="pl-PL"/>
              </w:rPr>
              <w:t>Pamięć podręczna 3 poziomu (L3):</w:t>
            </w:r>
            <w:r w:rsidRPr="00530768">
              <w:rPr>
                <w:sz w:val="18"/>
                <w:szCs w:val="18"/>
                <w:lang w:eastAsia="pl-PL"/>
              </w:rPr>
              <w:t xml:space="preserve"> min. 2x 16MB</w:t>
            </w:r>
          </w:p>
          <w:p w14:paraId="0B881BB5" w14:textId="77777777" w:rsidR="002E0608" w:rsidRPr="00530768" w:rsidRDefault="002E0608" w:rsidP="00AF415A">
            <w:pPr>
              <w:spacing w:before="80"/>
              <w:rPr>
                <w:sz w:val="18"/>
                <w:szCs w:val="18"/>
              </w:rPr>
            </w:pPr>
            <w:r w:rsidRPr="00530768">
              <w:rPr>
                <w:b/>
                <w:sz w:val="18"/>
                <w:szCs w:val="18"/>
                <w:lang w:eastAsia="pl-PL"/>
              </w:rPr>
              <w:t>Referencyjne TDP:</w:t>
            </w:r>
            <w:r w:rsidRPr="00530768">
              <w:rPr>
                <w:sz w:val="18"/>
                <w:szCs w:val="18"/>
                <w:lang w:eastAsia="pl-PL"/>
              </w:rPr>
              <w:t xml:space="preserve"> max. 105W</w:t>
            </w:r>
          </w:p>
          <w:p w14:paraId="7F9BAF1D" w14:textId="77777777" w:rsidR="002E0608" w:rsidRPr="00530768" w:rsidRDefault="002E0608" w:rsidP="00AF415A">
            <w:pPr>
              <w:spacing w:before="80"/>
              <w:rPr>
                <w:sz w:val="18"/>
                <w:szCs w:val="18"/>
              </w:rPr>
            </w:pPr>
            <w:r w:rsidRPr="00530768">
              <w:rPr>
                <w:b/>
                <w:sz w:val="18"/>
                <w:szCs w:val="18"/>
                <w:lang w:eastAsia="pl-PL"/>
              </w:rPr>
              <w:t>Wersja standardu PCIe:</w:t>
            </w:r>
            <w:r w:rsidRPr="00530768">
              <w:rPr>
                <w:sz w:val="18"/>
                <w:szCs w:val="18"/>
                <w:lang w:eastAsia="pl-PL"/>
              </w:rPr>
              <w:t xml:space="preserve"> min. 4.0</w:t>
            </w:r>
          </w:p>
          <w:p w14:paraId="1299ECDD" w14:textId="77777777" w:rsidR="002E0608" w:rsidRPr="00530768" w:rsidRDefault="002E0608" w:rsidP="00AF415A">
            <w:pPr>
              <w:spacing w:before="80"/>
              <w:rPr>
                <w:sz w:val="18"/>
                <w:szCs w:val="18"/>
              </w:rPr>
            </w:pPr>
            <w:r w:rsidRPr="00530768">
              <w:rPr>
                <w:b/>
                <w:sz w:val="18"/>
                <w:szCs w:val="18"/>
                <w:lang w:eastAsia="pl-PL"/>
              </w:rPr>
              <w:t>Ilość linii PCIe:</w:t>
            </w:r>
            <w:r w:rsidRPr="00530768">
              <w:rPr>
                <w:sz w:val="18"/>
                <w:szCs w:val="18"/>
                <w:lang w:eastAsia="pl-PL"/>
              </w:rPr>
              <w:t xml:space="preserve"> min. </w:t>
            </w:r>
            <w:r w:rsidRPr="00530768">
              <w:rPr>
                <w:sz w:val="18"/>
                <w:szCs w:val="18"/>
              </w:rPr>
              <w:t>16/8+8(GPU i inne)+4(SSD NVMe)</w:t>
            </w:r>
            <w:r w:rsidR="004949DE" w:rsidRPr="00530768">
              <w:rPr>
                <w:sz w:val="18"/>
                <w:szCs w:val="18"/>
              </w:rPr>
              <w:t xml:space="preserve"> </w:t>
            </w:r>
            <w:r w:rsidRPr="00530768">
              <w:rPr>
                <w:sz w:val="18"/>
                <w:szCs w:val="18"/>
              </w:rPr>
              <w:t>+4(chipset) [łącznie min. 24]</w:t>
            </w:r>
          </w:p>
          <w:p w14:paraId="3620A18B" w14:textId="77777777" w:rsidR="002E0608" w:rsidRPr="00530768" w:rsidRDefault="002E0608" w:rsidP="00AF415A">
            <w:pPr>
              <w:spacing w:before="80"/>
              <w:rPr>
                <w:sz w:val="18"/>
                <w:szCs w:val="18"/>
                <w:lang w:eastAsia="pl-PL"/>
              </w:rPr>
            </w:pPr>
            <w:r w:rsidRPr="00530768">
              <w:rPr>
                <w:b/>
                <w:sz w:val="18"/>
                <w:szCs w:val="18"/>
                <w:lang w:eastAsia="pl-PL"/>
              </w:rPr>
              <w:t>Obsługa dwukanałowa (lub czterokanałowa) pamięci RAM:</w:t>
            </w:r>
            <w:r w:rsidRPr="00530768">
              <w:rPr>
                <w:sz w:val="18"/>
                <w:szCs w:val="18"/>
                <w:lang w:eastAsia="pl-PL"/>
              </w:rPr>
              <w:t xml:space="preserve"> Tak</w:t>
            </w:r>
          </w:p>
          <w:p w14:paraId="1CE2215F" w14:textId="77777777" w:rsidR="002E0608" w:rsidRPr="00530768" w:rsidRDefault="002E0608" w:rsidP="00AF415A">
            <w:pPr>
              <w:spacing w:before="80"/>
              <w:rPr>
                <w:rFonts w:eastAsiaTheme="minorHAnsi"/>
                <w:sz w:val="18"/>
                <w:szCs w:val="18"/>
                <w:lang w:eastAsia="en-US"/>
              </w:rPr>
            </w:pPr>
            <w:r w:rsidRPr="00530768">
              <w:rPr>
                <w:b/>
                <w:sz w:val="18"/>
                <w:szCs w:val="18"/>
                <w:lang w:eastAsia="pl-PL"/>
              </w:rPr>
              <w:t>Odblokowany mnożnik:</w:t>
            </w:r>
            <w:r w:rsidRPr="00530768">
              <w:rPr>
                <w:sz w:val="18"/>
                <w:szCs w:val="18"/>
              </w:rPr>
              <w:t xml:space="preserve"> Tak</w:t>
            </w:r>
          </w:p>
          <w:p w14:paraId="2A27051E" w14:textId="77777777" w:rsidR="002E0608" w:rsidRPr="00530768" w:rsidRDefault="002E0608" w:rsidP="00AF415A">
            <w:pPr>
              <w:spacing w:before="80"/>
              <w:rPr>
                <w:sz w:val="18"/>
                <w:szCs w:val="18"/>
              </w:rPr>
            </w:pPr>
            <w:r w:rsidRPr="00530768">
              <w:rPr>
                <w:b/>
                <w:sz w:val="18"/>
                <w:szCs w:val="18"/>
                <w:lang w:eastAsia="pl-PL"/>
              </w:rPr>
              <w:t>Załączone chłodzenie:</w:t>
            </w:r>
            <w:r w:rsidRPr="00530768">
              <w:rPr>
                <w:sz w:val="18"/>
                <w:szCs w:val="18"/>
              </w:rPr>
              <w:t xml:space="preserve"> Tak</w:t>
            </w:r>
          </w:p>
          <w:p w14:paraId="35FC0DF1" w14:textId="77777777" w:rsidR="002E0608" w:rsidRPr="00530768" w:rsidRDefault="002E0608" w:rsidP="00AF415A">
            <w:pPr>
              <w:spacing w:before="80"/>
              <w:rPr>
                <w:sz w:val="18"/>
                <w:szCs w:val="18"/>
              </w:rPr>
            </w:pPr>
            <w:r w:rsidRPr="00530768">
              <w:rPr>
                <w:b/>
                <w:sz w:val="18"/>
                <w:szCs w:val="18"/>
                <w:lang w:eastAsia="pl-PL"/>
              </w:rPr>
              <w:t>Typ obsługiwanej pamięci RAM:</w:t>
            </w:r>
            <w:r w:rsidRPr="00530768">
              <w:rPr>
                <w:sz w:val="18"/>
                <w:szCs w:val="18"/>
                <w:lang w:eastAsia="pl-PL"/>
              </w:rPr>
              <w:t xml:space="preserve"> DDR4</w:t>
            </w:r>
          </w:p>
          <w:p w14:paraId="21AF9950" w14:textId="77777777" w:rsidR="002E0608" w:rsidRPr="00530768" w:rsidRDefault="002E0608" w:rsidP="00AF415A">
            <w:pPr>
              <w:spacing w:before="80"/>
              <w:rPr>
                <w:sz w:val="18"/>
                <w:szCs w:val="18"/>
                <w:lang w:eastAsia="pl-PL"/>
              </w:rPr>
            </w:pPr>
            <w:r w:rsidRPr="00530768">
              <w:rPr>
                <w:b/>
                <w:bCs/>
                <w:sz w:val="18"/>
                <w:szCs w:val="18"/>
                <w:lang w:eastAsia="pl-PL"/>
              </w:rPr>
              <w:t xml:space="preserve">Natywne wsparcie dla częstotliwości RAM: </w:t>
            </w:r>
            <w:r w:rsidRPr="00530768">
              <w:rPr>
                <w:sz w:val="18"/>
                <w:szCs w:val="18"/>
                <w:lang w:eastAsia="pl-PL"/>
              </w:rPr>
              <w:t>min. 3200 MHz</w:t>
            </w:r>
          </w:p>
          <w:p w14:paraId="689965D5"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right w:val="single" w:sz="6" w:space="0" w:color="000000"/>
            </w:tcBorders>
          </w:tcPr>
          <w:p w14:paraId="5FE47910"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right w:val="single" w:sz="6" w:space="0" w:color="000000"/>
            </w:tcBorders>
          </w:tcPr>
          <w:p w14:paraId="5B054F1A" w14:textId="77777777" w:rsidR="002E0608" w:rsidRPr="00530768" w:rsidRDefault="002E0608" w:rsidP="002E0608">
            <w:pPr>
              <w:suppressAutoHyphens w:val="0"/>
              <w:rPr>
                <w:sz w:val="18"/>
                <w:szCs w:val="18"/>
                <w:lang w:eastAsia="pl-PL"/>
              </w:rPr>
            </w:pPr>
          </w:p>
        </w:tc>
      </w:tr>
      <w:tr w:rsidR="002E0608" w:rsidRPr="00530768" w14:paraId="0642FA99" w14:textId="77777777" w:rsidTr="002E0608">
        <w:trPr>
          <w:trHeight w:val="77"/>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7B3266" w14:textId="77777777" w:rsidR="002E0608" w:rsidRPr="00530768" w:rsidRDefault="002E0608" w:rsidP="00AF415A">
            <w:pPr>
              <w:ind w:right="-236"/>
              <w:rPr>
                <w:b/>
                <w:bCs/>
                <w:sz w:val="18"/>
                <w:szCs w:val="18"/>
                <w:lang w:eastAsia="pl-PL"/>
              </w:rPr>
            </w:pPr>
            <w:r w:rsidRPr="00530768">
              <w:rPr>
                <w:b/>
                <w:bCs/>
                <w:sz w:val="18"/>
                <w:szCs w:val="18"/>
                <w:lang w:eastAsia="pl-PL"/>
              </w:rPr>
              <w:t>Karta graficzna:</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4495296" w14:textId="77777777" w:rsidR="002E0608" w:rsidRPr="00530768" w:rsidRDefault="002E0608" w:rsidP="00AF415A">
            <w:pPr>
              <w:widowControl w:val="0"/>
              <w:spacing w:before="80"/>
              <w:rPr>
                <w:rFonts w:eastAsiaTheme="minorHAnsi"/>
                <w:sz w:val="18"/>
                <w:szCs w:val="18"/>
                <w:lang w:eastAsia="en-US"/>
              </w:rPr>
            </w:pPr>
            <w:r w:rsidRPr="00530768">
              <w:rPr>
                <w:sz w:val="18"/>
                <w:szCs w:val="18"/>
                <w:lang w:eastAsia="pl-PL"/>
              </w:rPr>
              <w:t xml:space="preserve">Zapewniająca minimum </w:t>
            </w:r>
            <w:r w:rsidRPr="00530768">
              <w:rPr>
                <w:b/>
                <w:sz w:val="18"/>
                <w:szCs w:val="18"/>
                <w:lang w:eastAsia="pl-PL"/>
              </w:rPr>
              <w:t xml:space="preserve">2618  </w:t>
            </w:r>
            <w:r w:rsidRPr="00530768">
              <w:rPr>
                <w:sz w:val="18"/>
                <w:szCs w:val="18"/>
                <w:lang w:eastAsia="pl-PL"/>
              </w:rPr>
              <w:t>punktów wg testu PassMark dostępnego na stronie https://www.videocardbenchmark.net/high_end_gpus.html z dnia 3.03.2021</w:t>
            </w:r>
          </w:p>
          <w:p w14:paraId="3BF23509" w14:textId="77777777" w:rsidR="002E0608" w:rsidRPr="00530768" w:rsidRDefault="002E0608" w:rsidP="00AF415A">
            <w:pPr>
              <w:widowControl w:val="0"/>
              <w:spacing w:before="80"/>
              <w:rPr>
                <w:sz w:val="18"/>
                <w:szCs w:val="18"/>
              </w:rPr>
            </w:pPr>
            <w:r w:rsidRPr="00530768">
              <w:rPr>
                <w:b/>
                <w:sz w:val="18"/>
                <w:szCs w:val="18"/>
                <w:lang w:eastAsia="pl-PL"/>
              </w:rPr>
              <w:t xml:space="preserve">Typ złącza: </w:t>
            </w:r>
            <w:r w:rsidRPr="00530768">
              <w:rPr>
                <w:sz w:val="18"/>
                <w:szCs w:val="18"/>
                <w:lang w:eastAsia="pl-PL"/>
              </w:rPr>
              <w:t>PCI-E 3.0 x16 (lub nowszy)</w:t>
            </w:r>
          </w:p>
          <w:p w14:paraId="55E96D84" w14:textId="77777777" w:rsidR="002E0608" w:rsidRPr="00530768" w:rsidRDefault="002E0608" w:rsidP="00AF415A">
            <w:pPr>
              <w:widowControl w:val="0"/>
              <w:spacing w:before="80"/>
              <w:rPr>
                <w:sz w:val="18"/>
                <w:szCs w:val="18"/>
              </w:rPr>
            </w:pPr>
            <w:r w:rsidRPr="00530768">
              <w:rPr>
                <w:b/>
                <w:sz w:val="18"/>
                <w:szCs w:val="18"/>
                <w:lang w:eastAsia="pl-PL"/>
              </w:rPr>
              <w:t>Złącze zasilania:</w:t>
            </w:r>
            <w:r w:rsidRPr="00530768">
              <w:rPr>
                <w:sz w:val="18"/>
                <w:szCs w:val="18"/>
                <w:lang w:eastAsia="pl-PL"/>
              </w:rPr>
              <w:t xml:space="preserve"> brak</w:t>
            </w:r>
          </w:p>
          <w:p w14:paraId="771B3339" w14:textId="77777777" w:rsidR="002E0608" w:rsidRPr="00530768" w:rsidRDefault="002E0608" w:rsidP="00AF415A">
            <w:pPr>
              <w:widowControl w:val="0"/>
              <w:spacing w:before="80"/>
              <w:rPr>
                <w:sz w:val="18"/>
                <w:szCs w:val="18"/>
              </w:rPr>
            </w:pPr>
            <w:r w:rsidRPr="00530768">
              <w:rPr>
                <w:b/>
                <w:sz w:val="18"/>
                <w:szCs w:val="18"/>
                <w:lang w:eastAsia="pl-PL"/>
              </w:rPr>
              <w:t xml:space="preserve">Złącza zewnętrzne: </w:t>
            </w:r>
            <w:r w:rsidRPr="00530768">
              <w:rPr>
                <w:sz w:val="18"/>
                <w:szCs w:val="18"/>
                <w:lang w:eastAsia="pl-PL"/>
              </w:rPr>
              <w:t>DVI i HDMI</w:t>
            </w:r>
          </w:p>
          <w:p w14:paraId="6988FC7A" w14:textId="77777777" w:rsidR="002E0608" w:rsidRPr="00530768" w:rsidRDefault="002E0608" w:rsidP="00AF415A">
            <w:pPr>
              <w:widowControl w:val="0"/>
              <w:spacing w:before="80"/>
              <w:rPr>
                <w:sz w:val="18"/>
                <w:szCs w:val="18"/>
              </w:rPr>
            </w:pPr>
            <w:r w:rsidRPr="00530768">
              <w:rPr>
                <w:b/>
                <w:sz w:val="18"/>
                <w:szCs w:val="18"/>
                <w:lang w:eastAsia="pl-PL"/>
              </w:rPr>
              <w:t>Proces wykonania rdzenia:</w:t>
            </w:r>
            <w:r w:rsidRPr="00530768">
              <w:rPr>
                <w:sz w:val="18"/>
                <w:szCs w:val="18"/>
                <w:lang w:eastAsia="pl-PL"/>
              </w:rPr>
              <w:t xml:space="preserve"> 14 nm lub niższy</w:t>
            </w:r>
          </w:p>
          <w:p w14:paraId="474ACE61" w14:textId="77777777" w:rsidR="002E0608" w:rsidRPr="00530768" w:rsidRDefault="002E0608" w:rsidP="00AF415A">
            <w:pPr>
              <w:widowControl w:val="0"/>
              <w:spacing w:before="80"/>
              <w:rPr>
                <w:sz w:val="18"/>
                <w:szCs w:val="18"/>
              </w:rPr>
            </w:pPr>
            <w:r w:rsidRPr="00530768">
              <w:rPr>
                <w:b/>
                <w:sz w:val="18"/>
                <w:szCs w:val="18"/>
                <w:lang w:eastAsia="pl-PL"/>
              </w:rPr>
              <w:t>Ilość obsługiwanych monitorów (jednocześnie):</w:t>
            </w:r>
            <w:r w:rsidRPr="00530768">
              <w:rPr>
                <w:sz w:val="18"/>
                <w:szCs w:val="18"/>
                <w:lang w:eastAsia="pl-PL"/>
              </w:rPr>
              <w:t xml:space="preserve"> min. 2</w:t>
            </w:r>
          </w:p>
          <w:p w14:paraId="1BDC34F5" w14:textId="77777777" w:rsidR="002E0608" w:rsidRPr="00530768" w:rsidRDefault="002E0608" w:rsidP="00AF415A">
            <w:pPr>
              <w:widowControl w:val="0"/>
              <w:spacing w:before="80"/>
              <w:rPr>
                <w:sz w:val="18"/>
                <w:szCs w:val="18"/>
              </w:rPr>
            </w:pPr>
            <w:r w:rsidRPr="00530768">
              <w:rPr>
                <w:b/>
                <w:sz w:val="18"/>
                <w:szCs w:val="18"/>
                <w:lang w:eastAsia="pl-PL"/>
              </w:rPr>
              <w:t>Tryb / profil OC od producenta:</w:t>
            </w:r>
            <w:r w:rsidRPr="00530768">
              <w:rPr>
                <w:sz w:val="18"/>
                <w:szCs w:val="18"/>
              </w:rPr>
              <w:t xml:space="preserve"> tak</w:t>
            </w:r>
          </w:p>
          <w:p w14:paraId="69E86D0C" w14:textId="77777777" w:rsidR="002E0608" w:rsidRPr="00530768" w:rsidRDefault="002E0608" w:rsidP="00AF415A">
            <w:pPr>
              <w:widowControl w:val="0"/>
              <w:spacing w:before="80"/>
              <w:rPr>
                <w:sz w:val="18"/>
                <w:szCs w:val="18"/>
              </w:rPr>
            </w:pPr>
            <w:r w:rsidRPr="00530768">
              <w:rPr>
                <w:b/>
                <w:sz w:val="18"/>
                <w:szCs w:val="18"/>
                <w:lang w:eastAsia="pl-PL"/>
              </w:rPr>
              <w:t>Taktowanie rdzenia po OC:</w:t>
            </w:r>
            <w:r w:rsidRPr="00530768">
              <w:rPr>
                <w:sz w:val="18"/>
                <w:szCs w:val="18"/>
                <w:lang w:eastAsia="pl-PL"/>
              </w:rPr>
              <w:t xml:space="preserve"> min. 11151  MHz / min. 1379 MHz w trybie boost</w:t>
            </w:r>
          </w:p>
          <w:p w14:paraId="14AC6198" w14:textId="77777777" w:rsidR="002E0608" w:rsidRPr="00530768" w:rsidRDefault="002E0608" w:rsidP="00AF415A">
            <w:pPr>
              <w:widowControl w:val="0"/>
              <w:spacing w:before="80"/>
              <w:rPr>
                <w:sz w:val="18"/>
                <w:szCs w:val="18"/>
              </w:rPr>
            </w:pPr>
            <w:r w:rsidRPr="00530768">
              <w:rPr>
                <w:b/>
                <w:sz w:val="18"/>
                <w:szCs w:val="18"/>
                <w:lang w:eastAsia="pl-PL"/>
              </w:rPr>
              <w:t>Ilość jednostek cieniujących</w:t>
            </w:r>
            <w:r w:rsidRPr="00530768">
              <w:rPr>
                <w:sz w:val="18"/>
                <w:szCs w:val="18"/>
                <w:lang w:eastAsia="pl-PL"/>
              </w:rPr>
              <w:t>: min. 384</w:t>
            </w:r>
          </w:p>
          <w:p w14:paraId="3428BDD7" w14:textId="77777777" w:rsidR="002E0608" w:rsidRPr="00530768" w:rsidRDefault="002E0608" w:rsidP="00AF415A">
            <w:pPr>
              <w:widowControl w:val="0"/>
              <w:spacing w:before="80"/>
              <w:rPr>
                <w:sz w:val="18"/>
                <w:szCs w:val="18"/>
              </w:rPr>
            </w:pPr>
            <w:r w:rsidRPr="00530768">
              <w:rPr>
                <w:b/>
                <w:sz w:val="18"/>
                <w:szCs w:val="18"/>
                <w:lang w:eastAsia="pl-PL"/>
              </w:rPr>
              <w:lastRenderedPageBreak/>
              <w:t>Ilość jednostek teksturujących (TMU)</w:t>
            </w:r>
            <w:r w:rsidRPr="00530768">
              <w:rPr>
                <w:sz w:val="18"/>
                <w:szCs w:val="18"/>
                <w:lang w:eastAsia="pl-PL"/>
              </w:rPr>
              <w:t>: min. 24</w:t>
            </w:r>
          </w:p>
          <w:p w14:paraId="1A07AEBC" w14:textId="77777777" w:rsidR="002E0608" w:rsidRPr="00530768" w:rsidRDefault="002E0608" w:rsidP="00AF415A">
            <w:pPr>
              <w:widowControl w:val="0"/>
              <w:spacing w:before="80"/>
              <w:rPr>
                <w:sz w:val="18"/>
                <w:szCs w:val="18"/>
              </w:rPr>
            </w:pPr>
            <w:r w:rsidRPr="00530768">
              <w:rPr>
                <w:b/>
                <w:sz w:val="18"/>
                <w:szCs w:val="18"/>
                <w:lang w:eastAsia="pl-PL"/>
              </w:rPr>
              <w:t>Ilość jednostek renderujących (ROP)</w:t>
            </w:r>
            <w:r w:rsidRPr="00530768">
              <w:rPr>
                <w:sz w:val="18"/>
                <w:szCs w:val="18"/>
                <w:lang w:eastAsia="pl-PL"/>
              </w:rPr>
              <w:t>: min. 16</w:t>
            </w:r>
          </w:p>
          <w:p w14:paraId="33C71CAB" w14:textId="77777777" w:rsidR="002E0608" w:rsidRPr="00530768" w:rsidRDefault="002E0608" w:rsidP="00AF415A">
            <w:pPr>
              <w:widowControl w:val="0"/>
              <w:spacing w:before="80"/>
              <w:rPr>
                <w:sz w:val="18"/>
                <w:szCs w:val="18"/>
              </w:rPr>
            </w:pPr>
            <w:r w:rsidRPr="00530768">
              <w:rPr>
                <w:b/>
                <w:sz w:val="18"/>
                <w:szCs w:val="18"/>
                <w:lang w:eastAsia="pl-PL"/>
              </w:rPr>
              <w:t>Referencyjne parametry pamięci RAM:</w:t>
            </w:r>
            <w:r w:rsidRPr="00530768">
              <w:rPr>
                <w:sz w:val="18"/>
                <w:szCs w:val="18"/>
                <w:lang w:eastAsia="pl-PL"/>
              </w:rPr>
              <w:t xml:space="preserve"> typ GDDR5, lub nowsze, pojemność min. 2GB, taktowanie min. 6008 MHzs, szyna min. 64-bit, </w:t>
            </w:r>
          </w:p>
          <w:p w14:paraId="78A392B3" w14:textId="77777777" w:rsidR="002E0608" w:rsidRPr="00530768" w:rsidRDefault="002E0608" w:rsidP="00AF415A">
            <w:pPr>
              <w:spacing w:before="80"/>
              <w:rPr>
                <w:sz w:val="18"/>
                <w:szCs w:val="18"/>
                <w:lang w:eastAsia="pl-PL"/>
              </w:rPr>
            </w:pPr>
            <w:r w:rsidRPr="00530768">
              <w:rPr>
                <w:b/>
                <w:sz w:val="18"/>
                <w:szCs w:val="18"/>
                <w:lang w:eastAsia="pl-PL"/>
              </w:rPr>
              <w:t>Chłodzenie:</w:t>
            </w:r>
            <w:r w:rsidRPr="00530768">
              <w:rPr>
                <w:sz w:val="18"/>
                <w:szCs w:val="18"/>
                <w:lang w:eastAsia="pl-PL"/>
              </w:rPr>
              <w:t xml:space="preserve"> aktywne, min. 1 wentylator z radiatorem</w:t>
            </w:r>
          </w:p>
          <w:p w14:paraId="363FE147"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b/>
                <w:sz w:val="18"/>
                <w:szCs w:val="18"/>
                <w:lang w:eastAsia="pl-PL"/>
              </w:rPr>
              <w:t xml:space="preserve"> </w:t>
            </w:r>
            <w:r w:rsidRPr="00530768">
              <w:rPr>
                <w:sz w:val="18"/>
                <w:szCs w:val="18"/>
                <w:lang w:eastAsia="pl-PL"/>
              </w:rPr>
              <w:t>Min. 2 lat</w:t>
            </w:r>
          </w:p>
        </w:tc>
        <w:tc>
          <w:tcPr>
            <w:tcW w:w="1247" w:type="pct"/>
            <w:tcBorders>
              <w:top w:val="single" w:sz="6" w:space="0" w:color="000000"/>
              <w:left w:val="single" w:sz="6" w:space="0" w:color="000000"/>
              <w:bottom w:val="single" w:sz="6" w:space="0" w:color="000000"/>
              <w:right w:val="single" w:sz="6" w:space="0" w:color="000000"/>
            </w:tcBorders>
          </w:tcPr>
          <w:p w14:paraId="4BB22B32"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D30052B" w14:textId="77777777" w:rsidR="002E0608" w:rsidRPr="00530768" w:rsidRDefault="002E0608" w:rsidP="002E0608">
            <w:pPr>
              <w:suppressAutoHyphens w:val="0"/>
              <w:rPr>
                <w:sz w:val="18"/>
                <w:szCs w:val="18"/>
                <w:lang w:eastAsia="pl-PL"/>
              </w:rPr>
            </w:pPr>
          </w:p>
        </w:tc>
      </w:tr>
      <w:tr w:rsidR="002E0608" w:rsidRPr="00530768" w14:paraId="21F46F3B" w14:textId="77777777" w:rsidTr="002E0608">
        <w:trPr>
          <w:trHeight w:val="139"/>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9466FE" w14:textId="77777777" w:rsidR="002E0608" w:rsidRPr="00530768" w:rsidRDefault="002E0608" w:rsidP="00AF415A">
            <w:pPr>
              <w:rPr>
                <w:b/>
                <w:bCs/>
                <w:sz w:val="18"/>
                <w:szCs w:val="18"/>
                <w:lang w:eastAsia="pl-PL"/>
              </w:rPr>
            </w:pPr>
            <w:r w:rsidRPr="00530768">
              <w:rPr>
                <w:b/>
                <w:bCs/>
                <w:sz w:val="18"/>
                <w:szCs w:val="18"/>
                <w:lang w:eastAsia="pl-PL"/>
              </w:rPr>
              <w:t>Płyta główna: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400CF2" w14:textId="77777777" w:rsidR="002E0608" w:rsidRPr="00530768" w:rsidRDefault="002E0608" w:rsidP="00AF415A">
            <w:pPr>
              <w:spacing w:before="80"/>
              <w:rPr>
                <w:sz w:val="18"/>
                <w:szCs w:val="18"/>
              </w:rPr>
            </w:pPr>
            <w:r w:rsidRPr="00530768">
              <w:rPr>
                <w:b/>
                <w:sz w:val="18"/>
                <w:szCs w:val="18"/>
                <w:lang w:eastAsia="pl-PL"/>
              </w:rPr>
              <w:t>Rodzaj gniazda procesora:</w:t>
            </w:r>
            <w:r w:rsidRPr="00530768">
              <w:rPr>
                <w:sz w:val="18"/>
                <w:szCs w:val="18"/>
                <w:lang w:eastAsia="pl-PL"/>
              </w:rPr>
              <w:t xml:space="preserve"> odpowiednie do zaoferowanego procesora</w:t>
            </w:r>
          </w:p>
          <w:p w14:paraId="0E3D5E42" w14:textId="77777777" w:rsidR="002E0608" w:rsidRPr="00530768" w:rsidRDefault="002E0608" w:rsidP="00AF415A">
            <w:pPr>
              <w:spacing w:before="80"/>
              <w:rPr>
                <w:sz w:val="18"/>
                <w:szCs w:val="18"/>
              </w:rPr>
            </w:pPr>
            <w:r w:rsidRPr="00530768">
              <w:rPr>
                <w:b/>
                <w:sz w:val="18"/>
                <w:szCs w:val="18"/>
                <w:lang w:eastAsia="pl-PL"/>
              </w:rPr>
              <w:t>Możliwość OC CPU:</w:t>
            </w:r>
            <w:r w:rsidRPr="00530768">
              <w:rPr>
                <w:sz w:val="18"/>
                <w:szCs w:val="18"/>
                <w:lang w:eastAsia="pl-PL"/>
              </w:rPr>
              <w:t xml:space="preserve"> Tak</w:t>
            </w:r>
          </w:p>
          <w:p w14:paraId="6355C23F" w14:textId="77777777" w:rsidR="002E0608" w:rsidRPr="00530768" w:rsidRDefault="002E0608" w:rsidP="00AF415A">
            <w:pPr>
              <w:spacing w:before="80"/>
              <w:rPr>
                <w:sz w:val="18"/>
                <w:szCs w:val="18"/>
              </w:rPr>
            </w:pPr>
            <w:r w:rsidRPr="00530768">
              <w:rPr>
                <w:b/>
                <w:sz w:val="18"/>
                <w:szCs w:val="18"/>
                <w:lang w:eastAsia="pl-PL"/>
              </w:rPr>
              <w:t>*Możliwość OC APU/iGPU:</w:t>
            </w:r>
            <w:r w:rsidRPr="00530768">
              <w:rPr>
                <w:sz w:val="18"/>
                <w:szCs w:val="18"/>
                <w:lang w:eastAsia="pl-PL"/>
              </w:rPr>
              <w:t xml:space="preserve"> Niekoniecznie.</w:t>
            </w:r>
          </w:p>
          <w:p w14:paraId="6C09D489" w14:textId="77777777" w:rsidR="002E0608" w:rsidRPr="00530768" w:rsidRDefault="002E0608" w:rsidP="00AF415A">
            <w:pPr>
              <w:spacing w:before="80"/>
              <w:rPr>
                <w:sz w:val="18"/>
                <w:szCs w:val="18"/>
              </w:rPr>
            </w:pPr>
            <w:r w:rsidRPr="00530768">
              <w:rPr>
                <w:sz w:val="18"/>
                <w:szCs w:val="18"/>
                <w:lang w:eastAsia="pl-PL"/>
              </w:rPr>
              <w:t>*o ile płyta wspiera zintegrowaną grafikę z procesorem</w:t>
            </w:r>
          </w:p>
          <w:p w14:paraId="502B69F4" w14:textId="77777777" w:rsidR="002E0608" w:rsidRPr="00530768" w:rsidRDefault="002E0608" w:rsidP="00AF415A">
            <w:pPr>
              <w:spacing w:before="80"/>
              <w:rPr>
                <w:sz w:val="18"/>
                <w:szCs w:val="18"/>
              </w:rPr>
            </w:pPr>
            <w:r w:rsidRPr="00530768">
              <w:rPr>
                <w:b/>
                <w:sz w:val="18"/>
                <w:szCs w:val="18"/>
                <w:lang w:eastAsia="pl-PL"/>
              </w:rPr>
              <w:t>Możliwość OC RAM:</w:t>
            </w:r>
            <w:r w:rsidRPr="00530768">
              <w:rPr>
                <w:sz w:val="18"/>
                <w:szCs w:val="18"/>
                <w:lang w:eastAsia="pl-PL"/>
              </w:rPr>
              <w:t xml:space="preserve"> Tak</w:t>
            </w:r>
          </w:p>
          <w:p w14:paraId="2C8C9BEB" w14:textId="77777777" w:rsidR="002E0608" w:rsidRPr="00530768" w:rsidRDefault="002E0608" w:rsidP="00AF415A">
            <w:pPr>
              <w:spacing w:before="80"/>
              <w:rPr>
                <w:sz w:val="18"/>
                <w:szCs w:val="18"/>
              </w:rPr>
            </w:pPr>
            <w:r w:rsidRPr="00530768">
              <w:rPr>
                <w:b/>
                <w:sz w:val="18"/>
                <w:szCs w:val="18"/>
                <w:lang w:eastAsia="pl-PL"/>
              </w:rPr>
              <w:t>Obsługa układów GPU zintegrowanych w procesorach:</w:t>
            </w:r>
            <w:r w:rsidRPr="00530768">
              <w:rPr>
                <w:sz w:val="18"/>
                <w:szCs w:val="18"/>
                <w:lang w:eastAsia="pl-PL"/>
              </w:rPr>
              <w:t xml:space="preserve"> Tak.</w:t>
            </w:r>
          </w:p>
          <w:p w14:paraId="29465DE4" w14:textId="77777777" w:rsidR="002E0608" w:rsidRPr="00530768" w:rsidRDefault="002E0608" w:rsidP="00AF415A">
            <w:pPr>
              <w:spacing w:before="80"/>
              <w:rPr>
                <w:sz w:val="18"/>
                <w:szCs w:val="18"/>
              </w:rPr>
            </w:pPr>
            <w:r w:rsidRPr="00530768">
              <w:rPr>
                <w:b/>
                <w:sz w:val="18"/>
                <w:szCs w:val="18"/>
                <w:lang w:eastAsia="pl-PL"/>
              </w:rPr>
              <w:t>Obsługa pamięci RAM:</w:t>
            </w:r>
            <w:r w:rsidRPr="00530768">
              <w:rPr>
                <w:sz w:val="18"/>
                <w:szCs w:val="18"/>
                <w:lang w:eastAsia="pl-PL"/>
              </w:rPr>
              <w:t xml:space="preserve"> DDR4 DIMM, Non-ECC, ECC, Unbuffered, 1.2V i 1.35V</w:t>
            </w:r>
          </w:p>
          <w:p w14:paraId="0B8CAD4D" w14:textId="77777777" w:rsidR="002E0608" w:rsidRPr="00530768" w:rsidRDefault="002E0608" w:rsidP="00AF415A">
            <w:pPr>
              <w:spacing w:before="80"/>
              <w:rPr>
                <w:sz w:val="18"/>
                <w:szCs w:val="18"/>
              </w:rPr>
            </w:pPr>
            <w:r w:rsidRPr="00530768">
              <w:rPr>
                <w:b/>
                <w:sz w:val="18"/>
                <w:szCs w:val="18"/>
                <w:lang w:eastAsia="pl-PL"/>
              </w:rPr>
              <w:t>Dwukanałowa (lub czterokanałowa) obsługa pamięci RAM</w:t>
            </w:r>
            <w:r w:rsidRPr="00530768">
              <w:rPr>
                <w:sz w:val="18"/>
                <w:szCs w:val="18"/>
                <w:lang w:eastAsia="pl-PL"/>
              </w:rPr>
              <w:t>: Tak</w:t>
            </w:r>
          </w:p>
          <w:p w14:paraId="2EE122AA" w14:textId="77777777" w:rsidR="002E0608" w:rsidRPr="00530768" w:rsidRDefault="002E0608" w:rsidP="00AF415A">
            <w:pPr>
              <w:spacing w:before="80"/>
              <w:rPr>
                <w:sz w:val="18"/>
                <w:szCs w:val="18"/>
              </w:rPr>
            </w:pPr>
            <w:r w:rsidRPr="00530768">
              <w:rPr>
                <w:b/>
                <w:sz w:val="18"/>
                <w:szCs w:val="18"/>
                <w:lang w:eastAsia="pl-PL"/>
              </w:rPr>
              <w:t xml:space="preserve">Wspierane częstotliwości szyny pamięci RAM </w:t>
            </w:r>
            <w:r w:rsidRPr="00530768">
              <w:rPr>
                <w:sz w:val="18"/>
                <w:szCs w:val="18"/>
                <w:lang w:eastAsia="pl-PL"/>
              </w:rPr>
              <w:t>:  1866, 2133, 2400, 2666, 2800, 2933, 3000, 3066, 3200, 3466, 3600, 3733, 3866, 4000, 4133, 4266, 4400 MHz</w:t>
            </w:r>
          </w:p>
          <w:p w14:paraId="0DFB965F" w14:textId="77777777" w:rsidR="002E0608" w:rsidRPr="00530768" w:rsidRDefault="002E0608" w:rsidP="00AF415A">
            <w:pPr>
              <w:spacing w:before="80"/>
              <w:rPr>
                <w:sz w:val="18"/>
                <w:szCs w:val="18"/>
              </w:rPr>
            </w:pPr>
            <w:r w:rsidRPr="00530768">
              <w:rPr>
                <w:b/>
                <w:sz w:val="18"/>
                <w:szCs w:val="18"/>
                <w:lang w:eastAsia="pl-PL"/>
              </w:rPr>
              <w:t>Liczba gniazd DDR4:</w:t>
            </w:r>
            <w:r w:rsidRPr="00530768">
              <w:rPr>
                <w:sz w:val="18"/>
                <w:szCs w:val="18"/>
                <w:lang w:eastAsia="pl-PL"/>
              </w:rPr>
              <w:t xml:space="preserve"> 4 szt.</w:t>
            </w:r>
          </w:p>
          <w:p w14:paraId="07C48059" w14:textId="77777777" w:rsidR="002E0608" w:rsidRPr="00530768" w:rsidRDefault="002E0608" w:rsidP="00AF415A">
            <w:pPr>
              <w:spacing w:before="80"/>
              <w:rPr>
                <w:sz w:val="18"/>
                <w:szCs w:val="18"/>
              </w:rPr>
            </w:pPr>
            <w:r w:rsidRPr="00530768">
              <w:rPr>
                <w:b/>
                <w:sz w:val="18"/>
                <w:szCs w:val="18"/>
                <w:lang w:eastAsia="pl-PL"/>
              </w:rPr>
              <w:t>Maksymalna wielkość pamięci RAM</w:t>
            </w:r>
            <w:r w:rsidRPr="00530768">
              <w:rPr>
                <w:sz w:val="18"/>
                <w:szCs w:val="18"/>
                <w:lang w:eastAsia="pl-PL"/>
              </w:rPr>
              <w:t>: min. 128GB</w:t>
            </w:r>
          </w:p>
          <w:p w14:paraId="187C94E6" w14:textId="77777777" w:rsidR="002E0608" w:rsidRPr="00530768" w:rsidRDefault="002E0608" w:rsidP="00AF415A">
            <w:pPr>
              <w:spacing w:before="80"/>
              <w:rPr>
                <w:sz w:val="18"/>
                <w:szCs w:val="18"/>
              </w:rPr>
            </w:pPr>
            <w:r w:rsidRPr="00530768">
              <w:rPr>
                <w:b/>
                <w:sz w:val="18"/>
                <w:szCs w:val="18"/>
                <w:lang w:eastAsia="pl-PL"/>
              </w:rPr>
              <w:t>Ilość portów Serial ATA III (6Gb/s):</w:t>
            </w:r>
            <w:r w:rsidRPr="00530768">
              <w:rPr>
                <w:sz w:val="18"/>
                <w:szCs w:val="18"/>
                <w:lang w:eastAsia="pl-PL"/>
              </w:rPr>
              <w:t xml:space="preserve"> min. 6 szt.</w:t>
            </w:r>
          </w:p>
          <w:p w14:paraId="7E6908BA" w14:textId="77777777" w:rsidR="002E0608" w:rsidRPr="00530768" w:rsidRDefault="002E0608" w:rsidP="00AF415A">
            <w:pPr>
              <w:spacing w:before="80"/>
              <w:rPr>
                <w:sz w:val="18"/>
                <w:szCs w:val="18"/>
              </w:rPr>
            </w:pPr>
            <w:r w:rsidRPr="00530768">
              <w:rPr>
                <w:b/>
                <w:sz w:val="18"/>
                <w:szCs w:val="18"/>
                <w:lang w:eastAsia="pl-PL"/>
              </w:rPr>
              <w:t>Ilość portów M.2 SATA/PCIe Gen4 x4 (obsługa protokołu AHCI i NVMe):</w:t>
            </w:r>
            <w:r w:rsidRPr="00530768">
              <w:rPr>
                <w:sz w:val="18"/>
                <w:szCs w:val="18"/>
                <w:lang w:eastAsia="pl-PL"/>
              </w:rPr>
              <w:t xml:space="preserve"> min. 2 (w tym przynajmniej jedno połączone bezpośrednio z CPU)</w:t>
            </w:r>
          </w:p>
          <w:p w14:paraId="1E80CB39" w14:textId="77777777" w:rsidR="002E0608" w:rsidRPr="00530768" w:rsidRDefault="002E0608" w:rsidP="00AF415A">
            <w:pPr>
              <w:spacing w:before="80"/>
              <w:rPr>
                <w:sz w:val="18"/>
                <w:szCs w:val="18"/>
              </w:rPr>
            </w:pPr>
            <w:r w:rsidRPr="00530768">
              <w:rPr>
                <w:b/>
                <w:sz w:val="18"/>
                <w:szCs w:val="18"/>
                <w:lang w:eastAsia="pl-PL"/>
              </w:rPr>
              <w:t>Obsługiwane typy/format/rozmiary M.2:</w:t>
            </w:r>
            <w:r w:rsidRPr="00530768">
              <w:rPr>
                <w:sz w:val="18"/>
                <w:szCs w:val="18"/>
                <w:lang w:eastAsia="pl-PL"/>
              </w:rPr>
              <w:t xml:space="preserve"> 2242/2260/2280/22110</w:t>
            </w:r>
          </w:p>
          <w:p w14:paraId="4E0102BA" w14:textId="77777777" w:rsidR="002E0608" w:rsidRPr="00530768" w:rsidRDefault="002E0608" w:rsidP="00AF415A">
            <w:pPr>
              <w:spacing w:before="80"/>
              <w:rPr>
                <w:sz w:val="18"/>
                <w:szCs w:val="18"/>
              </w:rPr>
            </w:pPr>
            <w:r w:rsidRPr="00530768">
              <w:rPr>
                <w:b/>
                <w:sz w:val="18"/>
                <w:szCs w:val="18"/>
                <w:lang w:eastAsia="pl-PL"/>
              </w:rPr>
              <w:t>Wbudowany układ dźwiękowy:</w:t>
            </w:r>
            <w:r w:rsidRPr="00530768">
              <w:rPr>
                <w:sz w:val="18"/>
                <w:szCs w:val="18"/>
                <w:lang w:eastAsia="pl-PL"/>
              </w:rPr>
              <w:t xml:space="preserve"> tak - Realtek ALC 1220 (lub lepszy)</w:t>
            </w:r>
          </w:p>
          <w:p w14:paraId="17D27C2E" w14:textId="77777777" w:rsidR="002E0608" w:rsidRPr="00530768" w:rsidRDefault="002E0608" w:rsidP="00AF415A">
            <w:pPr>
              <w:spacing w:before="80"/>
              <w:rPr>
                <w:sz w:val="18"/>
                <w:szCs w:val="18"/>
              </w:rPr>
            </w:pPr>
            <w:r w:rsidRPr="00530768">
              <w:rPr>
                <w:b/>
                <w:sz w:val="18"/>
                <w:szCs w:val="18"/>
                <w:lang w:eastAsia="pl-PL"/>
              </w:rPr>
              <w:t>Kanały audio:</w:t>
            </w:r>
            <w:r w:rsidRPr="00530768">
              <w:rPr>
                <w:sz w:val="18"/>
                <w:szCs w:val="18"/>
                <w:lang w:eastAsia="pl-PL"/>
              </w:rPr>
              <w:t xml:space="preserve"> </w:t>
            </w:r>
            <w:r w:rsidRPr="00530768">
              <w:rPr>
                <w:sz w:val="18"/>
                <w:szCs w:val="18"/>
              </w:rPr>
              <w:t>2, 4, 5.1, 7.1</w:t>
            </w:r>
          </w:p>
          <w:p w14:paraId="00F2A5B0" w14:textId="77777777" w:rsidR="002E0608" w:rsidRPr="00530768" w:rsidRDefault="002E0608" w:rsidP="00AF415A">
            <w:pPr>
              <w:spacing w:before="80"/>
              <w:rPr>
                <w:sz w:val="18"/>
                <w:szCs w:val="18"/>
              </w:rPr>
            </w:pPr>
            <w:r w:rsidRPr="00530768">
              <w:rPr>
                <w:b/>
                <w:bCs/>
                <w:sz w:val="18"/>
                <w:szCs w:val="18"/>
              </w:rPr>
              <w:t>Minimalna ilość złączy wewnętrznych:</w:t>
            </w:r>
            <w:r w:rsidRPr="00530768">
              <w:rPr>
                <w:sz w:val="18"/>
                <w:szCs w:val="18"/>
              </w:rPr>
              <w:t xml:space="preserve"> USB 2.0 x2, USB 3.2 Gen 1 (3.0/3.1 Gen 1) x2, Złącze ATX 24-pin 12V x1, Złącze ATX 4-pin 12V x1, Złącze ATX 8-pin 12V x1, Złącze audio panelu przedniego (AAFP) x1, Złącze chipset FAN x1, Złącze CPU FAN 4-pin x1, Złącze FAN x4, Złącze panelu systemu x2, Złącze PUMP x1, Złącze TPM x1, Zworka Clear CMOS x1</w:t>
            </w:r>
          </w:p>
          <w:p w14:paraId="77CB1485" w14:textId="77777777" w:rsidR="002E0608" w:rsidRPr="00530768" w:rsidRDefault="002E0608" w:rsidP="00AF415A">
            <w:pPr>
              <w:spacing w:before="80"/>
              <w:rPr>
                <w:sz w:val="18"/>
                <w:szCs w:val="18"/>
              </w:rPr>
            </w:pPr>
            <w:r w:rsidRPr="00530768">
              <w:rPr>
                <w:b/>
                <w:bCs/>
                <w:sz w:val="18"/>
                <w:szCs w:val="18"/>
              </w:rPr>
              <w:t>Minimalna ilość złączy na panelu tylnym:</w:t>
            </w:r>
            <w:r w:rsidRPr="00530768">
              <w:rPr>
                <w:sz w:val="18"/>
                <w:szCs w:val="18"/>
              </w:rPr>
              <w:t xml:space="preserve"> HDMI x1, PS/2 (klawiatura/mysz) x1, RJ-45 x1, USB 2.0 x2, USB 3.2 Gen 1 (3.0/3.1 Gen 1) x4, USB 3.2 Gen 2 (3.1 Gen 2) x1, USB-C 3.2 Gen 2 (3.1 Gen 2) x1, Złącze audio x5 + S/PDIF Optyczne x1,</w:t>
            </w:r>
          </w:p>
          <w:p w14:paraId="44DF2C60" w14:textId="77777777" w:rsidR="002E0608" w:rsidRPr="00530768" w:rsidRDefault="002E0608" w:rsidP="00AF415A">
            <w:pPr>
              <w:spacing w:before="80"/>
              <w:rPr>
                <w:sz w:val="18"/>
                <w:szCs w:val="18"/>
              </w:rPr>
            </w:pPr>
            <w:r w:rsidRPr="00530768">
              <w:rPr>
                <w:b/>
                <w:sz w:val="18"/>
                <w:szCs w:val="18"/>
                <w:lang w:eastAsia="pl-PL"/>
              </w:rPr>
              <w:t>Wbudowana karta sieciowa:</w:t>
            </w:r>
            <w:r w:rsidRPr="00530768">
              <w:rPr>
                <w:sz w:val="18"/>
                <w:szCs w:val="18"/>
                <w:lang w:eastAsia="pl-PL"/>
              </w:rPr>
              <w:t xml:space="preserve"> 10/100/1000 Mbit/s</w:t>
            </w:r>
          </w:p>
          <w:p w14:paraId="40B64035" w14:textId="77777777" w:rsidR="002E0608" w:rsidRPr="00530768" w:rsidRDefault="002E0608" w:rsidP="00AF415A">
            <w:pPr>
              <w:spacing w:before="80"/>
              <w:rPr>
                <w:b/>
                <w:bCs/>
                <w:sz w:val="18"/>
                <w:szCs w:val="18"/>
              </w:rPr>
            </w:pPr>
            <w:r w:rsidRPr="00530768">
              <w:rPr>
                <w:b/>
                <w:bCs/>
                <w:sz w:val="18"/>
                <w:szCs w:val="18"/>
                <w:lang w:eastAsia="pl-PL"/>
              </w:rPr>
              <w:t>Minimalna ilość slotów PCIe, ich minimalna generacja oraz rodzaj []:</w:t>
            </w:r>
          </w:p>
          <w:p w14:paraId="2ACA0939" w14:textId="77777777" w:rsidR="002E0608" w:rsidRPr="00530768" w:rsidRDefault="002E0608" w:rsidP="00AF415A">
            <w:pPr>
              <w:spacing w:before="80"/>
              <w:rPr>
                <w:sz w:val="18"/>
                <w:szCs w:val="18"/>
              </w:rPr>
            </w:pPr>
            <w:r w:rsidRPr="00530768">
              <w:rPr>
                <w:sz w:val="18"/>
                <w:szCs w:val="18"/>
                <w:lang w:eastAsia="pl-PL"/>
              </w:rPr>
              <w:t>1x PCIe 4.0 x16 [magistrala x16, połączona z CPU], 1x PCIe 4.0 x4 [magistrala x16, połączona z CPU], 3x PCIe 3.0 x1 [magistrale x1, połączone z chipsetem]</w:t>
            </w:r>
          </w:p>
          <w:p w14:paraId="23D08CA0" w14:textId="77777777" w:rsidR="002E0608" w:rsidRPr="00530768" w:rsidRDefault="002E0608" w:rsidP="00AF415A">
            <w:pPr>
              <w:spacing w:before="80"/>
              <w:rPr>
                <w:sz w:val="18"/>
                <w:szCs w:val="18"/>
              </w:rPr>
            </w:pPr>
            <w:r w:rsidRPr="00530768">
              <w:rPr>
                <w:b/>
                <w:sz w:val="18"/>
                <w:szCs w:val="18"/>
                <w:lang w:eastAsia="pl-PL"/>
              </w:rPr>
              <w:t xml:space="preserve">Dodatkowe funkcje płyty głównej: </w:t>
            </w:r>
            <w:r w:rsidRPr="00530768">
              <w:rPr>
                <w:sz w:val="18"/>
                <w:szCs w:val="18"/>
                <w:lang w:eastAsia="pl-PL"/>
              </w:rPr>
              <w:t>Możliwość zaprogramowania ROMu/wsadu/BIOSu/UEFI bez zainstalowanego CPU i modułów pamięci RAM z użyciem Pendrive USB np. poprzez „Flash BIOS Button” / „Przycisk BIOS Flashback” (konieczny fizyczny przycisk na płycie uruchamiający tą funkcję)</w:t>
            </w:r>
          </w:p>
          <w:p w14:paraId="12AFA374" w14:textId="77777777" w:rsidR="002E0608" w:rsidRPr="00530768" w:rsidRDefault="002E0608" w:rsidP="00AF415A">
            <w:pPr>
              <w:spacing w:before="80"/>
              <w:rPr>
                <w:sz w:val="18"/>
                <w:szCs w:val="18"/>
              </w:rPr>
            </w:pPr>
            <w:r w:rsidRPr="00530768">
              <w:rPr>
                <w:b/>
                <w:sz w:val="18"/>
                <w:szCs w:val="18"/>
                <w:lang w:eastAsia="pl-PL"/>
              </w:rPr>
              <w:t>Format płyty:</w:t>
            </w:r>
            <w:r w:rsidRPr="00530768">
              <w:rPr>
                <w:sz w:val="18"/>
                <w:szCs w:val="18"/>
                <w:lang w:eastAsia="pl-PL"/>
              </w:rPr>
              <w:t xml:space="preserve"> micro ATX lub ATX</w:t>
            </w:r>
          </w:p>
          <w:p w14:paraId="771E5DFF" w14:textId="77777777" w:rsidR="002E0608" w:rsidRPr="00530768" w:rsidRDefault="002E0608" w:rsidP="00AF415A">
            <w:pPr>
              <w:spacing w:before="80"/>
              <w:rPr>
                <w:sz w:val="18"/>
                <w:szCs w:val="18"/>
                <w:lang w:eastAsia="pl-PL"/>
              </w:rPr>
            </w:pPr>
            <w:r w:rsidRPr="00530768">
              <w:rPr>
                <w:b/>
                <w:bCs/>
                <w:sz w:val="18"/>
                <w:szCs w:val="18"/>
                <w:lang w:eastAsia="pl-PL"/>
              </w:rPr>
              <w:t xml:space="preserve">Dołączone z płytą akcesoria: </w:t>
            </w:r>
            <w:r w:rsidRPr="00530768">
              <w:rPr>
                <w:sz w:val="18"/>
                <w:szCs w:val="18"/>
                <w:lang w:eastAsia="pl-PL"/>
              </w:rPr>
              <w:t>2x przewód SATA III</w:t>
            </w:r>
          </w:p>
          <w:p w14:paraId="6308FD11" w14:textId="77777777" w:rsidR="002E0608" w:rsidRPr="00530768" w:rsidRDefault="002E0608" w:rsidP="00AF415A">
            <w:pPr>
              <w:spacing w:before="80"/>
              <w:rPr>
                <w:sz w:val="18"/>
                <w:szCs w:val="18"/>
                <w:lang w:eastAsia="pl-PL"/>
              </w:rPr>
            </w:pPr>
            <w:r w:rsidRPr="00530768">
              <w:rPr>
                <w:b/>
                <w:sz w:val="18"/>
                <w:szCs w:val="18"/>
                <w:lang w:eastAsia="pl-PL"/>
              </w:rPr>
              <w:lastRenderedPageBreak/>
              <w:t>Gwarancja producenta za pośrednictwem dostawcy:</w:t>
            </w:r>
            <w:r w:rsidR="00AF415A"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6AE151B6"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61089978" w14:textId="77777777" w:rsidR="002E0608" w:rsidRPr="00530768" w:rsidRDefault="002E0608" w:rsidP="002E0608">
            <w:pPr>
              <w:suppressAutoHyphens w:val="0"/>
              <w:rPr>
                <w:sz w:val="18"/>
                <w:szCs w:val="18"/>
                <w:lang w:eastAsia="pl-PL"/>
              </w:rPr>
            </w:pPr>
          </w:p>
        </w:tc>
      </w:tr>
      <w:tr w:rsidR="002E0608" w:rsidRPr="00530768" w14:paraId="01B8AE03" w14:textId="77777777" w:rsidTr="002E0608">
        <w:trPr>
          <w:trHeight w:val="20"/>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5BEDB8" w14:textId="77777777" w:rsidR="002E0608" w:rsidRPr="00530768" w:rsidRDefault="002E0608" w:rsidP="00AF415A">
            <w:pPr>
              <w:rPr>
                <w:b/>
                <w:bCs/>
                <w:sz w:val="18"/>
                <w:szCs w:val="18"/>
                <w:lang w:eastAsia="pl-PL"/>
              </w:rPr>
            </w:pPr>
            <w:r w:rsidRPr="00530768">
              <w:rPr>
                <w:b/>
                <w:bCs/>
                <w:sz w:val="18"/>
                <w:szCs w:val="18"/>
                <w:lang w:eastAsia="pl-PL"/>
              </w:rPr>
              <w:t>Obudowa: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BB8A08" w14:textId="77777777" w:rsidR="002E0608" w:rsidRPr="00530768" w:rsidRDefault="002E0608" w:rsidP="00AF415A">
            <w:pPr>
              <w:spacing w:before="80"/>
              <w:rPr>
                <w:sz w:val="18"/>
                <w:szCs w:val="18"/>
              </w:rPr>
            </w:pPr>
            <w:r w:rsidRPr="00530768">
              <w:rPr>
                <w:b/>
                <w:sz w:val="18"/>
                <w:szCs w:val="18"/>
                <w:lang w:eastAsia="pl-PL"/>
              </w:rPr>
              <w:t>Standardy płyt głównych:</w:t>
            </w:r>
            <w:r w:rsidRPr="00530768">
              <w:rPr>
                <w:sz w:val="18"/>
                <w:szCs w:val="18"/>
                <w:lang w:eastAsia="pl-PL"/>
              </w:rPr>
              <w:t xml:space="preserve"> mini-ITX, micro-ATX, ATX</w:t>
            </w:r>
          </w:p>
          <w:p w14:paraId="33AB14BF" w14:textId="77777777" w:rsidR="002E0608" w:rsidRPr="00530768" w:rsidRDefault="002E0608" w:rsidP="00AF415A">
            <w:pPr>
              <w:spacing w:before="80"/>
              <w:rPr>
                <w:sz w:val="18"/>
                <w:szCs w:val="18"/>
              </w:rPr>
            </w:pPr>
            <w:r w:rsidRPr="00530768">
              <w:rPr>
                <w:b/>
                <w:sz w:val="18"/>
                <w:szCs w:val="18"/>
                <w:lang w:eastAsia="pl-PL"/>
              </w:rPr>
              <w:t>Ilość kieszeni 5.25:</w:t>
            </w:r>
            <w:r w:rsidRPr="00530768">
              <w:rPr>
                <w:sz w:val="18"/>
                <w:szCs w:val="18"/>
                <w:lang w:eastAsia="pl-PL"/>
              </w:rPr>
              <w:t xml:space="preserve">  min.2 szt.</w:t>
            </w:r>
          </w:p>
          <w:p w14:paraId="4547B3EF" w14:textId="77777777" w:rsidR="002E0608" w:rsidRPr="00530768" w:rsidRDefault="002E0608" w:rsidP="00AF415A">
            <w:pPr>
              <w:spacing w:before="80"/>
              <w:rPr>
                <w:sz w:val="18"/>
                <w:szCs w:val="18"/>
              </w:rPr>
            </w:pPr>
            <w:r w:rsidRPr="00530768">
              <w:rPr>
                <w:b/>
                <w:sz w:val="18"/>
                <w:szCs w:val="18"/>
                <w:lang w:eastAsia="pl-PL"/>
              </w:rPr>
              <w:t xml:space="preserve">Miejsca na dyski (HDD/SSD): </w:t>
            </w:r>
            <w:r w:rsidRPr="00530768">
              <w:rPr>
                <w:sz w:val="18"/>
                <w:szCs w:val="18"/>
                <w:lang w:eastAsia="pl-PL"/>
              </w:rPr>
              <w:t>min. 4× 2,5", min. 2× 2,5/3,5"</w:t>
            </w:r>
          </w:p>
          <w:p w14:paraId="6ACEBBC7" w14:textId="77777777" w:rsidR="002E0608" w:rsidRPr="00530768" w:rsidRDefault="002E0608" w:rsidP="00AF415A">
            <w:pPr>
              <w:spacing w:before="80"/>
              <w:rPr>
                <w:sz w:val="18"/>
                <w:szCs w:val="18"/>
              </w:rPr>
            </w:pPr>
            <w:r w:rsidRPr="00530768">
              <w:rPr>
                <w:b/>
                <w:sz w:val="18"/>
                <w:szCs w:val="18"/>
                <w:lang w:eastAsia="pl-PL"/>
              </w:rPr>
              <w:t>Dedykowany tunel na zasilacz:</w:t>
            </w:r>
            <w:r w:rsidRPr="00530768">
              <w:rPr>
                <w:sz w:val="18"/>
                <w:szCs w:val="18"/>
              </w:rPr>
              <w:t xml:space="preserve"> Tak.</w:t>
            </w:r>
          </w:p>
          <w:p w14:paraId="1806A6F9" w14:textId="77777777" w:rsidR="002E0608" w:rsidRPr="00530768" w:rsidRDefault="002E0608" w:rsidP="00AF415A">
            <w:pPr>
              <w:spacing w:before="80"/>
              <w:rPr>
                <w:sz w:val="18"/>
                <w:szCs w:val="18"/>
              </w:rPr>
            </w:pPr>
            <w:r w:rsidRPr="00530768">
              <w:rPr>
                <w:b/>
                <w:sz w:val="18"/>
                <w:szCs w:val="18"/>
              </w:rPr>
              <w:t>System aranżacji okablowania:</w:t>
            </w:r>
            <w:r w:rsidRPr="00530768">
              <w:rPr>
                <w:sz w:val="18"/>
                <w:szCs w:val="18"/>
              </w:rPr>
              <w:t xml:space="preserve"> Tak</w:t>
            </w:r>
          </w:p>
          <w:p w14:paraId="524064AA" w14:textId="77777777" w:rsidR="002E0608" w:rsidRPr="00530768" w:rsidRDefault="002E0608" w:rsidP="00AF415A">
            <w:pPr>
              <w:spacing w:before="80"/>
              <w:rPr>
                <w:sz w:val="18"/>
                <w:szCs w:val="18"/>
              </w:rPr>
            </w:pPr>
            <w:r w:rsidRPr="00530768">
              <w:rPr>
                <w:b/>
                <w:sz w:val="18"/>
                <w:szCs w:val="18"/>
              </w:rPr>
              <w:t>Kompatybilność z systemami chłodzenia cieczą All-In-One (120, 240, 360 cm):</w:t>
            </w:r>
            <w:r w:rsidRPr="00530768">
              <w:rPr>
                <w:sz w:val="18"/>
                <w:szCs w:val="18"/>
              </w:rPr>
              <w:t xml:space="preserve"> Tak</w:t>
            </w:r>
          </w:p>
          <w:p w14:paraId="0B62AF2B" w14:textId="77777777" w:rsidR="002E0608" w:rsidRPr="00530768" w:rsidRDefault="002E0608" w:rsidP="00AF415A">
            <w:pPr>
              <w:spacing w:before="80"/>
              <w:rPr>
                <w:sz w:val="18"/>
                <w:szCs w:val="18"/>
              </w:rPr>
            </w:pPr>
            <w:r w:rsidRPr="00530768">
              <w:rPr>
                <w:b/>
                <w:sz w:val="18"/>
                <w:szCs w:val="18"/>
                <w:lang w:eastAsia="pl-PL"/>
              </w:rPr>
              <w:t>Złącza na przednim panelu:</w:t>
            </w:r>
            <w:r w:rsidRPr="00530768">
              <w:rPr>
                <w:sz w:val="18"/>
                <w:szCs w:val="18"/>
                <w:lang w:eastAsia="pl-PL"/>
              </w:rPr>
              <w:t xml:space="preserve"> audio (mikrofonowe i słuchawkowe), min. 2x USB 3.1 Gen 1, Czytnik kart pamięci</w:t>
            </w:r>
          </w:p>
          <w:p w14:paraId="63E6BD31" w14:textId="77777777" w:rsidR="002E0608" w:rsidRPr="00530768" w:rsidRDefault="002E0608" w:rsidP="00AF415A">
            <w:pPr>
              <w:spacing w:before="80"/>
              <w:rPr>
                <w:sz w:val="18"/>
                <w:szCs w:val="18"/>
              </w:rPr>
            </w:pPr>
            <w:r w:rsidRPr="00530768">
              <w:rPr>
                <w:b/>
                <w:sz w:val="18"/>
                <w:szCs w:val="18"/>
                <w:lang w:eastAsia="pl-PL"/>
              </w:rPr>
              <w:t>Przyciski/przełączniki:</w:t>
            </w:r>
            <w:r w:rsidRPr="00530768">
              <w:rPr>
                <w:sz w:val="18"/>
                <w:szCs w:val="18"/>
                <w:lang w:eastAsia="pl-PL"/>
              </w:rPr>
              <w:t xml:space="preserve"> Power, reset, kontroler obrotów (do min. 5 wentylatorów)</w:t>
            </w:r>
          </w:p>
          <w:p w14:paraId="25F4DFF6" w14:textId="77777777" w:rsidR="002E0608" w:rsidRPr="00530768" w:rsidRDefault="002E0608" w:rsidP="00AF415A">
            <w:pPr>
              <w:spacing w:before="80"/>
              <w:rPr>
                <w:sz w:val="18"/>
                <w:szCs w:val="18"/>
              </w:rPr>
            </w:pPr>
            <w:r w:rsidRPr="00530768">
              <w:rPr>
                <w:b/>
                <w:sz w:val="18"/>
                <w:szCs w:val="18"/>
                <w:lang w:eastAsia="pl-PL"/>
              </w:rPr>
              <w:t>Diody sygnalizacyjne:</w:t>
            </w:r>
            <w:r w:rsidRPr="00530768">
              <w:rPr>
                <w:sz w:val="18"/>
                <w:szCs w:val="18"/>
                <w:lang w:eastAsia="pl-PL"/>
              </w:rPr>
              <w:t xml:space="preserve"> informujący o pracy procesora, informujący o pracy dysków</w:t>
            </w:r>
          </w:p>
          <w:p w14:paraId="3E40AE11" w14:textId="77777777" w:rsidR="002E0608" w:rsidRPr="00530768" w:rsidRDefault="002E0608" w:rsidP="00AF415A">
            <w:pPr>
              <w:spacing w:before="80"/>
              <w:rPr>
                <w:sz w:val="18"/>
                <w:szCs w:val="18"/>
              </w:rPr>
            </w:pPr>
            <w:r w:rsidRPr="00530768">
              <w:rPr>
                <w:b/>
                <w:sz w:val="18"/>
                <w:szCs w:val="18"/>
                <w:lang w:eastAsia="pl-PL"/>
              </w:rPr>
              <w:t>Zainstalowane wentylatory:</w:t>
            </w:r>
            <w:r w:rsidRPr="00530768">
              <w:rPr>
                <w:sz w:val="18"/>
                <w:szCs w:val="18"/>
                <w:lang w:eastAsia="pl-PL"/>
              </w:rPr>
              <w:t xml:space="preserve"> min. 3 wentylatory  o rozmiarze min. 120mm</w:t>
            </w:r>
          </w:p>
          <w:p w14:paraId="5262A9E0" w14:textId="77777777" w:rsidR="002E0608" w:rsidRPr="00530768" w:rsidRDefault="002E0608" w:rsidP="00AF415A">
            <w:pPr>
              <w:spacing w:before="80"/>
              <w:rPr>
                <w:sz w:val="18"/>
                <w:szCs w:val="18"/>
              </w:rPr>
            </w:pPr>
            <w:r w:rsidRPr="00530768">
              <w:rPr>
                <w:b/>
                <w:sz w:val="18"/>
                <w:szCs w:val="18"/>
                <w:lang w:eastAsia="pl-PL"/>
              </w:rPr>
              <w:t>Dodatkowe miejsca na wentylatory:</w:t>
            </w:r>
            <w:r w:rsidRPr="00530768">
              <w:rPr>
                <w:sz w:val="18"/>
                <w:szCs w:val="18"/>
                <w:lang w:eastAsia="pl-PL"/>
              </w:rPr>
              <w:t xml:space="preserve"> min. 3x 120mm lub 2x 140mm</w:t>
            </w:r>
          </w:p>
          <w:p w14:paraId="2E1BDF33" w14:textId="77777777" w:rsidR="002E0608" w:rsidRPr="00530768" w:rsidRDefault="002E0608" w:rsidP="00AF415A">
            <w:pPr>
              <w:spacing w:before="80"/>
              <w:rPr>
                <w:sz w:val="18"/>
                <w:szCs w:val="18"/>
              </w:rPr>
            </w:pPr>
            <w:r w:rsidRPr="00530768">
              <w:rPr>
                <w:b/>
                <w:sz w:val="18"/>
                <w:szCs w:val="18"/>
                <w:lang w:eastAsia="pl-PL"/>
              </w:rPr>
              <w:t xml:space="preserve">Sloty PCI: </w:t>
            </w:r>
            <w:r w:rsidRPr="00530768">
              <w:rPr>
                <w:sz w:val="18"/>
                <w:szCs w:val="18"/>
                <w:lang w:eastAsia="pl-PL"/>
              </w:rPr>
              <w:t>min. 7 szt.</w:t>
            </w:r>
          </w:p>
          <w:p w14:paraId="7E4E85C9" w14:textId="77777777" w:rsidR="002E0608" w:rsidRPr="00530768" w:rsidRDefault="002E0608" w:rsidP="00AF415A">
            <w:pPr>
              <w:spacing w:before="80"/>
              <w:rPr>
                <w:sz w:val="18"/>
                <w:szCs w:val="18"/>
              </w:rPr>
            </w:pPr>
            <w:r w:rsidRPr="00530768">
              <w:rPr>
                <w:b/>
                <w:sz w:val="18"/>
                <w:szCs w:val="18"/>
                <w:lang w:eastAsia="pl-PL"/>
              </w:rPr>
              <w:t>Filtry przeciwkurczowe (demontowalne):</w:t>
            </w:r>
            <w:r w:rsidRPr="00530768">
              <w:rPr>
                <w:sz w:val="18"/>
                <w:szCs w:val="18"/>
                <w:lang w:eastAsia="pl-PL"/>
              </w:rPr>
              <w:t xml:space="preserve"> na panel przedni, na top obudowy, oraz pod zasilaczem</w:t>
            </w:r>
          </w:p>
          <w:p w14:paraId="256F5D31" w14:textId="77777777" w:rsidR="002E0608" w:rsidRPr="00530768" w:rsidRDefault="002E0608" w:rsidP="00AF415A">
            <w:pPr>
              <w:spacing w:before="80"/>
              <w:rPr>
                <w:sz w:val="18"/>
                <w:szCs w:val="18"/>
              </w:rPr>
            </w:pPr>
            <w:r w:rsidRPr="00530768">
              <w:rPr>
                <w:b/>
                <w:sz w:val="18"/>
                <w:szCs w:val="18"/>
                <w:lang w:eastAsia="pl-PL"/>
              </w:rPr>
              <w:t xml:space="preserve">Wymiary obudowy (wys. x dł. x szer.): </w:t>
            </w:r>
            <w:r w:rsidRPr="00530768">
              <w:rPr>
                <w:sz w:val="18"/>
                <w:szCs w:val="18"/>
                <w:lang w:eastAsia="pl-PL"/>
              </w:rPr>
              <w:t>496 x 460 x 202 mm</w:t>
            </w:r>
            <w:r w:rsidRPr="00530768">
              <w:rPr>
                <w:b/>
                <w:sz w:val="18"/>
                <w:szCs w:val="18"/>
                <w:lang w:eastAsia="pl-PL"/>
              </w:rPr>
              <w:t xml:space="preserve"> +/-</w:t>
            </w:r>
            <w:r w:rsidRPr="00530768">
              <w:rPr>
                <w:sz w:val="18"/>
                <w:szCs w:val="18"/>
                <w:lang w:eastAsia="pl-PL"/>
              </w:rPr>
              <w:t xml:space="preserve"> 3 mm</w:t>
            </w:r>
          </w:p>
          <w:p w14:paraId="3C56ED4E" w14:textId="1898D6DF" w:rsidR="002E0608" w:rsidRPr="00530768" w:rsidRDefault="002E0608" w:rsidP="00A03731">
            <w:pPr>
              <w:spacing w:before="80"/>
              <w:ind w:right="-86"/>
              <w:rPr>
                <w:sz w:val="18"/>
                <w:szCs w:val="18"/>
              </w:rPr>
            </w:pPr>
            <w:r w:rsidRPr="00530768">
              <w:rPr>
                <w:b/>
                <w:sz w:val="18"/>
                <w:szCs w:val="18"/>
                <w:lang w:eastAsia="pl-PL"/>
              </w:rPr>
              <w:t>Kolor:</w:t>
            </w:r>
            <w:r w:rsidRPr="00530768">
              <w:rPr>
                <w:sz w:val="18"/>
                <w:szCs w:val="18"/>
                <w:lang w:eastAsia="pl-PL"/>
              </w:rPr>
              <w:t xml:space="preserve"> Zgodny z panelem przednim (preferowany: czarny)</w:t>
            </w:r>
          </w:p>
          <w:p w14:paraId="6DDA8E44" w14:textId="77777777" w:rsidR="002E0608" w:rsidRPr="00530768" w:rsidRDefault="002E0608" w:rsidP="00AF415A">
            <w:pPr>
              <w:spacing w:before="80"/>
              <w:rPr>
                <w:sz w:val="18"/>
                <w:szCs w:val="18"/>
              </w:rPr>
            </w:pPr>
            <w:r w:rsidRPr="00530768">
              <w:rPr>
                <w:b/>
                <w:sz w:val="18"/>
                <w:szCs w:val="18"/>
                <w:lang w:eastAsia="pl-PL"/>
              </w:rPr>
              <w:t>Waga:</w:t>
            </w:r>
            <w:r w:rsidRPr="00530768">
              <w:rPr>
                <w:sz w:val="18"/>
                <w:szCs w:val="18"/>
                <w:lang w:eastAsia="pl-PL"/>
              </w:rPr>
              <w:t xml:space="preserve"> max. 5.6 kg </w:t>
            </w:r>
          </w:p>
          <w:p w14:paraId="7490CB19" w14:textId="77777777" w:rsidR="002E0608" w:rsidRPr="00530768" w:rsidRDefault="002E0608" w:rsidP="00AF415A">
            <w:pPr>
              <w:spacing w:before="80"/>
              <w:rPr>
                <w:sz w:val="18"/>
                <w:szCs w:val="18"/>
              </w:rPr>
            </w:pPr>
            <w:r w:rsidRPr="00530768">
              <w:rPr>
                <w:b/>
                <w:bCs/>
                <w:sz w:val="18"/>
                <w:szCs w:val="18"/>
                <w:lang w:eastAsia="pl-PL"/>
              </w:rPr>
              <w:t>Maksymalna długość karty graficznej:</w:t>
            </w:r>
            <w:r w:rsidRPr="00530768">
              <w:rPr>
                <w:sz w:val="18"/>
                <w:szCs w:val="18"/>
                <w:lang w:eastAsia="pl-PL"/>
              </w:rPr>
              <w:t xml:space="preserve"> min. 38 cm</w:t>
            </w:r>
          </w:p>
          <w:p w14:paraId="71CC7CC8" w14:textId="77777777" w:rsidR="002E0608" w:rsidRPr="00530768" w:rsidRDefault="002E0608" w:rsidP="00AF415A">
            <w:pPr>
              <w:spacing w:before="80"/>
              <w:rPr>
                <w:sz w:val="18"/>
                <w:szCs w:val="18"/>
                <w:lang w:eastAsia="pl-PL"/>
              </w:rPr>
            </w:pPr>
            <w:r w:rsidRPr="00530768">
              <w:rPr>
                <w:b/>
                <w:bCs/>
                <w:sz w:val="18"/>
                <w:szCs w:val="18"/>
                <w:lang w:eastAsia="pl-PL"/>
              </w:rPr>
              <w:t>Maksymalna wysokość układu chłodzenia CPU:</w:t>
            </w:r>
            <w:r w:rsidRPr="00530768">
              <w:rPr>
                <w:sz w:val="18"/>
                <w:szCs w:val="18"/>
                <w:lang w:eastAsia="pl-PL"/>
              </w:rPr>
              <w:t xml:space="preserve"> min. 15.9 cm</w:t>
            </w:r>
          </w:p>
          <w:p w14:paraId="4CDC0ADA"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30993353"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052C0BC" w14:textId="77777777" w:rsidR="002E0608" w:rsidRPr="00530768" w:rsidRDefault="002E0608" w:rsidP="002E0608">
            <w:pPr>
              <w:suppressAutoHyphens w:val="0"/>
              <w:rPr>
                <w:sz w:val="18"/>
                <w:szCs w:val="18"/>
                <w:lang w:eastAsia="pl-PL"/>
              </w:rPr>
            </w:pPr>
          </w:p>
        </w:tc>
      </w:tr>
      <w:tr w:rsidR="002E0608" w:rsidRPr="00530768" w14:paraId="48150D90" w14:textId="77777777" w:rsidTr="002E0608">
        <w:trPr>
          <w:trHeight w:val="10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F86808" w14:textId="77777777" w:rsidR="002E0608" w:rsidRPr="00530768" w:rsidRDefault="002E0608" w:rsidP="00AF415A">
            <w:pPr>
              <w:rPr>
                <w:b/>
                <w:bCs/>
                <w:sz w:val="18"/>
                <w:szCs w:val="18"/>
                <w:lang w:eastAsia="pl-PL"/>
              </w:rPr>
            </w:pPr>
            <w:r w:rsidRPr="00530768">
              <w:rPr>
                <w:b/>
                <w:bCs/>
                <w:sz w:val="18"/>
                <w:szCs w:val="18"/>
                <w:lang w:eastAsia="pl-PL"/>
              </w:rPr>
              <w:t>Dysk SSD M.2:</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BBD2EF" w14:textId="77777777" w:rsidR="002E0608" w:rsidRPr="00530768" w:rsidRDefault="002E0608" w:rsidP="00AF415A">
            <w:pPr>
              <w:widowControl w:val="0"/>
              <w:spacing w:before="80"/>
              <w:rPr>
                <w:rFonts w:eastAsiaTheme="minorHAnsi"/>
                <w:sz w:val="18"/>
                <w:szCs w:val="18"/>
                <w:lang w:eastAsia="en-US"/>
              </w:rPr>
            </w:pPr>
            <w:r w:rsidRPr="00530768">
              <w:rPr>
                <w:b/>
                <w:sz w:val="18"/>
                <w:szCs w:val="18"/>
                <w:lang w:eastAsia="pl-PL"/>
              </w:rPr>
              <w:t>Format wielkość:</w:t>
            </w:r>
            <w:r w:rsidRPr="00530768">
              <w:rPr>
                <w:sz w:val="18"/>
                <w:szCs w:val="18"/>
                <w:lang w:eastAsia="pl-PL"/>
              </w:rPr>
              <w:t xml:space="preserve"> M.2 formatu 2280</w:t>
            </w:r>
          </w:p>
          <w:p w14:paraId="08980530" w14:textId="77777777" w:rsidR="002E0608" w:rsidRPr="00530768" w:rsidRDefault="002E0608" w:rsidP="00AF415A">
            <w:pPr>
              <w:widowControl w:val="0"/>
              <w:spacing w:before="80"/>
              <w:rPr>
                <w:sz w:val="18"/>
                <w:szCs w:val="18"/>
              </w:rPr>
            </w:pPr>
            <w:r w:rsidRPr="00530768">
              <w:rPr>
                <w:b/>
                <w:sz w:val="18"/>
                <w:szCs w:val="18"/>
                <w:lang w:eastAsia="pl-PL"/>
              </w:rPr>
              <w:t>Waga:</w:t>
            </w:r>
            <w:r w:rsidRPr="00530768">
              <w:rPr>
                <w:sz w:val="18"/>
                <w:szCs w:val="18"/>
              </w:rPr>
              <w:t xml:space="preserve"> 8 g (+/- 0,3g)</w:t>
            </w:r>
          </w:p>
          <w:p w14:paraId="4B0BC2E0" w14:textId="77777777" w:rsidR="002E0608" w:rsidRPr="00530768" w:rsidRDefault="002E0608" w:rsidP="00AF415A">
            <w:pPr>
              <w:widowControl w:val="0"/>
              <w:spacing w:before="80"/>
              <w:rPr>
                <w:sz w:val="18"/>
                <w:szCs w:val="18"/>
              </w:rPr>
            </w:pPr>
            <w:r w:rsidRPr="00530768">
              <w:rPr>
                <w:b/>
                <w:sz w:val="18"/>
                <w:szCs w:val="18"/>
                <w:lang w:eastAsia="pl-PL"/>
              </w:rPr>
              <w:t>Pojemność:</w:t>
            </w:r>
            <w:r w:rsidRPr="00530768">
              <w:rPr>
                <w:sz w:val="18"/>
                <w:szCs w:val="18"/>
                <w:lang w:eastAsia="pl-PL"/>
              </w:rPr>
              <w:t xml:space="preserve"> min. 2 TB</w:t>
            </w:r>
          </w:p>
          <w:p w14:paraId="1D3FED4F" w14:textId="77777777" w:rsidR="002E0608" w:rsidRPr="00530768" w:rsidRDefault="002E0608" w:rsidP="00AF415A">
            <w:pPr>
              <w:widowControl w:val="0"/>
              <w:spacing w:before="80"/>
              <w:rPr>
                <w:sz w:val="18"/>
                <w:szCs w:val="18"/>
              </w:rPr>
            </w:pPr>
            <w:r w:rsidRPr="00530768">
              <w:rPr>
                <w:b/>
                <w:sz w:val="18"/>
                <w:szCs w:val="18"/>
                <w:lang w:eastAsia="pl-PL"/>
              </w:rPr>
              <w:t>Bufor (cache) LPDDR43, lub LPDDR4:</w:t>
            </w:r>
            <w:r w:rsidRPr="00530768">
              <w:rPr>
                <w:sz w:val="18"/>
                <w:szCs w:val="18"/>
              </w:rPr>
              <w:t xml:space="preserve"> min. </w:t>
            </w:r>
            <w:r w:rsidRPr="00530768">
              <w:rPr>
                <w:rFonts w:eastAsia="Calibri"/>
                <w:sz w:val="18"/>
                <w:szCs w:val="18"/>
              </w:rPr>
              <w:t>2 GB</w:t>
            </w:r>
          </w:p>
          <w:p w14:paraId="387FB2B0" w14:textId="77777777" w:rsidR="002E0608" w:rsidRPr="00530768" w:rsidRDefault="002E0608" w:rsidP="00AF415A">
            <w:pPr>
              <w:widowControl w:val="0"/>
              <w:spacing w:before="80"/>
              <w:rPr>
                <w:sz w:val="18"/>
                <w:szCs w:val="18"/>
                <w:lang w:val="en-US"/>
              </w:rPr>
            </w:pPr>
            <w:r w:rsidRPr="00530768">
              <w:rPr>
                <w:b/>
                <w:sz w:val="18"/>
                <w:szCs w:val="18"/>
                <w:lang w:val="en-US" w:eastAsia="pl-PL"/>
              </w:rPr>
              <w:t>Interfejs:</w:t>
            </w:r>
            <w:r w:rsidRPr="00530768">
              <w:rPr>
                <w:sz w:val="18"/>
                <w:szCs w:val="18"/>
                <w:lang w:val="en-US" w:eastAsia="pl-PL"/>
              </w:rPr>
              <w:t xml:space="preserve"> M.2/M-Key PCIe x4 Gen3 (32 Gb/s)</w:t>
            </w:r>
          </w:p>
          <w:p w14:paraId="15F6CC40" w14:textId="77777777" w:rsidR="002E0608" w:rsidRPr="00530768" w:rsidRDefault="002E0608" w:rsidP="00AF415A">
            <w:pPr>
              <w:widowControl w:val="0"/>
              <w:spacing w:before="80"/>
              <w:rPr>
                <w:sz w:val="18"/>
                <w:szCs w:val="18"/>
              </w:rPr>
            </w:pPr>
            <w:r w:rsidRPr="00530768">
              <w:rPr>
                <w:b/>
                <w:sz w:val="18"/>
                <w:szCs w:val="18"/>
                <w:lang w:eastAsia="pl-PL"/>
              </w:rPr>
              <w:t>Protokół:</w:t>
            </w:r>
            <w:r w:rsidRPr="00530768">
              <w:rPr>
                <w:sz w:val="18"/>
                <w:szCs w:val="18"/>
                <w:lang w:eastAsia="pl-PL"/>
              </w:rPr>
              <w:t xml:space="preserve"> NVMe 1.2 lub nowszy</w:t>
            </w:r>
          </w:p>
          <w:p w14:paraId="38068393" w14:textId="77777777" w:rsidR="002E0608" w:rsidRPr="00530768" w:rsidRDefault="002E0608" w:rsidP="00AF415A">
            <w:pPr>
              <w:widowControl w:val="0"/>
              <w:spacing w:before="80"/>
              <w:rPr>
                <w:sz w:val="18"/>
                <w:szCs w:val="18"/>
              </w:rPr>
            </w:pPr>
            <w:r w:rsidRPr="00530768">
              <w:rPr>
                <w:b/>
                <w:sz w:val="18"/>
                <w:szCs w:val="18"/>
                <w:lang w:eastAsia="pl-PL"/>
              </w:rPr>
              <w:t>Rodzaj modułów NAND Flash:</w:t>
            </w:r>
            <w:r w:rsidRPr="00530768">
              <w:rPr>
                <w:sz w:val="18"/>
                <w:szCs w:val="18"/>
                <w:lang w:eastAsia="pl-PL"/>
              </w:rPr>
              <w:t xml:space="preserve"> 3D V-Nand, MLC lub SLC</w:t>
            </w:r>
          </w:p>
          <w:p w14:paraId="6CF26D73" w14:textId="77777777" w:rsidR="002E0608" w:rsidRPr="00530768" w:rsidRDefault="002E0608" w:rsidP="00AF415A">
            <w:pPr>
              <w:widowControl w:val="0"/>
              <w:spacing w:before="80"/>
              <w:rPr>
                <w:sz w:val="18"/>
                <w:szCs w:val="18"/>
              </w:rPr>
            </w:pPr>
            <w:r w:rsidRPr="00530768">
              <w:rPr>
                <w:b/>
                <w:sz w:val="18"/>
                <w:szCs w:val="18"/>
                <w:lang w:eastAsia="pl-PL"/>
              </w:rPr>
              <w:t>Obsługiwane technologie:</w:t>
            </w:r>
            <w:r w:rsidRPr="00530768">
              <w:rPr>
                <w:sz w:val="18"/>
                <w:szCs w:val="18"/>
                <w:lang w:eastAsia="pl-PL"/>
              </w:rPr>
              <w:t xml:space="preserve"> TRIM, Garbage Collection, S.M.A.R.T, sprzętowe szyfrowanie AES 256-bit i TCG Opal.</w:t>
            </w:r>
          </w:p>
          <w:p w14:paraId="2B5DC6D2" w14:textId="77777777" w:rsidR="002E0608" w:rsidRPr="00530768" w:rsidRDefault="002E0608" w:rsidP="00AF415A">
            <w:pPr>
              <w:widowControl w:val="0"/>
              <w:spacing w:before="80"/>
              <w:rPr>
                <w:sz w:val="18"/>
                <w:szCs w:val="18"/>
              </w:rPr>
            </w:pPr>
            <w:r w:rsidRPr="00530768">
              <w:rPr>
                <w:b/>
                <w:sz w:val="18"/>
                <w:szCs w:val="18"/>
                <w:lang w:eastAsia="pl-PL"/>
              </w:rPr>
              <w:t>Pobór mocy w spoczynku:</w:t>
            </w:r>
            <w:r w:rsidRPr="00530768">
              <w:rPr>
                <w:sz w:val="18"/>
                <w:szCs w:val="18"/>
                <w:lang w:eastAsia="pl-PL"/>
              </w:rPr>
              <w:t xml:space="preserve"> max 30 mW (+/- 5 mW)</w:t>
            </w:r>
          </w:p>
          <w:p w14:paraId="47A12B73" w14:textId="77777777" w:rsidR="002E0608" w:rsidRPr="00530768" w:rsidRDefault="002E0608" w:rsidP="00AF415A">
            <w:pPr>
              <w:widowControl w:val="0"/>
              <w:spacing w:before="80"/>
              <w:rPr>
                <w:sz w:val="18"/>
                <w:szCs w:val="18"/>
              </w:rPr>
            </w:pPr>
            <w:r w:rsidRPr="00530768">
              <w:rPr>
                <w:b/>
                <w:sz w:val="18"/>
                <w:szCs w:val="18"/>
                <w:lang w:eastAsia="pl-PL"/>
              </w:rPr>
              <w:t>Odczyt sekwencyjny:</w:t>
            </w:r>
            <w:r w:rsidRPr="00530768">
              <w:rPr>
                <w:sz w:val="18"/>
                <w:szCs w:val="18"/>
                <w:lang w:eastAsia="pl-PL"/>
              </w:rPr>
              <w:t xml:space="preserve"> min. 3500 MB/s</w:t>
            </w:r>
          </w:p>
          <w:p w14:paraId="0D0CA75C" w14:textId="77777777" w:rsidR="002E0608" w:rsidRPr="00530768" w:rsidRDefault="002E0608" w:rsidP="00AF415A">
            <w:pPr>
              <w:widowControl w:val="0"/>
              <w:spacing w:before="80"/>
              <w:rPr>
                <w:sz w:val="18"/>
                <w:szCs w:val="18"/>
              </w:rPr>
            </w:pPr>
            <w:r w:rsidRPr="00530768">
              <w:rPr>
                <w:b/>
                <w:sz w:val="18"/>
                <w:szCs w:val="18"/>
                <w:lang w:eastAsia="pl-PL"/>
              </w:rPr>
              <w:t>Zapis sekwencyjny:</w:t>
            </w:r>
            <w:r w:rsidRPr="00530768">
              <w:rPr>
                <w:sz w:val="18"/>
                <w:szCs w:val="18"/>
                <w:lang w:eastAsia="pl-PL"/>
              </w:rPr>
              <w:t xml:space="preserve"> min. 3300 MB/s</w:t>
            </w:r>
          </w:p>
          <w:p w14:paraId="397D19F6" w14:textId="77777777" w:rsidR="002E0608" w:rsidRPr="00530768" w:rsidRDefault="002E0608" w:rsidP="00AF415A">
            <w:pPr>
              <w:widowControl w:val="0"/>
              <w:spacing w:before="80"/>
              <w:rPr>
                <w:sz w:val="18"/>
                <w:szCs w:val="18"/>
              </w:rPr>
            </w:pPr>
            <w:r w:rsidRPr="00530768">
              <w:rPr>
                <w:b/>
                <w:sz w:val="18"/>
                <w:szCs w:val="18"/>
                <w:lang w:eastAsia="pl-PL"/>
              </w:rPr>
              <w:t xml:space="preserve">Odczyt losowy (4KB, QD32): </w:t>
            </w:r>
            <w:r w:rsidRPr="00530768">
              <w:rPr>
                <w:sz w:val="18"/>
                <w:szCs w:val="18"/>
                <w:lang w:eastAsia="pl-PL"/>
              </w:rPr>
              <w:t>Min. do 620 000 operacji/s</w:t>
            </w:r>
          </w:p>
          <w:p w14:paraId="0F59CC49" w14:textId="77777777" w:rsidR="002E0608" w:rsidRPr="00530768" w:rsidRDefault="002E0608" w:rsidP="00AF415A">
            <w:pPr>
              <w:widowControl w:val="0"/>
              <w:spacing w:before="80"/>
              <w:rPr>
                <w:sz w:val="18"/>
                <w:szCs w:val="18"/>
              </w:rPr>
            </w:pPr>
            <w:r w:rsidRPr="00530768">
              <w:rPr>
                <w:b/>
                <w:sz w:val="18"/>
                <w:szCs w:val="18"/>
                <w:lang w:eastAsia="pl-PL"/>
              </w:rPr>
              <w:t xml:space="preserve">Zapis losowy (4KB, QD32): </w:t>
            </w:r>
            <w:r w:rsidRPr="00530768">
              <w:rPr>
                <w:sz w:val="18"/>
                <w:szCs w:val="18"/>
                <w:lang w:eastAsia="pl-PL"/>
              </w:rPr>
              <w:t>Min. do 560 000 operacji/s</w:t>
            </w:r>
          </w:p>
          <w:p w14:paraId="02FEBECD" w14:textId="77777777" w:rsidR="002E0608" w:rsidRPr="00530768" w:rsidRDefault="002E0608" w:rsidP="00AF415A">
            <w:pPr>
              <w:widowControl w:val="0"/>
              <w:spacing w:before="80"/>
              <w:rPr>
                <w:sz w:val="18"/>
                <w:szCs w:val="18"/>
              </w:rPr>
            </w:pPr>
            <w:r w:rsidRPr="00530768">
              <w:rPr>
                <w:b/>
                <w:sz w:val="18"/>
                <w:szCs w:val="18"/>
                <w:lang w:eastAsia="pl-PL"/>
              </w:rPr>
              <w:t xml:space="preserve">Odczyt losowy (4KB, QD1): </w:t>
            </w:r>
            <w:r w:rsidRPr="00530768">
              <w:rPr>
                <w:sz w:val="18"/>
                <w:szCs w:val="18"/>
                <w:lang w:eastAsia="pl-PL"/>
              </w:rPr>
              <w:t>Min. do 19 000 operacji/s</w:t>
            </w:r>
          </w:p>
          <w:p w14:paraId="01EA6D62" w14:textId="77777777" w:rsidR="002E0608" w:rsidRPr="00530768" w:rsidRDefault="002E0608" w:rsidP="00AF415A">
            <w:pPr>
              <w:widowControl w:val="0"/>
              <w:spacing w:before="80"/>
              <w:rPr>
                <w:sz w:val="18"/>
                <w:szCs w:val="18"/>
              </w:rPr>
            </w:pPr>
            <w:r w:rsidRPr="00530768">
              <w:rPr>
                <w:b/>
                <w:sz w:val="18"/>
                <w:szCs w:val="18"/>
                <w:lang w:eastAsia="pl-PL"/>
              </w:rPr>
              <w:t>Zapis losowy (4KB, QD1):</w:t>
            </w:r>
            <w:r w:rsidRPr="00530768">
              <w:rPr>
                <w:sz w:val="18"/>
                <w:szCs w:val="18"/>
                <w:lang w:eastAsia="pl-PL"/>
              </w:rPr>
              <w:t xml:space="preserve"> Min. do 62 000 operacji/s</w:t>
            </w:r>
          </w:p>
          <w:p w14:paraId="1972F0D8" w14:textId="77777777" w:rsidR="002E0608" w:rsidRPr="00530768" w:rsidRDefault="002E0608" w:rsidP="00AF415A">
            <w:pPr>
              <w:spacing w:before="80"/>
              <w:rPr>
                <w:sz w:val="18"/>
                <w:szCs w:val="18"/>
                <w:lang w:eastAsia="pl-PL"/>
              </w:rPr>
            </w:pPr>
            <w:r w:rsidRPr="00530768">
              <w:rPr>
                <w:b/>
                <w:sz w:val="18"/>
                <w:szCs w:val="18"/>
                <w:lang w:eastAsia="pl-PL"/>
              </w:rPr>
              <w:t>TBW:</w:t>
            </w:r>
            <w:r w:rsidRPr="00530768">
              <w:rPr>
                <w:sz w:val="18"/>
                <w:szCs w:val="18"/>
                <w:lang w:eastAsia="pl-PL"/>
              </w:rPr>
              <w:t xml:space="preserve"> min. 1200</w:t>
            </w:r>
          </w:p>
          <w:p w14:paraId="698E4755"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12537B4A"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27AD8D5E" w14:textId="77777777" w:rsidR="002E0608" w:rsidRPr="00530768" w:rsidRDefault="002E0608" w:rsidP="002E0608">
            <w:pPr>
              <w:suppressAutoHyphens w:val="0"/>
              <w:rPr>
                <w:sz w:val="18"/>
                <w:szCs w:val="18"/>
                <w:lang w:eastAsia="pl-PL"/>
              </w:rPr>
            </w:pPr>
          </w:p>
        </w:tc>
      </w:tr>
      <w:tr w:rsidR="002E0608" w:rsidRPr="00530768" w14:paraId="13F3E778" w14:textId="77777777" w:rsidTr="002E0608">
        <w:trPr>
          <w:trHeight w:val="13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B632EA" w14:textId="77777777" w:rsidR="002E0608" w:rsidRPr="00530768" w:rsidRDefault="002E0608" w:rsidP="00AF415A">
            <w:pPr>
              <w:ind w:right="-236"/>
              <w:rPr>
                <w:b/>
                <w:bCs/>
                <w:sz w:val="18"/>
                <w:szCs w:val="18"/>
                <w:lang w:eastAsia="pl-PL"/>
              </w:rPr>
            </w:pPr>
            <w:r w:rsidRPr="00530768">
              <w:rPr>
                <w:b/>
                <w:bCs/>
                <w:sz w:val="18"/>
                <w:szCs w:val="18"/>
                <w:lang w:eastAsia="pl-PL"/>
              </w:rPr>
              <w:t>Pamięć RAM: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CC2089" w14:textId="77777777" w:rsidR="002E0608" w:rsidRPr="00530768" w:rsidRDefault="002E0608" w:rsidP="00AF415A">
            <w:pPr>
              <w:spacing w:before="80"/>
              <w:rPr>
                <w:sz w:val="18"/>
                <w:szCs w:val="18"/>
              </w:rPr>
            </w:pPr>
            <w:r w:rsidRPr="00530768">
              <w:rPr>
                <w:i/>
                <w:sz w:val="18"/>
                <w:szCs w:val="18"/>
                <w:lang w:eastAsia="pl-PL"/>
              </w:rPr>
              <w:t>Kompatybilne z płytą główną.</w:t>
            </w:r>
          </w:p>
          <w:p w14:paraId="34090655" w14:textId="77777777" w:rsidR="002E0608" w:rsidRPr="00530768" w:rsidRDefault="002E0608" w:rsidP="00AF415A">
            <w:pPr>
              <w:spacing w:before="80"/>
              <w:rPr>
                <w:sz w:val="18"/>
                <w:szCs w:val="18"/>
              </w:rPr>
            </w:pPr>
            <w:r w:rsidRPr="00530768">
              <w:rPr>
                <w:b/>
                <w:sz w:val="18"/>
                <w:szCs w:val="18"/>
                <w:lang w:eastAsia="pl-PL"/>
              </w:rPr>
              <w:lastRenderedPageBreak/>
              <w:t>Pojemność całkowita:</w:t>
            </w:r>
            <w:r w:rsidRPr="00530768">
              <w:rPr>
                <w:sz w:val="18"/>
                <w:szCs w:val="18"/>
                <w:lang w:eastAsia="pl-PL"/>
              </w:rPr>
              <w:t xml:space="preserve"> 16GB</w:t>
            </w:r>
          </w:p>
          <w:p w14:paraId="5944A758" w14:textId="77777777" w:rsidR="002E0608" w:rsidRPr="00530768" w:rsidRDefault="002E0608" w:rsidP="00AF415A">
            <w:pPr>
              <w:spacing w:before="80"/>
              <w:rPr>
                <w:sz w:val="18"/>
                <w:szCs w:val="18"/>
              </w:rPr>
            </w:pPr>
            <w:r w:rsidRPr="00530768">
              <w:rPr>
                <w:b/>
                <w:sz w:val="18"/>
                <w:szCs w:val="18"/>
                <w:lang w:eastAsia="pl-PL"/>
              </w:rPr>
              <w:t>Liczba pamięci w zestawie:</w:t>
            </w:r>
            <w:r w:rsidRPr="00530768">
              <w:rPr>
                <w:sz w:val="18"/>
                <w:szCs w:val="18"/>
                <w:lang w:eastAsia="pl-PL"/>
              </w:rPr>
              <w:t xml:space="preserve"> 2</w:t>
            </w:r>
          </w:p>
          <w:p w14:paraId="39D4CB36" w14:textId="77777777" w:rsidR="002E0608" w:rsidRPr="00530768" w:rsidRDefault="002E0608" w:rsidP="00AF415A">
            <w:pPr>
              <w:spacing w:before="80"/>
              <w:rPr>
                <w:sz w:val="18"/>
                <w:szCs w:val="18"/>
              </w:rPr>
            </w:pPr>
            <w:r w:rsidRPr="00530768">
              <w:rPr>
                <w:b/>
                <w:sz w:val="18"/>
                <w:szCs w:val="18"/>
                <w:lang w:eastAsia="pl-PL"/>
              </w:rPr>
              <w:t>Praca w Dual Channel:</w:t>
            </w:r>
            <w:r w:rsidRPr="00530768">
              <w:rPr>
                <w:sz w:val="18"/>
                <w:szCs w:val="18"/>
                <w:lang w:eastAsia="pl-PL"/>
              </w:rPr>
              <w:t xml:space="preserve"> Tak</w:t>
            </w:r>
          </w:p>
          <w:p w14:paraId="3384B434" w14:textId="77777777" w:rsidR="002E0608" w:rsidRPr="00530768" w:rsidRDefault="002E0608" w:rsidP="00AF415A">
            <w:pPr>
              <w:spacing w:before="80"/>
              <w:rPr>
                <w:sz w:val="18"/>
                <w:szCs w:val="18"/>
              </w:rPr>
            </w:pPr>
            <w:r w:rsidRPr="00530768">
              <w:rPr>
                <w:b/>
                <w:sz w:val="18"/>
                <w:szCs w:val="18"/>
                <w:lang w:eastAsia="pl-PL"/>
              </w:rPr>
              <w:t>Rodzaj pamięci / Typ złącza:</w:t>
            </w:r>
            <w:r w:rsidRPr="00530768">
              <w:rPr>
                <w:sz w:val="18"/>
                <w:szCs w:val="18"/>
                <w:lang w:eastAsia="pl-PL"/>
              </w:rPr>
              <w:t xml:space="preserve"> DDR4 288-pin DIMM</w:t>
            </w:r>
          </w:p>
          <w:p w14:paraId="050203B7" w14:textId="77777777" w:rsidR="002E0608" w:rsidRPr="00530768" w:rsidRDefault="002E0608" w:rsidP="00AF415A">
            <w:pPr>
              <w:spacing w:before="80"/>
              <w:rPr>
                <w:sz w:val="18"/>
                <w:szCs w:val="18"/>
              </w:rPr>
            </w:pPr>
            <w:r w:rsidRPr="00530768">
              <w:rPr>
                <w:b/>
                <w:sz w:val="18"/>
                <w:szCs w:val="18"/>
                <w:lang w:eastAsia="pl-PL"/>
              </w:rPr>
              <w:t>Max częstotliwość pracy każdego modułu:</w:t>
            </w:r>
            <w:r w:rsidRPr="00530768">
              <w:rPr>
                <w:sz w:val="18"/>
                <w:szCs w:val="18"/>
                <w:lang w:eastAsia="pl-PL"/>
              </w:rPr>
              <w:t xml:space="preserve"> min. 3200 MHz (PC4-25600)</w:t>
            </w:r>
          </w:p>
          <w:p w14:paraId="39552845" w14:textId="77777777" w:rsidR="002E0608" w:rsidRPr="00530768" w:rsidRDefault="002E0608" w:rsidP="00AF415A">
            <w:pPr>
              <w:spacing w:before="80"/>
              <w:rPr>
                <w:sz w:val="18"/>
                <w:szCs w:val="18"/>
              </w:rPr>
            </w:pPr>
            <w:r w:rsidRPr="00530768">
              <w:rPr>
                <w:b/>
                <w:sz w:val="18"/>
                <w:szCs w:val="18"/>
                <w:lang w:eastAsia="pl-PL"/>
              </w:rPr>
              <w:t>Napięcie:</w:t>
            </w:r>
            <w:r w:rsidRPr="00530768">
              <w:rPr>
                <w:sz w:val="18"/>
                <w:szCs w:val="18"/>
                <w:lang w:eastAsia="pl-PL"/>
              </w:rPr>
              <w:t xml:space="preserve"> 1.2 V lub/i 1.35 V</w:t>
            </w:r>
          </w:p>
          <w:p w14:paraId="12F6C007" w14:textId="77777777" w:rsidR="002E0608" w:rsidRPr="00530768" w:rsidRDefault="002E0608" w:rsidP="00AF415A">
            <w:pPr>
              <w:spacing w:before="80"/>
              <w:rPr>
                <w:sz w:val="18"/>
                <w:szCs w:val="18"/>
              </w:rPr>
            </w:pPr>
            <w:r w:rsidRPr="00530768">
              <w:rPr>
                <w:b/>
                <w:sz w:val="18"/>
                <w:szCs w:val="18"/>
                <w:lang w:eastAsia="pl-PL"/>
              </w:rPr>
              <w:t>Profile:</w:t>
            </w:r>
            <w:r w:rsidRPr="00530768">
              <w:rPr>
                <w:sz w:val="18"/>
                <w:szCs w:val="18"/>
                <w:lang w:eastAsia="pl-PL"/>
              </w:rPr>
              <w:t xml:space="preserve"> JEDEC oraz XMP lub/i EPP (</w:t>
            </w:r>
            <w:r w:rsidRPr="00530768">
              <w:rPr>
                <w:i/>
                <w:sz w:val="18"/>
                <w:szCs w:val="18"/>
                <w:lang w:eastAsia="pl-PL"/>
              </w:rPr>
              <w:t>zgodne z zaoferowaną płytą główną</w:t>
            </w:r>
            <w:r w:rsidRPr="00530768">
              <w:rPr>
                <w:sz w:val="18"/>
                <w:szCs w:val="18"/>
                <w:lang w:eastAsia="pl-PL"/>
              </w:rPr>
              <w:t>)</w:t>
            </w:r>
          </w:p>
          <w:p w14:paraId="1F3181AB" w14:textId="77777777" w:rsidR="002E0608" w:rsidRPr="00530768" w:rsidRDefault="002E0608" w:rsidP="00AF415A">
            <w:pPr>
              <w:spacing w:before="80"/>
              <w:rPr>
                <w:sz w:val="18"/>
                <w:szCs w:val="18"/>
              </w:rPr>
            </w:pPr>
            <w:r w:rsidRPr="00530768">
              <w:rPr>
                <w:sz w:val="18"/>
                <w:szCs w:val="18"/>
              </w:rPr>
              <w:t>•JEDEC: DDR4-2400 CL17-17-17 @1.2V</w:t>
            </w:r>
          </w:p>
          <w:p w14:paraId="49484EA5" w14:textId="77777777" w:rsidR="002E0608" w:rsidRPr="00530768" w:rsidRDefault="002E0608" w:rsidP="00AF415A">
            <w:pPr>
              <w:spacing w:before="80"/>
              <w:rPr>
                <w:sz w:val="18"/>
                <w:szCs w:val="18"/>
              </w:rPr>
            </w:pPr>
            <w:r w:rsidRPr="00530768">
              <w:rPr>
                <w:sz w:val="18"/>
                <w:szCs w:val="18"/>
              </w:rPr>
              <w:t>•Profil #1: DDR4-3200 CL16-18-18 @1.35V</w:t>
            </w:r>
          </w:p>
          <w:p w14:paraId="75FDDB64" w14:textId="77777777" w:rsidR="002E0608" w:rsidRPr="00530768" w:rsidRDefault="002E0608" w:rsidP="00AF415A">
            <w:pPr>
              <w:spacing w:before="80"/>
              <w:rPr>
                <w:sz w:val="18"/>
                <w:szCs w:val="18"/>
              </w:rPr>
            </w:pPr>
            <w:r w:rsidRPr="00530768">
              <w:rPr>
                <w:sz w:val="18"/>
                <w:szCs w:val="18"/>
              </w:rPr>
              <w:t>•Profil #2: DDR4-3000 CL15-17-17 @1.35V</w:t>
            </w:r>
          </w:p>
          <w:p w14:paraId="26D68829" w14:textId="77777777" w:rsidR="002E0608" w:rsidRPr="00530768" w:rsidRDefault="002E0608" w:rsidP="00AF415A">
            <w:pPr>
              <w:spacing w:before="80"/>
              <w:rPr>
                <w:sz w:val="18"/>
                <w:szCs w:val="18"/>
              </w:rPr>
            </w:pPr>
            <w:r w:rsidRPr="00530768">
              <w:rPr>
                <w:b/>
                <w:sz w:val="18"/>
                <w:szCs w:val="18"/>
                <w:lang w:eastAsia="pl-PL"/>
              </w:rPr>
              <w:t>Radiator:</w:t>
            </w:r>
            <w:r w:rsidRPr="00530768">
              <w:rPr>
                <w:sz w:val="18"/>
                <w:szCs w:val="18"/>
                <w:lang w:eastAsia="pl-PL"/>
              </w:rPr>
              <w:t xml:space="preserve"> Tak</w:t>
            </w:r>
          </w:p>
          <w:p w14:paraId="0F32580D" w14:textId="77777777" w:rsidR="002E0608" w:rsidRPr="00530768" w:rsidRDefault="002E0608" w:rsidP="00AF415A">
            <w:pPr>
              <w:spacing w:before="80"/>
              <w:rPr>
                <w:sz w:val="18"/>
                <w:szCs w:val="18"/>
              </w:rPr>
            </w:pPr>
            <w:r w:rsidRPr="00530768">
              <w:rPr>
                <w:b/>
                <w:sz w:val="18"/>
                <w:szCs w:val="18"/>
                <w:lang w:eastAsia="pl-PL"/>
              </w:rPr>
              <w:t>Wysokość (liczona z pinami):</w:t>
            </w:r>
            <w:r w:rsidRPr="00530768">
              <w:rPr>
                <w:sz w:val="18"/>
                <w:szCs w:val="18"/>
                <w:lang w:eastAsia="pl-PL"/>
              </w:rPr>
              <w:t xml:space="preserve"> max. 42.2 mm (+/- 0.1 mm)</w:t>
            </w:r>
          </w:p>
          <w:p w14:paraId="1968A552" w14:textId="77777777" w:rsidR="002E0608" w:rsidRPr="00530768" w:rsidRDefault="002E0608" w:rsidP="00AF415A">
            <w:pPr>
              <w:spacing w:before="80"/>
              <w:rPr>
                <w:sz w:val="18"/>
                <w:szCs w:val="18"/>
                <w:lang w:eastAsia="pl-PL"/>
              </w:rPr>
            </w:pPr>
            <w:r w:rsidRPr="00530768">
              <w:rPr>
                <w:b/>
                <w:sz w:val="18"/>
                <w:szCs w:val="18"/>
                <w:lang w:eastAsia="pl-PL"/>
              </w:rPr>
              <w:t>Pozostałe parametry:</w:t>
            </w:r>
            <w:r w:rsidRPr="00530768">
              <w:rPr>
                <w:sz w:val="18"/>
                <w:szCs w:val="18"/>
                <w:lang w:eastAsia="pl-PL"/>
              </w:rPr>
              <w:t xml:space="preserve">  brak korekcji błędów (NON-ECC), niebuforowana (unbuffered), single lub dual rank</w:t>
            </w:r>
          </w:p>
          <w:p w14:paraId="5E9AEFE9"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78F2B587"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22AEDDD" w14:textId="77777777" w:rsidR="002E0608" w:rsidRPr="00530768" w:rsidRDefault="002E0608" w:rsidP="002E0608">
            <w:pPr>
              <w:suppressAutoHyphens w:val="0"/>
              <w:rPr>
                <w:sz w:val="18"/>
                <w:szCs w:val="18"/>
                <w:lang w:eastAsia="pl-PL"/>
              </w:rPr>
            </w:pPr>
          </w:p>
        </w:tc>
      </w:tr>
      <w:tr w:rsidR="002E0608" w:rsidRPr="00530768" w14:paraId="42982C07" w14:textId="77777777" w:rsidTr="002E0608">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039235" w14:textId="77777777" w:rsidR="002E0608" w:rsidRPr="00530768" w:rsidRDefault="002E0608" w:rsidP="00AF415A">
            <w:pPr>
              <w:rPr>
                <w:b/>
                <w:bCs/>
                <w:sz w:val="18"/>
                <w:szCs w:val="18"/>
                <w:lang w:eastAsia="pl-PL"/>
              </w:rPr>
            </w:pPr>
            <w:r w:rsidRPr="00530768">
              <w:rPr>
                <w:b/>
                <w:bCs/>
                <w:sz w:val="18"/>
                <w:szCs w:val="18"/>
                <w:lang w:eastAsia="pl-PL"/>
              </w:rPr>
              <w:t>Zasilacz:</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0CA3CB" w14:textId="77777777" w:rsidR="002E0608" w:rsidRPr="00530768" w:rsidRDefault="002E0608" w:rsidP="00AF415A">
            <w:pPr>
              <w:spacing w:before="80"/>
              <w:rPr>
                <w:rFonts w:eastAsiaTheme="minorHAnsi"/>
                <w:sz w:val="18"/>
                <w:szCs w:val="18"/>
                <w:lang w:eastAsia="en-US"/>
              </w:rPr>
            </w:pPr>
            <w:r w:rsidRPr="00530768">
              <w:rPr>
                <w:b/>
                <w:sz w:val="18"/>
                <w:szCs w:val="18"/>
                <w:lang w:eastAsia="pl-PL"/>
              </w:rPr>
              <w:t>Maksymalna moc:</w:t>
            </w:r>
            <w:r w:rsidRPr="00530768">
              <w:rPr>
                <w:sz w:val="18"/>
                <w:szCs w:val="18"/>
                <w:lang w:eastAsia="pl-PL"/>
              </w:rPr>
              <w:t xml:space="preserve"> min. 500 W</w:t>
            </w:r>
          </w:p>
          <w:p w14:paraId="5AF4607C" w14:textId="77777777" w:rsidR="002E0608" w:rsidRPr="00530768" w:rsidRDefault="002E0608" w:rsidP="00AF415A">
            <w:pPr>
              <w:spacing w:before="80"/>
              <w:rPr>
                <w:sz w:val="18"/>
                <w:szCs w:val="18"/>
              </w:rPr>
            </w:pPr>
            <w:r w:rsidRPr="00530768">
              <w:rPr>
                <w:b/>
                <w:sz w:val="18"/>
                <w:szCs w:val="18"/>
                <w:lang w:eastAsia="pl-PL"/>
              </w:rPr>
              <w:t>Certyfikat sprawności:</w:t>
            </w:r>
            <w:r w:rsidRPr="00530768">
              <w:rPr>
                <w:sz w:val="18"/>
                <w:szCs w:val="18"/>
                <w:lang w:eastAsia="pl-PL"/>
              </w:rPr>
              <w:t xml:space="preserve"> 80PLUS</w:t>
            </w:r>
          </w:p>
          <w:p w14:paraId="6C2668A9" w14:textId="77777777" w:rsidR="002E0608" w:rsidRPr="00530768" w:rsidRDefault="002E0608" w:rsidP="00AF415A">
            <w:pPr>
              <w:spacing w:before="80"/>
              <w:rPr>
                <w:sz w:val="18"/>
                <w:szCs w:val="18"/>
              </w:rPr>
            </w:pPr>
            <w:r w:rsidRPr="00530768">
              <w:rPr>
                <w:b/>
                <w:sz w:val="18"/>
                <w:szCs w:val="18"/>
                <w:lang w:eastAsia="pl-PL"/>
              </w:rPr>
              <w:t>Standard wykonania</w:t>
            </w:r>
            <w:r w:rsidRPr="00530768">
              <w:rPr>
                <w:sz w:val="18"/>
                <w:szCs w:val="18"/>
                <w:lang w:eastAsia="pl-PL"/>
              </w:rPr>
              <w:t>: ATX12V v2.31</w:t>
            </w:r>
          </w:p>
          <w:p w14:paraId="1889FFA7" w14:textId="77777777" w:rsidR="002E0608" w:rsidRPr="00530768" w:rsidRDefault="002E0608" w:rsidP="00AF415A">
            <w:pPr>
              <w:spacing w:before="80"/>
              <w:rPr>
                <w:sz w:val="18"/>
                <w:szCs w:val="18"/>
              </w:rPr>
            </w:pPr>
            <w:r w:rsidRPr="00530768">
              <w:rPr>
                <w:b/>
                <w:sz w:val="18"/>
                <w:szCs w:val="18"/>
                <w:lang w:eastAsia="pl-PL"/>
              </w:rPr>
              <w:t>Standard wykonania:</w:t>
            </w:r>
            <w:r w:rsidRPr="00530768">
              <w:rPr>
                <w:sz w:val="18"/>
                <w:szCs w:val="18"/>
                <w:lang w:eastAsia="pl-PL"/>
              </w:rPr>
              <w:t xml:space="preserve"> EPS12V v2.92</w:t>
            </w:r>
          </w:p>
          <w:p w14:paraId="01215EA5" w14:textId="77777777" w:rsidR="002E0608" w:rsidRPr="00530768" w:rsidRDefault="002E0608" w:rsidP="00AF415A">
            <w:pPr>
              <w:spacing w:before="80"/>
              <w:rPr>
                <w:sz w:val="18"/>
                <w:szCs w:val="18"/>
              </w:rPr>
            </w:pPr>
            <w:r w:rsidRPr="00530768">
              <w:rPr>
                <w:b/>
                <w:sz w:val="18"/>
                <w:szCs w:val="18"/>
                <w:lang w:eastAsia="pl-PL"/>
              </w:rPr>
              <w:t>Zgodność z dyrektywą RoHS:</w:t>
            </w:r>
            <w:r w:rsidRPr="00530768">
              <w:rPr>
                <w:sz w:val="18"/>
                <w:szCs w:val="18"/>
                <w:lang w:eastAsia="pl-PL"/>
              </w:rPr>
              <w:t xml:space="preserve"> Tak</w:t>
            </w:r>
          </w:p>
          <w:p w14:paraId="7838A386" w14:textId="77777777" w:rsidR="002E0608" w:rsidRPr="00530768" w:rsidRDefault="002E0608" w:rsidP="00AF415A">
            <w:pPr>
              <w:spacing w:before="80"/>
              <w:rPr>
                <w:sz w:val="18"/>
                <w:szCs w:val="18"/>
              </w:rPr>
            </w:pPr>
            <w:r w:rsidRPr="00530768">
              <w:rPr>
                <w:b/>
                <w:sz w:val="18"/>
                <w:szCs w:val="18"/>
                <w:lang w:eastAsia="pl-PL"/>
              </w:rPr>
              <w:t>Układ PFC:</w:t>
            </w:r>
            <w:r w:rsidRPr="00530768">
              <w:rPr>
                <w:sz w:val="18"/>
                <w:szCs w:val="18"/>
                <w:lang w:eastAsia="pl-PL"/>
              </w:rPr>
              <w:t xml:space="preserve"> Aktywny</w:t>
            </w:r>
          </w:p>
          <w:p w14:paraId="2FE645BE" w14:textId="77777777" w:rsidR="002E0608" w:rsidRPr="00530768" w:rsidRDefault="002E0608" w:rsidP="00AF415A">
            <w:pPr>
              <w:spacing w:before="80"/>
              <w:rPr>
                <w:sz w:val="18"/>
                <w:szCs w:val="18"/>
              </w:rPr>
            </w:pPr>
            <w:r w:rsidRPr="00530768">
              <w:rPr>
                <w:b/>
                <w:sz w:val="18"/>
                <w:szCs w:val="18"/>
                <w:lang w:eastAsia="pl-PL"/>
              </w:rPr>
              <w:t>Zabezpieczenia zasilania / filtry:</w:t>
            </w:r>
            <w:r w:rsidRPr="00530768">
              <w:rPr>
                <w:sz w:val="18"/>
                <w:szCs w:val="18"/>
                <w:lang w:eastAsia="pl-PL"/>
              </w:rPr>
              <w:t xml:space="preserve"> OPP – przeciw przeciążeniowe, OVP - nadnapięciowe, UVP - przed zbyt niskim napięciem, SCP – przeciwzwarciowe, SIP - zabezpieczenie przed prądami udarowymi.</w:t>
            </w:r>
          </w:p>
          <w:p w14:paraId="300E44FE" w14:textId="77777777" w:rsidR="002E0608" w:rsidRPr="00530768" w:rsidRDefault="002E0608" w:rsidP="00AF415A">
            <w:pPr>
              <w:spacing w:before="80"/>
              <w:rPr>
                <w:sz w:val="18"/>
                <w:szCs w:val="18"/>
              </w:rPr>
            </w:pPr>
            <w:r w:rsidRPr="00530768">
              <w:rPr>
                <w:b/>
                <w:sz w:val="18"/>
                <w:szCs w:val="18"/>
                <w:lang w:eastAsia="pl-PL"/>
              </w:rPr>
              <w:t>Typ chłodzenia:</w:t>
            </w:r>
            <w:r w:rsidRPr="00530768">
              <w:rPr>
                <w:sz w:val="18"/>
                <w:szCs w:val="18"/>
                <w:lang w:eastAsia="pl-PL"/>
              </w:rPr>
              <w:t xml:space="preserve"> Aktywne, automatyczna kontrola wentylatorów</w:t>
            </w:r>
          </w:p>
          <w:p w14:paraId="2E799C3E" w14:textId="77777777" w:rsidR="002E0608" w:rsidRPr="00530768" w:rsidRDefault="002E0608" w:rsidP="00AF415A">
            <w:pPr>
              <w:spacing w:before="80"/>
              <w:rPr>
                <w:sz w:val="18"/>
                <w:szCs w:val="18"/>
              </w:rPr>
            </w:pPr>
            <w:r w:rsidRPr="00530768">
              <w:rPr>
                <w:b/>
                <w:sz w:val="18"/>
                <w:szCs w:val="18"/>
                <w:lang w:eastAsia="pl-PL"/>
              </w:rPr>
              <w:t>Ilość wentylatorów chłodzących:</w:t>
            </w:r>
            <w:r w:rsidRPr="00530768">
              <w:rPr>
                <w:sz w:val="18"/>
                <w:szCs w:val="18"/>
                <w:lang w:eastAsia="pl-PL"/>
              </w:rPr>
              <w:t xml:space="preserve"> min. 1</w:t>
            </w:r>
          </w:p>
          <w:p w14:paraId="0A6BB372" w14:textId="77777777" w:rsidR="002E0608" w:rsidRPr="00530768" w:rsidRDefault="002E0608" w:rsidP="00AF415A">
            <w:pPr>
              <w:spacing w:before="80"/>
              <w:rPr>
                <w:sz w:val="18"/>
                <w:szCs w:val="18"/>
              </w:rPr>
            </w:pPr>
            <w:r w:rsidRPr="00530768">
              <w:rPr>
                <w:b/>
                <w:sz w:val="18"/>
                <w:szCs w:val="18"/>
                <w:lang w:eastAsia="pl-PL"/>
              </w:rPr>
              <w:t>Typ łożyska wentylatora:</w:t>
            </w:r>
            <w:r w:rsidRPr="00530768">
              <w:rPr>
                <w:sz w:val="18"/>
                <w:szCs w:val="18"/>
              </w:rPr>
              <w:t xml:space="preserve"> Hydrauliczne/FDB</w:t>
            </w:r>
          </w:p>
          <w:p w14:paraId="60CFC360" w14:textId="77777777" w:rsidR="002E0608" w:rsidRPr="00530768" w:rsidRDefault="002E0608" w:rsidP="00AF415A">
            <w:pPr>
              <w:spacing w:before="80"/>
              <w:rPr>
                <w:sz w:val="18"/>
                <w:szCs w:val="18"/>
              </w:rPr>
            </w:pPr>
            <w:r w:rsidRPr="00530768">
              <w:rPr>
                <w:b/>
                <w:sz w:val="18"/>
                <w:szCs w:val="18"/>
              </w:rPr>
              <w:t>Rozmiar wentylatora:</w:t>
            </w:r>
            <w:r w:rsidRPr="00530768">
              <w:rPr>
                <w:sz w:val="18"/>
                <w:szCs w:val="18"/>
              </w:rPr>
              <w:t xml:space="preserve"> min. 120 mm</w:t>
            </w:r>
          </w:p>
          <w:p w14:paraId="1D87251A" w14:textId="77777777" w:rsidR="002E0608" w:rsidRPr="00530768" w:rsidRDefault="002E0608" w:rsidP="00AF415A">
            <w:pPr>
              <w:spacing w:before="80"/>
              <w:rPr>
                <w:sz w:val="18"/>
                <w:szCs w:val="18"/>
              </w:rPr>
            </w:pPr>
            <w:r w:rsidRPr="00530768">
              <w:rPr>
                <w:b/>
                <w:sz w:val="18"/>
                <w:szCs w:val="18"/>
                <w:lang w:eastAsia="pl-PL"/>
              </w:rPr>
              <w:t>Minimalna ilość i rodzaj wtyczek zasilania:</w:t>
            </w:r>
            <w:r w:rsidRPr="00530768">
              <w:rPr>
                <w:sz w:val="18"/>
                <w:szCs w:val="18"/>
                <w:lang w:eastAsia="pl-PL"/>
              </w:rPr>
              <w:t xml:space="preserve"> ATX 24-pin (20+4), EPS12V 8-pin / ATX12V 8-pin (4+4), 2 x Molex 4-pin, 2 x PCI-E 8-pin (6+2), 7 x SATA</w:t>
            </w:r>
          </w:p>
          <w:p w14:paraId="64A70726" w14:textId="77777777" w:rsidR="002E0608" w:rsidRPr="00530768" w:rsidRDefault="002E0608" w:rsidP="00AF415A">
            <w:pPr>
              <w:spacing w:before="80"/>
              <w:rPr>
                <w:sz w:val="18"/>
                <w:szCs w:val="18"/>
              </w:rPr>
            </w:pPr>
            <w:r w:rsidRPr="00530768">
              <w:rPr>
                <w:b/>
                <w:sz w:val="18"/>
                <w:szCs w:val="18"/>
                <w:lang w:eastAsia="pl-PL"/>
              </w:rPr>
              <w:t>Max. moc linii +12V:</w:t>
            </w:r>
            <w:r w:rsidRPr="00530768">
              <w:rPr>
                <w:sz w:val="18"/>
                <w:szCs w:val="18"/>
                <w:lang w:eastAsia="pl-PL"/>
              </w:rPr>
              <w:t xml:space="preserve"> min. 588W</w:t>
            </w:r>
          </w:p>
          <w:p w14:paraId="76CA1930" w14:textId="77777777" w:rsidR="002E0608" w:rsidRPr="00530768" w:rsidRDefault="002E0608" w:rsidP="00AF415A">
            <w:pPr>
              <w:spacing w:before="80"/>
              <w:rPr>
                <w:sz w:val="18"/>
                <w:szCs w:val="18"/>
              </w:rPr>
            </w:pPr>
            <w:r w:rsidRPr="00530768">
              <w:rPr>
                <w:b/>
                <w:sz w:val="18"/>
                <w:szCs w:val="18"/>
                <w:lang w:eastAsia="pl-PL"/>
              </w:rPr>
              <w:t xml:space="preserve">Max. moc linii +3.3V/+5V: </w:t>
            </w:r>
            <w:r w:rsidRPr="00530768">
              <w:rPr>
                <w:sz w:val="18"/>
                <w:szCs w:val="18"/>
                <w:lang w:eastAsia="pl-PL"/>
              </w:rPr>
              <w:t>min. 97W</w:t>
            </w:r>
          </w:p>
          <w:p w14:paraId="42354537" w14:textId="77777777" w:rsidR="002E0608" w:rsidRPr="00530768" w:rsidRDefault="002E0608" w:rsidP="00AF415A">
            <w:pPr>
              <w:spacing w:before="80"/>
              <w:rPr>
                <w:sz w:val="18"/>
                <w:szCs w:val="18"/>
              </w:rPr>
            </w:pPr>
            <w:r w:rsidRPr="00530768">
              <w:rPr>
                <w:b/>
                <w:sz w:val="18"/>
                <w:szCs w:val="18"/>
                <w:lang w:eastAsia="pl-PL"/>
              </w:rPr>
              <w:t xml:space="preserve">Max. obciążenie linii +12V: </w:t>
            </w:r>
            <w:r w:rsidRPr="00530768">
              <w:rPr>
                <w:sz w:val="18"/>
                <w:szCs w:val="18"/>
                <w:lang w:eastAsia="pl-PL"/>
              </w:rPr>
              <w:t>min.</w:t>
            </w:r>
            <w:r w:rsidRPr="00530768">
              <w:rPr>
                <w:b/>
                <w:sz w:val="18"/>
                <w:szCs w:val="18"/>
                <w:lang w:eastAsia="pl-PL"/>
              </w:rPr>
              <w:t xml:space="preserve"> </w:t>
            </w:r>
            <w:r w:rsidRPr="00530768">
              <w:rPr>
                <w:sz w:val="18"/>
                <w:szCs w:val="18"/>
                <w:lang w:eastAsia="pl-PL"/>
              </w:rPr>
              <w:t>49 A</w:t>
            </w:r>
          </w:p>
          <w:p w14:paraId="10AD35B6" w14:textId="77777777" w:rsidR="002E0608" w:rsidRPr="00530768" w:rsidRDefault="002E0608" w:rsidP="00AF415A">
            <w:pPr>
              <w:spacing w:before="80"/>
              <w:rPr>
                <w:sz w:val="18"/>
                <w:szCs w:val="18"/>
              </w:rPr>
            </w:pPr>
            <w:r w:rsidRPr="00530768">
              <w:rPr>
                <w:b/>
                <w:sz w:val="18"/>
                <w:szCs w:val="18"/>
                <w:lang w:eastAsia="pl-PL"/>
              </w:rPr>
              <w:t xml:space="preserve">Max. obciążenie linii +5V: </w:t>
            </w:r>
            <w:r w:rsidRPr="00530768">
              <w:rPr>
                <w:sz w:val="18"/>
                <w:szCs w:val="18"/>
                <w:lang w:eastAsia="pl-PL"/>
              </w:rPr>
              <w:t>min.</w:t>
            </w:r>
            <w:r w:rsidRPr="00530768">
              <w:rPr>
                <w:b/>
                <w:sz w:val="18"/>
                <w:szCs w:val="18"/>
                <w:lang w:eastAsia="pl-PL"/>
              </w:rPr>
              <w:t xml:space="preserve"> </w:t>
            </w:r>
            <w:r w:rsidRPr="00530768">
              <w:rPr>
                <w:sz w:val="18"/>
                <w:szCs w:val="18"/>
                <w:lang w:eastAsia="pl-PL"/>
              </w:rPr>
              <w:t>15 A</w:t>
            </w:r>
          </w:p>
          <w:p w14:paraId="5FF23BB7" w14:textId="77777777" w:rsidR="002E0608" w:rsidRPr="00530768" w:rsidRDefault="002E0608" w:rsidP="00AF415A">
            <w:pPr>
              <w:spacing w:before="80"/>
              <w:rPr>
                <w:sz w:val="18"/>
                <w:szCs w:val="18"/>
              </w:rPr>
            </w:pPr>
            <w:r w:rsidRPr="00530768">
              <w:rPr>
                <w:b/>
                <w:sz w:val="18"/>
                <w:szCs w:val="18"/>
                <w:lang w:eastAsia="pl-PL"/>
              </w:rPr>
              <w:t>Max. obciążenie linii +3.3V:</w:t>
            </w:r>
            <w:r w:rsidRPr="00530768">
              <w:rPr>
                <w:sz w:val="18"/>
                <w:szCs w:val="18"/>
                <w:lang w:eastAsia="pl-PL"/>
              </w:rPr>
              <w:t xml:space="preserve"> min.</w:t>
            </w:r>
            <w:r w:rsidRPr="00530768">
              <w:rPr>
                <w:b/>
                <w:sz w:val="18"/>
                <w:szCs w:val="18"/>
                <w:lang w:eastAsia="pl-PL"/>
              </w:rPr>
              <w:t xml:space="preserve"> </w:t>
            </w:r>
            <w:r w:rsidRPr="00530768">
              <w:rPr>
                <w:sz w:val="18"/>
                <w:szCs w:val="18"/>
                <w:lang w:eastAsia="pl-PL"/>
              </w:rPr>
              <w:t>15 A</w:t>
            </w:r>
          </w:p>
          <w:p w14:paraId="6AE9C8F3" w14:textId="77777777" w:rsidR="002E0608" w:rsidRPr="00530768" w:rsidRDefault="002E0608" w:rsidP="00AF415A">
            <w:pPr>
              <w:spacing w:before="80"/>
              <w:rPr>
                <w:sz w:val="18"/>
                <w:szCs w:val="18"/>
              </w:rPr>
            </w:pPr>
            <w:r w:rsidRPr="00530768">
              <w:rPr>
                <w:b/>
                <w:sz w:val="18"/>
                <w:szCs w:val="18"/>
                <w:lang w:eastAsia="pl-PL"/>
              </w:rPr>
              <w:t xml:space="preserve">Max. obciążenie linii +5VSB: </w:t>
            </w:r>
            <w:r w:rsidRPr="00530768">
              <w:rPr>
                <w:sz w:val="18"/>
                <w:szCs w:val="18"/>
                <w:lang w:eastAsia="pl-PL"/>
              </w:rPr>
              <w:t>min.</w:t>
            </w:r>
            <w:r w:rsidRPr="00530768">
              <w:rPr>
                <w:b/>
                <w:sz w:val="18"/>
                <w:szCs w:val="18"/>
                <w:lang w:eastAsia="pl-PL"/>
              </w:rPr>
              <w:t xml:space="preserve"> </w:t>
            </w:r>
            <w:r w:rsidRPr="00530768">
              <w:rPr>
                <w:sz w:val="18"/>
                <w:szCs w:val="18"/>
                <w:lang w:eastAsia="pl-PL"/>
              </w:rPr>
              <w:t>2.5 A</w:t>
            </w:r>
          </w:p>
          <w:p w14:paraId="25CEFA94" w14:textId="77777777" w:rsidR="002E0608" w:rsidRPr="00530768" w:rsidRDefault="002E0608" w:rsidP="00AF415A">
            <w:pPr>
              <w:spacing w:before="80"/>
              <w:rPr>
                <w:sz w:val="18"/>
                <w:szCs w:val="18"/>
              </w:rPr>
            </w:pPr>
            <w:r w:rsidRPr="00530768">
              <w:rPr>
                <w:b/>
                <w:sz w:val="18"/>
                <w:szCs w:val="18"/>
                <w:lang w:eastAsia="pl-PL"/>
              </w:rPr>
              <w:t xml:space="preserve">Max. obciążenie linii -12V: </w:t>
            </w:r>
            <w:r w:rsidRPr="00530768">
              <w:rPr>
                <w:sz w:val="18"/>
                <w:szCs w:val="18"/>
                <w:lang w:eastAsia="pl-PL"/>
              </w:rPr>
              <w:t>min.</w:t>
            </w:r>
            <w:r w:rsidRPr="00530768">
              <w:rPr>
                <w:b/>
                <w:sz w:val="18"/>
                <w:szCs w:val="18"/>
                <w:lang w:eastAsia="pl-PL"/>
              </w:rPr>
              <w:t xml:space="preserve"> </w:t>
            </w:r>
            <w:r w:rsidRPr="00530768">
              <w:rPr>
                <w:sz w:val="18"/>
                <w:szCs w:val="18"/>
                <w:lang w:eastAsia="pl-PL"/>
              </w:rPr>
              <w:t>0.3 A</w:t>
            </w:r>
          </w:p>
          <w:p w14:paraId="106FD39D" w14:textId="77777777" w:rsidR="002E0608" w:rsidRPr="00530768" w:rsidRDefault="002E0608" w:rsidP="00AF415A">
            <w:pPr>
              <w:spacing w:before="80"/>
              <w:rPr>
                <w:sz w:val="18"/>
                <w:szCs w:val="18"/>
              </w:rPr>
            </w:pPr>
            <w:r w:rsidRPr="00530768">
              <w:rPr>
                <w:b/>
                <w:sz w:val="18"/>
                <w:szCs w:val="18"/>
                <w:lang w:eastAsia="pl-PL"/>
              </w:rPr>
              <w:t>Typ okablowania:</w:t>
            </w:r>
            <w:r w:rsidRPr="00530768">
              <w:rPr>
                <w:sz w:val="18"/>
                <w:szCs w:val="18"/>
                <w:lang w:eastAsia="pl-PL"/>
              </w:rPr>
              <w:t xml:space="preserve"> płaskie, taśmowe wiązki kablowe</w:t>
            </w:r>
          </w:p>
          <w:p w14:paraId="2D15EB54" w14:textId="77777777" w:rsidR="002E0608" w:rsidRPr="00530768" w:rsidRDefault="002E0608" w:rsidP="00AF415A">
            <w:pPr>
              <w:spacing w:before="80"/>
              <w:rPr>
                <w:sz w:val="18"/>
                <w:szCs w:val="18"/>
              </w:rPr>
            </w:pPr>
            <w:r w:rsidRPr="00530768">
              <w:rPr>
                <w:b/>
                <w:sz w:val="18"/>
                <w:szCs w:val="18"/>
                <w:lang w:eastAsia="pl-PL"/>
              </w:rPr>
              <w:t xml:space="preserve">Wymiary zasilacza (sz x wys x dł): </w:t>
            </w:r>
            <w:r w:rsidRPr="00530768">
              <w:rPr>
                <w:sz w:val="18"/>
                <w:szCs w:val="18"/>
                <w:lang w:eastAsia="pl-PL"/>
              </w:rPr>
              <w:t>150 x 86 x 140 mm +/- 5mm</w:t>
            </w:r>
          </w:p>
          <w:p w14:paraId="3CF1BF52" w14:textId="77777777" w:rsidR="002E0608" w:rsidRPr="00530768" w:rsidRDefault="002E0608" w:rsidP="00AF415A">
            <w:pPr>
              <w:spacing w:before="80"/>
              <w:rPr>
                <w:sz w:val="18"/>
                <w:szCs w:val="18"/>
                <w:lang w:eastAsia="pl-PL"/>
              </w:rPr>
            </w:pPr>
            <w:r w:rsidRPr="00530768">
              <w:rPr>
                <w:b/>
                <w:sz w:val="18"/>
                <w:szCs w:val="18"/>
                <w:lang w:eastAsia="pl-PL"/>
              </w:rPr>
              <w:t>Modularne okablowanie:</w:t>
            </w:r>
            <w:r w:rsidRPr="00530768">
              <w:rPr>
                <w:sz w:val="18"/>
                <w:szCs w:val="18"/>
                <w:lang w:eastAsia="pl-PL"/>
              </w:rPr>
              <w:t xml:space="preserve"> niekoniecznie</w:t>
            </w:r>
          </w:p>
          <w:p w14:paraId="21458369"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02CF05BA"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5B1B54FC" w14:textId="77777777" w:rsidR="002E0608" w:rsidRPr="00530768" w:rsidRDefault="002E0608" w:rsidP="002E0608">
            <w:pPr>
              <w:suppressAutoHyphens w:val="0"/>
              <w:rPr>
                <w:sz w:val="18"/>
                <w:szCs w:val="18"/>
                <w:lang w:eastAsia="pl-PL"/>
              </w:rPr>
            </w:pPr>
          </w:p>
        </w:tc>
      </w:tr>
      <w:tr w:rsidR="002E0608" w:rsidRPr="00530768" w14:paraId="248A21AA" w14:textId="77777777" w:rsidTr="002E0608">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DDE946" w14:textId="77777777" w:rsidR="002E0608" w:rsidRPr="00530768" w:rsidRDefault="002E0608" w:rsidP="00AF415A">
            <w:pPr>
              <w:rPr>
                <w:b/>
                <w:bCs/>
                <w:sz w:val="18"/>
                <w:szCs w:val="18"/>
                <w:lang w:eastAsia="pl-PL"/>
              </w:rPr>
            </w:pPr>
            <w:r w:rsidRPr="00530768">
              <w:rPr>
                <w:b/>
                <w:bCs/>
                <w:sz w:val="18"/>
                <w:szCs w:val="18"/>
                <w:lang w:eastAsia="pl-PL"/>
              </w:rPr>
              <w:t>Mysz</w:t>
            </w:r>
            <w:r w:rsidR="00AF415A"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4B0F5F" w14:textId="77777777" w:rsidR="002E0608" w:rsidRPr="00530768" w:rsidRDefault="002E0608" w:rsidP="00AF415A">
            <w:pPr>
              <w:spacing w:before="80"/>
              <w:rPr>
                <w:sz w:val="18"/>
                <w:szCs w:val="18"/>
              </w:rPr>
            </w:pPr>
            <w:r w:rsidRPr="00530768">
              <w:rPr>
                <w:b/>
                <w:sz w:val="18"/>
                <w:szCs w:val="18"/>
                <w:lang w:eastAsia="pl-PL"/>
              </w:rPr>
              <w:t xml:space="preserve">Komunikacja: </w:t>
            </w:r>
            <w:r w:rsidRPr="00530768">
              <w:rPr>
                <w:sz w:val="18"/>
                <w:szCs w:val="18"/>
                <w:lang w:eastAsia="pl-PL"/>
              </w:rPr>
              <w:t>bezprzewodowa</w:t>
            </w:r>
          </w:p>
          <w:p w14:paraId="3899B3C3" w14:textId="77777777" w:rsidR="002E0608" w:rsidRPr="00530768" w:rsidRDefault="002E0608" w:rsidP="00AF415A">
            <w:pPr>
              <w:spacing w:before="80"/>
              <w:rPr>
                <w:sz w:val="18"/>
                <w:szCs w:val="18"/>
              </w:rPr>
            </w:pPr>
            <w:r w:rsidRPr="00530768">
              <w:rPr>
                <w:b/>
                <w:bCs/>
                <w:sz w:val="18"/>
                <w:szCs w:val="18"/>
                <w:lang w:eastAsia="pl-PL"/>
              </w:rPr>
              <w:t>Kolor:</w:t>
            </w:r>
            <w:r w:rsidRPr="00530768">
              <w:rPr>
                <w:sz w:val="18"/>
                <w:szCs w:val="18"/>
                <w:lang w:eastAsia="pl-PL"/>
              </w:rPr>
              <w:t xml:space="preserve"> dowolny</w:t>
            </w:r>
          </w:p>
          <w:p w14:paraId="7B920A3E" w14:textId="77777777" w:rsidR="002E0608" w:rsidRPr="00530768" w:rsidRDefault="002E0608" w:rsidP="00AF415A">
            <w:pPr>
              <w:spacing w:before="80"/>
              <w:rPr>
                <w:sz w:val="18"/>
                <w:szCs w:val="18"/>
              </w:rPr>
            </w:pPr>
            <w:r w:rsidRPr="00530768">
              <w:rPr>
                <w:b/>
                <w:bCs/>
                <w:sz w:val="18"/>
                <w:szCs w:val="18"/>
                <w:lang w:eastAsia="pl-PL"/>
              </w:rPr>
              <w:t>Zasięg działania:</w:t>
            </w:r>
            <w:r w:rsidRPr="00530768">
              <w:rPr>
                <w:sz w:val="18"/>
                <w:szCs w:val="18"/>
                <w:lang w:eastAsia="pl-PL"/>
              </w:rPr>
              <w:t xml:space="preserve"> min. 10 m</w:t>
            </w:r>
          </w:p>
          <w:p w14:paraId="2C9FD487" w14:textId="77777777" w:rsidR="002E0608" w:rsidRPr="00530768" w:rsidRDefault="002E0608" w:rsidP="00AF415A">
            <w:pPr>
              <w:spacing w:before="80"/>
              <w:rPr>
                <w:sz w:val="18"/>
                <w:szCs w:val="18"/>
              </w:rPr>
            </w:pPr>
            <w:r w:rsidRPr="00530768">
              <w:rPr>
                <w:b/>
                <w:sz w:val="18"/>
                <w:szCs w:val="18"/>
                <w:lang w:eastAsia="pl-PL"/>
              </w:rPr>
              <w:t>Interfejs:</w:t>
            </w:r>
            <w:r w:rsidRPr="00530768">
              <w:rPr>
                <w:sz w:val="18"/>
                <w:szCs w:val="18"/>
                <w:lang w:eastAsia="pl-PL"/>
              </w:rPr>
              <w:t xml:space="preserve"> USB</w:t>
            </w:r>
          </w:p>
          <w:p w14:paraId="0AA8F705" w14:textId="77777777" w:rsidR="002E0608" w:rsidRPr="00530768" w:rsidRDefault="004949DE" w:rsidP="00AF415A">
            <w:pPr>
              <w:spacing w:before="80"/>
              <w:rPr>
                <w:sz w:val="18"/>
                <w:szCs w:val="18"/>
              </w:rPr>
            </w:pPr>
            <w:r w:rsidRPr="00530768">
              <w:rPr>
                <w:b/>
                <w:bCs/>
                <w:sz w:val="18"/>
                <w:szCs w:val="18"/>
              </w:rPr>
              <w:t>Żywotność baterii:</w:t>
            </w:r>
            <w:r w:rsidR="002E0608" w:rsidRPr="00530768">
              <w:rPr>
                <w:sz w:val="18"/>
                <w:szCs w:val="18"/>
              </w:rPr>
              <w:t xml:space="preserve"> min.12 miesięcy</w:t>
            </w:r>
          </w:p>
          <w:p w14:paraId="0F19223B" w14:textId="77777777" w:rsidR="002E0608" w:rsidRPr="00530768" w:rsidRDefault="002E0608" w:rsidP="00AF415A">
            <w:pPr>
              <w:spacing w:before="80"/>
              <w:rPr>
                <w:sz w:val="18"/>
                <w:szCs w:val="18"/>
              </w:rPr>
            </w:pPr>
            <w:r w:rsidRPr="00530768">
              <w:rPr>
                <w:b/>
                <w:sz w:val="18"/>
                <w:szCs w:val="18"/>
                <w:lang w:eastAsia="pl-PL"/>
              </w:rPr>
              <w:lastRenderedPageBreak/>
              <w:t xml:space="preserve">Typ myszy: </w:t>
            </w:r>
            <w:r w:rsidRPr="00530768">
              <w:rPr>
                <w:sz w:val="18"/>
                <w:szCs w:val="18"/>
                <w:lang w:eastAsia="pl-PL"/>
              </w:rPr>
              <w:t>optyczna lub laserowa</w:t>
            </w:r>
          </w:p>
          <w:p w14:paraId="5242F9BD" w14:textId="77777777" w:rsidR="002E0608" w:rsidRPr="00530768" w:rsidRDefault="002E0608" w:rsidP="00AF415A">
            <w:pPr>
              <w:spacing w:before="80"/>
              <w:rPr>
                <w:sz w:val="18"/>
                <w:szCs w:val="18"/>
              </w:rPr>
            </w:pPr>
            <w:r w:rsidRPr="00530768">
              <w:rPr>
                <w:b/>
                <w:sz w:val="18"/>
                <w:szCs w:val="18"/>
                <w:lang w:eastAsia="pl-PL"/>
              </w:rPr>
              <w:t>Czułość myszy:</w:t>
            </w:r>
            <w:r w:rsidRPr="00530768">
              <w:rPr>
                <w:sz w:val="18"/>
                <w:szCs w:val="18"/>
                <w:lang w:eastAsia="pl-PL"/>
              </w:rPr>
              <w:t xml:space="preserve"> min.1000 dpi</w:t>
            </w:r>
          </w:p>
          <w:p w14:paraId="6E73AC5C" w14:textId="77777777" w:rsidR="002E0608" w:rsidRPr="00530768" w:rsidRDefault="002E0608" w:rsidP="00AF415A">
            <w:pPr>
              <w:spacing w:before="80"/>
              <w:rPr>
                <w:sz w:val="18"/>
                <w:szCs w:val="18"/>
              </w:rPr>
            </w:pPr>
            <w:r w:rsidRPr="00530768">
              <w:rPr>
                <w:b/>
                <w:sz w:val="18"/>
                <w:szCs w:val="18"/>
                <w:lang w:eastAsia="pl-PL"/>
              </w:rPr>
              <w:t>Ilość przycisków myszy:</w:t>
            </w:r>
            <w:r w:rsidRPr="00530768">
              <w:rPr>
                <w:sz w:val="18"/>
                <w:szCs w:val="18"/>
                <w:lang w:eastAsia="pl-PL"/>
              </w:rPr>
              <w:t xml:space="preserve"> min. 3 w tym scroll (kółko przewijania)</w:t>
            </w:r>
          </w:p>
          <w:p w14:paraId="66A84A6B" w14:textId="77777777" w:rsidR="002E0608" w:rsidRPr="00530768" w:rsidRDefault="002E0608" w:rsidP="00AF415A">
            <w:pPr>
              <w:spacing w:before="80"/>
              <w:rPr>
                <w:sz w:val="18"/>
                <w:szCs w:val="18"/>
              </w:rPr>
            </w:pPr>
            <w:r w:rsidRPr="00530768">
              <w:rPr>
                <w:b/>
                <w:bCs/>
                <w:sz w:val="18"/>
                <w:szCs w:val="18"/>
                <w:lang w:eastAsia="pl-PL"/>
              </w:rPr>
              <w:t>Waga:</w:t>
            </w:r>
            <w:r w:rsidRPr="00530768">
              <w:rPr>
                <w:sz w:val="18"/>
                <w:szCs w:val="18"/>
                <w:lang w:eastAsia="pl-PL"/>
              </w:rPr>
              <w:t xml:space="preserve"> max. 75.2g (+/- 2g)</w:t>
            </w:r>
          </w:p>
          <w:p w14:paraId="613BD498" w14:textId="77777777" w:rsidR="002E0608" w:rsidRPr="00530768" w:rsidRDefault="002E0608" w:rsidP="00AF415A">
            <w:pPr>
              <w:spacing w:before="80"/>
              <w:rPr>
                <w:sz w:val="18"/>
                <w:szCs w:val="18"/>
              </w:rPr>
            </w:pPr>
            <w:r w:rsidRPr="00530768">
              <w:rPr>
                <w:rStyle w:val="Mocnowyrniony"/>
                <w:sz w:val="18"/>
                <w:szCs w:val="18"/>
                <w:lang w:eastAsia="pl-PL"/>
              </w:rPr>
              <w:t xml:space="preserve">Wymiary </w:t>
            </w:r>
            <w:r w:rsidRPr="00530768">
              <w:rPr>
                <w:b/>
                <w:bCs/>
                <w:sz w:val="18"/>
                <w:szCs w:val="18"/>
                <w:lang w:eastAsia="pl-PL"/>
              </w:rPr>
              <w:t>(wysokość x szerokość x grubość):</w:t>
            </w:r>
            <w:r w:rsidRPr="00530768">
              <w:rPr>
                <w:sz w:val="18"/>
                <w:szCs w:val="18"/>
                <w:lang w:eastAsia="pl-PL"/>
              </w:rPr>
              <w:t xml:space="preserve"> 6 cm x 9,9cm x 3,9 cm (+/- 0.2 cm)</w:t>
            </w:r>
          </w:p>
          <w:p w14:paraId="4F57B05F" w14:textId="77777777" w:rsidR="002E0608" w:rsidRPr="00530768" w:rsidRDefault="002E0608" w:rsidP="00AF415A">
            <w:pPr>
              <w:spacing w:before="80"/>
              <w:rPr>
                <w:sz w:val="18"/>
                <w:szCs w:val="18"/>
                <w:lang w:eastAsia="pl-PL"/>
              </w:rPr>
            </w:pPr>
            <w:r w:rsidRPr="00530768">
              <w:rPr>
                <w:b/>
                <w:bCs/>
                <w:sz w:val="18"/>
                <w:szCs w:val="18"/>
                <w:lang w:eastAsia="pl-PL"/>
              </w:rPr>
              <w:t>Profil myszy:</w:t>
            </w:r>
            <w:r w:rsidRPr="00530768">
              <w:rPr>
                <w:sz w:val="18"/>
                <w:szCs w:val="18"/>
                <w:lang w:eastAsia="pl-PL"/>
              </w:rPr>
              <w:t xml:space="preserve"> Uniwersalna </w:t>
            </w:r>
            <w:r w:rsidRPr="00530768">
              <w:rPr>
                <w:b/>
                <w:bCs/>
                <w:sz w:val="18"/>
                <w:szCs w:val="18"/>
                <w:lang w:eastAsia="pl-PL"/>
              </w:rPr>
              <w:t>(</w:t>
            </w:r>
            <w:r w:rsidRPr="00530768">
              <w:rPr>
                <w:sz w:val="18"/>
                <w:szCs w:val="18"/>
                <w:lang w:eastAsia="pl-PL"/>
              </w:rPr>
              <w:t>dla prawo i lewo ręcznych użytkowników)</w:t>
            </w:r>
          </w:p>
          <w:p w14:paraId="72160E97" w14:textId="77777777" w:rsidR="002E0608" w:rsidRPr="00530768" w:rsidRDefault="002E0608" w:rsidP="00AF415A">
            <w:pPr>
              <w:spacing w:before="80"/>
              <w:rPr>
                <w:sz w:val="18"/>
                <w:szCs w:val="18"/>
                <w:lang w:eastAsia="pl-PL"/>
              </w:rPr>
            </w:pPr>
            <w:r w:rsidRPr="00530768">
              <w:rPr>
                <w:b/>
                <w:sz w:val="18"/>
                <w:szCs w:val="18"/>
                <w:lang w:eastAsia="pl-PL"/>
              </w:rPr>
              <w:t>Gwarancja produc</w:t>
            </w:r>
            <w:r w:rsidR="00AF415A" w:rsidRPr="00530768">
              <w:rPr>
                <w:b/>
                <w:sz w:val="18"/>
                <w:szCs w:val="18"/>
                <w:lang w:eastAsia="pl-PL"/>
              </w:rPr>
              <w:t xml:space="preserve">enta za pośrednictwem dostawcy: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533AAE24"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D377B84" w14:textId="77777777" w:rsidR="002E0608" w:rsidRPr="00530768" w:rsidRDefault="002E0608" w:rsidP="002E0608">
            <w:pPr>
              <w:suppressAutoHyphens w:val="0"/>
              <w:rPr>
                <w:sz w:val="18"/>
                <w:szCs w:val="18"/>
                <w:lang w:eastAsia="pl-PL"/>
              </w:rPr>
            </w:pPr>
          </w:p>
        </w:tc>
      </w:tr>
      <w:tr w:rsidR="00AF415A" w:rsidRPr="00530768" w14:paraId="3BD422CD" w14:textId="77777777" w:rsidTr="002E0608">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3A3EC3" w14:textId="77777777" w:rsidR="00AF415A" w:rsidRPr="00530768" w:rsidRDefault="00AF415A" w:rsidP="00AF415A">
            <w:pPr>
              <w:ind w:right="10"/>
              <w:rPr>
                <w:b/>
                <w:bCs/>
                <w:sz w:val="18"/>
                <w:szCs w:val="18"/>
                <w:lang w:eastAsia="pl-PL"/>
              </w:rPr>
            </w:pPr>
            <w:r w:rsidRPr="00530768">
              <w:rPr>
                <w:b/>
                <w:bCs/>
                <w:sz w:val="18"/>
                <w:szCs w:val="18"/>
                <w:lang w:eastAsia="pl-PL"/>
              </w:rPr>
              <w:t>Klawiatura</w:t>
            </w:r>
            <w:r w:rsidR="00960E34"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86AE08" w14:textId="77777777" w:rsidR="00AF415A" w:rsidRPr="00530768" w:rsidRDefault="00AF415A" w:rsidP="00AF415A">
            <w:pPr>
              <w:spacing w:before="80"/>
              <w:rPr>
                <w:rFonts w:eastAsiaTheme="minorHAnsi"/>
                <w:sz w:val="18"/>
                <w:szCs w:val="18"/>
                <w:lang w:eastAsia="en-US"/>
              </w:rPr>
            </w:pPr>
            <w:r w:rsidRPr="00530768">
              <w:rPr>
                <w:b/>
                <w:sz w:val="18"/>
                <w:szCs w:val="18"/>
                <w:lang w:eastAsia="pl-PL"/>
              </w:rPr>
              <w:t xml:space="preserve">Komunikacja: </w:t>
            </w:r>
            <w:r w:rsidRPr="00530768">
              <w:rPr>
                <w:sz w:val="18"/>
                <w:szCs w:val="18"/>
                <w:lang w:eastAsia="pl-PL"/>
              </w:rPr>
              <w:t>przewodowa</w:t>
            </w:r>
          </w:p>
          <w:p w14:paraId="1CCF5807" w14:textId="77777777" w:rsidR="00AF415A" w:rsidRPr="00530768" w:rsidRDefault="00AF415A" w:rsidP="00AF415A">
            <w:pPr>
              <w:spacing w:before="80"/>
              <w:rPr>
                <w:sz w:val="18"/>
                <w:szCs w:val="18"/>
              </w:rPr>
            </w:pPr>
            <w:r w:rsidRPr="00530768">
              <w:rPr>
                <w:b/>
                <w:sz w:val="18"/>
                <w:szCs w:val="18"/>
                <w:lang w:eastAsia="pl-PL"/>
              </w:rPr>
              <w:t>Interfejs:</w:t>
            </w:r>
            <w:r w:rsidRPr="00530768">
              <w:rPr>
                <w:sz w:val="18"/>
                <w:szCs w:val="18"/>
                <w:lang w:eastAsia="pl-PL"/>
              </w:rPr>
              <w:t xml:space="preserve"> USB</w:t>
            </w:r>
          </w:p>
          <w:p w14:paraId="5970C667" w14:textId="77777777" w:rsidR="00AF415A" w:rsidRPr="00530768" w:rsidRDefault="00AF415A" w:rsidP="00AF415A">
            <w:pPr>
              <w:spacing w:before="80"/>
              <w:rPr>
                <w:sz w:val="18"/>
                <w:szCs w:val="18"/>
              </w:rPr>
            </w:pPr>
            <w:r w:rsidRPr="00530768">
              <w:rPr>
                <w:b/>
                <w:sz w:val="18"/>
                <w:szCs w:val="18"/>
                <w:lang w:eastAsia="pl-PL"/>
              </w:rPr>
              <w:t>Kolor:</w:t>
            </w:r>
            <w:r w:rsidRPr="00530768">
              <w:rPr>
                <w:sz w:val="18"/>
                <w:szCs w:val="18"/>
                <w:lang w:eastAsia="pl-PL"/>
              </w:rPr>
              <w:t xml:space="preserve"> Zgodny z obudową (preferowany: czarny)</w:t>
            </w:r>
          </w:p>
          <w:p w14:paraId="567850A8" w14:textId="77777777" w:rsidR="00AF415A" w:rsidRPr="00530768" w:rsidRDefault="00AF415A" w:rsidP="00AF415A">
            <w:pPr>
              <w:spacing w:before="80"/>
              <w:rPr>
                <w:sz w:val="18"/>
                <w:szCs w:val="18"/>
              </w:rPr>
            </w:pPr>
            <w:r w:rsidRPr="00530768">
              <w:rPr>
                <w:b/>
                <w:bCs/>
                <w:sz w:val="18"/>
                <w:szCs w:val="18"/>
                <w:lang w:eastAsia="pl-PL"/>
              </w:rPr>
              <w:t>Układ:</w:t>
            </w:r>
            <w:r w:rsidRPr="00530768">
              <w:rPr>
                <w:sz w:val="18"/>
                <w:szCs w:val="18"/>
                <w:lang w:eastAsia="pl-PL"/>
              </w:rPr>
              <w:t xml:space="preserve"> US</w:t>
            </w:r>
          </w:p>
          <w:p w14:paraId="60BB24CE" w14:textId="77777777" w:rsidR="00AF415A" w:rsidRPr="00530768" w:rsidRDefault="00AF415A" w:rsidP="00AF415A">
            <w:pPr>
              <w:spacing w:before="80"/>
              <w:rPr>
                <w:sz w:val="18"/>
                <w:szCs w:val="18"/>
              </w:rPr>
            </w:pPr>
            <w:r w:rsidRPr="00530768">
              <w:rPr>
                <w:b/>
                <w:bCs/>
                <w:sz w:val="18"/>
                <w:szCs w:val="18"/>
                <w:lang w:eastAsia="pl-PL"/>
              </w:rPr>
              <w:t>Klawisze funkcyjne:</w:t>
            </w:r>
            <w:r w:rsidRPr="00530768">
              <w:rPr>
                <w:sz w:val="18"/>
                <w:szCs w:val="18"/>
                <w:lang w:eastAsia="pl-PL"/>
              </w:rPr>
              <w:t xml:space="preserve"> min 12 do multimediów i skrótów do programów (np. przeglądarka, poczta, kalkulator) </w:t>
            </w:r>
          </w:p>
          <w:p w14:paraId="067FE2A2" w14:textId="77777777" w:rsidR="00AF415A" w:rsidRPr="00530768" w:rsidRDefault="00AF415A" w:rsidP="00AF415A">
            <w:pPr>
              <w:spacing w:before="80"/>
              <w:rPr>
                <w:sz w:val="18"/>
                <w:szCs w:val="18"/>
              </w:rPr>
            </w:pPr>
            <w:r w:rsidRPr="00530768">
              <w:rPr>
                <w:b/>
                <w:sz w:val="18"/>
                <w:szCs w:val="18"/>
                <w:lang w:eastAsia="pl-PL"/>
              </w:rPr>
              <w:t>Konstrukcja/Cechy</w:t>
            </w:r>
            <w:r w:rsidRPr="00530768">
              <w:rPr>
                <w:sz w:val="18"/>
                <w:szCs w:val="18"/>
                <w:lang w:eastAsia="pl-PL"/>
              </w:rPr>
              <w:t>: Diody sygnalizujące aktywny Caps Lock i Num Lock, kontrola głośności poprzez fizyczna rolkę,  zintegrowany hub USB 2.0</w:t>
            </w:r>
          </w:p>
          <w:p w14:paraId="732614A0" w14:textId="77777777" w:rsidR="00AF415A" w:rsidRPr="00530768" w:rsidRDefault="00AF415A" w:rsidP="00AF415A">
            <w:pPr>
              <w:spacing w:before="80"/>
              <w:rPr>
                <w:sz w:val="18"/>
                <w:szCs w:val="18"/>
                <w:lang w:eastAsia="pl-PL"/>
              </w:rPr>
            </w:pPr>
            <w:r w:rsidRPr="00530768">
              <w:rPr>
                <w:b/>
                <w:bCs/>
                <w:sz w:val="18"/>
                <w:szCs w:val="18"/>
                <w:lang w:eastAsia="pl-PL"/>
              </w:rPr>
              <w:t xml:space="preserve">Podkładka pod nadgarstki: </w:t>
            </w:r>
            <w:r w:rsidRPr="00530768">
              <w:rPr>
                <w:sz w:val="18"/>
                <w:szCs w:val="18"/>
                <w:lang w:eastAsia="pl-PL"/>
              </w:rPr>
              <w:t>Tak, odczepiana.</w:t>
            </w:r>
          </w:p>
          <w:p w14:paraId="16F22BAC" w14:textId="77777777" w:rsidR="00AF415A" w:rsidRPr="00530768" w:rsidRDefault="00AF415A" w:rsidP="00AF415A">
            <w:pPr>
              <w:spacing w:before="80"/>
              <w:rPr>
                <w:sz w:val="18"/>
                <w:szCs w:val="18"/>
              </w:rPr>
            </w:pPr>
            <w:r w:rsidRPr="00530768">
              <w:rPr>
                <w:b/>
                <w:bCs/>
                <w:sz w:val="18"/>
                <w:szCs w:val="18"/>
                <w:lang w:eastAsia="pl-PL"/>
              </w:rPr>
              <w:t>Układ klawiatury:</w:t>
            </w:r>
            <w:r w:rsidRPr="00530768">
              <w:rPr>
                <w:sz w:val="18"/>
                <w:szCs w:val="18"/>
              </w:rPr>
              <w:t xml:space="preserve"> Amerykański międzynarodowy QWERTY</w:t>
            </w:r>
          </w:p>
          <w:p w14:paraId="63822E8A" w14:textId="77777777" w:rsidR="00AF415A" w:rsidRPr="00530768" w:rsidRDefault="00AF415A" w:rsidP="00AF415A">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lata</w:t>
            </w:r>
          </w:p>
        </w:tc>
        <w:tc>
          <w:tcPr>
            <w:tcW w:w="1247" w:type="pct"/>
            <w:tcBorders>
              <w:top w:val="single" w:sz="6" w:space="0" w:color="000000"/>
              <w:left w:val="single" w:sz="6" w:space="0" w:color="000000"/>
              <w:bottom w:val="single" w:sz="6" w:space="0" w:color="000000"/>
              <w:right w:val="single" w:sz="6" w:space="0" w:color="000000"/>
            </w:tcBorders>
          </w:tcPr>
          <w:p w14:paraId="144041CC" w14:textId="77777777" w:rsidR="00AF415A" w:rsidRPr="00530768" w:rsidRDefault="00AF415A" w:rsidP="00AF415A">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028E48A" w14:textId="77777777" w:rsidR="00AF415A" w:rsidRPr="00530768" w:rsidRDefault="00AF415A" w:rsidP="00AF415A">
            <w:pPr>
              <w:suppressAutoHyphens w:val="0"/>
              <w:rPr>
                <w:sz w:val="18"/>
                <w:szCs w:val="18"/>
                <w:lang w:eastAsia="pl-PL"/>
              </w:rPr>
            </w:pPr>
          </w:p>
        </w:tc>
      </w:tr>
      <w:tr w:rsidR="00AF415A" w:rsidRPr="00530768" w14:paraId="468557C1" w14:textId="77777777" w:rsidTr="002E0608">
        <w:trPr>
          <w:trHeight w:val="17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447F3CE" w14:textId="77777777" w:rsidR="00AF415A" w:rsidRPr="00530768" w:rsidRDefault="00AF415A" w:rsidP="00AF415A">
            <w:pPr>
              <w:rPr>
                <w:b/>
                <w:bCs/>
                <w:sz w:val="18"/>
                <w:szCs w:val="18"/>
                <w:lang w:eastAsia="pl-PL"/>
              </w:rPr>
            </w:pPr>
            <w:r w:rsidRPr="00530768">
              <w:rPr>
                <w:b/>
                <w:bCs/>
                <w:sz w:val="18"/>
                <w:szCs w:val="18"/>
                <w:lang w:eastAsia="pl-PL"/>
              </w:rPr>
              <w:t>System operacyjny</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610C30" w14:textId="77777777" w:rsidR="00AF415A" w:rsidRPr="00530768" w:rsidRDefault="00AF415A" w:rsidP="00AF415A">
            <w:pPr>
              <w:rPr>
                <w:sz w:val="18"/>
                <w:szCs w:val="18"/>
                <w:lang w:eastAsia="pl-PL"/>
              </w:rPr>
            </w:pPr>
            <w:r w:rsidRPr="00530768">
              <w:rPr>
                <w:sz w:val="18"/>
                <w:szCs w:val="18"/>
                <w:lang w:eastAsia="pl-PL"/>
              </w:rPr>
              <w:t>- Preinstalowany przez  producenta sprzętu</w:t>
            </w:r>
          </w:p>
          <w:p w14:paraId="111D6BED" w14:textId="77777777" w:rsidR="00AF415A" w:rsidRPr="00530768" w:rsidRDefault="00AF415A" w:rsidP="00AF415A">
            <w:pPr>
              <w:rPr>
                <w:sz w:val="18"/>
                <w:szCs w:val="18"/>
                <w:lang w:eastAsia="pl-PL"/>
              </w:rPr>
            </w:pPr>
            <w:r w:rsidRPr="00530768">
              <w:rPr>
                <w:sz w:val="18"/>
                <w:szCs w:val="18"/>
                <w:lang w:eastAsia="pl-PL"/>
              </w:rPr>
              <w:t>- Posiadający wsparcie producenta sprzętu (sterowniki)</w:t>
            </w:r>
          </w:p>
          <w:p w14:paraId="30C21873" w14:textId="77777777" w:rsidR="00AF415A" w:rsidRPr="00530768" w:rsidRDefault="00AF415A" w:rsidP="00AF415A">
            <w:pPr>
              <w:rPr>
                <w:sz w:val="18"/>
                <w:szCs w:val="18"/>
                <w:lang w:eastAsia="pl-PL"/>
              </w:rPr>
            </w:pPr>
            <w:r w:rsidRPr="00530768">
              <w:rPr>
                <w:sz w:val="18"/>
                <w:szCs w:val="18"/>
                <w:lang w:eastAsia="pl-PL"/>
              </w:rPr>
              <w:t>- Posiadający wsparcie producenta systemu operacyjnego</w:t>
            </w:r>
          </w:p>
          <w:p w14:paraId="2130B3D8" w14:textId="77777777" w:rsidR="00AF415A" w:rsidRPr="00530768" w:rsidRDefault="00AF415A" w:rsidP="00AF415A">
            <w:pPr>
              <w:rPr>
                <w:sz w:val="18"/>
                <w:szCs w:val="18"/>
                <w:lang w:eastAsia="pl-PL"/>
              </w:rPr>
            </w:pPr>
            <w:r w:rsidRPr="00530768">
              <w:rPr>
                <w:sz w:val="18"/>
                <w:szCs w:val="18"/>
                <w:lang w:eastAsia="pl-PL"/>
              </w:rPr>
              <w:t>- Umożliwiający pracę grupową w środowisku Active Directory</w:t>
            </w:r>
          </w:p>
          <w:p w14:paraId="6470248E" w14:textId="77777777" w:rsidR="00AF415A" w:rsidRPr="00530768" w:rsidRDefault="00AF415A" w:rsidP="00AF415A">
            <w:pPr>
              <w:rPr>
                <w:sz w:val="18"/>
                <w:szCs w:val="18"/>
                <w:lang w:eastAsia="pl-PL"/>
              </w:rPr>
            </w:pPr>
            <w:r w:rsidRPr="00530768">
              <w:rPr>
                <w:sz w:val="18"/>
                <w:szCs w:val="18"/>
                <w:lang w:val="en-GB" w:eastAsia="pl-PL"/>
              </w:rPr>
              <w:t>- Posiadający polskojęzyczny interfejs graficzny</w:t>
            </w:r>
          </w:p>
        </w:tc>
        <w:tc>
          <w:tcPr>
            <w:tcW w:w="1247" w:type="pct"/>
            <w:tcBorders>
              <w:top w:val="single" w:sz="6" w:space="0" w:color="000000"/>
              <w:left w:val="single" w:sz="6" w:space="0" w:color="000000"/>
              <w:bottom w:val="single" w:sz="6" w:space="0" w:color="000000"/>
              <w:right w:val="single" w:sz="6" w:space="0" w:color="000000"/>
            </w:tcBorders>
          </w:tcPr>
          <w:p w14:paraId="3D37598A" w14:textId="77777777" w:rsidR="00AF415A" w:rsidRPr="00530768" w:rsidRDefault="00AF415A" w:rsidP="00AF415A">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F72E9F0" w14:textId="77777777" w:rsidR="00AF415A" w:rsidRPr="00530768" w:rsidRDefault="00AF415A" w:rsidP="00AF415A">
            <w:pPr>
              <w:suppressAutoHyphens w:val="0"/>
              <w:rPr>
                <w:sz w:val="18"/>
                <w:szCs w:val="18"/>
                <w:lang w:eastAsia="pl-PL"/>
              </w:rPr>
            </w:pPr>
          </w:p>
        </w:tc>
      </w:tr>
      <w:tr w:rsidR="00AF415A" w:rsidRPr="00530768" w14:paraId="67F7C748" w14:textId="77777777" w:rsidTr="002E0608">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847077" w14:textId="77777777" w:rsidR="00AF415A" w:rsidRPr="00530768" w:rsidRDefault="00AF415A" w:rsidP="00AF415A">
            <w:pPr>
              <w:rPr>
                <w:b/>
                <w:bCs/>
                <w:sz w:val="18"/>
                <w:szCs w:val="18"/>
                <w:lang w:eastAsia="pl-PL"/>
              </w:rPr>
            </w:pPr>
            <w:r w:rsidRPr="00530768">
              <w:rPr>
                <w:b/>
                <w:bCs/>
                <w:sz w:val="18"/>
                <w:szCs w:val="18"/>
                <w:lang w:eastAsia="pl-PL"/>
              </w:rPr>
              <w:t>Gwarancja na zestaw</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B478A" w14:textId="77777777" w:rsidR="00AF415A" w:rsidRPr="00530768" w:rsidRDefault="00AF415A" w:rsidP="00AF415A">
            <w:pPr>
              <w:rPr>
                <w:sz w:val="18"/>
                <w:szCs w:val="18"/>
                <w:lang w:eastAsia="pl-PL"/>
              </w:rPr>
            </w:pPr>
            <w:r w:rsidRPr="00530768">
              <w:rPr>
                <w:sz w:val="18"/>
                <w:szCs w:val="18"/>
                <w:lang w:val="en-GB"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62546FD1" w14:textId="77777777" w:rsidR="00AF415A" w:rsidRPr="00530768" w:rsidRDefault="00AF415A" w:rsidP="00AF415A">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r2bl w:val="single" w:sz="4" w:space="0" w:color="auto"/>
            </w:tcBorders>
          </w:tcPr>
          <w:p w14:paraId="5C529A56" w14:textId="77777777" w:rsidR="00AF415A" w:rsidRPr="00530768" w:rsidRDefault="00AF415A" w:rsidP="00AF415A">
            <w:pPr>
              <w:suppressAutoHyphens w:val="0"/>
              <w:rPr>
                <w:sz w:val="18"/>
                <w:szCs w:val="18"/>
                <w:lang w:eastAsia="pl-PL"/>
              </w:rPr>
            </w:pPr>
          </w:p>
        </w:tc>
      </w:tr>
    </w:tbl>
    <w:p w14:paraId="27A50088" w14:textId="77777777" w:rsidR="009310A2" w:rsidRPr="00530768" w:rsidRDefault="006C659C" w:rsidP="00AF415A">
      <w:pPr>
        <w:pStyle w:val="Tekstpodstawowywcity"/>
        <w:tabs>
          <w:tab w:val="left" w:pos="3705"/>
        </w:tabs>
        <w:ind w:left="0"/>
        <w:rPr>
          <w:sz w:val="18"/>
          <w:szCs w:val="18"/>
          <w:lang w:eastAsia="zh-CN"/>
        </w:rPr>
      </w:pPr>
      <w:r w:rsidRPr="00530768">
        <w:rPr>
          <w:sz w:val="18"/>
          <w:szCs w:val="18"/>
          <w:lang w:eastAsia="zh-CN"/>
        </w:rPr>
        <w:t xml:space="preserve">Przykładowy sprzęt spełniający wymagania: </w:t>
      </w:r>
      <w:r w:rsidR="009310A2" w:rsidRPr="00530768">
        <w:rPr>
          <w:sz w:val="18"/>
          <w:szCs w:val="18"/>
          <w:lang w:eastAsia="zh-CN"/>
        </w:rPr>
        <w:t xml:space="preserve"> </w:t>
      </w:r>
    </w:p>
    <w:p w14:paraId="0012200D"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Procesor:</w:t>
      </w:r>
      <w:r w:rsidRPr="00530768">
        <w:t xml:space="preserve"> </w:t>
      </w:r>
      <w:r w:rsidRPr="00530768">
        <w:rPr>
          <w:bCs/>
          <w:sz w:val="18"/>
          <w:szCs w:val="18"/>
          <w:lang w:eastAsia="pl-PL"/>
        </w:rPr>
        <w:t>AMD Ryzen 7 3800X</w:t>
      </w:r>
    </w:p>
    <w:p w14:paraId="52644081"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Karta graficzna:</w:t>
      </w:r>
      <w:r w:rsidRPr="00530768">
        <w:t xml:space="preserve"> </w:t>
      </w:r>
      <w:r w:rsidRPr="00530768">
        <w:rPr>
          <w:bCs/>
          <w:sz w:val="18"/>
          <w:szCs w:val="18"/>
          <w:lang w:eastAsia="pl-PL"/>
        </w:rPr>
        <w:t>KFA2 GeForce GT 1030 2GB (30NPH4HVQ4SK)</w:t>
      </w:r>
    </w:p>
    <w:p w14:paraId="6B0B6E07"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Płyta główna:</w:t>
      </w:r>
      <w:r w:rsidRPr="00530768">
        <w:t xml:space="preserve"> </w:t>
      </w:r>
      <w:r w:rsidRPr="00530768">
        <w:rPr>
          <w:bCs/>
          <w:sz w:val="18"/>
          <w:szCs w:val="18"/>
          <w:lang w:eastAsia="pl-PL"/>
        </w:rPr>
        <w:t>MSI X570-A PRO</w:t>
      </w:r>
    </w:p>
    <w:p w14:paraId="3088EFDD"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Obudowa:</w:t>
      </w:r>
      <w:r w:rsidRPr="00530768">
        <w:t xml:space="preserve"> </w:t>
      </w:r>
      <w:r w:rsidRPr="00530768">
        <w:rPr>
          <w:bCs/>
          <w:sz w:val="18"/>
          <w:szCs w:val="18"/>
          <w:lang w:eastAsia="pl-PL"/>
        </w:rPr>
        <w:t>SilentiumPC Armis AR7 (SPC181)</w:t>
      </w:r>
    </w:p>
    <w:p w14:paraId="1066CBBA"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Dysk SSD M.2:</w:t>
      </w:r>
      <w:r w:rsidRPr="00530768">
        <w:t xml:space="preserve"> </w:t>
      </w:r>
      <w:r w:rsidRPr="00530768">
        <w:rPr>
          <w:bCs/>
          <w:sz w:val="18"/>
          <w:szCs w:val="18"/>
          <w:lang w:eastAsia="pl-PL"/>
        </w:rPr>
        <w:t>Samsung 970 EVO Plus 2 TB M.2 PCIe x4 NVMe (MZ-V7S2T0BW)</w:t>
      </w:r>
    </w:p>
    <w:p w14:paraId="52A25B43"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Pamięć RAM:</w:t>
      </w:r>
      <w:r w:rsidRPr="00530768">
        <w:t xml:space="preserve"> </w:t>
      </w:r>
      <w:r w:rsidRPr="00530768">
        <w:rPr>
          <w:bCs/>
          <w:sz w:val="18"/>
          <w:szCs w:val="18"/>
          <w:lang w:eastAsia="pl-PL"/>
        </w:rPr>
        <w:t>HyperX Predator, DDR4, 16 GB,3200MHz, CL16 (HX432C16PB3K2/16)</w:t>
      </w:r>
    </w:p>
    <w:p w14:paraId="3993F820"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Zasilacz:</w:t>
      </w:r>
      <w:r w:rsidRPr="00530768">
        <w:t xml:space="preserve"> </w:t>
      </w:r>
      <w:r w:rsidRPr="00530768">
        <w:rPr>
          <w:bCs/>
          <w:sz w:val="18"/>
          <w:szCs w:val="18"/>
          <w:lang w:eastAsia="pl-PL"/>
        </w:rPr>
        <w:t>SilentiumPC Vero L3 600W (SPC266)</w:t>
      </w:r>
    </w:p>
    <w:p w14:paraId="7CA2B4D8"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Mysz:</w:t>
      </w:r>
      <w:r w:rsidRPr="00530768">
        <w:t xml:space="preserve"> </w:t>
      </w:r>
      <w:r w:rsidRPr="00530768">
        <w:rPr>
          <w:bCs/>
          <w:sz w:val="18"/>
          <w:szCs w:val="18"/>
          <w:lang w:eastAsia="pl-PL"/>
        </w:rPr>
        <w:t>Logitech M185 Szara (910-002238)</w:t>
      </w:r>
    </w:p>
    <w:p w14:paraId="0900BEC7"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Klawiatura:</w:t>
      </w:r>
      <w:r w:rsidRPr="00530768">
        <w:t xml:space="preserve"> </w:t>
      </w:r>
      <w:r w:rsidRPr="00530768">
        <w:rPr>
          <w:bCs/>
          <w:sz w:val="18"/>
          <w:szCs w:val="18"/>
          <w:lang w:eastAsia="pl-PL"/>
        </w:rPr>
        <w:t>Dell KB-522 Przewodowa Czarna US (580-17667)</w:t>
      </w:r>
    </w:p>
    <w:p w14:paraId="7CA398F4" w14:textId="77777777" w:rsidR="00AF415A" w:rsidRPr="00530768" w:rsidRDefault="00AF415A" w:rsidP="009310A2">
      <w:pPr>
        <w:pStyle w:val="Tekstpodstawowywcity"/>
        <w:tabs>
          <w:tab w:val="left" w:pos="3705"/>
        </w:tabs>
        <w:spacing w:after="360"/>
        <w:ind w:left="0"/>
        <w:rPr>
          <w:sz w:val="18"/>
          <w:szCs w:val="18"/>
          <w:lang w:eastAsia="zh-CN"/>
        </w:rPr>
      </w:pPr>
      <w:r w:rsidRPr="00530768">
        <w:rPr>
          <w:bCs/>
          <w:sz w:val="18"/>
          <w:szCs w:val="18"/>
          <w:lang w:eastAsia="pl-PL"/>
        </w:rPr>
        <w:t>System operacyjny:</w:t>
      </w:r>
      <w:r w:rsidRPr="00530768">
        <w:t xml:space="preserve"> </w:t>
      </w:r>
      <w:r w:rsidRPr="00530768">
        <w:rPr>
          <w:bCs/>
          <w:sz w:val="18"/>
          <w:szCs w:val="18"/>
          <w:lang w:eastAsia="pl-PL"/>
        </w:rPr>
        <w:t>Windows 10 Pro PL OEM</w:t>
      </w:r>
    </w:p>
    <w:p w14:paraId="2B2FBF7A" w14:textId="77777777" w:rsidR="00D9594C" w:rsidRPr="00530768" w:rsidRDefault="00D9594C" w:rsidP="002E19B7">
      <w:pPr>
        <w:pStyle w:val="Akapitzlist"/>
        <w:keepNext/>
        <w:numPr>
          <w:ilvl w:val="6"/>
          <w:numId w:val="88"/>
        </w:numPr>
        <w:ind w:left="284" w:hanging="284"/>
        <w:rPr>
          <w:b/>
          <w:sz w:val="22"/>
          <w:szCs w:val="22"/>
        </w:rPr>
      </w:pPr>
      <w:r w:rsidRPr="00530768">
        <w:rPr>
          <w:b/>
          <w:sz w:val="22"/>
          <w:szCs w:val="22"/>
        </w:rPr>
        <w:t xml:space="preserve">Monitor </w:t>
      </w:r>
      <w:r w:rsidR="000C4807" w:rsidRPr="00530768">
        <w:rPr>
          <w:b/>
          <w:sz w:val="22"/>
          <w:szCs w:val="22"/>
        </w:rPr>
        <w:t xml:space="preserve">komputerowy </w:t>
      </w:r>
      <w:r w:rsidRPr="00530768">
        <w:rPr>
          <w:b/>
          <w:sz w:val="22"/>
          <w:szCs w:val="22"/>
        </w:rPr>
        <w:t>– 1 sztuka</w:t>
      </w:r>
    </w:p>
    <w:p w14:paraId="61D18874"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66475C" w:rsidRPr="00530768">
        <w:rPr>
          <w:sz w:val="22"/>
          <w:szCs w:val="22"/>
        </w:rPr>
        <w:t>30231310-3 Wyświetlacze płaskie</w:t>
      </w:r>
      <w:r w:rsidRPr="00530768">
        <w:rPr>
          <w:sz w:val="22"/>
          <w:szCs w:val="22"/>
        </w:rPr>
        <w:t>)</w:t>
      </w:r>
    </w:p>
    <w:p w14:paraId="3E6CC1E0"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D569241"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D9594C" w:rsidRPr="00530768" w14:paraId="146F3921" w14:textId="77777777" w:rsidTr="004949DE">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D35A653" w14:textId="77777777" w:rsidR="00D9594C" w:rsidRPr="00530768" w:rsidRDefault="00D9594C" w:rsidP="00A026B2">
            <w:pPr>
              <w:keepNext/>
              <w:suppressAutoHyphens w:val="0"/>
              <w:ind w:left="-62" w:right="-99"/>
              <w:jc w:val="center"/>
              <w:rPr>
                <w:b/>
              </w:rPr>
            </w:pPr>
            <w:r w:rsidRPr="00530768">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E3A8867"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68FD7D9"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77586031"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1A402B" w:rsidRPr="00530768" w14:paraId="114EAD75" w14:textId="77777777" w:rsidTr="004949DE">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EF6E40" w14:textId="77777777" w:rsidR="001A402B" w:rsidRPr="00530768" w:rsidRDefault="001A402B" w:rsidP="00B77046">
            <w:pPr>
              <w:rPr>
                <w:b/>
                <w:bCs/>
                <w:sz w:val="18"/>
                <w:szCs w:val="18"/>
                <w:lang w:eastAsia="pl-PL"/>
              </w:rPr>
            </w:pPr>
            <w:r w:rsidRPr="00530768">
              <w:rPr>
                <w:b/>
                <w:bCs/>
                <w:sz w:val="18"/>
                <w:szCs w:val="18"/>
                <w:lang w:eastAsia="pl-PL"/>
              </w:rPr>
              <w:t>Typ matrycy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6536C3" w14:textId="77777777" w:rsidR="001A402B" w:rsidRPr="00530768" w:rsidRDefault="001A402B" w:rsidP="00B77046">
            <w:pPr>
              <w:ind w:left="708" w:hanging="708"/>
              <w:rPr>
                <w:sz w:val="18"/>
                <w:szCs w:val="18"/>
              </w:rPr>
            </w:pPr>
            <w:r w:rsidRPr="00530768">
              <w:rPr>
                <w:sz w:val="18"/>
                <w:szCs w:val="18"/>
                <w:lang w:eastAsia="pl-PL"/>
              </w:rPr>
              <w:t>IPS, matowa</w:t>
            </w:r>
          </w:p>
        </w:tc>
        <w:tc>
          <w:tcPr>
            <w:tcW w:w="1489" w:type="pct"/>
            <w:tcBorders>
              <w:top w:val="single" w:sz="6" w:space="0" w:color="000000"/>
              <w:left w:val="single" w:sz="6" w:space="0" w:color="000000"/>
              <w:right w:val="single" w:sz="6" w:space="0" w:color="000000"/>
            </w:tcBorders>
          </w:tcPr>
          <w:p w14:paraId="62F2A271" w14:textId="77777777" w:rsidR="001A402B" w:rsidRPr="00530768" w:rsidRDefault="001A402B" w:rsidP="001A402B">
            <w:pPr>
              <w:suppressAutoHyphens w:val="0"/>
              <w:rPr>
                <w:sz w:val="18"/>
                <w:szCs w:val="18"/>
                <w:lang w:eastAsia="pl-PL"/>
              </w:rPr>
            </w:pPr>
          </w:p>
        </w:tc>
      </w:tr>
      <w:tr w:rsidR="001A402B" w:rsidRPr="00530768" w14:paraId="3A27A5DE" w14:textId="77777777" w:rsidTr="004949DE">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612445" w14:textId="77777777" w:rsidR="001A402B" w:rsidRPr="00530768" w:rsidRDefault="001A402B" w:rsidP="00B77046">
            <w:pPr>
              <w:rPr>
                <w:b/>
                <w:bCs/>
                <w:sz w:val="18"/>
                <w:szCs w:val="18"/>
                <w:lang w:eastAsia="pl-PL"/>
              </w:rPr>
            </w:pPr>
            <w:r w:rsidRPr="00530768">
              <w:rPr>
                <w:b/>
                <w:bCs/>
                <w:sz w:val="18"/>
                <w:szCs w:val="18"/>
                <w:lang w:eastAsia="pl-PL"/>
              </w:rPr>
              <w:t>Przekątna ekranu</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B91879" w14:textId="77777777" w:rsidR="001A402B" w:rsidRPr="00530768" w:rsidRDefault="001A402B" w:rsidP="00B77046">
            <w:pPr>
              <w:ind w:left="708" w:hanging="708"/>
              <w:rPr>
                <w:sz w:val="18"/>
                <w:szCs w:val="18"/>
              </w:rPr>
            </w:pPr>
            <w:r w:rsidRPr="00530768">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5EECB6A4" w14:textId="77777777" w:rsidR="001A402B" w:rsidRPr="00530768" w:rsidRDefault="001A402B" w:rsidP="001A402B">
            <w:pPr>
              <w:suppressAutoHyphens w:val="0"/>
              <w:rPr>
                <w:sz w:val="18"/>
                <w:szCs w:val="18"/>
                <w:lang w:eastAsia="pl-PL"/>
              </w:rPr>
            </w:pPr>
          </w:p>
        </w:tc>
      </w:tr>
      <w:tr w:rsidR="001A402B" w:rsidRPr="00530768" w14:paraId="525E274F" w14:textId="77777777" w:rsidTr="004949DE">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130BE5" w14:textId="77777777" w:rsidR="001A402B" w:rsidRPr="00530768" w:rsidRDefault="001A402B" w:rsidP="00B77046">
            <w:pPr>
              <w:rPr>
                <w:b/>
                <w:bCs/>
                <w:sz w:val="18"/>
                <w:szCs w:val="18"/>
                <w:lang w:eastAsia="pl-PL"/>
              </w:rPr>
            </w:pPr>
            <w:r w:rsidRPr="00530768">
              <w:rPr>
                <w:b/>
                <w:bCs/>
                <w:sz w:val="18"/>
                <w:szCs w:val="18"/>
                <w:lang w:eastAsia="pl-PL"/>
              </w:rPr>
              <w:t>Powierzchnia robocza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BC064A" w14:textId="77777777" w:rsidR="001A402B" w:rsidRPr="00530768" w:rsidRDefault="001A402B" w:rsidP="00B77046">
            <w:pPr>
              <w:ind w:left="708" w:hanging="708"/>
              <w:rPr>
                <w:sz w:val="18"/>
                <w:szCs w:val="18"/>
              </w:rPr>
            </w:pPr>
            <w:r w:rsidRPr="00530768">
              <w:rPr>
                <w:sz w:val="18"/>
                <w:szCs w:val="18"/>
                <w:lang w:eastAsia="pl-PL"/>
              </w:rPr>
              <w:t>Min. 596.2 x 335.3mm</w:t>
            </w:r>
          </w:p>
        </w:tc>
        <w:tc>
          <w:tcPr>
            <w:tcW w:w="1489" w:type="pct"/>
            <w:tcBorders>
              <w:top w:val="single" w:sz="6" w:space="0" w:color="000000"/>
              <w:left w:val="single" w:sz="6" w:space="0" w:color="000000"/>
              <w:bottom w:val="single" w:sz="6" w:space="0" w:color="000000"/>
              <w:right w:val="single" w:sz="6" w:space="0" w:color="000000"/>
            </w:tcBorders>
          </w:tcPr>
          <w:p w14:paraId="574A2444" w14:textId="77777777" w:rsidR="001A402B" w:rsidRPr="00530768" w:rsidRDefault="001A402B" w:rsidP="001A402B">
            <w:pPr>
              <w:suppressAutoHyphens w:val="0"/>
              <w:rPr>
                <w:sz w:val="18"/>
                <w:szCs w:val="18"/>
                <w:lang w:eastAsia="pl-PL"/>
              </w:rPr>
            </w:pPr>
          </w:p>
        </w:tc>
      </w:tr>
      <w:tr w:rsidR="001A402B" w:rsidRPr="00530768" w14:paraId="63D7A4D0" w14:textId="77777777" w:rsidTr="004949DE">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16DD0A" w14:textId="77777777" w:rsidR="001A402B" w:rsidRPr="00530768" w:rsidRDefault="001A402B" w:rsidP="00B77046">
            <w:pPr>
              <w:rPr>
                <w:b/>
                <w:bCs/>
                <w:sz w:val="18"/>
                <w:szCs w:val="18"/>
                <w:lang w:eastAsia="pl-PL"/>
              </w:rPr>
            </w:pPr>
            <w:r w:rsidRPr="00530768">
              <w:rPr>
                <w:b/>
                <w:bCs/>
                <w:sz w:val="18"/>
                <w:szCs w:val="18"/>
                <w:lang w:eastAsia="pl-PL"/>
              </w:rPr>
              <w:t>Format ekranu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2A8C37" w14:textId="77777777" w:rsidR="001A402B" w:rsidRPr="00530768" w:rsidRDefault="001A402B" w:rsidP="00B77046">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2C52140B" w14:textId="77777777" w:rsidR="001A402B" w:rsidRPr="00530768" w:rsidRDefault="001A402B" w:rsidP="001A402B">
            <w:pPr>
              <w:suppressAutoHyphens w:val="0"/>
              <w:rPr>
                <w:sz w:val="18"/>
                <w:szCs w:val="18"/>
                <w:lang w:eastAsia="pl-PL"/>
              </w:rPr>
            </w:pPr>
          </w:p>
        </w:tc>
      </w:tr>
      <w:tr w:rsidR="001A402B" w:rsidRPr="00530768" w14:paraId="30E9FFCC" w14:textId="77777777" w:rsidTr="004949DE">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DAAFF4" w14:textId="77777777" w:rsidR="001A402B" w:rsidRPr="00530768" w:rsidRDefault="001A402B" w:rsidP="00B77046">
            <w:pPr>
              <w:rPr>
                <w:b/>
                <w:bCs/>
                <w:sz w:val="18"/>
                <w:szCs w:val="18"/>
                <w:lang w:eastAsia="pl-PL"/>
              </w:rPr>
            </w:pPr>
            <w:r w:rsidRPr="00530768">
              <w:rPr>
                <w:b/>
                <w:bCs/>
                <w:sz w:val="18"/>
                <w:szCs w:val="18"/>
                <w:lang w:eastAsia="pl-PL"/>
              </w:rPr>
              <w:t>Nominalna rozdzielczość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9D0F29" w14:textId="77777777" w:rsidR="001A402B" w:rsidRPr="00530768" w:rsidRDefault="001A402B" w:rsidP="00B77046">
            <w:pPr>
              <w:ind w:left="708" w:hanging="708"/>
              <w:rPr>
                <w:sz w:val="18"/>
                <w:szCs w:val="18"/>
              </w:rPr>
            </w:pPr>
            <w:r w:rsidRPr="00530768">
              <w:rPr>
                <w:sz w:val="18"/>
                <w:szCs w:val="18"/>
                <w:lang w:eastAsia="pl-PL"/>
              </w:rPr>
              <w:t>3840 x 2160 (4K UHD)</w:t>
            </w:r>
          </w:p>
        </w:tc>
        <w:tc>
          <w:tcPr>
            <w:tcW w:w="1489" w:type="pct"/>
            <w:tcBorders>
              <w:top w:val="single" w:sz="6" w:space="0" w:color="000000"/>
              <w:left w:val="single" w:sz="6" w:space="0" w:color="000000"/>
              <w:bottom w:val="single" w:sz="6" w:space="0" w:color="000000"/>
              <w:right w:val="single" w:sz="6" w:space="0" w:color="000000"/>
            </w:tcBorders>
          </w:tcPr>
          <w:p w14:paraId="765B8AD5" w14:textId="77777777" w:rsidR="001A402B" w:rsidRPr="00530768" w:rsidRDefault="001A402B" w:rsidP="001A402B">
            <w:pPr>
              <w:suppressAutoHyphens w:val="0"/>
              <w:rPr>
                <w:sz w:val="18"/>
                <w:szCs w:val="18"/>
                <w:lang w:eastAsia="pl-PL"/>
              </w:rPr>
            </w:pPr>
          </w:p>
        </w:tc>
      </w:tr>
      <w:tr w:rsidR="001A402B" w:rsidRPr="00530768" w14:paraId="6FB1DCA6" w14:textId="77777777" w:rsidTr="004949DE">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06F6AD" w14:textId="77777777" w:rsidR="001A402B" w:rsidRPr="00530768" w:rsidRDefault="001A402B" w:rsidP="00B77046">
            <w:pPr>
              <w:rPr>
                <w:b/>
                <w:bCs/>
                <w:sz w:val="18"/>
                <w:szCs w:val="18"/>
                <w:lang w:eastAsia="pl-PL"/>
              </w:rPr>
            </w:pPr>
            <w:r w:rsidRPr="00530768">
              <w:rPr>
                <w:b/>
                <w:bCs/>
                <w:sz w:val="18"/>
                <w:szCs w:val="18"/>
                <w:lang w:eastAsia="pl-PL"/>
              </w:rPr>
              <w:lastRenderedPageBreak/>
              <w:t>Wielkość plamki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31FBDA" w14:textId="77777777" w:rsidR="001A402B" w:rsidRPr="00530768" w:rsidRDefault="001A402B" w:rsidP="00B77046">
            <w:pPr>
              <w:ind w:left="708" w:hanging="708"/>
              <w:rPr>
                <w:sz w:val="18"/>
                <w:szCs w:val="18"/>
              </w:rPr>
            </w:pPr>
            <w:r w:rsidRPr="00530768">
              <w:rPr>
                <w:sz w:val="18"/>
                <w:szCs w:val="18"/>
                <w:lang w:eastAsia="pl-PL"/>
              </w:rPr>
              <w:t>0.16 mm</w:t>
            </w:r>
          </w:p>
        </w:tc>
        <w:tc>
          <w:tcPr>
            <w:tcW w:w="1489" w:type="pct"/>
            <w:tcBorders>
              <w:top w:val="single" w:sz="6" w:space="0" w:color="000000"/>
              <w:left w:val="single" w:sz="6" w:space="0" w:color="000000"/>
              <w:bottom w:val="single" w:sz="6" w:space="0" w:color="000000"/>
              <w:right w:val="single" w:sz="6" w:space="0" w:color="000000"/>
            </w:tcBorders>
          </w:tcPr>
          <w:p w14:paraId="6297AC17" w14:textId="77777777" w:rsidR="001A402B" w:rsidRPr="00530768" w:rsidRDefault="001A402B" w:rsidP="001A402B">
            <w:pPr>
              <w:suppressAutoHyphens w:val="0"/>
              <w:rPr>
                <w:sz w:val="18"/>
                <w:szCs w:val="18"/>
                <w:lang w:eastAsia="pl-PL"/>
              </w:rPr>
            </w:pPr>
          </w:p>
        </w:tc>
      </w:tr>
      <w:tr w:rsidR="001A402B" w:rsidRPr="00530768" w14:paraId="2710F32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6AB488" w14:textId="77777777" w:rsidR="001A402B" w:rsidRPr="00530768" w:rsidRDefault="001A402B" w:rsidP="00B77046">
            <w:pPr>
              <w:rPr>
                <w:b/>
                <w:bCs/>
                <w:sz w:val="18"/>
                <w:szCs w:val="18"/>
                <w:lang w:eastAsia="pl-PL"/>
              </w:rPr>
            </w:pPr>
            <w:r w:rsidRPr="00530768">
              <w:rPr>
                <w:b/>
                <w:bCs/>
                <w:sz w:val="18"/>
                <w:szCs w:val="18"/>
                <w:lang w:eastAsia="pl-PL"/>
              </w:rPr>
              <w:t>Jasność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9C925C" w14:textId="77777777" w:rsidR="001A402B" w:rsidRPr="00530768" w:rsidRDefault="001A402B" w:rsidP="00B77046">
            <w:pPr>
              <w:ind w:left="708" w:hanging="708"/>
              <w:rPr>
                <w:sz w:val="18"/>
                <w:szCs w:val="18"/>
              </w:rPr>
            </w:pPr>
            <w:r w:rsidRPr="00530768">
              <w:rPr>
                <w:sz w:val="18"/>
                <w:szCs w:val="18"/>
                <w:lang w:eastAsia="pl-PL"/>
              </w:rPr>
              <w:t>Min. 300 cd/m2</w:t>
            </w:r>
          </w:p>
        </w:tc>
        <w:tc>
          <w:tcPr>
            <w:tcW w:w="1489" w:type="pct"/>
            <w:tcBorders>
              <w:top w:val="single" w:sz="6" w:space="0" w:color="000000"/>
              <w:left w:val="single" w:sz="6" w:space="0" w:color="000000"/>
              <w:bottom w:val="single" w:sz="6" w:space="0" w:color="000000"/>
              <w:right w:val="single" w:sz="6" w:space="0" w:color="000000"/>
            </w:tcBorders>
          </w:tcPr>
          <w:p w14:paraId="46A79BCD" w14:textId="77777777" w:rsidR="001A402B" w:rsidRPr="00530768" w:rsidRDefault="001A402B" w:rsidP="001A402B">
            <w:pPr>
              <w:suppressAutoHyphens w:val="0"/>
              <w:rPr>
                <w:sz w:val="18"/>
                <w:szCs w:val="18"/>
                <w:lang w:eastAsia="pl-PL"/>
              </w:rPr>
            </w:pPr>
          </w:p>
        </w:tc>
      </w:tr>
      <w:tr w:rsidR="001A402B" w:rsidRPr="00530768" w14:paraId="4B4BAAD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4CACF4" w14:textId="77777777" w:rsidR="001A402B" w:rsidRPr="00530768" w:rsidRDefault="001A402B" w:rsidP="00B77046">
            <w:pPr>
              <w:rPr>
                <w:b/>
                <w:bCs/>
                <w:sz w:val="18"/>
                <w:szCs w:val="18"/>
                <w:lang w:eastAsia="pl-PL"/>
              </w:rPr>
            </w:pPr>
            <w:r w:rsidRPr="00530768">
              <w:rPr>
                <w:b/>
                <w:bCs/>
                <w:sz w:val="18"/>
                <w:szCs w:val="18"/>
                <w:lang w:eastAsia="pl-PL"/>
              </w:rPr>
              <w:t>Kontrast statyczny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93F6AA" w14:textId="77777777" w:rsidR="001A402B" w:rsidRPr="00530768" w:rsidRDefault="001A402B" w:rsidP="00B77046">
            <w:pPr>
              <w:ind w:left="708" w:hanging="708"/>
              <w:rPr>
                <w:sz w:val="18"/>
                <w:szCs w:val="18"/>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4F6AB26C" w14:textId="77777777" w:rsidR="001A402B" w:rsidRPr="00530768" w:rsidRDefault="001A402B" w:rsidP="001A402B">
            <w:pPr>
              <w:suppressAutoHyphens w:val="0"/>
              <w:rPr>
                <w:sz w:val="18"/>
                <w:szCs w:val="18"/>
                <w:lang w:eastAsia="pl-PL"/>
              </w:rPr>
            </w:pPr>
          </w:p>
        </w:tc>
      </w:tr>
      <w:tr w:rsidR="001A402B" w:rsidRPr="00530768" w14:paraId="68F19BC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E57FCD" w14:textId="77777777" w:rsidR="001A402B" w:rsidRPr="00530768" w:rsidRDefault="001A402B" w:rsidP="00B77046">
            <w:pPr>
              <w:ind w:right="10"/>
              <w:rPr>
                <w:b/>
                <w:bCs/>
                <w:sz w:val="18"/>
                <w:szCs w:val="18"/>
                <w:lang w:eastAsia="pl-PL"/>
              </w:rPr>
            </w:pPr>
            <w:r w:rsidRPr="00530768">
              <w:rPr>
                <w:b/>
                <w:bCs/>
                <w:sz w:val="18"/>
                <w:szCs w:val="18"/>
                <w:lang w:eastAsia="pl-PL"/>
              </w:rPr>
              <w:t>Kontrast dynamiczny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64ADD1" w14:textId="77777777" w:rsidR="001A402B" w:rsidRPr="00530768" w:rsidRDefault="001A402B" w:rsidP="00B77046">
            <w:pPr>
              <w:ind w:left="708" w:hanging="708"/>
              <w:rPr>
                <w:sz w:val="18"/>
                <w:szCs w:val="18"/>
              </w:rPr>
            </w:pPr>
            <w:r w:rsidRPr="00530768">
              <w:rPr>
                <w:sz w:val="18"/>
                <w:szCs w:val="18"/>
                <w:lang w:eastAsia="pl-PL"/>
              </w:rPr>
              <w:t>80 000 000:1</w:t>
            </w:r>
          </w:p>
        </w:tc>
        <w:tc>
          <w:tcPr>
            <w:tcW w:w="1489" w:type="pct"/>
            <w:tcBorders>
              <w:top w:val="single" w:sz="6" w:space="0" w:color="000000"/>
              <w:left w:val="single" w:sz="6" w:space="0" w:color="000000"/>
              <w:bottom w:val="single" w:sz="6" w:space="0" w:color="000000"/>
              <w:right w:val="single" w:sz="6" w:space="0" w:color="000000"/>
            </w:tcBorders>
          </w:tcPr>
          <w:p w14:paraId="046D1CAC" w14:textId="77777777" w:rsidR="001A402B" w:rsidRPr="00530768" w:rsidRDefault="001A402B" w:rsidP="001A402B">
            <w:pPr>
              <w:suppressAutoHyphens w:val="0"/>
              <w:rPr>
                <w:sz w:val="18"/>
                <w:szCs w:val="18"/>
                <w:lang w:eastAsia="pl-PL"/>
              </w:rPr>
            </w:pPr>
          </w:p>
        </w:tc>
      </w:tr>
      <w:tr w:rsidR="001A402B" w:rsidRPr="00530768" w14:paraId="4BB05C5A" w14:textId="77777777" w:rsidTr="004949DE">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F1B1A1" w14:textId="77777777" w:rsidR="001A402B" w:rsidRPr="00530768" w:rsidRDefault="001A402B" w:rsidP="00B77046">
            <w:pPr>
              <w:rPr>
                <w:b/>
                <w:bCs/>
                <w:sz w:val="18"/>
                <w:szCs w:val="18"/>
                <w:lang w:eastAsia="pl-PL"/>
              </w:rPr>
            </w:pPr>
            <w:r w:rsidRPr="00530768">
              <w:rPr>
                <w:b/>
                <w:bCs/>
                <w:sz w:val="18"/>
                <w:szCs w:val="18"/>
                <w:lang w:eastAsia="pl-PL"/>
              </w:rPr>
              <w:t>Kąt widzenia w poziome</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3837E5" w14:textId="77777777" w:rsidR="001A402B" w:rsidRPr="00530768" w:rsidRDefault="001A402B" w:rsidP="00B77046">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DC50DD4" w14:textId="77777777" w:rsidR="001A402B" w:rsidRPr="00530768" w:rsidRDefault="001A402B" w:rsidP="001A402B">
            <w:pPr>
              <w:suppressAutoHyphens w:val="0"/>
              <w:rPr>
                <w:sz w:val="18"/>
                <w:szCs w:val="18"/>
                <w:lang w:eastAsia="pl-PL"/>
              </w:rPr>
            </w:pPr>
          </w:p>
        </w:tc>
      </w:tr>
      <w:tr w:rsidR="001A402B" w:rsidRPr="00530768" w14:paraId="5D379FA1"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D3B679" w14:textId="77777777" w:rsidR="001A402B" w:rsidRPr="00530768" w:rsidRDefault="001A402B" w:rsidP="00B77046">
            <w:pPr>
              <w:rPr>
                <w:b/>
                <w:bCs/>
                <w:sz w:val="18"/>
                <w:szCs w:val="18"/>
                <w:lang w:eastAsia="pl-PL"/>
              </w:rPr>
            </w:pPr>
            <w:r w:rsidRPr="00530768">
              <w:rPr>
                <w:b/>
                <w:bCs/>
                <w:sz w:val="18"/>
                <w:szCs w:val="18"/>
                <w:lang w:eastAsia="pl-PL"/>
              </w:rPr>
              <w:t>Kąt widzenia w pionie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0C0844" w14:textId="77777777" w:rsidR="001A402B" w:rsidRPr="00530768" w:rsidRDefault="001A402B" w:rsidP="00B77046">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08A5D70C" w14:textId="77777777" w:rsidR="001A402B" w:rsidRPr="00530768" w:rsidRDefault="001A402B" w:rsidP="001A402B">
            <w:pPr>
              <w:suppressAutoHyphens w:val="0"/>
              <w:rPr>
                <w:sz w:val="18"/>
                <w:szCs w:val="18"/>
                <w:lang w:eastAsia="pl-PL"/>
              </w:rPr>
            </w:pPr>
          </w:p>
        </w:tc>
      </w:tr>
      <w:tr w:rsidR="001A402B" w:rsidRPr="00530768" w14:paraId="17FBA907"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F3CD23" w14:textId="77777777" w:rsidR="001A402B" w:rsidRPr="00530768" w:rsidRDefault="001A402B" w:rsidP="00B77046">
            <w:pPr>
              <w:rPr>
                <w:b/>
                <w:bCs/>
                <w:sz w:val="18"/>
                <w:szCs w:val="18"/>
                <w:lang w:eastAsia="pl-PL"/>
              </w:rPr>
            </w:pPr>
            <w:r w:rsidRPr="00530768">
              <w:rPr>
                <w:b/>
                <w:bCs/>
                <w:sz w:val="18"/>
                <w:szCs w:val="18"/>
                <w:lang w:eastAsia="pl-PL"/>
              </w:rPr>
              <w:t>Czas reakcji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1195E6" w14:textId="77777777" w:rsidR="001A402B" w:rsidRPr="00530768" w:rsidRDefault="001A402B" w:rsidP="00B77046">
            <w:pPr>
              <w:ind w:left="708" w:hanging="708"/>
              <w:rPr>
                <w:sz w:val="18"/>
                <w:szCs w:val="18"/>
              </w:rPr>
            </w:pPr>
            <w:r w:rsidRPr="00530768">
              <w:rPr>
                <w:sz w:val="18"/>
                <w:szCs w:val="18"/>
                <w:lang w:eastAsia="pl-PL"/>
              </w:rPr>
              <w:t>Maksimum 4 ms</w:t>
            </w:r>
          </w:p>
        </w:tc>
        <w:tc>
          <w:tcPr>
            <w:tcW w:w="1489" w:type="pct"/>
            <w:tcBorders>
              <w:top w:val="single" w:sz="6" w:space="0" w:color="000000"/>
              <w:left w:val="single" w:sz="6" w:space="0" w:color="000000"/>
              <w:bottom w:val="single" w:sz="6" w:space="0" w:color="000000"/>
              <w:right w:val="single" w:sz="6" w:space="0" w:color="000000"/>
            </w:tcBorders>
          </w:tcPr>
          <w:p w14:paraId="12B07EC3" w14:textId="77777777" w:rsidR="001A402B" w:rsidRPr="00530768" w:rsidRDefault="001A402B" w:rsidP="001A402B">
            <w:pPr>
              <w:suppressAutoHyphens w:val="0"/>
              <w:rPr>
                <w:sz w:val="18"/>
                <w:szCs w:val="18"/>
                <w:lang w:eastAsia="pl-PL"/>
              </w:rPr>
            </w:pPr>
          </w:p>
        </w:tc>
      </w:tr>
      <w:tr w:rsidR="001A402B" w:rsidRPr="00530768" w14:paraId="4E472812"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902F23" w14:textId="77777777" w:rsidR="001A402B" w:rsidRPr="00530768" w:rsidRDefault="001A402B" w:rsidP="00B77046">
            <w:pPr>
              <w:rPr>
                <w:b/>
                <w:bCs/>
                <w:sz w:val="18"/>
                <w:szCs w:val="18"/>
                <w:lang w:eastAsia="pl-PL"/>
              </w:rPr>
            </w:pPr>
            <w:r w:rsidRPr="00530768">
              <w:rPr>
                <w:b/>
                <w:bCs/>
                <w:sz w:val="18"/>
                <w:szCs w:val="18"/>
                <w:lang w:eastAsia="pl-PL"/>
              </w:rPr>
              <w:t>Liczba wyświetlanych kolorów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6D1108" w14:textId="77777777" w:rsidR="001A402B" w:rsidRPr="00530768" w:rsidRDefault="001A402B" w:rsidP="00B77046">
            <w:pPr>
              <w:ind w:left="708" w:hanging="708"/>
              <w:rPr>
                <w:sz w:val="18"/>
                <w:szCs w:val="18"/>
              </w:rPr>
            </w:pPr>
            <w:r w:rsidRPr="00530768">
              <w:rPr>
                <w:sz w:val="18"/>
                <w:szCs w:val="18"/>
                <w:lang w:val="en-US" w:eastAsia="pl-PL"/>
              </w:rPr>
              <w:t>1.07 Mld 10bit (sRGB: 100%, NTSC 72%)</w:t>
            </w:r>
          </w:p>
        </w:tc>
        <w:tc>
          <w:tcPr>
            <w:tcW w:w="1489" w:type="pct"/>
            <w:tcBorders>
              <w:top w:val="single" w:sz="6" w:space="0" w:color="000000"/>
              <w:left w:val="single" w:sz="6" w:space="0" w:color="000000"/>
              <w:bottom w:val="single" w:sz="6" w:space="0" w:color="000000"/>
              <w:right w:val="single" w:sz="6" w:space="0" w:color="000000"/>
            </w:tcBorders>
          </w:tcPr>
          <w:p w14:paraId="1D33260B" w14:textId="77777777" w:rsidR="001A402B" w:rsidRPr="00530768" w:rsidRDefault="001A402B" w:rsidP="001A402B">
            <w:pPr>
              <w:suppressAutoHyphens w:val="0"/>
              <w:rPr>
                <w:sz w:val="18"/>
                <w:szCs w:val="18"/>
                <w:lang w:eastAsia="pl-PL"/>
              </w:rPr>
            </w:pPr>
          </w:p>
        </w:tc>
      </w:tr>
      <w:tr w:rsidR="001A402B" w:rsidRPr="00530768" w14:paraId="30F228B8"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D91D99" w14:textId="77777777" w:rsidR="001A402B" w:rsidRPr="00530768" w:rsidRDefault="001A402B" w:rsidP="00B77046">
            <w:pPr>
              <w:ind w:right="-134"/>
              <w:rPr>
                <w:b/>
                <w:bCs/>
                <w:sz w:val="18"/>
                <w:szCs w:val="18"/>
                <w:lang w:eastAsia="pl-PL"/>
              </w:rPr>
            </w:pPr>
            <w:r w:rsidRPr="00530768">
              <w:rPr>
                <w:b/>
                <w:bCs/>
                <w:sz w:val="18"/>
                <w:szCs w:val="18"/>
                <w:lang w:eastAsia="pl-PL"/>
              </w:rPr>
              <w:t>Rodzaje wyjść / wejść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512F02" w14:textId="77777777" w:rsidR="001A402B" w:rsidRPr="00530768" w:rsidRDefault="001A402B" w:rsidP="00B77046">
            <w:pPr>
              <w:spacing w:before="30"/>
              <w:rPr>
                <w:sz w:val="18"/>
                <w:szCs w:val="18"/>
                <w:lang w:val="en-US" w:eastAsia="pl-PL"/>
              </w:rPr>
            </w:pPr>
            <w:r w:rsidRPr="00530768">
              <w:rPr>
                <w:sz w:val="18"/>
                <w:szCs w:val="18"/>
                <w:lang w:eastAsia="pl-PL"/>
              </w:rPr>
              <w:t>DC-in (wejście zasilania) - 1 szt.</w:t>
            </w:r>
            <w:r w:rsidRPr="00530768">
              <w:rPr>
                <w:sz w:val="18"/>
                <w:szCs w:val="18"/>
                <w:lang w:eastAsia="pl-PL"/>
              </w:rPr>
              <w:br/>
            </w:r>
            <w:r w:rsidRPr="00530768">
              <w:rPr>
                <w:sz w:val="18"/>
                <w:szCs w:val="18"/>
                <w:lang w:val="en-US" w:eastAsia="pl-PL"/>
              </w:rPr>
              <w:t xml:space="preserve">DVI </w:t>
            </w:r>
          </w:p>
          <w:p w14:paraId="43850A96" w14:textId="77777777" w:rsidR="001A402B" w:rsidRPr="00530768" w:rsidRDefault="001A402B" w:rsidP="00B77046">
            <w:pPr>
              <w:spacing w:before="30"/>
              <w:rPr>
                <w:sz w:val="18"/>
                <w:szCs w:val="18"/>
                <w:lang w:eastAsia="pl-PL"/>
              </w:rPr>
            </w:pPr>
            <w:r w:rsidRPr="00530768">
              <w:rPr>
                <w:sz w:val="18"/>
                <w:szCs w:val="18"/>
                <w:lang w:eastAsia="pl-PL"/>
              </w:rPr>
              <w:t xml:space="preserve">HDMI </w:t>
            </w:r>
          </w:p>
          <w:p w14:paraId="61F3F26F" w14:textId="77777777" w:rsidR="001A402B" w:rsidRPr="00530768" w:rsidRDefault="001A402B" w:rsidP="00B77046">
            <w:pPr>
              <w:spacing w:before="30"/>
              <w:rPr>
                <w:sz w:val="18"/>
                <w:szCs w:val="18"/>
                <w:lang w:val="en-US" w:eastAsia="pl-PL"/>
              </w:rPr>
            </w:pPr>
            <w:r w:rsidRPr="00530768">
              <w:rPr>
                <w:sz w:val="18"/>
                <w:szCs w:val="18"/>
                <w:lang w:val="en-US" w:eastAsia="pl-PL"/>
              </w:rPr>
              <w:t xml:space="preserve">DisplayPort </w:t>
            </w:r>
            <w:r w:rsidRPr="00530768">
              <w:rPr>
                <w:sz w:val="18"/>
                <w:szCs w:val="18"/>
                <w:lang w:val="en-US" w:eastAsia="pl-PL"/>
              </w:rPr>
              <w:br/>
              <w:t>Wejście USB 3.0</w:t>
            </w:r>
          </w:p>
          <w:p w14:paraId="66A87346" w14:textId="77777777" w:rsidR="001A402B" w:rsidRPr="00530768" w:rsidRDefault="001A402B" w:rsidP="00B77046">
            <w:pPr>
              <w:ind w:left="708" w:hanging="708"/>
              <w:rPr>
                <w:sz w:val="18"/>
                <w:szCs w:val="18"/>
              </w:rPr>
            </w:pPr>
            <w:r w:rsidRPr="00530768">
              <w:rPr>
                <w:sz w:val="18"/>
                <w:szCs w:val="18"/>
                <w:lang w:eastAsia="pl-PL"/>
              </w:rPr>
              <w:t>USB 3.0 -  minimum 2 szt.</w:t>
            </w:r>
          </w:p>
        </w:tc>
        <w:tc>
          <w:tcPr>
            <w:tcW w:w="1489" w:type="pct"/>
            <w:tcBorders>
              <w:top w:val="single" w:sz="6" w:space="0" w:color="000000"/>
              <w:left w:val="single" w:sz="6" w:space="0" w:color="000000"/>
              <w:bottom w:val="single" w:sz="6" w:space="0" w:color="000000"/>
              <w:right w:val="single" w:sz="6" w:space="0" w:color="000000"/>
            </w:tcBorders>
          </w:tcPr>
          <w:p w14:paraId="675B344C" w14:textId="77777777" w:rsidR="001A402B" w:rsidRPr="00530768" w:rsidRDefault="001A402B" w:rsidP="001A402B">
            <w:pPr>
              <w:suppressAutoHyphens w:val="0"/>
              <w:rPr>
                <w:sz w:val="18"/>
                <w:szCs w:val="18"/>
                <w:lang w:eastAsia="pl-PL"/>
              </w:rPr>
            </w:pPr>
          </w:p>
        </w:tc>
      </w:tr>
      <w:tr w:rsidR="001A402B" w:rsidRPr="00530768" w14:paraId="34487D61"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10DDE7" w14:textId="77777777" w:rsidR="001A402B" w:rsidRPr="00530768" w:rsidRDefault="001A402B" w:rsidP="00B77046">
            <w:pPr>
              <w:ind w:right="-134"/>
              <w:rPr>
                <w:b/>
                <w:bCs/>
                <w:sz w:val="18"/>
                <w:szCs w:val="18"/>
                <w:lang w:eastAsia="pl-PL"/>
              </w:rPr>
            </w:pPr>
            <w:r w:rsidRPr="00530768">
              <w:rPr>
                <w:b/>
                <w:bCs/>
                <w:sz w:val="18"/>
                <w:szCs w:val="18"/>
                <w:lang w:eastAsia="pl-PL"/>
              </w:rPr>
              <w:t>Wbudowane głośniki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1DD691" w14:textId="77777777" w:rsidR="001A402B" w:rsidRPr="00530768" w:rsidRDefault="001A402B" w:rsidP="00B77046">
            <w:pPr>
              <w:ind w:left="708" w:hanging="708"/>
              <w:rPr>
                <w:sz w:val="18"/>
                <w:szCs w:val="18"/>
              </w:rPr>
            </w:pPr>
            <w:r w:rsidRPr="00530768">
              <w:rPr>
                <w:sz w:val="18"/>
                <w:szCs w:val="18"/>
                <w:lang w:eastAsia="pl-PL"/>
              </w:rPr>
              <w:t>Tak, 2 x min 2 W</w:t>
            </w:r>
          </w:p>
        </w:tc>
        <w:tc>
          <w:tcPr>
            <w:tcW w:w="1489" w:type="pct"/>
            <w:tcBorders>
              <w:top w:val="single" w:sz="6" w:space="0" w:color="000000"/>
              <w:left w:val="single" w:sz="6" w:space="0" w:color="000000"/>
              <w:bottom w:val="single" w:sz="6" w:space="0" w:color="000000"/>
              <w:right w:val="single" w:sz="6" w:space="0" w:color="000000"/>
            </w:tcBorders>
          </w:tcPr>
          <w:p w14:paraId="2ABD1E84" w14:textId="77777777" w:rsidR="001A402B" w:rsidRPr="00530768" w:rsidRDefault="001A402B" w:rsidP="001A402B">
            <w:pPr>
              <w:suppressAutoHyphens w:val="0"/>
              <w:rPr>
                <w:sz w:val="18"/>
                <w:szCs w:val="18"/>
                <w:lang w:eastAsia="pl-PL"/>
              </w:rPr>
            </w:pPr>
          </w:p>
        </w:tc>
      </w:tr>
      <w:tr w:rsidR="001A402B" w:rsidRPr="00530768" w14:paraId="403D1663"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FED165" w14:textId="77777777" w:rsidR="001A402B" w:rsidRPr="00530768" w:rsidRDefault="001A402B" w:rsidP="00B77046">
            <w:pPr>
              <w:rPr>
                <w:b/>
                <w:bCs/>
                <w:sz w:val="18"/>
                <w:szCs w:val="18"/>
                <w:lang w:eastAsia="pl-PL"/>
              </w:rPr>
            </w:pPr>
            <w:r w:rsidRPr="00530768">
              <w:rPr>
                <w:b/>
                <w:bCs/>
                <w:sz w:val="18"/>
                <w:szCs w:val="18"/>
                <w:lang w:eastAsia="pl-PL"/>
              </w:rPr>
              <w:t>Pobór mocy podczas pracy (typowy)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403C1" w14:textId="77777777" w:rsidR="001A402B" w:rsidRPr="00530768" w:rsidRDefault="001A402B" w:rsidP="00B77046">
            <w:pPr>
              <w:ind w:left="708" w:hanging="708"/>
              <w:rPr>
                <w:sz w:val="18"/>
                <w:szCs w:val="18"/>
              </w:rPr>
            </w:pPr>
            <w:r w:rsidRPr="00530768">
              <w:rPr>
                <w:sz w:val="18"/>
                <w:szCs w:val="18"/>
                <w:lang w:eastAsia="pl-PL"/>
              </w:rPr>
              <w:t>35 W +- 3 W</w:t>
            </w:r>
          </w:p>
        </w:tc>
        <w:tc>
          <w:tcPr>
            <w:tcW w:w="1489" w:type="pct"/>
            <w:tcBorders>
              <w:top w:val="single" w:sz="6" w:space="0" w:color="000000"/>
              <w:left w:val="single" w:sz="6" w:space="0" w:color="000000"/>
              <w:bottom w:val="single" w:sz="6" w:space="0" w:color="000000"/>
              <w:right w:val="single" w:sz="6" w:space="0" w:color="000000"/>
            </w:tcBorders>
          </w:tcPr>
          <w:p w14:paraId="6A00EAD0" w14:textId="77777777" w:rsidR="001A402B" w:rsidRPr="00530768" w:rsidRDefault="001A402B" w:rsidP="001A402B">
            <w:pPr>
              <w:suppressAutoHyphens w:val="0"/>
              <w:rPr>
                <w:sz w:val="18"/>
                <w:szCs w:val="18"/>
                <w:lang w:eastAsia="pl-PL"/>
              </w:rPr>
            </w:pPr>
          </w:p>
        </w:tc>
      </w:tr>
      <w:tr w:rsidR="001A402B" w:rsidRPr="00530768" w14:paraId="162A239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90B23B" w14:textId="77777777" w:rsidR="001A402B" w:rsidRPr="00530768" w:rsidRDefault="001A402B" w:rsidP="00B77046">
            <w:pPr>
              <w:rPr>
                <w:b/>
                <w:bCs/>
                <w:sz w:val="18"/>
                <w:szCs w:val="18"/>
                <w:lang w:eastAsia="pl-PL"/>
              </w:rPr>
            </w:pPr>
            <w:r w:rsidRPr="00530768">
              <w:rPr>
                <w:b/>
                <w:bCs/>
                <w:sz w:val="18"/>
                <w:szCs w:val="18"/>
                <w:lang w:eastAsia="pl-PL"/>
              </w:rPr>
              <w:t>Pobór mocy podczas spoczynku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1221E2" w14:textId="77777777" w:rsidR="001A402B" w:rsidRPr="00530768" w:rsidRDefault="001A402B" w:rsidP="00B77046">
            <w:pPr>
              <w:rPr>
                <w:sz w:val="18"/>
                <w:szCs w:val="18"/>
                <w:lang w:eastAsia="pl-PL"/>
              </w:rPr>
            </w:pPr>
            <w:r w:rsidRPr="00530768">
              <w:rPr>
                <w:sz w:val="18"/>
                <w:szCs w:val="18"/>
                <w:lang w:eastAsia="pl-PL"/>
              </w:rPr>
              <w:t>0,5 W +- 0,1 W</w:t>
            </w:r>
          </w:p>
        </w:tc>
        <w:tc>
          <w:tcPr>
            <w:tcW w:w="1489" w:type="pct"/>
            <w:tcBorders>
              <w:top w:val="single" w:sz="6" w:space="0" w:color="000000"/>
              <w:left w:val="single" w:sz="6" w:space="0" w:color="000000"/>
              <w:bottom w:val="single" w:sz="6" w:space="0" w:color="000000"/>
              <w:right w:val="single" w:sz="6" w:space="0" w:color="000000"/>
            </w:tcBorders>
          </w:tcPr>
          <w:p w14:paraId="46AA812B" w14:textId="77777777" w:rsidR="001A402B" w:rsidRPr="00530768" w:rsidRDefault="001A402B" w:rsidP="001A402B">
            <w:pPr>
              <w:suppressAutoHyphens w:val="0"/>
              <w:rPr>
                <w:sz w:val="18"/>
                <w:szCs w:val="18"/>
                <w:lang w:eastAsia="pl-PL"/>
              </w:rPr>
            </w:pPr>
          </w:p>
        </w:tc>
      </w:tr>
      <w:tr w:rsidR="001A402B" w:rsidRPr="00530768" w14:paraId="07DF690E"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A3D4EE" w14:textId="77777777" w:rsidR="001A402B" w:rsidRPr="00530768" w:rsidRDefault="001A402B" w:rsidP="00B77046">
            <w:pPr>
              <w:rPr>
                <w:b/>
                <w:bCs/>
                <w:sz w:val="18"/>
                <w:szCs w:val="18"/>
                <w:lang w:eastAsia="pl-PL"/>
              </w:rPr>
            </w:pPr>
            <w:r w:rsidRPr="00530768">
              <w:rPr>
                <w:b/>
                <w:bCs/>
                <w:sz w:val="18"/>
                <w:szCs w:val="18"/>
                <w:lang w:eastAsia="pl-PL"/>
              </w:rPr>
              <w:t>Szerokość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2CAB71" w14:textId="77777777" w:rsidR="001A402B" w:rsidRPr="00530768" w:rsidRDefault="001A402B" w:rsidP="00B77046">
            <w:pPr>
              <w:rPr>
                <w:sz w:val="18"/>
                <w:szCs w:val="18"/>
                <w:lang w:eastAsia="pl-PL"/>
              </w:rPr>
            </w:pPr>
            <w:r w:rsidRPr="00530768">
              <w:rPr>
                <w:sz w:val="18"/>
                <w:szCs w:val="18"/>
                <w:lang w:eastAsia="pl-PL"/>
              </w:rPr>
              <w:t>614 mm +- 5 mm</w:t>
            </w:r>
          </w:p>
        </w:tc>
        <w:tc>
          <w:tcPr>
            <w:tcW w:w="1489" w:type="pct"/>
            <w:tcBorders>
              <w:top w:val="single" w:sz="6" w:space="0" w:color="000000"/>
              <w:left w:val="single" w:sz="6" w:space="0" w:color="000000"/>
              <w:bottom w:val="single" w:sz="6" w:space="0" w:color="000000"/>
              <w:right w:val="single" w:sz="6" w:space="0" w:color="000000"/>
            </w:tcBorders>
          </w:tcPr>
          <w:p w14:paraId="45B9E6FE" w14:textId="77777777" w:rsidR="001A402B" w:rsidRPr="00530768" w:rsidRDefault="001A402B" w:rsidP="001A402B">
            <w:pPr>
              <w:suppressAutoHyphens w:val="0"/>
              <w:rPr>
                <w:sz w:val="18"/>
                <w:szCs w:val="18"/>
                <w:lang w:eastAsia="pl-PL"/>
              </w:rPr>
            </w:pPr>
          </w:p>
        </w:tc>
      </w:tr>
      <w:tr w:rsidR="00B77046" w:rsidRPr="00530768" w14:paraId="0CEFF03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DFC34" w14:textId="77777777" w:rsidR="00B77046" w:rsidRPr="00530768" w:rsidRDefault="00B77046" w:rsidP="004949DE">
            <w:pPr>
              <w:ind w:right="184"/>
              <w:rPr>
                <w:b/>
                <w:bCs/>
                <w:sz w:val="18"/>
                <w:szCs w:val="18"/>
                <w:lang w:eastAsia="pl-PL"/>
              </w:rPr>
            </w:pPr>
            <w:r w:rsidRPr="00530768">
              <w:rPr>
                <w:b/>
                <w:bCs/>
                <w:sz w:val="18"/>
                <w:szCs w:val="18"/>
                <w:lang w:eastAsia="pl-PL"/>
              </w:rPr>
              <w:t>Wysokość (z podstawą) min.(maks.)</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51209F" w14:textId="77777777" w:rsidR="00B77046" w:rsidRPr="00530768" w:rsidRDefault="00B77046" w:rsidP="00B77046">
            <w:pPr>
              <w:rPr>
                <w:sz w:val="18"/>
                <w:szCs w:val="18"/>
                <w:lang w:eastAsia="pl-PL"/>
              </w:rPr>
            </w:pPr>
            <w:r w:rsidRPr="00530768">
              <w:rPr>
                <w:sz w:val="18"/>
                <w:szCs w:val="18"/>
                <w:lang w:eastAsia="pl-PL"/>
              </w:rPr>
              <w:t>397,5mm (527,5mm) +- 5 mm</w:t>
            </w:r>
          </w:p>
        </w:tc>
        <w:tc>
          <w:tcPr>
            <w:tcW w:w="1489" w:type="pct"/>
            <w:tcBorders>
              <w:top w:val="single" w:sz="6" w:space="0" w:color="000000"/>
              <w:left w:val="single" w:sz="6" w:space="0" w:color="000000"/>
              <w:bottom w:val="single" w:sz="6" w:space="0" w:color="000000"/>
              <w:right w:val="single" w:sz="6" w:space="0" w:color="000000"/>
            </w:tcBorders>
          </w:tcPr>
          <w:p w14:paraId="585D4369" w14:textId="77777777" w:rsidR="00B77046" w:rsidRPr="00530768" w:rsidRDefault="00B77046" w:rsidP="00B77046">
            <w:pPr>
              <w:suppressAutoHyphens w:val="0"/>
              <w:rPr>
                <w:sz w:val="18"/>
                <w:szCs w:val="18"/>
                <w:lang w:eastAsia="pl-PL"/>
              </w:rPr>
            </w:pPr>
          </w:p>
        </w:tc>
      </w:tr>
      <w:tr w:rsidR="00B77046" w:rsidRPr="00530768" w14:paraId="1312594D"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DEEBA8" w14:textId="77777777" w:rsidR="00B77046" w:rsidRPr="00530768" w:rsidRDefault="00B77046" w:rsidP="00B77046">
            <w:pPr>
              <w:rPr>
                <w:b/>
                <w:bCs/>
                <w:sz w:val="18"/>
                <w:szCs w:val="18"/>
                <w:lang w:eastAsia="pl-PL"/>
              </w:rPr>
            </w:pPr>
            <w:r w:rsidRPr="00530768">
              <w:rPr>
                <w:b/>
                <w:bCs/>
                <w:sz w:val="18"/>
                <w:szCs w:val="18"/>
                <w:lang w:eastAsia="pl-PL"/>
              </w:rPr>
              <w:t>Głębokość (z podstawą)</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037408" w14:textId="77777777" w:rsidR="00B77046" w:rsidRPr="00530768" w:rsidRDefault="00B77046" w:rsidP="00B77046">
            <w:pPr>
              <w:rPr>
                <w:sz w:val="18"/>
                <w:szCs w:val="18"/>
                <w:lang w:eastAsia="pl-PL"/>
              </w:rPr>
            </w:pPr>
            <w:r w:rsidRPr="00530768">
              <w:rPr>
                <w:sz w:val="18"/>
                <w:szCs w:val="18"/>
                <w:lang w:eastAsia="pl-PL"/>
              </w:rPr>
              <w:t>230 mm +- 5mm</w:t>
            </w:r>
          </w:p>
        </w:tc>
        <w:tc>
          <w:tcPr>
            <w:tcW w:w="1489" w:type="pct"/>
            <w:tcBorders>
              <w:top w:val="single" w:sz="6" w:space="0" w:color="000000"/>
              <w:left w:val="single" w:sz="6" w:space="0" w:color="000000"/>
              <w:bottom w:val="single" w:sz="6" w:space="0" w:color="000000"/>
              <w:right w:val="single" w:sz="6" w:space="0" w:color="000000"/>
            </w:tcBorders>
          </w:tcPr>
          <w:p w14:paraId="3987353E" w14:textId="77777777" w:rsidR="00B77046" w:rsidRPr="00530768" w:rsidRDefault="00B77046" w:rsidP="00B77046">
            <w:pPr>
              <w:suppressAutoHyphens w:val="0"/>
              <w:rPr>
                <w:sz w:val="18"/>
                <w:szCs w:val="18"/>
                <w:lang w:eastAsia="pl-PL"/>
              </w:rPr>
            </w:pPr>
          </w:p>
        </w:tc>
      </w:tr>
      <w:tr w:rsidR="00B77046" w:rsidRPr="00530768" w14:paraId="001A084B"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F8A747" w14:textId="77777777" w:rsidR="00B77046" w:rsidRPr="00530768" w:rsidRDefault="00B77046" w:rsidP="00B77046">
            <w:pPr>
              <w:rPr>
                <w:b/>
                <w:bCs/>
                <w:sz w:val="18"/>
                <w:szCs w:val="18"/>
                <w:lang w:eastAsia="pl-PL"/>
              </w:rPr>
            </w:pPr>
            <w:r w:rsidRPr="00530768">
              <w:rPr>
                <w:b/>
                <w:bCs/>
                <w:sz w:val="18"/>
                <w:szCs w:val="18"/>
                <w:lang w:eastAsia="pl-PL"/>
              </w:rPr>
              <w:t>Waga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36337E" w14:textId="77777777" w:rsidR="00B77046" w:rsidRPr="00530768" w:rsidRDefault="00B77046" w:rsidP="00B77046">
            <w:pPr>
              <w:rPr>
                <w:sz w:val="18"/>
                <w:szCs w:val="18"/>
                <w:lang w:eastAsia="pl-PL"/>
              </w:rPr>
            </w:pPr>
            <w:r w:rsidRPr="00530768">
              <w:rPr>
                <w:sz w:val="18"/>
                <w:szCs w:val="18"/>
                <w:lang w:eastAsia="pl-PL"/>
              </w:rPr>
              <w:t xml:space="preserve">Poniżej  6,5 kg </w:t>
            </w:r>
          </w:p>
        </w:tc>
        <w:tc>
          <w:tcPr>
            <w:tcW w:w="1489" w:type="pct"/>
            <w:tcBorders>
              <w:top w:val="single" w:sz="6" w:space="0" w:color="000000"/>
              <w:left w:val="single" w:sz="6" w:space="0" w:color="000000"/>
              <w:bottom w:val="single" w:sz="6" w:space="0" w:color="000000"/>
              <w:right w:val="single" w:sz="6" w:space="0" w:color="000000"/>
            </w:tcBorders>
          </w:tcPr>
          <w:p w14:paraId="69626DC5" w14:textId="77777777" w:rsidR="00B77046" w:rsidRPr="00530768" w:rsidRDefault="00B77046" w:rsidP="00B77046">
            <w:pPr>
              <w:suppressAutoHyphens w:val="0"/>
              <w:rPr>
                <w:sz w:val="18"/>
                <w:szCs w:val="18"/>
                <w:lang w:eastAsia="pl-PL"/>
              </w:rPr>
            </w:pPr>
          </w:p>
        </w:tc>
      </w:tr>
      <w:tr w:rsidR="00B77046" w:rsidRPr="00530768" w14:paraId="28D3C1FD"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BCE40A" w14:textId="77777777" w:rsidR="00B77046" w:rsidRPr="00530768" w:rsidRDefault="004949DE" w:rsidP="00B77046">
            <w:pPr>
              <w:rPr>
                <w:b/>
                <w:bCs/>
                <w:sz w:val="18"/>
                <w:szCs w:val="18"/>
                <w:lang w:eastAsia="pl-PL"/>
              </w:rPr>
            </w:pPr>
            <w:r w:rsidRPr="00530768">
              <w:rPr>
                <w:b/>
                <w:bCs/>
                <w:sz w:val="18"/>
                <w:szCs w:val="18"/>
                <w:lang w:eastAsia="pl-PL"/>
              </w:rPr>
              <w:t>K</w:t>
            </w:r>
            <w:r w:rsidR="00B77046" w:rsidRPr="00530768">
              <w:rPr>
                <w:b/>
                <w:bCs/>
                <w:sz w:val="18"/>
                <w:szCs w:val="18"/>
                <w:lang w:eastAsia="pl-PL"/>
              </w:rPr>
              <w:t>olor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850F5A" w14:textId="77777777" w:rsidR="00B77046" w:rsidRPr="00530768" w:rsidRDefault="00B77046" w:rsidP="00B77046">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79AACEFD" w14:textId="77777777" w:rsidR="00B77046" w:rsidRPr="00530768" w:rsidRDefault="00B77046" w:rsidP="00B77046">
            <w:pPr>
              <w:suppressAutoHyphens w:val="0"/>
              <w:rPr>
                <w:sz w:val="18"/>
                <w:szCs w:val="18"/>
                <w:lang w:eastAsia="pl-PL"/>
              </w:rPr>
            </w:pPr>
          </w:p>
        </w:tc>
      </w:tr>
      <w:tr w:rsidR="00B77046" w:rsidRPr="00530768" w14:paraId="3B144EF6"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C5C6F9" w14:textId="77777777" w:rsidR="00B77046" w:rsidRPr="00530768" w:rsidRDefault="00B77046" w:rsidP="00B77046">
            <w:pPr>
              <w:rPr>
                <w:b/>
                <w:bCs/>
                <w:sz w:val="18"/>
                <w:szCs w:val="18"/>
                <w:lang w:eastAsia="pl-PL"/>
              </w:rPr>
            </w:pPr>
            <w:r w:rsidRPr="00530768">
              <w:rPr>
                <w:b/>
                <w:bCs/>
                <w:sz w:val="18"/>
                <w:szCs w:val="18"/>
                <w:lang w:eastAsia="pl-PL"/>
              </w:rPr>
              <w:t>Dodatkowe wymagania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6F23E8" w14:textId="77777777" w:rsidR="00B77046" w:rsidRPr="00530768" w:rsidRDefault="00B77046" w:rsidP="00B77046">
            <w:pPr>
              <w:spacing w:before="30"/>
              <w:rPr>
                <w:sz w:val="18"/>
                <w:szCs w:val="18"/>
                <w:lang w:eastAsia="pl-PL"/>
              </w:rPr>
            </w:pPr>
            <w:r w:rsidRPr="00530768">
              <w:rPr>
                <w:sz w:val="18"/>
                <w:szCs w:val="18"/>
                <w:lang w:eastAsia="pl-PL"/>
              </w:rPr>
              <w:t>Regulacja pochylenia: góra min. 22 stopni, dół min. 5 stopnie</w:t>
            </w:r>
          </w:p>
          <w:p w14:paraId="16C1793D" w14:textId="77777777" w:rsidR="00B77046" w:rsidRPr="00530768" w:rsidRDefault="00B77046" w:rsidP="00B77046">
            <w:pPr>
              <w:spacing w:before="30"/>
              <w:rPr>
                <w:sz w:val="18"/>
                <w:szCs w:val="18"/>
                <w:lang w:eastAsia="pl-PL"/>
              </w:rPr>
            </w:pPr>
            <w:r w:rsidRPr="00530768">
              <w:rPr>
                <w:sz w:val="18"/>
                <w:szCs w:val="18"/>
                <w:lang w:eastAsia="pl-PL"/>
              </w:rPr>
              <w:t>Regulacja wysokości: minimum 130 mm</w:t>
            </w:r>
          </w:p>
          <w:p w14:paraId="1754D99A" w14:textId="77777777" w:rsidR="00B77046" w:rsidRPr="00530768" w:rsidRDefault="00B77046" w:rsidP="00B77046">
            <w:pPr>
              <w:spacing w:before="30"/>
              <w:rPr>
                <w:sz w:val="18"/>
                <w:szCs w:val="18"/>
                <w:lang w:eastAsia="pl-PL"/>
              </w:rPr>
            </w:pPr>
            <w:r w:rsidRPr="00530768">
              <w:rPr>
                <w:sz w:val="18"/>
                <w:szCs w:val="18"/>
                <w:lang w:eastAsia="pl-PL"/>
              </w:rPr>
              <w:t>Obrót ekran (pivot): minimum 90 stopni</w:t>
            </w:r>
          </w:p>
          <w:p w14:paraId="2D2CA484" w14:textId="77777777" w:rsidR="00B77046" w:rsidRPr="00530768" w:rsidRDefault="00B77046" w:rsidP="00B77046">
            <w:pPr>
              <w:spacing w:before="30"/>
              <w:rPr>
                <w:sz w:val="18"/>
                <w:szCs w:val="18"/>
                <w:lang w:eastAsia="pl-PL"/>
              </w:rPr>
            </w:pPr>
            <w:r w:rsidRPr="00530768">
              <w:rPr>
                <w:sz w:val="18"/>
                <w:szCs w:val="18"/>
                <w:lang w:eastAsia="pl-PL"/>
              </w:rPr>
              <w:t xml:space="preserve">Obrót ekranu (swivel): minimum +-45 stopni </w:t>
            </w:r>
          </w:p>
          <w:p w14:paraId="24B01EF1" w14:textId="77777777" w:rsidR="00B77046" w:rsidRPr="00530768" w:rsidRDefault="00B77046" w:rsidP="004949DE">
            <w:pPr>
              <w:spacing w:before="30"/>
              <w:ind w:right="-278"/>
              <w:rPr>
                <w:sz w:val="18"/>
                <w:szCs w:val="18"/>
                <w:lang w:eastAsia="pl-PL"/>
              </w:rPr>
            </w:pPr>
            <w:r w:rsidRPr="00530768">
              <w:rPr>
                <w:sz w:val="18"/>
                <w:szCs w:val="18"/>
                <w:lang w:eastAsia="pl-PL"/>
              </w:rPr>
              <w:t>Możliwość montażu na ścianie - VESA 100 x 100 mm</w:t>
            </w:r>
          </w:p>
          <w:p w14:paraId="139FC5DE" w14:textId="77777777" w:rsidR="00B77046" w:rsidRPr="00530768" w:rsidRDefault="00B77046" w:rsidP="00B77046">
            <w:pPr>
              <w:spacing w:before="30"/>
              <w:rPr>
                <w:sz w:val="18"/>
                <w:szCs w:val="18"/>
                <w:lang w:eastAsia="pl-PL"/>
              </w:rPr>
            </w:pPr>
            <w:r w:rsidRPr="00530768">
              <w:rPr>
                <w:sz w:val="18"/>
                <w:szCs w:val="18"/>
                <w:lang w:eastAsia="pl-PL"/>
              </w:rPr>
              <w:t>Wbudowany hub USB 3.0</w:t>
            </w:r>
          </w:p>
          <w:p w14:paraId="73767F9B" w14:textId="77777777" w:rsidR="00B77046" w:rsidRPr="00530768" w:rsidRDefault="00B77046" w:rsidP="00B77046">
            <w:pPr>
              <w:rPr>
                <w:sz w:val="18"/>
                <w:szCs w:val="18"/>
                <w:lang w:eastAsia="pl-PL"/>
              </w:rPr>
            </w:pPr>
            <w:r w:rsidRPr="00530768">
              <w:rPr>
                <w:sz w:val="18"/>
                <w:szCs w:val="18"/>
                <w:lang w:eastAsia="pl-PL"/>
              </w:rPr>
              <w:t>Wbudowane głośniki</w:t>
            </w:r>
          </w:p>
        </w:tc>
        <w:tc>
          <w:tcPr>
            <w:tcW w:w="1489" w:type="pct"/>
            <w:tcBorders>
              <w:top w:val="single" w:sz="6" w:space="0" w:color="000000"/>
              <w:left w:val="single" w:sz="6" w:space="0" w:color="000000"/>
              <w:bottom w:val="single" w:sz="6" w:space="0" w:color="000000"/>
              <w:right w:val="single" w:sz="6" w:space="0" w:color="000000"/>
            </w:tcBorders>
          </w:tcPr>
          <w:p w14:paraId="240A52B9" w14:textId="77777777" w:rsidR="00B77046" w:rsidRPr="00530768" w:rsidRDefault="00B77046" w:rsidP="00B77046">
            <w:pPr>
              <w:suppressAutoHyphens w:val="0"/>
              <w:rPr>
                <w:sz w:val="18"/>
                <w:szCs w:val="18"/>
                <w:lang w:eastAsia="pl-PL"/>
              </w:rPr>
            </w:pPr>
          </w:p>
        </w:tc>
      </w:tr>
      <w:tr w:rsidR="00B77046" w:rsidRPr="00530768" w14:paraId="4DD54596"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25FF59" w14:textId="77777777" w:rsidR="00B77046" w:rsidRPr="00530768" w:rsidRDefault="00B77046" w:rsidP="00B77046">
            <w:pPr>
              <w:rPr>
                <w:b/>
                <w:bCs/>
                <w:sz w:val="18"/>
                <w:szCs w:val="18"/>
                <w:lang w:eastAsia="pl-PL"/>
              </w:rPr>
            </w:pPr>
            <w:r w:rsidRPr="00530768">
              <w:rPr>
                <w:b/>
                <w:bCs/>
                <w:sz w:val="18"/>
                <w:szCs w:val="18"/>
                <w:lang w:eastAsia="pl-PL"/>
              </w:rPr>
              <w:t>Dołączone akcesoria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C1B3D9" w14:textId="77777777" w:rsidR="00B77046" w:rsidRPr="00530768" w:rsidRDefault="00B77046" w:rsidP="00B77046">
            <w:pPr>
              <w:spacing w:before="30"/>
              <w:rPr>
                <w:sz w:val="18"/>
                <w:szCs w:val="18"/>
                <w:lang w:eastAsia="pl-PL"/>
              </w:rPr>
            </w:pPr>
            <w:r w:rsidRPr="00530768">
              <w:rPr>
                <w:sz w:val="18"/>
                <w:szCs w:val="18"/>
                <w:lang w:eastAsia="pl-PL"/>
              </w:rPr>
              <w:t xml:space="preserve">Kabel zasilający (ok. 1.5m), </w:t>
            </w:r>
          </w:p>
          <w:p w14:paraId="3B1D86B7" w14:textId="77777777" w:rsidR="00B77046" w:rsidRPr="00530768" w:rsidRDefault="00B77046" w:rsidP="00B77046">
            <w:pPr>
              <w:spacing w:before="30"/>
              <w:rPr>
                <w:sz w:val="18"/>
                <w:szCs w:val="18"/>
                <w:lang w:eastAsia="pl-PL"/>
              </w:rPr>
            </w:pPr>
            <w:r w:rsidRPr="00530768">
              <w:rPr>
                <w:sz w:val="18"/>
                <w:szCs w:val="18"/>
                <w:lang w:eastAsia="pl-PL"/>
              </w:rPr>
              <w:t xml:space="preserve">Kabel USB (ok. 1.5m), </w:t>
            </w:r>
          </w:p>
          <w:p w14:paraId="76C5F01F" w14:textId="77777777" w:rsidR="00B77046" w:rsidRPr="00530768" w:rsidRDefault="00B77046" w:rsidP="00B77046">
            <w:pPr>
              <w:spacing w:before="30"/>
              <w:rPr>
                <w:sz w:val="18"/>
                <w:szCs w:val="18"/>
                <w:lang w:eastAsia="pl-PL"/>
              </w:rPr>
            </w:pPr>
            <w:r w:rsidRPr="00530768">
              <w:rPr>
                <w:sz w:val="18"/>
                <w:szCs w:val="18"/>
                <w:lang w:eastAsia="pl-PL"/>
              </w:rPr>
              <w:t xml:space="preserve">Kabel HDMI (ok. 1.5m), </w:t>
            </w:r>
          </w:p>
          <w:p w14:paraId="2299C6B5" w14:textId="77777777" w:rsidR="00B77046" w:rsidRPr="00530768" w:rsidRDefault="00B77046" w:rsidP="00B77046">
            <w:pPr>
              <w:rPr>
                <w:sz w:val="18"/>
                <w:szCs w:val="18"/>
                <w:lang w:eastAsia="pl-PL"/>
              </w:rPr>
            </w:pPr>
            <w:r w:rsidRPr="00530768">
              <w:rPr>
                <w:sz w:val="18"/>
                <w:szCs w:val="18"/>
                <w:lang w:eastAsia="pl-PL"/>
              </w:rPr>
              <w:t>Kabel DP (ok. 1.8m)</w:t>
            </w:r>
          </w:p>
        </w:tc>
        <w:tc>
          <w:tcPr>
            <w:tcW w:w="1489" w:type="pct"/>
            <w:tcBorders>
              <w:top w:val="single" w:sz="6" w:space="0" w:color="000000"/>
              <w:left w:val="single" w:sz="6" w:space="0" w:color="000000"/>
              <w:bottom w:val="single" w:sz="6" w:space="0" w:color="000000"/>
              <w:right w:val="single" w:sz="6" w:space="0" w:color="000000"/>
            </w:tcBorders>
          </w:tcPr>
          <w:p w14:paraId="0068C189" w14:textId="77777777" w:rsidR="00B77046" w:rsidRPr="00530768" w:rsidRDefault="00B77046" w:rsidP="00B77046">
            <w:pPr>
              <w:suppressAutoHyphens w:val="0"/>
              <w:rPr>
                <w:sz w:val="18"/>
                <w:szCs w:val="18"/>
                <w:lang w:eastAsia="pl-PL"/>
              </w:rPr>
            </w:pPr>
          </w:p>
        </w:tc>
      </w:tr>
      <w:tr w:rsidR="00B77046" w:rsidRPr="00530768" w14:paraId="53C0A342"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DB7AC4" w14:textId="77777777" w:rsidR="00B77046" w:rsidRPr="00530768" w:rsidRDefault="00B77046" w:rsidP="00B77046">
            <w:pPr>
              <w:rPr>
                <w:b/>
                <w:bCs/>
                <w:sz w:val="18"/>
                <w:szCs w:val="18"/>
                <w:lang w:eastAsia="pl-PL"/>
              </w:rPr>
            </w:pPr>
            <w:r w:rsidRPr="00530768">
              <w:rPr>
                <w:b/>
                <w:bCs/>
                <w:sz w:val="18"/>
                <w:szCs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0168F3" w14:textId="77777777" w:rsidR="00B77046" w:rsidRPr="00530768" w:rsidRDefault="00B77046" w:rsidP="00B77046">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5241184" w14:textId="77777777" w:rsidR="00B77046" w:rsidRPr="00530768" w:rsidRDefault="00B77046" w:rsidP="00B77046">
            <w:pPr>
              <w:suppressAutoHyphens w:val="0"/>
              <w:rPr>
                <w:sz w:val="18"/>
                <w:szCs w:val="18"/>
                <w:lang w:eastAsia="pl-PL"/>
              </w:rPr>
            </w:pPr>
          </w:p>
        </w:tc>
      </w:tr>
    </w:tbl>
    <w:p w14:paraId="2043FE8F"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B77046" w:rsidRPr="00530768">
        <w:rPr>
          <w:sz w:val="18"/>
          <w:szCs w:val="18"/>
          <w:lang w:eastAsia="zh-CN"/>
        </w:rPr>
        <w:t>IYAMA PROLITE XUB2792UHSU-B1</w:t>
      </w:r>
    </w:p>
    <w:p w14:paraId="6B8976C8" w14:textId="77777777" w:rsidR="00D9594C" w:rsidRPr="00530768" w:rsidRDefault="00D9594C" w:rsidP="002E19B7">
      <w:pPr>
        <w:pStyle w:val="Akapitzlist"/>
        <w:keepNext/>
        <w:numPr>
          <w:ilvl w:val="6"/>
          <w:numId w:val="88"/>
        </w:numPr>
        <w:ind w:left="284" w:hanging="284"/>
        <w:rPr>
          <w:b/>
          <w:sz w:val="22"/>
          <w:szCs w:val="22"/>
        </w:rPr>
      </w:pPr>
      <w:r w:rsidRPr="00530768">
        <w:rPr>
          <w:b/>
          <w:sz w:val="22"/>
          <w:szCs w:val="22"/>
        </w:rPr>
        <w:t>Głośniki komputerowe – 1 komplet</w:t>
      </w:r>
    </w:p>
    <w:p w14:paraId="139ED7C3"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205D60" w:rsidRPr="00530768">
        <w:rPr>
          <w:sz w:val="22"/>
          <w:szCs w:val="22"/>
        </w:rPr>
        <w:t>32342412-3 Głośniki)</w:t>
      </w:r>
    </w:p>
    <w:p w14:paraId="4FC8061E"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79F822B"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9594C" w:rsidRPr="00530768" w14:paraId="24168CD6"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D517A38" w14:textId="77777777" w:rsidR="00D9594C" w:rsidRPr="00530768" w:rsidRDefault="00D9594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CAA4F0"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E2668EB"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2294087E"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B77046" w:rsidRPr="00530768" w14:paraId="4DC44CB3" w14:textId="77777777" w:rsidTr="00A026B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25B706" w14:textId="77777777" w:rsidR="00B77046" w:rsidRPr="00530768" w:rsidRDefault="00B77046" w:rsidP="00B77046">
            <w:pPr>
              <w:rPr>
                <w:b/>
                <w:bCs/>
                <w:sz w:val="18"/>
                <w:szCs w:val="18"/>
                <w:lang w:eastAsia="pl-PL"/>
              </w:rPr>
            </w:pPr>
            <w:r w:rsidRPr="00530768">
              <w:rPr>
                <w:b/>
                <w:bCs/>
                <w:sz w:val="18"/>
                <w:szCs w:val="18"/>
                <w:lang w:eastAsia="pl-PL"/>
              </w:rPr>
              <w:t>Typ połączenia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1EB2D63" w14:textId="77777777" w:rsidR="00B77046" w:rsidRPr="00530768" w:rsidRDefault="00B77046" w:rsidP="00B77046">
            <w:pPr>
              <w:ind w:left="708" w:hanging="708"/>
              <w:rPr>
                <w:sz w:val="18"/>
                <w:szCs w:val="18"/>
              </w:rPr>
            </w:pPr>
            <w:r w:rsidRPr="00530768">
              <w:rPr>
                <w:sz w:val="18"/>
                <w:szCs w:val="18"/>
              </w:rPr>
              <w:t>Analogowe i Bluetooth</w:t>
            </w:r>
          </w:p>
        </w:tc>
        <w:tc>
          <w:tcPr>
            <w:tcW w:w="1489" w:type="pct"/>
            <w:tcBorders>
              <w:top w:val="single" w:sz="6" w:space="0" w:color="000000"/>
              <w:left w:val="single" w:sz="6" w:space="0" w:color="000000"/>
              <w:right w:val="single" w:sz="6" w:space="0" w:color="000000"/>
            </w:tcBorders>
          </w:tcPr>
          <w:p w14:paraId="0638D808" w14:textId="77777777" w:rsidR="00B77046" w:rsidRPr="00530768" w:rsidRDefault="00B77046" w:rsidP="00B77046">
            <w:pPr>
              <w:suppressAutoHyphens w:val="0"/>
              <w:rPr>
                <w:sz w:val="18"/>
                <w:szCs w:val="18"/>
                <w:lang w:eastAsia="pl-PL"/>
              </w:rPr>
            </w:pPr>
          </w:p>
        </w:tc>
      </w:tr>
      <w:tr w:rsidR="00B77046" w:rsidRPr="00530768" w14:paraId="309B1F7F" w14:textId="77777777" w:rsidTr="00A026B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BF45CA" w14:textId="77777777" w:rsidR="00B77046" w:rsidRPr="00530768" w:rsidRDefault="00B77046" w:rsidP="00B77046">
            <w:pPr>
              <w:rPr>
                <w:b/>
                <w:bCs/>
                <w:sz w:val="18"/>
                <w:szCs w:val="18"/>
                <w:lang w:eastAsia="pl-PL"/>
              </w:rPr>
            </w:pPr>
            <w:r w:rsidRPr="00530768">
              <w:rPr>
                <w:b/>
                <w:bCs/>
                <w:sz w:val="18"/>
                <w:szCs w:val="18"/>
                <w:lang w:eastAsia="pl-PL"/>
              </w:rPr>
              <w:t>Moc głośników</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E563A0" w14:textId="77777777" w:rsidR="00B77046" w:rsidRPr="00530768" w:rsidRDefault="00B77046" w:rsidP="00B77046">
            <w:pPr>
              <w:ind w:left="708" w:hanging="708"/>
              <w:rPr>
                <w:sz w:val="18"/>
                <w:szCs w:val="18"/>
              </w:rPr>
            </w:pPr>
            <w:r w:rsidRPr="00530768">
              <w:rPr>
                <w:sz w:val="18"/>
                <w:szCs w:val="18"/>
                <w:lang w:eastAsia="pl-PL"/>
              </w:rPr>
              <w:t>Min. 5W  RMS</w:t>
            </w:r>
          </w:p>
        </w:tc>
        <w:tc>
          <w:tcPr>
            <w:tcW w:w="1489" w:type="pct"/>
            <w:tcBorders>
              <w:top w:val="single" w:sz="6" w:space="0" w:color="000000"/>
              <w:left w:val="single" w:sz="6" w:space="0" w:color="000000"/>
              <w:bottom w:val="single" w:sz="6" w:space="0" w:color="000000"/>
              <w:right w:val="single" w:sz="6" w:space="0" w:color="000000"/>
            </w:tcBorders>
          </w:tcPr>
          <w:p w14:paraId="1D2BB3BD" w14:textId="77777777" w:rsidR="00B77046" w:rsidRPr="00530768" w:rsidRDefault="00B77046" w:rsidP="00B77046">
            <w:pPr>
              <w:suppressAutoHyphens w:val="0"/>
              <w:rPr>
                <w:sz w:val="18"/>
                <w:szCs w:val="18"/>
                <w:lang w:eastAsia="pl-PL"/>
              </w:rPr>
            </w:pPr>
          </w:p>
        </w:tc>
      </w:tr>
      <w:tr w:rsidR="00B77046" w:rsidRPr="00530768" w14:paraId="07013AC1" w14:textId="77777777" w:rsidTr="00A026B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409B4" w14:textId="77777777" w:rsidR="00B77046" w:rsidRPr="00530768" w:rsidRDefault="00B77046" w:rsidP="00B77046">
            <w:pPr>
              <w:rPr>
                <w:b/>
                <w:bCs/>
                <w:sz w:val="18"/>
                <w:szCs w:val="18"/>
                <w:lang w:eastAsia="pl-PL"/>
              </w:rPr>
            </w:pPr>
            <w:r w:rsidRPr="00530768">
              <w:rPr>
                <w:b/>
                <w:bCs/>
                <w:sz w:val="18"/>
                <w:szCs w:val="18"/>
                <w:lang w:eastAsia="pl-PL"/>
              </w:rPr>
              <w:t>Średnica membran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C50B90" w14:textId="77777777" w:rsidR="00B77046" w:rsidRPr="00530768" w:rsidRDefault="00B77046" w:rsidP="00B77046">
            <w:pPr>
              <w:ind w:left="708" w:hanging="708"/>
              <w:rPr>
                <w:sz w:val="18"/>
                <w:szCs w:val="18"/>
              </w:rPr>
            </w:pPr>
            <w:r w:rsidRPr="00530768">
              <w:rPr>
                <w:sz w:val="18"/>
                <w:szCs w:val="18"/>
              </w:rPr>
              <w:t>Min. 63 mm</w:t>
            </w:r>
          </w:p>
        </w:tc>
        <w:tc>
          <w:tcPr>
            <w:tcW w:w="1489" w:type="pct"/>
            <w:tcBorders>
              <w:top w:val="single" w:sz="6" w:space="0" w:color="000000"/>
              <w:left w:val="single" w:sz="6" w:space="0" w:color="000000"/>
              <w:bottom w:val="single" w:sz="6" w:space="0" w:color="000000"/>
              <w:right w:val="single" w:sz="6" w:space="0" w:color="000000"/>
            </w:tcBorders>
          </w:tcPr>
          <w:p w14:paraId="0B5996F7" w14:textId="77777777" w:rsidR="00B77046" w:rsidRPr="00530768" w:rsidRDefault="00B77046" w:rsidP="00B77046">
            <w:pPr>
              <w:suppressAutoHyphens w:val="0"/>
              <w:rPr>
                <w:sz w:val="18"/>
                <w:szCs w:val="18"/>
                <w:lang w:eastAsia="pl-PL"/>
              </w:rPr>
            </w:pPr>
          </w:p>
        </w:tc>
      </w:tr>
      <w:tr w:rsidR="00B77046" w:rsidRPr="00530768" w14:paraId="78575345" w14:textId="77777777" w:rsidTr="00A026B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37BA5B" w14:textId="77777777" w:rsidR="00B77046" w:rsidRPr="00530768" w:rsidRDefault="00B77046" w:rsidP="00B77046">
            <w:pPr>
              <w:rPr>
                <w:b/>
                <w:bCs/>
                <w:sz w:val="18"/>
                <w:szCs w:val="18"/>
                <w:lang w:eastAsia="pl-PL"/>
              </w:rPr>
            </w:pPr>
            <w:r w:rsidRPr="00530768">
              <w:rPr>
                <w:b/>
                <w:bCs/>
                <w:sz w:val="18"/>
                <w:szCs w:val="18"/>
                <w:lang w:eastAsia="pl-PL"/>
              </w:rPr>
              <w:t>Ilość membran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51065" w14:textId="77777777" w:rsidR="00B77046" w:rsidRPr="00530768" w:rsidRDefault="00B77046" w:rsidP="00B77046">
            <w:pPr>
              <w:ind w:left="708" w:hanging="708"/>
              <w:rPr>
                <w:sz w:val="18"/>
                <w:szCs w:val="18"/>
              </w:rPr>
            </w:pPr>
            <w:r w:rsidRPr="00530768">
              <w:rPr>
                <w:sz w:val="18"/>
                <w:szCs w:val="18"/>
              </w:rPr>
              <w:t>Min. 4 (po 2 na głośnik)</w:t>
            </w:r>
          </w:p>
        </w:tc>
        <w:tc>
          <w:tcPr>
            <w:tcW w:w="1489" w:type="pct"/>
            <w:tcBorders>
              <w:top w:val="single" w:sz="6" w:space="0" w:color="000000"/>
              <w:left w:val="single" w:sz="6" w:space="0" w:color="000000"/>
              <w:bottom w:val="single" w:sz="6" w:space="0" w:color="000000"/>
              <w:right w:val="single" w:sz="6" w:space="0" w:color="000000"/>
            </w:tcBorders>
          </w:tcPr>
          <w:p w14:paraId="3582DCA4" w14:textId="77777777" w:rsidR="00B77046" w:rsidRPr="00530768" w:rsidRDefault="00B77046" w:rsidP="00B77046">
            <w:pPr>
              <w:suppressAutoHyphens w:val="0"/>
              <w:rPr>
                <w:sz w:val="18"/>
                <w:szCs w:val="18"/>
                <w:lang w:eastAsia="pl-PL"/>
              </w:rPr>
            </w:pPr>
          </w:p>
        </w:tc>
      </w:tr>
      <w:tr w:rsidR="00B77046" w:rsidRPr="00530768" w14:paraId="4FF95FCC" w14:textId="77777777" w:rsidTr="00A026B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227A26" w14:textId="77777777" w:rsidR="00B77046" w:rsidRPr="00530768" w:rsidRDefault="00B77046" w:rsidP="00B77046">
            <w:pPr>
              <w:rPr>
                <w:b/>
                <w:bCs/>
                <w:sz w:val="18"/>
                <w:szCs w:val="18"/>
                <w:lang w:eastAsia="pl-PL"/>
              </w:rPr>
            </w:pPr>
            <w:r w:rsidRPr="00530768">
              <w:rPr>
                <w:b/>
                <w:bCs/>
                <w:sz w:val="18"/>
                <w:szCs w:val="18"/>
                <w:lang w:eastAsia="pl-PL"/>
              </w:rPr>
              <w:t>Pasmo przenoszenia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B4D5DA" w14:textId="77777777" w:rsidR="00B77046" w:rsidRPr="00530768" w:rsidRDefault="00B77046" w:rsidP="00B77046">
            <w:pPr>
              <w:ind w:left="708" w:hanging="708"/>
              <w:rPr>
                <w:sz w:val="18"/>
                <w:szCs w:val="18"/>
              </w:rPr>
            </w:pPr>
            <w:r w:rsidRPr="00530768">
              <w:rPr>
                <w:sz w:val="18"/>
                <w:szCs w:val="18"/>
              </w:rPr>
              <w:t>Min. 120-2000 Hz</w:t>
            </w:r>
          </w:p>
        </w:tc>
        <w:tc>
          <w:tcPr>
            <w:tcW w:w="1489" w:type="pct"/>
            <w:tcBorders>
              <w:top w:val="single" w:sz="6" w:space="0" w:color="000000"/>
              <w:left w:val="single" w:sz="6" w:space="0" w:color="000000"/>
              <w:bottom w:val="single" w:sz="6" w:space="0" w:color="000000"/>
              <w:right w:val="single" w:sz="6" w:space="0" w:color="000000"/>
            </w:tcBorders>
          </w:tcPr>
          <w:p w14:paraId="167CE211" w14:textId="77777777" w:rsidR="00B77046" w:rsidRPr="00530768" w:rsidRDefault="00B77046" w:rsidP="00B77046">
            <w:pPr>
              <w:suppressAutoHyphens w:val="0"/>
              <w:rPr>
                <w:sz w:val="18"/>
                <w:szCs w:val="18"/>
                <w:lang w:eastAsia="pl-PL"/>
              </w:rPr>
            </w:pPr>
          </w:p>
        </w:tc>
      </w:tr>
      <w:tr w:rsidR="00B77046" w:rsidRPr="00530768" w14:paraId="0DDDAD4C" w14:textId="77777777" w:rsidTr="00A026B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DCE2BD" w14:textId="77777777" w:rsidR="00B77046" w:rsidRPr="00530768" w:rsidRDefault="00B77046" w:rsidP="00B77046">
            <w:pPr>
              <w:rPr>
                <w:b/>
                <w:bCs/>
                <w:sz w:val="18"/>
                <w:szCs w:val="18"/>
                <w:lang w:eastAsia="pl-PL"/>
              </w:rPr>
            </w:pPr>
            <w:r w:rsidRPr="00530768">
              <w:rPr>
                <w:b/>
                <w:bCs/>
                <w:sz w:val="18"/>
                <w:szCs w:val="18"/>
                <w:lang w:eastAsia="pl-PL"/>
              </w:rPr>
              <w:t>Regulacja głośności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F32708" w14:textId="77777777" w:rsidR="00B77046" w:rsidRPr="00530768" w:rsidRDefault="00B77046" w:rsidP="00B77046">
            <w:pPr>
              <w:ind w:left="708" w:hanging="708"/>
              <w:rPr>
                <w:sz w:val="18"/>
                <w:szCs w:val="18"/>
              </w:rPr>
            </w:pPr>
            <w:r w:rsidRPr="00530768">
              <w:rPr>
                <w:sz w:val="18"/>
                <w:szCs w:val="18"/>
              </w:rPr>
              <w:t>Tak, potencjometr</w:t>
            </w:r>
          </w:p>
        </w:tc>
        <w:tc>
          <w:tcPr>
            <w:tcW w:w="1489" w:type="pct"/>
            <w:tcBorders>
              <w:top w:val="single" w:sz="6" w:space="0" w:color="000000"/>
              <w:left w:val="single" w:sz="6" w:space="0" w:color="000000"/>
              <w:bottom w:val="single" w:sz="6" w:space="0" w:color="000000"/>
              <w:right w:val="single" w:sz="6" w:space="0" w:color="000000"/>
            </w:tcBorders>
          </w:tcPr>
          <w:p w14:paraId="7B2D247C" w14:textId="77777777" w:rsidR="00B77046" w:rsidRPr="00530768" w:rsidRDefault="00B77046" w:rsidP="00B77046">
            <w:pPr>
              <w:suppressAutoHyphens w:val="0"/>
              <w:rPr>
                <w:sz w:val="18"/>
                <w:szCs w:val="18"/>
                <w:lang w:eastAsia="pl-PL"/>
              </w:rPr>
            </w:pPr>
          </w:p>
        </w:tc>
      </w:tr>
      <w:tr w:rsidR="00B77046" w:rsidRPr="00530768" w14:paraId="529DFA13"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4E0704" w14:textId="77777777" w:rsidR="00B77046" w:rsidRPr="00530768" w:rsidRDefault="00B77046" w:rsidP="00B77046">
            <w:pPr>
              <w:rPr>
                <w:b/>
                <w:bCs/>
                <w:sz w:val="18"/>
                <w:szCs w:val="18"/>
                <w:lang w:eastAsia="pl-PL"/>
              </w:rPr>
            </w:pPr>
            <w:r w:rsidRPr="00530768">
              <w:rPr>
                <w:b/>
                <w:bCs/>
                <w:sz w:val="18"/>
                <w:szCs w:val="18"/>
                <w:lang w:eastAsia="pl-PL"/>
              </w:rPr>
              <w:lastRenderedPageBreak/>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6FE618" w14:textId="77777777" w:rsidR="00B77046" w:rsidRPr="00530768" w:rsidRDefault="00B77046" w:rsidP="00B77046">
            <w:pPr>
              <w:ind w:left="708" w:hanging="708"/>
              <w:rPr>
                <w:sz w:val="18"/>
                <w:szCs w:val="18"/>
              </w:rPr>
            </w:pPr>
            <w:r w:rsidRPr="00530768">
              <w:rPr>
                <w:sz w:val="18"/>
                <w:szCs w:val="18"/>
              </w:rPr>
              <w:t>Kabel analogowy (jack 3,5 mm)</w:t>
            </w:r>
          </w:p>
        </w:tc>
        <w:tc>
          <w:tcPr>
            <w:tcW w:w="1489" w:type="pct"/>
            <w:tcBorders>
              <w:top w:val="single" w:sz="6" w:space="0" w:color="000000"/>
              <w:left w:val="single" w:sz="6" w:space="0" w:color="000000"/>
              <w:bottom w:val="single" w:sz="6" w:space="0" w:color="000000"/>
              <w:right w:val="single" w:sz="6" w:space="0" w:color="000000"/>
            </w:tcBorders>
          </w:tcPr>
          <w:p w14:paraId="67DADEB0" w14:textId="77777777" w:rsidR="00B77046" w:rsidRPr="00530768" w:rsidRDefault="00B77046" w:rsidP="00B77046">
            <w:pPr>
              <w:suppressAutoHyphens w:val="0"/>
              <w:rPr>
                <w:sz w:val="18"/>
                <w:szCs w:val="18"/>
                <w:lang w:eastAsia="pl-PL"/>
              </w:rPr>
            </w:pPr>
          </w:p>
        </w:tc>
      </w:tr>
      <w:tr w:rsidR="00B77046" w:rsidRPr="00530768" w14:paraId="2E520066"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8F9993" w14:textId="77777777" w:rsidR="00B77046" w:rsidRPr="00530768" w:rsidRDefault="00B77046" w:rsidP="00B77046">
            <w:pPr>
              <w:rPr>
                <w:b/>
                <w:bCs/>
                <w:sz w:val="18"/>
                <w:szCs w:val="18"/>
                <w:lang w:eastAsia="pl-PL"/>
              </w:rPr>
            </w:pPr>
            <w:r w:rsidRPr="00530768">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035ABE" w14:textId="77777777" w:rsidR="00B77046" w:rsidRPr="00530768" w:rsidRDefault="00B77046" w:rsidP="00B77046">
            <w:pPr>
              <w:rPr>
                <w:sz w:val="18"/>
                <w:szCs w:val="18"/>
                <w:lang w:eastAsia="en-US"/>
              </w:rPr>
            </w:pPr>
            <w:r w:rsidRPr="00530768">
              <w:rPr>
                <w:sz w:val="18"/>
                <w:szCs w:val="18"/>
              </w:rPr>
              <w:t>Zasięg działania bluetooth min. 10  metrów</w:t>
            </w:r>
          </w:p>
          <w:p w14:paraId="14BD09A9" w14:textId="77777777" w:rsidR="00B77046" w:rsidRPr="00530768" w:rsidRDefault="00B77046" w:rsidP="00B77046">
            <w:pPr>
              <w:ind w:left="708" w:hanging="708"/>
              <w:rPr>
                <w:sz w:val="18"/>
                <w:szCs w:val="18"/>
              </w:rPr>
            </w:pPr>
            <w:r w:rsidRPr="00530768">
              <w:rPr>
                <w:sz w:val="18"/>
                <w:szCs w:val="18"/>
              </w:rPr>
              <w:t>Możliwość podłączenia 3 urządzeń</w:t>
            </w:r>
          </w:p>
        </w:tc>
        <w:tc>
          <w:tcPr>
            <w:tcW w:w="1489" w:type="pct"/>
            <w:tcBorders>
              <w:top w:val="single" w:sz="6" w:space="0" w:color="000000"/>
              <w:left w:val="single" w:sz="6" w:space="0" w:color="000000"/>
              <w:bottom w:val="single" w:sz="6" w:space="0" w:color="000000"/>
              <w:right w:val="single" w:sz="6" w:space="0" w:color="000000"/>
            </w:tcBorders>
          </w:tcPr>
          <w:p w14:paraId="33285BAE" w14:textId="77777777" w:rsidR="00B77046" w:rsidRPr="00530768" w:rsidRDefault="00B77046" w:rsidP="00B77046">
            <w:pPr>
              <w:suppressAutoHyphens w:val="0"/>
              <w:rPr>
                <w:sz w:val="18"/>
                <w:szCs w:val="18"/>
                <w:lang w:eastAsia="pl-PL"/>
              </w:rPr>
            </w:pPr>
          </w:p>
        </w:tc>
      </w:tr>
      <w:tr w:rsidR="00B77046" w:rsidRPr="00530768" w14:paraId="0013BE7A"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E608E5" w14:textId="77777777" w:rsidR="00B77046" w:rsidRPr="00530768" w:rsidRDefault="00B77046" w:rsidP="00B77046">
            <w:pPr>
              <w:ind w:right="10"/>
              <w:rPr>
                <w:b/>
                <w:bCs/>
                <w:sz w:val="18"/>
                <w:szCs w:val="18"/>
                <w:lang w:eastAsia="pl-PL"/>
              </w:rPr>
            </w:pPr>
            <w:r w:rsidRPr="00530768">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009BE" w14:textId="77777777" w:rsidR="00B77046" w:rsidRPr="00530768" w:rsidRDefault="00B77046" w:rsidP="00B77046">
            <w:pPr>
              <w:rPr>
                <w:sz w:val="18"/>
                <w:szCs w:val="18"/>
                <w:lang w:eastAsia="en-US"/>
              </w:rPr>
            </w:pPr>
            <w:r w:rsidRPr="00530768">
              <w:rPr>
                <w:sz w:val="18"/>
                <w:szCs w:val="18"/>
              </w:rPr>
              <w:t>Wysokość: 241 mm +-10 mm</w:t>
            </w:r>
          </w:p>
          <w:p w14:paraId="64B27B9D" w14:textId="77777777" w:rsidR="00B77046" w:rsidRPr="00530768" w:rsidRDefault="00B77046" w:rsidP="00B77046">
            <w:pPr>
              <w:rPr>
                <w:sz w:val="18"/>
                <w:szCs w:val="18"/>
              </w:rPr>
            </w:pPr>
            <w:r w:rsidRPr="00530768">
              <w:rPr>
                <w:sz w:val="18"/>
                <w:szCs w:val="18"/>
              </w:rPr>
              <w:t>Szerokość: 90 mm +-10 mm</w:t>
            </w:r>
          </w:p>
          <w:p w14:paraId="2E3D1BB7" w14:textId="77777777" w:rsidR="00B77046" w:rsidRPr="00530768" w:rsidRDefault="00B77046" w:rsidP="00B77046">
            <w:pPr>
              <w:ind w:left="708" w:hanging="708"/>
              <w:rPr>
                <w:sz w:val="18"/>
                <w:szCs w:val="18"/>
              </w:rPr>
            </w:pPr>
            <w:r w:rsidRPr="00530768">
              <w:rPr>
                <w:sz w:val="18"/>
                <w:szCs w:val="18"/>
              </w:rPr>
              <w:t>Głębokość: 124 mm +- 10 mm</w:t>
            </w:r>
          </w:p>
        </w:tc>
        <w:tc>
          <w:tcPr>
            <w:tcW w:w="1489" w:type="pct"/>
            <w:tcBorders>
              <w:top w:val="single" w:sz="6" w:space="0" w:color="000000"/>
              <w:left w:val="single" w:sz="6" w:space="0" w:color="000000"/>
              <w:bottom w:val="single" w:sz="6" w:space="0" w:color="000000"/>
              <w:right w:val="single" w:sz="6" w:space="0" w:color="000000"/>
            </w:tcBorders>
          </w:tcPr>
          <w:p w14:paraId="795D019C" w14:textId="77777777" w:rsidR="00B77046" w:rsidRPr="00530768" w:rsidRDefault="00B77046" w:rsidP="00B77046">
            <w:pPr>
              <w:suppressAutoHyphens w:val="0"/>
              <w:rPr>
                <w:sz w:val="18"/>
                <w:szCs w:val="18"/>
                <w:lang w:eastAsia="pl-PL"/>
              </w:rPr>
            </w:pPr>
          </w:p>
        </w:tc>
      </w:tr>
      <w:tr w:rsidR="00B77046" w:rsidRPr="00530768" w14:paraId="08365E4B" w14:textId="77777777" w:rsidTr="00A026B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7F0B17" w14:textId="77777777" w:rsidR="00B77046" w:rsidRPr="00530768" w:rsidRDefault="00B77046" w:rsidP="00B77046">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4D930BE" w14:textId="77777777" w:rsidR="00B77046" w:rsidRPr="00530768" w:rsidRDefault="004949DE" w:rsidP="00B77046">
            <w:pPr>
              <w:ind w:left="708" w:hanging="708"/>
              <w:rPr>
                <w:sz w:val="18"/>
                <w:szCs w:val="18"/>
              </w:rPr>
            </w:pPr>
            <w:r w:rsidRPr="00530768">
              <w:rPr>
                <w:sz w:val="18"/>
                <w:szCs w:val="18"/>
              </w:rPr>
              <w:t>C</w:t>
            </w:r>
            <w:r w:rsidR="00B77046" w:rsidRPr="00530768">
              <w:rPr>
                <w:sz w:val="18"/>
                <w:szCs w:val="18"/>
              </w:rPr>
              <w:t>zarny</w:t>
            </w:r>
          </w:p>
        </w:tc>
        <w:tc>
          <w:tcPr>
            <w:tcW w:w="1489" w:type="pct"/>
            <w:tcBorders>
              <w:top w:val="single" w:sz="6" w:space="0" w:color="000000"/>
              <w:left w:val="single" w:sz="6" w:space="0" w:color="000000"/>
              <w:bottom w:val="single" w:sz="6" w:space="0" w:color="000000"/>
              <w:right w:val="single" w:sz="6" w:space="0" w:color="000000"/>
            </w:tcBorders>
          </w:tcPr>
          <w:p w14:paraId="4B2FEA25" w14:textId="77777777" w:rsidR="00B77046" w:rsidRPr="00530768" w:rsidRDefault="00B77046" w:rsidP="00B77046">
            <w:pPr>
              <w:suppressAutoHyphens w:val="0"/>
              <w:rPr>
                <w:sz w:val="18"/>
                <w:szCs w:val="18"/>
                <w:lang w:eastAsia="pl-PL"/>
              </w:rPr>
            </w:pPr>
          </w:p>
        </w:tc>
      </w:tr>
      <w:tr w:rsidR="00B77046" w:rsidRPr="00530768" w14:paraId="69E7A433"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C1659" w14:textId="77777777" w:rsidR="00B77046" w:rsidRPr="00530768" w:rsidRDefault="00B77046" w:rsidP="00B77046">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822987" w14:textId="77777777" w:rsidR="00B77046" w:rsidRPr="00530768" w:rsidRDefault="00B77046" w:rsidP="00B77046">
            <w:pPr>
              <w:ind w:left="708" w:hanging="708"/>
              <w:rPr>
                <w:sz w:val="18"/>
                <w:szCs w:val="18"/>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47FE7AC" w14:textId="77777777" w:rsidR="00B77046" w:rsidRPr="00530768" w:rsidRDefault="00B77046" w:rsidP="00B77046">
            <w:pPr>
              <w:suppressAutoHyphens w:val="0"/>
              <w:rPr>
                <w:sz w:val="18"/>
                <w:szCs w:val="18"/>
                <w:lang w:eastAsia="pl-PL"/>
              </w:rPr>
            </w:pPr>
          </w:p>
        </w:tc>
      </w:tr>
    </w:tbl>
    <w:p w14:paraId="769315F6"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B77046" w:rsidRPr="00530768">
        <w:rPr>
          <w:sz w:val="18"/>
          <w:szCs w:val="18"/>
          <w:lang w:eastAsia="zh-CN"/>
        </w:rPr>
        <w:t>Logitech Z207 Bluetooth</w:t>
      </w:r>
    </w:p>
    <w:p w14:paraId="03BE6B9E" w14:textId="77777777" w:rsidR="00D9594C" w:rsidRPr="00530768" w:rsidRDefault="000C4807" w:rsidP="002E19B7">
      <w:pPr>
        <w:pStyle w:val="Akapitzlist"/>
        <w:keepNext/>
        <w:numPr>
          <w:ilvl w:val="6"/>
          <w:numId w:val="88"/>
        </w:numPr>
        <w:ind w:left="284" w:hanging="284"/>
        <w:rPr>
          <w:b/>
          <w:sz w:val="22"/>
          <w:szCs w:val="22"/>
        </w:rPr>
      </w:pPr>
      <w:r w:rsidRPr="00530768">
        <w:rPr>
          <w:b/>
          <w:sz w:val="22"/>
          <w:szCs w:val="22"/>
        </w:rPr>
        <w:t>Kamera internetowa</w:t>
      </w:r>
      <w:r w:rsidR="00D9594C" w:rsidRPr="00530768">
        <w:rPr>
          <w:b/>
          <w:sz w:val="22"/>
          <w:szCs w:val="22"/>
        </w:rPr>
        <w:t xml:space="preserve"> – 1 sztuka</w:t>
      </w:r>
    </w:p>
    <w:p w14:paraId="3B333995"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205D60" w:rsidRPr="00530768">
        <w:rPr>
          <w:sz w:val="22"/>
          <w:szCs w:val="22"/>
        </w:rPr>
        <w:t>30237240-3 Kamera internetowa</w:t>
      </w:r>
      <w:r w:rsidRPr="00530768">
        <w:rPr>
          <w:sz w:val="22"/>
          <w:szCs w:val="22"/>
        </w:rPr>
        <w:t>)</w:t>
      </w:r>
    </w:p>
    <w:p w14:paraId="3734D0E9"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03F54F0"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35"/>
        <w:gridCol w:w="4357"/>
        <w:gridCol w:w="3050"/>
      </w:tblGrid>
      <w:tr w:rsidR="00D9594C" w:rsidRPr="00530768" w14:paraId="4DF455BE" w14:textId="77777777" w:rsidTr="004949DE">
        <w:tc>
          <w:tcPr>
            <w:tcW w:w="138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8AA29F2" w14:textId="77777777" w:rsidR="00D9594C" w:rsidRPr="00530768" w:rsidRDefault="00D9594C" w:rsidP="00A026B2">
            <w:pPr>
              <w:keepNext/>
              <w:suppressAutoHyphens w:val="0"/>
              <w:ind w:left="-62" w:right="-99"/>
              <w:jc w:val="center"/>
              <w:rPr>
                <w:b/>
              </w:rPr>
            </w:pPr>
            <w:r w:rsidRPr="00530768">
              <w:rPr>
                <w:b/>
              </w:rPr>
              <w:t>Specyfikacja elementów</w:t>
            </w:r>
          </w:p>
        </w:tc>
        <w:tc>
          <w:tcPr>
            <w:tcW w:w="212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317E994"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768B19B"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6672675D"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B77046" w:rsidRPr="00530768" w14:paraId="5B937E6B" w14:textId="77777777" w:rsidTr="004949DE">
        <w:trPr>
          <w:trHeight w:val="20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tcPr>
          <w:p w14:paraId="318A36A3" w14:textId="77777777" w:rsidR="00B77046" w:rsidRPr="00530768" w:rsidRDefault="00B77046" w:rsidP="004949DE">
            <w:pPr>
              <w:rPr>
                <w:b/>
                <w:bCs/>
                <w:sz w:val="18"/>
                <w:szCs w:val="18"/>
                <w:lang w:eastAsia="pl-PL"/>
              </w:rPr>
            </w:pPr>
            <w:r w:rsidRPr="00530768">
              <w:rPr>
                <w:b/>
                <w:bCs/>
                <w:sz w:val="18"/>
                <w:szCs w:val="18"/>
                <w:lang w:eastAsia="pl-PL"/>
              </w:rPr>
              <w:t>Typ matrycy</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tcPr>
          <w:p w14:paraId="1E5ED22D" w14:textId="77777777" w:rsidR="00B77046" w:rsidRPr="00530768" w:rsidRDefault="00B77046" w:rsidP="004949DE">
            <w:pPr>
              <w:ind w:left="708" w:hanging="708"/>
              <w:rPr>
                <w:sz w:val="18"/>
                <w:szCs w:val="18"/>
              </w:rPr>
            </w:pPr>
            <w:r w:rsidRPr="00530768">
              <w:rPr>
                <w:sz w:val="18"/>
                <w:szCs w:val="18"/>
                <w:lang w:eastAsia="pl-PL"/>
              </w:rPr>
              <w:t>CMOS</w:t>
            </w:r>
          </w:p>
        </w:tc>
        <w:tc>
          <w:tcPr>
            <w:tcW w:w="1489" w:type="pct"/>
            <w:tcBorders>
              <w:top w:val="single" w:sz="6" w:space="0" w:color="000000"/>
              <w:left w:val="single" w:sz="6" w:space="0" w:color="000000"/>
              <w:right w:val="single" w:sz="6" w:space="0" w:color="000000"/>
            </w:tcBorders>
          </w:tcPr>
          <w:p w14:paraId="36B1BC59" w14:textId="77777777" w:rsidR="00B77046" w:rsidRPr="00530768" w:rsidRDefault="00B77046" w:rsidP="00B77046">
            <w:pPr>
              <w:suppressAutoHyphens w:val="0"/>
              <w:rPr>
                <w:sz w:val="18"/>
                <w:szCs w:val="18"/>
                <w:lang w:eastAsia="pl-PL"/>
              </w:rPr>
            </w:pPr>
          </w:p>
        </w:tc>
      </w:tr>
      <w:tr w:rsidR="00B77046" w:rsidRPr="009F3A08" w14:paraId="3D0B9FB1" w14:textId="77777777" w:rsidTr="004949DE">
        <w:trPr>
          <w:trHeight w:val="77"/>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tcPr>
          <w:p w14:paraId="4465B1C7" w14:textId="77777777" w:rsidR="00B77046" w:rsidRPr="00530768" w:rsidRDefault="00B77046" w:rsidP="004949DE">
            <w:pPr>
              <w:rPr>
                <w:b/>
                <w:bCs/>
                <w:sz w:val="18"/>
                <w:szCs w:val="18"/>
                <w:lang w:eastAsia="pl-PL"/>
              </w:rPr>
            </w:pPr>
            <w:r w:rsidRPr="00530768">
              <w:rPr>
                <w:b/>
                <w:bCs/>
                <w:sz w:val="18"/>
                <w:szCs w:val="18"/>
                <w:lang w:eastAsia="pl-PL"/>
              </w:rPr>
              <w:t>Rozdzielczość połączeń video</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tcPr>
          <w:p w14:paraId="0C61F025" w14:textId="77777777" w:rsidR="00B77046" w:rsidRPr="00530768" w:rsidRDefault="00B77046" w:rsidP="004949DE">
            <w:pPr>
              <w:ind w:left="708" w:hanging="708"/>
              <w:rPr>
                <w:sz w:val="18"/>
                <w:szCs w:val="18"/>
                <w:lang w:val="en-US"/>
              </w:rPr>
            </w:pPr>
            <w:r w:rsidRPr="00530768">
              <w:rPr>
                <w:sz w:val="18"/>
                <w:szCs w:val="18"/>
                <w:lang w:val="en-US" w:eastAsia="pl-PL"/>
              </w:rPr>
              <w:t>Full HD 1920x1080 pix.,  30 FPS</w:t>
            </w:r>
          </w:p>
        </w:tc>
        <w:tc>
          <w:tcPr>
            <w:tcW w:w="1489" w:type="pct"/>
            <w:tcBorders>
              <w:top w:val="single" w:sz="6" w:space="0" w:color="000000"/>
              <w:left w:val="single" w:sz="6" w:space="0" w:color="000000"/>
              <w:bottom w:val="single" w:sz="6" w:space="0" w:color="000000"/>
              <w:right w:val="single" w:sz="6" w:space="0" w:color="000000"/>
            </w:tcBorders>
          </w:tcPr>
          <w:p w14:paraId="24466E8B" w14:textId="77777777" w:rsidR="00B77046" w:rsidRPr="00530768" w:rsidRDefault="00B77046" w:rsidP="00B77046">
            <w:pPr>
              <w:suppressAutoHyphens w:val="0"/>
              <w:rPr>
                <w:sz w:val="18"/>
                <w:szCs w:val="18"/>
                <w:lang w:val="en-US" w:eastAsia="pl-PL"/>
              </w:rPr>
            </w:pPr>
          </w:p>
        </w:tc>
      </w:tr>
      <w:tr w:rsidR="00B77046" w:rsidRPr="00530768" w14:paraId="50C0011C" w14:textId="77777777" w:rsidTr="004949DE">
        <w:trPr>
          <w:trHeight w:val="139"/>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FA10F0" w14:textId="77777777" w:rsidR="00B77046" w:rsidRPr="00530768" w:rsidRDefault="00B77046" w:rsidP="004949DE">
            <w:pPr>
              <w:rPr>
                <w:b/>
                <w:bCs/>
                <w:sz w:val="18"/>
                <w:szCs w:val="18"/>
                <w:lang w:eastAsia="pl-PL"/>
              </w:rPr>
            </w:pPr>
            <w:r w:rsidRPr="00530768">
              <w:rPr>
                <w:b/>
                <w:bCs/>
                <w:sz w:val="18"/>
                <w:szCs w:val="18"/>
                <w:lang w:eastAsia="pl-PL"/>
              </w:rPr>
              <w:t>Mikrofon</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686D2C" w14:textId="77777777" w:rsidR="00B77046" w:rsidRPr="00530768" w:rsidRDefault="00B77046" w:rsidP="004949DE">
            <w:pPr>
              <w:ind w:left="708" w:hanging="708"/>
              <w:rPr>
                <w:sz w:val="18"/>
                <w:szCs w:val="18"/>
              </w:rPr>
            </w:pPr>
            <w:r w:rsidRPr="00530768">
              <w:rPr>
                <w:sz w:val="18"/>
                <w:szCs w:val="18"/>
                <w:lang w:eastAsia="pl-PL"/>
              </w:rPr>
              <w:t>Wbudowany, stereofoniczny</w:t>
            </w:r>
          </w:p>
        </w:tc>
        <w:tc>
          <w:tcPr>
            <w:tcW w:w="1489" w:type="pct"/>
            <w:tcBorders>
              <w:top w:val="single" w:sz="6" w:space="0" w:color="000000"/>
              <w:left w:val="single" w:sz="6" w:space="0" w:color="000000"/>
              <w:bottom w:val="single" w:sz="6" w:space="0" w:color="000000"/>
              <w:right w:val="single" w:sz="6" w:space="0" w:color="000000"/>
            </w:tcBorders>
          </w:tcPr>
          <w:p w14:paraId="4E3134B6" w14:textId="77777777" w:rsidR="00B77046" w:rsidRPr="00530768" w:rsidRDefault="00B77046" w:rsidP="00B77046">
            <w:pPr>
              <w:suppressAutoHyphens w:val="0"/>
              <w:rPr>
                <w:sz w:val="18"/>
                <w:szCs w:val="18"/>
                <w:lang w:eastAsia="pl-PL"/>
              </w:rPr>
            </w:pPr>
          </w:p>
        </w:tc>
      </w:tr>
      <w:tr w:rsidR="00B77046" w:rsidRPr="00530768" w14:paraId="43F20491" w14:textId="77777777" w:rsidTr="004949DE">
        <w:trPr>
          <w:trHeight w:val="20"/>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F76496" w14:textId="77777777" w:rsidR="00B77046" w:rsidRPr="00530768" w:rsidRDefault="00B77046" w:rsidP="004949DE">
            <w:pPr>
              <w:rPr>
                <w:b/>
                <w:bCs/>
                <w:sz w:val="18"/>
                <w:szCs w:val="18"/>
                <w:lang w:eastAsia="pl-PL"/>
              </w:rPr>
            </w:pPr>
            <w:r w:rsidRPr="00530768">
              <w:rPr>
                <w:b/>
                <w:bCs/>
                <w:sz w:val="18"/>
                <w:szCs w:val="18"/>
                <w:lang w:eastAsia="pl-PL"/>
              </w:rPr>
              <w:t>Interfejs</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DAD164" w14:textId="77777777" w:rsidR="00B77046" w:rsidRPr="00530768" w:rsidRDefault="00B77046" w:rsidP="004949DE">
            <w:pPr>
              <w:ind w:left="708" w:hanging="708"/>
              <w:rPr>
                <w:sz w:val="18"/>
                <w:szCs w:val="18"/>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2E9FCFC2" w14:textId="77777777" w:rsidR="00B77046" w:rsidRPr="00530768" w:rsidRDefault="00B77046" w:rsidP="00B77046">
            <w:pPr>
              <w:suppressAutoHyphens w:val="0"/>
              <w:rPr>
                <w:sz w:val="18"/>
                <w:szCs w:val="18"/>
                <w:lang w:eastAsia="pl-PL"/>
              </w:rPr>
            </w:pPr>
          </w:p>
        </w:tc>
      </w:tr>
      <w:tr w:rsidR="00B77046" w:rsidRPr="00530768" w14:paraId="6FED2018" w14:textId="77777777" w:rsidTr="004949DE">
        <w:trPr>
          <w:trHeight w:val="10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A60645" w14:textId="77777777" w:rsidR="00B77046" w:rsidRPr="00530768" w:rsidRDefault="00B77046" w:rsidP="004949DE">
            <w:pPr>
              <w:rPr>
                <w:b/>
                <w:bCs/>
                <w:sz w:val="18"/>
                <w:szCs w:val="18"/>
                <w:lang w:eastAsia="pl-PL"/>
              </w:rPr>
            </w:pPr>
            <w:r w:rsidRPr="00530768">
              <w:rPr>
                <w:b/>
                <w:bCs/>
                <w:sz w:val="18"/>
                <w:szCs w:val="18"/>
                <w:lang w:eastAsia="pl-PL"/>
              </w:rPr>
              <w:t>Pole widzenia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4B4582" w14:textId="77777777" w:rsidR="00B77046" w:rsidRPr="00530768" w:rsidRDefault="00B77046" w:rsidP="004949DE">
            <w:pPr>
              <w:ind w:left="708" w:hanging="708"/>
              <w:rPr>
                <w:sz w:val="18"/>
                <w:szCs w:val="18"/>
              </w:rPr>
            </w:pPr>
            <w:r w:rsidRPr="00530768">
              <w:rPr>
                <w:sz w:val="18"/>
                <w:szCs w:val="18"/>
                <w:lang w:eastAsia="pl-PL"/>
              </w:rPr>
              <w:t>75-80 stopni</w:t>
            </w:r>
          </w:p>
        </w:tc>
        <w:tc>
          <w:tcPr>
            <w:tcW w:w="1489" w:type="pct"/>
            <w:tcBorders>
              <w:top w:val="single" w:sz="6" w:space="0" w:color="000000"/>
              <w:left w:val="single" w:sz="6" w:space="0" w:color="000000"/>
              <w:bottom w:val="single" w:sz="6" w:space="0" w:color="000000"/>
              <w:right w:val="single" w:sz="6" w:space="0" w:color="000000"/>
            </w:tcBorders>
          </w:tcPr>
          <w:p w14:paraId="54B647CB" w14:textId="77777777" w:rsidR="00B77046" w:rsidRPr="00530768" w:rsidRDefault="00B77046" w:rsidP="00B77046">
            <w:pPr>
              <w:suppressAutoHyphens w:val="0"/>
              <w:rPr>
                <w:sz w:val="18"/>
                <w:szCs w:val="18"/>
                <w:lang w:eastAsia="pl-PL"/>
              </w:rPr>
            </w:pPr>
          </w:p>
        </w:tc>
      </w:tr>
      <w:tr w:rsidR="00B77046" w:rsidRPr="00530768" w14:paraId="1AA2A24E" w14:textId="77777777" w:rsidTr="004949DE">
        <w:trPr>
          <w:trHeight w:val="13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F52164" w14:textId="77777777" w:rsidR="00B77046" w:rsidRPr="00530768" w:rsidRDefault="00B77046" w:rsidP="004949DE">
            <w:pPr>
              <w:rPr>
                <w:b/>
                <w:bCs/>
                <w:sz w:val="18"/>
                <w:szCs w:val="18"/>
                <w:lang w:eastAsia="pl-PL"/>
              </w:rPr>
            </w:pPr>
            <w:r w:rsidRPr="00530768">
              <w:rPr>
                <w:b/>
                <w:bCs/>
                <w:sz w:val="18"/>
                <w:szCs w:val="18"/>
                <w:lang w:eastAsia="pl-PL"/>
              </w:rPr>
              <w:t xml:space="preserve">Ustawienie </w:t>
            </w:r>
            <w:r w:rsidR="004949DE" w:rsidRPr="00530768">
              <w:rPr>
                <w:b/>
                <w:bCs/>
                <w:sz w:val="18"/>
                <w:szCs w:val="18"/>
                <w:lang w:eastAsia="pl-PL"/>
              </w:rPr>
              <w:t>ostrości</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50EF017" w14:textId="77777777" w:rsidR="00B77046" w:rsidRPr="00530768" w:rsidRDefault="00B77046" w:rsidP="004949DE">
            <w:pPr>
              <w:ind w:left="708" w:hanging="708"/>
              <w:rPr>
                <w:sz w:val="18"/>
                <w:szCs w:val="18"/>
              </w:rPr>
            </w:pPr>
            <w:r w:rsidRPr="00530768">
              <w:rPr>
                <w:sz w:val="18"/>
                <w:szCs w:val="18"/>
                <w:lang w:eastAsia="pl-PL"/>
              </w:rPr>
              <w:t>Stała ostrość, od 50 cm do nieskończoności</w:t>
            </w:r>
          </w:p>
        </w:tc>
        <w:tc>
          <w:tcPr>
            <w:tcW w:w="1489" w:type="pct"/>
            <w:tcBorders>
              <w:top w:val="single" w:sz="6" w:space="0" w:color="000000"/>
              <w:left w:val="single" w:sz="6" w:space="0" w:color="000000"/>
              <w:bottom w:val="single" w:sz="6" w:space="0" w:color="000000"/>
              <w:right w:val="single" w:sz="6" w:space="0" w:color="000000"/>
            </w:tcBorders>
          </w:tcPr>
          <w:p w14:paraId="191D7873" w14:textId="77777777" w:rsidR="00B77046" w:rsidRPr="00530768" w:rsidRDefault="00B77046" w:rsidP="00B77046">
            <w:pPr>
              <w:suppressAutoHyphens w:val="0"/>
              <w:rPr>
                <w:sz w:val="18"/>
                <w:szCs w:val="18"/>
                <w:lang w:eastAsia="pl-PL"/>
              </w:rPr>
            </w:pPr>
          </w:p>
        </w:tc>
      </w:tr>
      <w:tr w:rsidR="00B77046" w:rsidRPr="00530768" w14:paraId="697E26A6" w14:textId="77777777" w:rsidTr="004949DE">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394B99" w14:textId="77777777" w:rsidR="00B77046" w:rsidRPr="00530768" w:rsidRDefault="00B77046" w:rsidP="004949DE">
            <w:pPr>
              <w:rPr>
                <w:b/>
                <w:bCs/>
                <w:sz w:val="18"/>
                <w:szCs w:val="18"/>
                <w:lang w:eastAsia="pl-PL"/>
              </w:rPr>
            </w:pPr>
            <w:r w:rsidRPr="00530768">
              <w:rPr>
                <w:b/>
                <w:bCs/>
                <w:sz w:val="18"/>
                <w:szCs w:val="18"/>
                <w:lang w:eastAsia="pl-PL"/>
              </w:rPr>
              <w:t>Dodatkowe wymagania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160E70" w14:textId="77777777" w:rsidR="00B77046" w:rsidRPr="00530768" w:rsidRDefault="00B77046" w:rsidP="004949DE">
            <w:pPr>
              <w:textAlignment w:val="baseline"/>
              <w:rPr>
                <w:sz w:val="18"/>
                <w:szCs w:val="18"/>
                <w:lang w:eastAsia="pl-PL"/>
              </w:rPr>
            </w:pPr>
            <w:r w:rsidRPr="00530768">
              <w:rPr>
                <w:sz w:val="18"/>
                <w:szCs w:val="18"/>
                <w:lang w:eastAsia="pl-PL"/>
              </w:rPr>
              <w:t>Sprzętowa osłona obiektywu</w:t>
            </w:r>
          </w:p>
          <w:p w14:paraId="0234C139" w14:textId="77777777" w:rsidR="00B77046" w:rsidRPr="00530768" w:rsidRDefault="00B77046" w:rsidP="004949DE">
            <w:pPr>
              <w:textAlignment w:val="baseline"/>
              <w:rPr>
                <w:sz w:val="18"/>
                <w:szCs w:val="18"/>
                <w:lang w:eastAsia="pl-PL"/>
              </w:rPr>
            </w:pPr>
            <w:r w:rsidRPr="00530768">
              <w:rPr>
                <w:sz w:val="18"/>
                <w:szCs w:val="18"/>
                <w:lang w:eastAsia="pl-PL"/>
              </w:rPr>
              <w:t>Uniwersalny klips do mocowania kamery</w:t>
            </w:r>
          </w:p>
          <w:p w14:paraId="3CE555CA" w14:textId="77777777" w:rsidR="00B77046" w:rsidRPr="00530768" w:rsidRDefault="00B77046" w:rsidP="004949DE">
            <w:pPr>
              <w:ind w:left="708" w:hanging="708"/>
              <w:rPr>
                <w:sz w:val="18"/>
                <w:szCs w:val="18"/>
              </w:rPr>
            </w:pPr>
            <w:r w:rsidRPr="00530768">
              <w:rPr>
                <w:sz w:val="18"/>
                <w:szCs w:val="18"/>
                <w:lang w:eastAsia="pl-PL"/>
              </w:rPr>
              <w:t>Możliwość zamocowania na statywie</w:t>
            </w:r>
          </w:p>
        </w:tc>
        <w:tc>
          <w:tcPr>
            <w:tcW w:w="1489" w:type="pct"/>
            <w:tcBorders>
              <w:top w:val="single" w:sz="6" w:space="0" w:color="000000"/>
              <w:left w:val="single" w:sz="6" w:space="0" w:color="000000"/>
              <w:bottom w:val="single" w:sz="6" w:space="0" w:color="000000"/>
              <w:right w:val="single" w:sz="6" w:space="0" w:color="000000"/>
            </w:tcBorders>
          </w:tcPr>
          <w:p w14:paraId="4518F50F" w14:textId="77777777" w:rsidR="00B77046" w:rsidRPr="00530768" w:rsidRDefault="00B77046" w:rsidP="00B77046">
            <w:pPr>
              <w:suppressAutoHyphens w:val="0"/>
              <w:rPr>
                <w:sz w:val="18"/>
                <w:szCs w:val="18"/>
                <w:lang w:eastAsia="pl-PL"/>
              </w:rPr>
            </w:pPr>
          </w:p>
        </w:tc>
      </w:tr>
      <w:tr w:rsidR="00B77046" w:rsidRPr="00530768" w14:paraId="20C65B00" w14:textId="77777777" w:rsidTr="004949DE">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9DA538" w14:textId="77777777" w:rsidR="00B77046" w:rsidRPr="00530768" w:rsidRDefault="00B77046" w:rsidP="004949DE">
            <w:pPr>
              <w:rPr>
                <w:b/>
                <w:bCs/>
                <w:sz w:val="18"/>
                <w:szCs w:val="18"/>
                <w:lang w:eastAsia="pl-PL"/>
              </w:rPr>
            </w:pPr>
            <w:r w:rsidRPr="00530768">
              <w:rPr>
                <w:b/>
                <w:bCs/>
                <w:sz w:val="18"/>
                <w:szCs w:val="18"/>
                <w:lang w:eastAsia="pl-PL"/>
              </w:rPr>
              <w:t>Gwarancja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D812EF" w14:textId="77777777" w:rsidR="00B77046" w:rsidRPr="00530768" w:rsidRDefault="00B77046" w:rsidP="004949DE">
            <w:pPr>
              <w:ind w:left="708" w:hanging="708"/>
              <w:rPr>
                <w:sz w:val="18"/>
                <w:szCs w:val="18"/>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2D5B4081" w14:textId="77777777" w:rsidR="00B77046" w:rsidRPr="00530768" w:rsidRDefault="00B77046" w:rsidP="00B77046">
            <w:pPr>
              <w:suppressAutoHyphens w:val="0"/>
              <w:rPr>
                <w:sz w:val="18"/>
                <w:szCs w:val="18"/>
                <w:lang w:eastAsia="pl-PL"/>
              </w:rPr>
            </w:pPr>
          </w:p>
        </w:tc>
      </w:tr>
    </w:tbl>
    <w:p w14:paraId="749DC313"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D0878" w:rsidRPr="00530768">
        <w:rPr>
          <w:sz w:val="18"/>
          <w:szCs w:val="18"/>
          <w:lang w:eastAsia="zh-CN"/>
        </w:rPr>
        <w:t>Creative Live! Cam Sync 1080p (73VF086000000)</w:t>
      </w:r>
    </w:p>
    <w:p w14:paraId="635192F5" w14:textId="77777777" w:rsidR="00ED0878" w:rsidRPr="00530768" w:rsidRDefault="00ED0878" w:rsidP="00ED0878">
      <w:pPr>
        <w:pStyle w:val="Akapitzlist"/>
        <w:keepNext/>
        <w:numPr>
          <w:ilvl w:val="6"/>
          <w:numId w:val="88"/>
        </w:numPr>
        <w:ind w:left="284" w:hanging="284"/>
        <w:rPr>
          <w:b/>
          <w:sz w:val="22"/>
          <w:szCs w:val="22"/>
        </w:rPr>
      </w:pPr>
      <w:r w:rsidRPr="00530768">
        <w:rPr>
          <w:b/>
          <w:sz w:val="22"/>
          <w:szCs w:val="22"/>
        </w:rPr>
        <w:t>Konwerter USB &lt;-&gt; RS-232 – 2 sztuki</w:t>
      </w:r>
    </w:p>
    <w:p w14:paraId="4B7F9FF0" w14:textId="0A92CBC6" w:rsidR="00ED0878" w:rsidRPr="00530768" w:rsidRDefault="00ED0878" w:rsidP="00ED0878">
      <w:pPr>
        <w:pStyle w:val="Akapitzlist"/>
        <w:keepNext/>
        <w:suppressAutoHyphens w:val="0"/>
        <w:autoSpaceDE w:val="0"/>
        <w:ind w:left="0"/>
        <w:rPr>
          <w:b/>
          <w:sz w:val="22"/>
          <w:szCs w:val="22"/>
        </w:rPr>
      </w:pPr>
      <w:r w:rsidRPr="00530768">
        <w:rPr>
          <w:sz w:val="22"/>
          <w:szCs w:val="22"/>
        </w:rPr>
        <w:t xml:space="preserve">(Kod CPV: </w:t>
      </w:r>
      <w:r w:rsidR="00B026FB" w:rsidRPr="00530768">
        <w:rPr>
          <w:sz w:val="22"/>
          <w:szCs w:val="22"/>
        </w:rPr>
        <w:t>30237200-1 Akcesoria komputerowe</w:t>
      </w:r>
      <w:r w:rsidRPr="00530768">
        <w:rPr>
          <w:sz w:val="22"/>
          <w:szCs w:val="22"/>
        </w:rPr>
        <w:t>)</w:t>
      </w:r>
    </w:p>
    <w:p w14:paraId="7A279958" w14:textId="77777777" w:rsidR="00ED0878" w:rsidRPr="00530768" w:rsidRDefault="00ED0878" w:rsidP="00ED0878">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C32B908" w14:textId="77777777" w:rsidR="00ED0878" w:rsidRPr="00530768" w:rsidRDefault="00ED0878" w:rsidP="00ED0878">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D0878" w:rsidRPr="00530768" w14:paraId="66FB4F43" w14:textId="77777777" w:rsidTr="00BA27A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F14FAF" w14:textId="77777777" w:rsidR="00ED0878" w:rsidRPr="00530768" w:rsidRDefault="00ED0878" w:rsidP="00BA27A3">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8AB601" w14:textId="77777777" w:rsidR="00ED0878" w:rsidRPr="00530768" w:rsidRDefault="00ED0878" w:rsidP="00BA27A3">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8751E81" w14:textId="77777777" w:rsidR="00ED0878" w:rsidRPr="00530768" w:rsidRDefault="00ED0878" w:rsidP="00BA27A3">
            <w:pPr>
              <w:keepNext/>
              <w:widowControl w:val="0"/>
              <w:suppressAutoHyphens w:val="0"/>
              <w:overflowPunct w:val="0"/>
              <w:autoSpaceDE w:val="0"/>
              <w:snapToGrid w:val="0"/>
              <w:jc w:val="center"/>
              <w:rPr>
                <w:b/>
              </w:rPr>
            </w:pPr>
            <w:r w:rsidRPr="00530768">
              <w:rPr>
                <w:b/>
              </w:rPr>
              <w:t>Parametry  oferowane</w:t>
            </w:r>
          </w:p>
          <w:p w14:paraId="0020020D" w14:textId="77777777" w:rsidR="00ED0878" w:rsidRPr="00530768" w:rsidRDefault="00ED0878" w:rsidP="00BA27A3">
            <w:pPr>
              <w:pStyle w:val="Zawartotabeli"/>
              <w:keepNext/>
              <w:suppressAutoHyphens w:val="0"/>
              <w:snapToGrid w:val="0"/>
              <w:jc w:val="center"/>
              <w:rPr>
                <w:b/>
              </w:rPr>
            </w:pPr>
            <w:r w:rsidRPr="00530768">
              <w:rPr>
                <w:b/>
              </w:rPr>
              <w:t>(wymagane podanie parametrów oferowanych)</w:t>
            </w:r>
          </w:p>
        </w:tc>
      </w:tr>
      <w:tr w:rsidR="00ED0878" w:rsidRPr="00530768" w14:paraId="19F3A6F4" w14:textId="77777777" w:rsidTr="00BA27A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1CB36D" w14:textId="77777777" w:rsidR="00ED0878" w:rsidRPr="00530768" w:rsidRDefault="00ED0878" w:rsidP="00ED0878">
            <w:pPr>
              <w:rPr>
                <w:b/>
                <w:bCs/>
                <w:sz w:val="18"/>
                <w:szCs w:val="18"/>
                <w:lang w:eastAsia="pl-PL"/>
              </w:rPr>
            </w:pPr>
            <w:r w:rsidRPr="00530768">
              <w:rPr>
                <w:b/>
                <w:bCs/>
                <w:sz w:val="18"/>
                <w:szCs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1C4F04" w14:textId="77777777" w:rsidR="00ED0878" w:rsidRPr="00530768" w:rsidRDefault="00ED0878" w:rsidP="00ED0878">
            <w:pPr>
              <w:rPr>
                <w:sz w:val="18"/>
                <w:szCs w:val="18"/>
              </w:rPr>
            </w:pPr>
            <w:r w:rsidRPr="00530768">
              <w:rPr>
                <w:sz w:val="18"/>
                <w:szCs w:val="18"/>
                <w:lang w:eastAsia="pl-PL"/>
              </w:rPr>
              <w:t xml:space="preserve">Wtyk USB Type A </w:t>
            </w:r>
          </w:p>
        </w:tc>
        <w:tc>
          <w:tcPr>
            <w:tcW w:w="1489" w:type="pct"/>
            <w:tcBorders>
              <w:top w:val="single" w:sz="6" w:space="0" w:color="000000"/>
              <w:left w:val="single" w:sz="6" w:space="0" w:color="000000"/>
              <w:right w:val="single" w:sz="6" w:space="0" w:color="000000"/>
            </w:tcBorders>
          </w:tcPr>
          <w:p w14:paraId="03100DF2" w14:textId="77777777" w:rsidR="00ED0878" w:rsidRPr="00530768" w:rsidRDefault="00ED0878" w:rsidP="00ED0878">
            <w:pPr>
              <w:suppressAutoHyphens w:val="0"/>
              <w:rPr>
                <w:sz w:val="18"/>
                <w:szCs w:val="18"/>
                <w:lang w:eastAsia="pl-PL"/>
              </w:rPr>
            </w:pPr>
          </w:p>
        </w:tc>
      </w:tr>
      <w:tr w:rsidR="00ED0878" w:rsidRPr="00530768" w14:paraId="76068847" w14:textId="77777777" w:rsidTr="00BA27A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588E4C" w14:textId="77777777" w:rsidR="00ED0878" w:rsidRPr="00530768" w:rsidRDefault="00ED0878" w:rsidP="00ED0878">
            <w:pPr>
              <w:rPr>
                <w:b/>
                <w:bCs/>
                <w:sz w:val="18"/>
                <w:szCs w:val="18"/>
                <w:lang w:eastAsia="pl-PL"/>
              </w:rPr>
            </w:pPr>
            <w:r w:rsidRPr="00530768">
              <w:rPr>
                <w:b/>
                <w:bCs/>
                <w:sz w:val="18"/>
                <w:szCs w:val="18"/>
                <w:lang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57D82B" w14:textId="77777777" w:rsidR="00ED0878" w:rsidRPr="00530768" w:rsidRDefault="00ED0878" w:rsidP="00ED0878">
            <w:pPr>
              <w:rPr>
                <w:sz w:val="18"/>
                <w:szCs w:val="18"/>
              </w:rPr>
            </w:pPr>
            <w:r w:rsidRPr="00530768">
              <w:rPr>
                <w:sz w:val="18"/>
                <w:szCs w:val="18"/>
                <w:lang w:eastAsia="pl-PL"/>
              </w:rPr>
              <w:t>DB9 male (męski)</w:t>
            </w:r>
          </w:p>
        </w:tc>
        <w:tc>
          <w:tcPr>
            <w:tcW w:w="1489" w:type="pct"/>
            <w:tcBorders>
              <w:top w:val="single" w:sz="6" w:space="0" w:color="000000"/>
              <w:left w:val="single" w:sz="6" w:space="0" w:color="000000"/>
              <w:bottom w:val="single" w:sz="6" w:space="0" w:color="000000"/>
              <w:right w:val="single" w:sz="6" w:space="0" w:color="000000"/>
            </w:tcBorders>
          </w:tcPr>
          <w:p w14:paraId="300CCC4E" w14:textId="77777777" w:rsidR="00ED0878" w:rsidRPr="00530768" w:rsidRDefault="00ED0878" w:rsidP="00ED0878">
            <w:pPr>
              <w:suppressAutoHyphens w:val="0"/>
              <w:rPr>
                <w:sz w:val="18"/>
                <w:szCs w:val="18"/>
                <w:lang w:eastAsia="pl-PL"/>
              </w:rPr>
            </w:pPr>
          </w:p>
        </w:tc>
      </w:tr>
      <w:tr w:rsidR="00ED0878" w:rsidRPr="00530768" w14:paraId="5657B1F8" w14:textId="77777777" w:rsidTr="00BA27A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A6F19E" w14:textId="77777777" w:rsidR="00ED0878" w:rsidRPr="00530768" w:rsidRDefault="00ED0878" w:rsidP="00ED0878">
            <w:pPr>
              <w:rPr>
                <w:b/>
                <w:bCs/>
                <w:sz w:val="18"/>
                <w:szCs w:val="18"/>
                <w:lang w:eastAsia="pl-PL"/>
              </w:rPr>
            </w:pPr>
            <w:r w:rsidRPr="00530768">
              <w:rPr>
                <w:b/>
                <w:bCs/>
                <w:sz w:val="18"/>
                <w:szCs w:val="18"/>
                <w:lang w:eastAsia="pl-PL"/>
              </w:rPr>
              <w:t>Prędkość transmisji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9034E7" w14:textId="77777777" w:rsidR="00ED0878" w:rsidRPr="00530768" w:rsidRDefault="00ED0878" w:rsidP="00ED0878">
            <w:pPr>
              <w:rPr>
                <w:sz w:val="18"/>
                <w:szCs w:val="18"/>
              </w:rPr>
            </w:pPr>
            <w:r w:rsidRPr="00530768">
              <w:rPr>
                <w:sz w:val="18"/>
                <w:szCs w:val="18"/>
                <w:lang w:eastAsia="pl-PL"/>
              </w:rPr>
              <w:t>Min. 50 bps – 921,6 kbps</w:t>
            </w:r>
          </w:p>
        </w:tc>
        <w:tc>
          <w:tcPr>
            <w:tcW w:w="1489" w:type="pct"/>
            <w:tcBorders>
              <w:top w:val="single" w:sz="6" w:space="0" w:color="000000"/>
              <w:left w:val="single" w:sz="6" w:space="0" w:color="000000"/>
              <w:bottom w:val="single" w:sz="6" w:space="0" w:color="000000"/>
              <w:right w:val="single" w:sz="6" w:space="0" w:color="000000"/>
            </w:tcBorders>
          </w:tcPr>
          <w:p w14:paraId="454A8185" w14:textId="77777777" w:rsidR="00ED0878" w:rsidRPr="00530768" w:rsidRDefault="00ED0878" w:rsidP="00ED0878">
            <w:pPr>
              <w:suppressAutoHyphens w:val="0"/>
              <w:rPr>
                <w:sz w:val="18"/>
                <w:szCs w:val="18"/>
                <w:lang w:eastAsia="pl-PL"/>
              </w:rPr>
            </w:pPr>
          </w:p>
        </w:tc>
      </w:tr>
      <w:tr w:rsidR="00ED0878" w:rsidRPr="00530768" w14:paraId="47C51887" w14:textId="77777777" w:rsidTr="00BA27A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534B16" w14:textId="77777777" w:rsidR="00ED0878" w:rsidRPr="00530768" w:rsidRDefault="00ED0878" w:rsidP="00ED0878">
            <w:pPr>
              <w:rPr>
                <w:b/>
                <w:bCs/>
                <w:sz w:val="18"/>
                <w:szCs w:val="18"/>
                <w:lang w:eastAsia="pl-PL"/>
              </w:rPr>
            </w:pPr>
            <w:r w:rsidRPr="00530768">
              <w:rPr>
                <w:b/>
                <w:bCs/>
                <w:sz w:val="18"/>
                <w:szCs w:val="18"/>
                <w:lang w:eastAsia="pl-PL"/>
              </w:rPr>
              <w:t>Bity danych</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747C94" w14:textId="77777777" w:rsidR="00ED0878" w:rsidRPr="00530768" w:rsidRDefault="00ED0878" w:rsidP="00ED0878">
            <w:pPr>
              <w:rPr>
                <w:sz w:val="18"/>
                <w:szCs w:val="18"/>
              </w:rPr>
            </w:pPr>
            <w:r w:rsidRPr="00530768">
              <w:rPr>
                <w:sz w:val="18"/>
                <w:szCs w:val="18"/>
                <w:lang w:eastAsia="pl-PL"/>
              </w:rPr>
              <w:t>5,6,7,8</w:t>
            </w:r>
          </w:p>
        </w:tc>
        <w:tc>
          <w:tcPr>
            <w:tcW w:w="1489" w:type="pct"/>
            <w:tcBorders>
              <w:top w:val="single" w:sz="6" w:space="0" w:color="000000"/>
              <w:left w:val="single" w:sz="6" w:space="0" w:color="000000"/>
              <w:bottom w:val="single" w:sz="6" w:space="0" w:color="000000"/>
              <w:right w:val="single" w:sz="6" w:space="0" w:color="000000"/>
            </w:tcBorders>
          </w:tcPr>
          <w:p w14:paraId="32DC480E" w14:textId="77777777" w:rsidR="00ED0878" w:rsidRPr="00530768" w:rsidRDefault="00ED0878" w:rsidP="00ED0878">
            <w:pPr>
              <w:suppressAutoHyphens w:val="0"/>
              <w:rPr>
                <w:sz w:val="18"/>
                <w:szCs w:val="18"/>
                <w:lang w:eastAsia="pl-PL"/>
              </w:rPr>
            </w:pPr>
          </w:p>
        </w:tc>
      </w:tr>
      <w:tr w:rsidR="00ED0878" w:rsidRPr="00530768" w14:paraId="3E1C9940" w14:textId="77777777" w:rsidTr="00BA27A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4ACBE8" w14:textId="77777777" w:rsidR="00ED0878" w:rsidRPr="00530768" w:rsidRDefault="00ED0878" w:rsidP="00ED0878">
            <w:pPr>
              <w:rPr>
                <w:b/>
                <w:bCs/>
                <w:sz w:val="18"/>
                <w:szCs w:val="18"/>
                <w:lang w:eastAsia="pl-PL"/>
              </w:rPr>
            </w:pPr>
            <w:r w:rsidRPr="00530768">
              <w:rPr>
                <w:b/>
                <w:bCs/>
                <w:sz w:val="18"/>
                <w:szCs w:val="18"/>
                <w:lang w:eastAsia="pl-PL"/>
              </w:rPr>
              <w:t>Bity stopu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7D6D75" w14:textId="77777777" w:rsidR="00ED0878" w:rsidRPr="00530768" w:rsidRDefault="00ED0878" w:rsidP="00ED0878">
            <w:pPr>
              <w:rPr>
                <w:sz w:val="18"/>
                <w:szCs w:val="18"/>
              </w:rPr>
            </w:pPr>
            <w:r w:rsidRPr="00530768">
              <w:rPr>
                <w:sz w:val="18"/>
                <w:szCs w:val="18"/>
                <w:lang w:eastAsia="pl-PL"/>
              </w:rPr>
              <w:t>1, 1.5,2</w:t>
            </w:r>
          </w:p>
        </w:tc>
        <w:tc>
          <w:tcPr>
            <w:tcW w:w="1489" w:type="pct"/>
            <w:tcBorders>
              <w:top w:val="single" w:sz="6" w:space="0" w:color="000000"/>
              <w:left w:val="single" w:sz="6" w:space="0" w:color="000000"/>
              <w:bottom w:val="single" w:sz="6" w:space="0" w:color="000000"/>
              <w:right w:val="single" w:sz="6" w:space="0" w:color="000000"/>
            </w:tcBorders>
          </w:tcPr>
          <w:p w14:paraId="1DDCE3D1" w14:textId="77777777" w:rsidR="00ED0878" w:rsidRPr="00530768" w:rsidRDefault="00ED0878" w:rsidP="00ED0878">
            <w:pPr>
              <w:suppressAutoHyphens w:val="0"/>
              <w:rPr>
                <w:sz w:val="18"/>
                <w:szCs w:val="18"/>
                <w:lang w:eastAsia="pl-PL"/>
              </w:rPr>
            </w:pPr>
          </w:p>
        </w:tc>
      </w:tr>
      <w:tr w:rsidR="00ED0878" w:rsidRPr="009F3A08" w14:paraId="2BE734DA" w14:textId="77777777" w:rsidTr="00BA27A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2FFB4C" w14:textId="77777777" w:rsidR="00ED0878" w:rsidRPr="00530768" w:rsidRDefault="00ED0878" w:rsidP="00ED0878">
            <w:pPr>
              <w:rPr>
                <w:b/>
                <w:bCs/>
                <w:sz w:val="18"/>
                <w:szCs w:val="18"/>
                <w:lang w:eastAsia="pl-PL"/>
              </w:rPr>
            </w:pPr>
            <w:r w:rsidRPr="00530768">
              <w:rPr>
                <w:b/>
                <w:bCs/>
                <w:sz w:val="18"/>
                <w:szCs w:val="18"/>
                <w:lang w:eastAsia="pl-PL"/>
              </w:rPr>
              <w:t>Parzystość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C884A6" w14:textId="77777777" w:rsidR="00ED0878" w:rsidRPr="00530768" w:rsidRDefault="00ED0878" w:rsidP="00ED0878">
            <w:pPr>
              <w:rPr>
                <w:sz w:val="18"/>
                <w:szCs w:val="18"/>
                <w:lang w:val="en-US"/>
              </w:rPr>
            </w:pPr>
            <w:r w:rsidRPr="00530768">
              <w:rPr>
                <w:sz w:val="18"/>
                <w:szCs w:val="18"/>
                <w:lang w:val="en-US" w:eastAsia="pl-PL"/>
              </w:rPr>
              <w:t>None, RTS/CTS, XON/XOFF</w:t>
            </w:r>
          </w:p>
        </w:tc>
        <w:tc>
          <w:tcPr>
            <w:tcW w:w="1489" w:type="pct"/>
            <w:tcBorders>
              <w:top w:val="single" w:sz="6" w:space="0" w:color="000000"/>
              <w:left w:val="single" w:sz="6" w:space="0" w:color="000000"/>
              <w:bottom w:val="single" w:sz="6" w:space="0" w:color="000000"/>
              <w:right w:val="single" w:sz="6" w:space="0" w:color="000000"/>
            </w:tcBorders>
          </w:tcPr>
          <w:p w14:paraId="2095BFAE" w14:textId="77777777" w:rsidR="00ED0878" w:rsidRPr="00530768" w:rsidRDefault="00ED0878" w:rsidP="00ED0878">
            <w:pPr>
              <w:suppressAutoHyphens w:val="0"/>
              <w:rPr>
                <w:sz w:val="18"/>
                <w:szCs w:val="18"/>
                <w:lang w:val="en-US" w:eastAsia="pl-PL"/>
              </w:rPr>
            </w:pPr>
          </w:p>
        </w:tc>
      </w:tr>
      <w:tr w:rsidR="00ED0878" w:rsidRPr="00530768" w14:paraId="6370815D" w14:textId="77777777" w:rsidTr="00BA27A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E36357" w14:textId="77777777" w:rsidR="00ED0878" w:rsidRPr="00530768" w:rsidRDefault="00ED0878" w:rsidP="00ED0878">
            <w:pPr>
              <w:rPr>
                <w:b/>
                <w:bCs/>
                <w:sz w:val="18"/>
                <w:szCs w:val="18"/>
                <w:lang w:eastAsia="pl-PL"/>
              </w:rPr>
            </w:pPr>
            <w:r w:rsidRPr="00530768">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66D9C5" w14:textId="77777777" w:rsidR="00ED0878" w:rsidRPr="00530768" w:rsidRDefault="00ED0878" w:rsidP="00ED0878">
            <w:pPr>
              <w:rPr>
                <w:sz w:val="18"/>
                <w:szCs w:val="18"/>
              </w:rPr>
            </w:pPr>
            <w:r w:rsidRPr="00530768">
              <w:rPr>
                <w:sz w:val="18"/>
                <w:szCs w:val="18"/>
                <w:lang w:eastAsia="pl-PL"/>
              </w:rPr>
              <w:t>USB: 5V, 30 mA</w:t>
            </w:r>
          </w:p>
        </w:tc>
        <w:tc>
          <w:tcPr>
            <w:tcW w:w="1489" w:type="pct"/>
            <w:tcBorders>
              <w:top w:val="single" w:sz="6" w:space="0" w:color="000000"/>
              <w:left w:val="single" w:sz="6" w:space="0" w:color="000000"/>
              <w:bottom w:val="single" w:sz="6" w:space="0" w:color="000000"/>
              <w:right w:val="single" w:sz="6" w:space="0" w:color="000000"/>
            </w:tcBorders>
          </w:tcPr>
          <w:p w14:paraId="51BD3A40" w14:textId="77777777" w:rsidR="00ED0878" w:rsidRPr="00530768" w:rsidRDefault="00ED0878" w:rsidP="00ED0878">
            <w:pPr>
              <w:suppressAutoHyphens w:val="0"/>
              <w:rPr>
                <w:sz w:val="18"/>
                <w:szCs w:val="18"/>
                <w:lang w:eastAsia="pl-PL"/>
              </w:rPr>
            </w:pPr>
          </w:p>
        </w:tc>
      </w:tr>
      <w:tr w:rsidR="00ED0878" w:rsidRPr="009F3A08" w14:paraId="11DFFBBC" w14:textId="77777777" w:rsidTr="00BA27A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1FBE00" w14:textId="77777777" w:rsidR="00ED0878" w:rsidRPr="00530768" w:rsidRDefault="00ED0878" w:rsidP="00ED0878">
            <w:pPr>
              <w:rPr>
                <w:b/>
                <w:bCs/>
                <w:sz w:val="18"/>
                <w:szCs w:val="18"/>
                <w:lang w:eastAsia="pl-PL"/>
              </w:rPr>
            </w:pPr>
            <w:r w:rsidRPr="00530768">
              <w:rPr>
                <w:b/>
                <w:bCs/>
                <w:sz w:val="18"/>
                <w:szCs w:val="18"/>
                <w:lang w:eastAsia="pl-PL"/>
              </w:rPr>
              <w:t>Obsługiwane sygnały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C8F172" w14:textId="77777777" w:rsidR="00ED0878" w:rsidRPr="00530768" w:rsidRDefault="00ED0878" w:rsidP="00ED0878">
            <w:pPr>
              <w:rPr>
                <w:sz w:val="18"/>
                <w:szCs w:val="18"/>
                <w:lang w:val="en-US"/>
              </w:rPr>
            </w:pPr>
            <w:r w:rsidRPr="00530768">
              <w:rPr>
                <w:sz w:val="18"/>
                <w:szCs w:val="18"/>
                <w:lang w:val="en-US" w:eastAsia="pl-PL"/>
              </w:rPr>
              <w:t>TxD, RxD, RTS, CTS, DTR, DSR, DCD, GND</w:t>
            </w:r>
          </w:p>
        </w:tc>
        <w:tc>
          <w:tcPr>
            <w:tcW w:w="1489" w:type="pct"/>
            <w:tcBorders>
              <w:top w:val="single" w:sz="6" w:space="0" w:color="000000"/>
              <w:left w:val="single" w:sz="6" w:space="0" w:color="000000"/>
              <w:bottom w:val="single" w:sz="6" w:space="0" w:color="000000"/>
              <w:right w:val="single" w:sz="6" w:space="0" w:color="000000"/>
            </w:tcBorders>
          </w:tcPr>
          <w:p w14:paraId="01E38E8A" w14:textId="77777777" w:rsidR="00ED0878" w:rsidRPr="00530768" w:rsidRDefault="00ED0878" w:rsidP="00ED0878">
            <w:pPr>
              <w:suppressAutoHyphens w:val="0"/>
              <w:rPr>
                <w:sz w:val="18"/>
                <w:szCs w:val="18"/>
                <w:lang w:val="en-US" w:eastAsia="pl-PL"/>
              </w:rPr>
            </w:pPr>
          </w:p>
        </w:tc>
      </w:tr>
      <w:tr w:rsidR="00ED0878" w:rsidRPr="009F3A08" w14:paraId="614C7AC9" w14:textId="77777777" w:rsidTr="00BA27A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C9063B" w14:textId="77777777" w:rsidR="00ED0878" w:rsidRPr="00530768" w:rsidRDefault="00ED0878" w:rsidP="00ED0878">
            <w:pPr>
              <w:ind w:right="10"/>
              <w:rPr>
                <w:b/>
                <w:bCs/>
                <w:sz w:val="18"/>
                <w:szCs w:val="18"/>
                <w:lang w:eastAsia="pl-PL"/>
              </w:rPr>
            </w:pPr>
            <w:r w:rsidRPr="00530768">
              <w:rPr>
                <w:b/>
                <w:bCs/>
                <w:sz w:val="18"/>
                <w:szCs w:val="18"/>
                <w:lang w:eastAsia="pl-PL"/>
              </w:rPr>
              <w:t>Sterowniki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00F959" w14:textId="77777777" w:rsidR="00ED0878" w:rsidRPr="00530768" w:rsidRDefault="00ED0878" w:rsidP="00ED0878">
            <w:pPr>
              <w:rPr>
                <w:sz w:val="18"/>
                <w:szCs w:val="18"/>
                <w:lang w:val="en-US"/>
              </w:rPr>
            </w:pPr>
            <w:r w:rsidRPr="00530768">
              <w:rPr>
                <w:sz w:val="18"/>
                <w:szCs w:val="18"/>
                <w:lang w:val="en-US" w:eastAsia="pl-PL"/>
              </w:rPr>
              <w:t xml:space="preserve">Linux kernel 2.6, Windows CE 5.0, Windows CE 6.0, Windows Server 2003, Windows Server 2008, Windows Server 2012, Windows XP, Windows 7, Windows 8, Linux kernel 2.4, Linux kernel 3.x, Windows 98, Windows ME, Windows 2000, Windows Vista, Windows 8.1, Mac OS X, Windows 10, Windows Server 2016, Linux kernel 4.x, Windows Server 2019, Linux </w:t>
            </w:r>
            <w:r w:rsidRPr="00530768">
              <w:rPr>
                <w:sz w:val="18"/>
                <w:szCs w:val="18"/>
                <w:lang w:val="en-US" w:eastAsia="pl-PL"/>
              </w:rPr>
              <w:lastRenderedPageBreak/>
              <w:t>kernel 5.x, Windows Server 2019, VMware version: ESXi v6.7.0.</w:t>
            </w:r>
          </w:p>
        </w:tc>
        <w:tc>
          <w:tcPr>
            <w:tcW w:w="1489" w:type="pct"/>
            <w:tcBorders>
              <w:top w:val="single" w:sz="6" w:space="0" w:color="000000"/>
              <w:left w:val="single" w:sz="6" w:space="0" w:color="000000"/>
              <w:bottom w:val="single" w:sz="6" w:space="0" w:color="000000"/>
              <w:right w:val="single" w:sz="6" w:space="0" w:color="000000"/>
            </w:tcBorders>
          </w:tcPr>
          <w:p w14:paraId="476AA519" w14:textId="77777777" w:rsidR="00ED0878" w:rsidRPr="00530768" w:rsidRDefault="00ED0878" w:rsidP="00ED0878">
            <w:pPr>
              <w:suppressAutoHyphens w:val="0"/>
              <w:rPr>
                <w:sz w:val="18"/>
                <w:szCs w:val="18"/>
                <w:lang w:val="en-US" w:eastAsia="pl-PL"/>
              </w:rPr>
            </w:pPr>
          </w:p>
        </w:tc>
      </w:tr>
      <w:tr w:rsidR="00ED0878" w:rsidRPr="00530768" w14:paraId="30382964" w14:textId="77777777" w:rsidTr="00BA27A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0F4E88" w14:textId="77777777" w:rsidR="00ED0878" w:rsidRPr="00530768" w:rsidRDefault="00ED0878" w:rsidP="00ED0878">
            <w:pPr>
              <w:rPr>
                <w:b/>
                <w:bCs/>
                <w:sz w:val="18"/>
                <w:szCs w:val="18"/>
                <w:lang w:eastAsia="pl-PL"/>
              </w:rPr>
            </w:pPr>
            <w:r w:rsidRPr="00530768">
              <w:rPr>
                <w:b/>
                <w:bCs/>
                <w:sz w:val="18"/>
                <w:szCs w:val="18"/>
                <w:lang w:eastAsia="pl-PL"/>
              </w:rPr>
              <w:t>Dodatkowe wymagania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448542" w14:textId="77777777" w:rsidR="00ED0878" w:rsidRPr="00530768" w:rsidRDefault="00ED0878" w:rsidP="00ED0878">
            <w:pPr>
              <w:rPr>
                <w:sz w:val="18"/>
                <w:szCs w:val="18"/>
                <w:lang w:eastAsia="pl-PL"/>
              </w:rPr>
            </w:pPr>
            <w:r w:rsidRPr="00530768">
              <w:rPr>
                <w:sz w:val="18"/>
                <w:szCs w:val="18"/>
                <w:lang w:eastAsia="pl-PL"/>
              </w:rPr>
              <w:t>Diody sygnalizujące aktywność i stan transmisji TxD/RxD</w:t>
            </w:r>
          </w:p>
          <w:p w14:paraId="2BB90441" w14:textId="77777777" w:rsidR="00ED0878" w:rsidRPr="00530768" w:rsidRDefault="00ED0878" w:rsidP="00ED0878">
            <w:pPr>
              <w:rPr>
                <w:sz w:val="18"/>
                <w:szCs w:val="18"/>
              </w:rPr>
            </w:pPr>
            <w:r w:rsidRPr="00530768">
              <w:rPr>
                <w:sz w:val="18"/>
                <w:szCs w:val="18"/>
                <w:lang w:eastAsia="pl-PL"/>
              </w:rPr>
              <w:t>Długość kabla min. 80 cm</w:t>
            </w:r>
          </w:p>
        </w:tc>
        <w:tc>
          <w:tcPr>
            <w:tcW w:w="1489" w:type="pct"/>
            <w:tcBorders>
              <w:top w:val="single" w:sz="6" w:space="0" w:color="000000"/>
              <w:left w:val="single" w:sz="6" w:space="0" w:color="000000"/>
              <w:bottom w:val="single" w:sz="6" w:space="0" w:color="000000"/>
              <w:right w:val="single" w:sz="6" w:space="0" w:color="000000"/>
            </w:tcBorders>
          </w:tcPr>
          <w:p w14:paraId="73E4EBD4" w14:textId="77777777" w:rsidR="00ED0878" w:rsidRPr="00530768" w:rsidRDefault="00ED0878" w:rsidP="00ED0878">
            <w:pPr>
              <w:suppressAutoHyphens w:val="0"/>
              <w:rPr>
                <w:sz w:val="18"/>
                <w:szCs w:val="18"/>
                <w:lang w:eastAsia="pl-PL"/>
              </w:rPr>
            </w:pPr>
          </w:p>
        </w:tc>
      </w:tr>
      <w:tr w:rsidR="00ED0878" w:rsidRPr="00530768" w14:paraId="0337D500" w14:textId="77777777" w:rsidTr="00ED087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98A117" w14:textId="77777777" w:rsidR="00ED0878" w:rsidRPr="009F3A08" w:rsidRDefault="00ED0878" w:rsidP="00ED0878">
            <w:pPr>
              <w:rPr>
                <w:b/>
                <w:bCs/>
                <w:strike/>
                <w:color w:val="FF0000"/>
                <w:sz w:val="18"/>
                <w:szCs w:val="18"/>
                <w:lang w:eastAsia="pl-PL"/>
              </w:rPr>
            </w:pPr>
            <w:r w:rsidRPr="009F3A08">
              <w:rPr>
                <w:b/>
                <w:bCs/>
                <w:strike/>
                <w:color w:val="FF0000"/>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68DF4C" w14:textId="77777777" w:rsidR="00ED0878" w:rsidRPr="009F3A08" w:rsidRDefault="00ED0878" w:rsidP="00ED0878">
            <w:pPr>
              <w:rPr>
                <w:strike/>
                <w:color w:val="FF0000"/>
                <w:sz w:val="18"/>
                <w:szCs w:val="18"/>
                <w:lang w:eastAsia="pl-PL"/>
              </w:rPr>
            </w:pPr>
            <w:r w:rsidRPr="009F3A08">
              <w:rPr>
                <w:strike/>
                <w:color w:val="FF0000"/>
                <w:sz w:val="18"/>
                <w:szCs w:val="18"/>
                <w:lang w:eastAsia="pl-PL"/>
              </w:rPr>
              <w:t xml:space="preserve">Kabel zasilający (ok. 1.5m), </w:t>
            </w:r>
          </w:p>
          <w:p w14:paraId="014B4ED7" w14:textId="77777777" w:rsidR="00ED0878" w:rsidRPr="009F3A08" w:rsidRDefault="00ED0878" w:rsidP="00ED0878">
            <w:pPr>
              <w:rPr>
                <w:strike/>
                <w:color w:val="FF0000"/>
                <w:sz w:val="18"/>
                <w:szCs w:val="18"/>
                <w:lang w:eastAsia="pl-PL"/>
              </w:rPr>
            </w:pPr>
            <w:r w:rsidRPr="009F3A08">
              <w:rPr>
                <w:strike/>
                <w:color w:val="FF0000"/>
                <w:sz w:val="18"/>
                <w:szCs w:val="18"/>
                <w:lang w:eastAsia="pl-PL"/>
              </w:rPr>
              <w:t xml:space="preserve">Kabel USB (ok. 1.5m), </w:t>
            </w:r>
          </w:p>
          <w:p w14:paraId="411C34B2" w14:textId="77777777" w:rsidR="00ED0878" w:rsidRPr="009F3A08" w:rsidRDefault="00ED0878" w:rsidP="00ED0878">
            <w:pPr>
              <w:rPr>
                <w:strike/>
                <w:color w:val="FF0000"/>
                <w:sz w:val="18"/>
                <w:szCs w:val="18"/>
                <w:lang w:eastAsia="pl-PL"/>
              </w:rPr>
            </w:pPr>
            <w:r w:rsidRPr="009F3A08">
              <w:rPr>
                <w:strike/>
                <w:color w:val="FF0000"/>
                <w:sz w:val="18"/>
                <w:szCs w:val="18"/>
                <w:lang w:eastAsia="pl-PL"/>
              </w:rPr>
              <w:t xml:space="preserve">Kabel HDMI (ok. 1.5m), </w:t>
            </w:r>
          </w:p>
          <w:p w14:paraId="721E590B" w14:textId="77777777" w:rsidR="00ED0878" w:rsidRPr="009F3A08" w:rsidRDefault="00ED0878" w:rsidP="00ED0878">
            <w:pPr>
              <w:rPr>
                <w:strike/>
                <w:color w:val="FF0000"/>
                <w:sz w:val="18"/>
                <w:szCs w:val="18"/>
              </w:rPr>
            </w:pPr>
            <w:r w:rsidRPr="009F3A08">
              <w:rPr>
                <w:strike/>
                <w:color w:val="FF0000"/>
                <w:sz w:val="18"/>
                <w:szCs w:val="18"/>
                <w:lang w:eastAsia="pl-PL"/>
              </w:rPr>
              <w:t>Kabel DP (ok. 1.8m)</w:t>
            </w:r>
          </w:p>
        </w:tc>
        <w:tc>
          <w:tcPr>
            <w:tcW w:w="1489" w:type="pct"/>
            <w:tcBorders>
              <w:top w:val="single" w:sz="6" w:space="0" w:color="000000"/>
              <w:left w:val="single" w:sz="6" w:space="0" w:color="000000"/>
              <w:bottom w:val="single" w:sz="6" w:space="0" w:color="000000"/>
              <w:right w:val="single" w:sz="6" w:space="0" w:color="000000"/>
            </w:tcBorders>
          </w:tcPr>
          <w:p w14:paraId="114AF223" w14:textId="77777777" w:rsidR="00ED0878" w:rsidRPr="00530768" w:rsidRDefault="00ED0878" w:rsidP="00ED0878">
            <w:pPr>
              <w:suppressAutoHyphens w:val="0"/>
              <w:rPr>
                <w:sz w:val="18"/>
                <w:szCs w:val="18"/>
                <w:lang w:eastAsia="pl-PL"/>
              </w:rPr>
            </w:pPr>
          </w:p>
        </w:tc>
      </w:tr>
      <w:tr w:rsidR="00ED0878" w:rsidRPr="00530768" w14:paraId="78487EA6" w14:textId="77777777" w:rsidTr="00BA27A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F321E4" w14:textId="77777777" w:rsidR="00ED0878" w:rsidRPr="00530768" w:rsidRDefault="00ED0878" w:rsidP="00ED0878">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7E6D7" w14:textId="77777777" w:rsidR="00ED0878" w:rsidRPr="00530768" w:rsidRDefault="00ED0878" w:rsidP="00ED0878">
            <w:pPr>
              <w:rPr>
                <w:sz w:val="18"/>
                <w:szCs w:val="18"/>
              </w:rPr>
            </w:pPr>
            <w:r w:rsidRPr="00530768">
              <w:rPr>
                <w:sz w:val="18"/>
                <w:szCs w:val="18"/>
                <w:lang w:eastAsia="pl-PL"/>
              </w:rPr>
              <w:t>Minimum 5 lat (gwarancja producenta)</w:t>
            </w:r>
          </w:p>
        </w:tc>
        <w:tc>
          <w:tcPr>
            <w:tcW w:w="1489" w:type="pct"/>
            <w:tcBorders>
              <w:top w:val="single" w:sz="6" w:space="0" w:color="000000"/>
              <w:left w:val="single" w:sz="6" w:space="0" w:color="000000"/>
              <w:bottom w:val="single" w:sz="6" w:space="0" w:color="000000"/>
              <w:right w:val="single" w:sz="6" w:space="0" w:color="000000"/>
            </w:tcBorders>
          </w:tcPr>
          <w:p w14:paraId="160FD419" w14:textId="77777777" w:rsidR="00ED0878" w:rsidRPr="00530768" w:rsidRDefault="00ED0878" w:rsidP="00ED0878">
            <w:pPr>
              <w:suppressAutoHyphens w:val="0"/>
              <w:rPr>
                <w:sz w:val="18"/>
                <w:szCs w:val="18"/>
                <w:lang w:eastAsia="pl-PL"/>
              </w:rPr>
            </w:pPr>
          </w:p>
        </w:tc>
      </w:tr>
    </w:tbl>
    <w:p w14:paraId="102F8FA8" w14:textId="77777777" w:rsidR="00ED0878" w:rsidRPr="00530768" w:rsidRDefault="00ED0878" w:rsidP="00ED0878">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Moxa UPORT 1110</w:t>
      </w:r>
    </w:p>
    <w:p w14:paraId="0BA6E27F"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C4BDA09" w14:textId="77777777" w:rsidR="009310A2" w:rsidRPr="00530768" w:rsidRDefault="009310A2" w:rsidP="009310A2">
      <w:pPr>
        <w:jc w:val="both"/>
        <w:rPr>
          <w:bCs/>
          <w:sz w:val="22"/>
          <w:szCs w:val="22"/>
          <w:u w:val="single"/>
        </w:rPr>
      </w:pPr>
    </w:p>
    <w:p w14:paraId="24F85214" w14:textId="77777777" w:rsidR="009310A2" w:rsidRPr="00530768" w:rsidRDefault="009310A2" w:rsidP="009310A2">
      <w:pPr>
        <w:pStyle w:val="Tekstpodstawowywcity"/>
        <w:ind w:left="0"/>
        <w:rPr>
          <w:sz w:val="22"/>
          <w:szCs w:val="22"/>
          <w:lang w:eastAsia="zh-CN"/>
        </w:rPr>
      </w:pPr>
    </w:p>
    <w:p w14:paraId="657195B1"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51888BA1" w14:textId="77777777" w:rsidR="009310A2" w:rsidRPr="00530768" w:rsidRDefault="009310A2" w:rsidP="009310A2">
      <w:pPr>
        <w:widowControl w:val="0"/>
        <w:overflowPunct w:val="0"/>
        <w:autoSpaceDE w:val="0"/>
        <w:jc w:val="both"/>
        <w:rPr>
          <w:sz w:val="22"/>
          <w:szCs w:val="22"/>
        </w:rPr>
      </w:pPr>
    </w:p>
    <w:p w14:paraId="7E6181A4"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DB76ED4" w14:textId="77777777" w:rsidR="009310A2" w:rsidRPr="00530768" w:rsidRDefault="009310A2" w:rsidP="009310A2">
      <w:pPr>
        <w:tabs>
          <w:tab w:val="left" w:pos="360"/>
        </w:tabs>
        <w:jc w:val="both"/>
        <w:rPr>
          <w:sz w:val="22"/>
          <w:szCs w:val="22"/>
        </w:rPr>
      </w:pPr>
    </w:p>
    <w:p w14:paraId="0123BDC5" w14:textId="77777777" w:rsidR="000B7655" w:rsidRPr="00530768" w:rsidRDefault="000B7655" w:rsidP="000B7655">
      <w:pPr>
        <w:jc w:val="both"/>
        <w:rPr>
          <w:b/>
          <w:bCs/>
          <w:sz w:val="22"/>
          <w:szCs w:val="22"/>
          <w:u w:val="single"/>
        </w:rPr>
      </w:pPr>
      <w:r w:rsidRPr="00530768">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5333E0B1" w14:textId="77777777" w:rsidR="009310A2" w:rsidRPr="00530768" w:rsidRDefault="009310A2" w:rsidP="009310A2">
      <w:pPr>
        <w:tabs>
          <w:tab w:val="left" w:pos="360"/>
        </w:tabs>
        <w:jc w:val="both"/>
        <w:rPr>
          <w:sz w:val="22"/>
          <w:szCs w:val="22"/>
        </w:rPr>
      </w:pPr>
    </w:p>
    <w:p w14:paraId="083FD400"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3B4BFF2" w14:textId="77777777" w:rsidR="009310A2" w:rsidRPr="00530768" w:rsidRDefault="009310A2" w:rsidP="009310A2">
      <w:pPr>
        <w:tabs>
          <w:tab w:val="left" w:pos="360"/>
        </w:tabs>
        <w:jc w:val="both"/>
        <w:rPr>
          <w:sz w:val="22"/>
          <w:szCs w:val="22"/>
        </w:rPr>
      </w:pPr>
      <w:r w:rsidRPr="00530768">
        <w:rPr>
          <w:sz w:val="22"/>
          <w:szCs w:val="22"/>
        </w:rPr>
        <w:t>adres: …...........................................................................................................................................................................</w:t>
      </w:r>
    </w:p>
    <w:p w14:paraId="18346662"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2D486B4F" w14:textId="77777777" w:rsidR="009310A2" w:rsidRPr="00530768" w:rsidRDefault="009310A2" w:rsidP="009310A2">
      <w:pPr>
        <w:jc w:val="both"/>
        <w:rPr>
          <w:sz w:val="22"/>
          <w:szCs w:val="22"/>
        </w:rPr>
      </w:pPr>
      <w:r w:rsidRPr="00530768">
        <w:rPr>
          <w:sz w:val="22"/>
          <w:szCs w:val="22"/>
        </w:rPr>
        <w:t>Serwis dostępny będzie jak niżej:</w:t>
      </w:r>
    </w:p>
    <w:p w14:paraId="4E4987E5" w14:textId="77777777" w:rsidR="009310A2" w:rsidRPr="00530768" w:rsidRDefault="009310A2" w:rsidP="009310A2">
      <w:pPr>
        <w:jc w:val="both"/>
        <w:rPr>
          <w:sz w:val="22"/>
          <w:szCs w:val="22"/>
        </w:rPr>
      </w:pPr>
      <w:r w:rsidRPr="00530768">
        <w:rPr>
          <w:sz w:val="22"/>
          <w:szCs w:val="22"/>
        </w:rPr>
        <w:t xml:space="preserve">  -w następujące dni tygodnia…....................................</w:t>
      </w:r>
    </w:p>
    <w:p w14:paraId="75EF3FFE" w14:textId="77777777" w:rsidR="009310A2" w:rsidRPr="00530768" w:rsidRDefault="009310A2" w:rsidP="009310A2">
      <w:pPr>
        <w:jc w:val="both"/>
        <w:rPr>
          <w:sz w:val="22"/>
          <w:szCs w:val="22"/>
        </w:rPr>
      </w:pPr>
      <w:r w:rsidRPr="00530768">
        <w:rPr>
          <w:sz w:val="22"/>
          <w:szCs w:val="22"/>
        </w:rPr>
        <w:t xml:space="preserve"> - w następujących godzinach …...................................</w:t>
      </w:r>
    </w:p>
    <w:p w14:paraId="7676F160" w14:textId="77777777" w:rsidR="009310A2" w:rsidRPr="00530768" w:rsidRDefault="009310A2" w:rsidP="009310A2">
      <w:pPr>
        <w:pStyle w:val="Tekstpodstawowywcity"/>
        <w:ind w:left="0"/>
        <w:rPr>
          <w:sz w:val="22"/>
          <w:szCs w:val="22"/>
        </w:rPr>
      </w:pPr>
    </w:p>
    <w:p w14:paraId="4C16E4B0" w14:textId="77777777" w:rsidR="009310A2" w:rsidRPr="00530768" w:rsidRDefault="009310A2" w:rsidP="009310A2">
      <w:pPr>
        <w:pStyle w:val="Tekstpodstawowywcity"/>
        <w:jc w:val="right"/>
        <w:rPr>
          <w:sz w:val="22"/>
          <w:szCs w:val="22"/>
        </w:rPr>
      </w:pPr>
    </w:p>
    <w:p w14:paraId="255014AC" w14:textId="77777777" w:rsidR="009310A2" w:rsidRPr="00530768" w:rsidRDefault="009310A2" w:rsidP="009310A2">
      <w:pPr>
        <w:pStyle w:val="Tekstpodstawowywcity"/>
        <w:jc w:val="right"/>
        <w:rPr>
          <w:sz w:val="22"/>
          <w:szCs w:val="22"/>
        </w:rPr>
      </w:pPr>
    </w:p>
    <w:p w14:paraId="0C35D112"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7A25711" w14:textId="77777777" w:rsidR="00D9594C" w:rsidRPr="00530768" w:rsidRDefault="00D9594C">
      <w:pPr>
        <w:suppressAutoHyphens w:val="0"/>
        <w:rPr>
          <w:b/>
          <w:bCs/>
          <w:sz w:val="22"/>
          <w:szCs w:val="22"/>
        </w:rPr>
      </w:pPr>
      <w:r w:rsidRPr="00530768">
        <w:rPr>
          <w:b/>
          <w:bCs/>
          <w:sz w:val="22"/>
          <w:szCs w:val="22"/>
        </w:rPr>
        <w:br w:type="page"/>
      </w:r>
    </w:p>
    <w:p w14:paraId="79F2CB23" w14:textId="77777777" w:rsidR="009310A2" w:rsidRPr="00530768" w:rsidRDefault="00D9594C" w:rsidP="009310A2">
      <w:pPr>
        <w:suppressAutoHyphens w:val="0"/>
        <w:jc w:val="right"/>
        <w:rPr>
          <w:b/>
          <w:bCs/>
          <w:sz w:val="22"/>
          <w:szCs w:val="22"/>
        </w:rPr>
      </w:pPr>
      <w:r w:rsidRPr="00530768">
        <w:rPr>
          <w:b/>
          <w:bCs/>
          <w:sz w:val="22"/>
          <w:szCs w:val="22"/>
        </w:rPr>
        <w:lastRenderedPageBreak/>
        <w:t>Załącznik nr 3.24</w:t>
      </w:r>
      <w:r w:rsidR="009310A2" w:rsidRPr="00530768">
        <w:rPr>
          <w:b/>
          <w:bCs/>
          <w:sz w:val="22"/>
          <w:szCs w:val="22"/>
        </w:rPr>
        <w:t>.</w:t>
      </w:r>
    </w:p>
    <w:p w14:paraId="7268051C"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4A08BAA" w14:textId="77777777" w:rsidTr="009310A2">
        <w:tc>
          <w:tcPr>
            <w:tcW w:w="6946" w:type="dxa"/>
            <w:shd w:val="clear" w:color="auto" w:fill="auto"/>
          </w:tcPr>
          <w:p w14:paraId="1B98E5B5"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53B0FED5"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82D266B"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727A613"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71ADA28" w14:textId="77777777" w:rsidR="009310A2" w:rsidRPr="00530768" w:rsidRDefault="009310A2" w:rsidP="009310A2">
            <w:pPr>
              <w:jc w:val="both"/>
              <w:rPr>
                <w:i/>
                <w:sz w:val="18"/>
                <w:szCs w:val="22"/>
              </w:rPr>
            </w:pPr>
            <w:r w:rsidRPr="00530768">
              <w:rPr>
                <w:i/>
                <w:sz w:val="18"/>
                <w:szCs w:val="22"/>
              </w:rPr>
              <w:t xml:space="preserve">odpowiednim rejestrze np. KRS) </w:t>
            </w:r>
          </w:p>
          <w:p w14:paraId="7C2FED4B" w14:textId="77777777" w:rsidR="009310A2" w:rsidRPr="00530768" w:rsidRDefault="009310A2" w:rsidP="009310A2">
            <w:pPr>
              <w:ind w:right="2302"/>
              <w:rPr>
                <w:i/>
                <w:sz w:val="18"/>
                <w:szCs w:val="22"/>
              </w:rPr>
            </w:pPr>
          </w:p>
        </w:tc>
        <w:tc>
          <w:tcPr>
            <w:tcW w:w="4606" w:type="dxa"/>
            <w:shd w:val="clear" w:color="auto" w:fill="auto"/>
          </w:tcPr>
          <w:p w14:paraId="55AF625C" w14:textId="77777777" w:rsidR="009310A2" w:rsidRPr="00530768" w:rsidRDefault="009310A2" w:rsidP="009310A2">
            <w:pPr>
              <w:jc w:val="both"/>
              <w:rPr>
                <w:sz w:val="22"/>
                <w:szCs w:val="22"/>
              </w:rPr>
            </w:pPr>
            <w:r w:rsidRPr="00530768">
              <w:rPr>
                <w:sz w:val="22"/>
                <w:szCs w:val="22"/>
              </w:rPr>
              <w:t>........................................................</w:t>
            </w:r>
          </w:p>
          <w:p w14:paraId="445D5709"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BE0D886" w14:textId="77777777" w:rsidR="009310A2" w:rsidRPr="00530768" w:rsidRDefault="009310A2" w:rsidP="009310A2">
            <w:pPr>
              <w:spacing w:line="360" w:lineRule="auto"/>
              <w:jc w:val="both"/>
              <w:rPr>
                <w:i/>
                <w:sz w:val="22"/>
                <w:szCs w:val="22"/>
                <w:lang w:eastAsia="pl-PL"/>
              </w:rPr>
            </w:pPr>
          </w:p>
          <w:p w14:paraId="0BDF67DF" w14:textId="77777777" w:rsidR="009310A2" w:rsidRPr="00530768" w:rsidRDefault="009310A2" w:rsidP="009310A2">
            <w:pPr>
              <w:spacing w:line="360" w:lineRule="auto"/>
              <w:jc w:val="both"/>
              <w:rPr>
                <w:b/>
                <w:i/>
                <w:sz w:val="22"/>
                <w:szCs w:val="22"/>
              </w:rPr>
            </w:pPr>
          </w:p>
        </w:tc>
      </w:tr>
    </w:tbl>
    <w:p w14:paraId="6E1AAE54" w14:textId="77777777" w:rsidR="009310A2" w:rsidRPr="00530768" w:rsidRDefault="009310A2" w:rsidP="009310A2">
      <w:pPr>
        <w:pStyle w:val="Nagwek5"/>
        <w:numPr>
          <w:ilvl w:val="0"/>
          <w:numId w:val="0"/>
        </w:numPr>
        <w:rPr>
          <w:sz w:val="22"/>
          <w:szCs w:val="22"/>
        </w:rPr>
      </w:pPr>
    </w:p>
    <w:p w14:paraId="109EC7DA"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665A913"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IV</w:t>
      </w:r>
    </w:p>
    <w:p w14:paraId="7513FE30" w14:textId="77777777" w:rsidR="009310A2" w:rsidRPr="00530768" w:rsidRDefault="009310A2" w:rsidP="009310A2">
      <w:pPr>
        <w:rPr>
          <w:sz w:val="16"/>
          <w:szCs w:val="16"/>
        </w:rPr>
      </w:pPr>
    </w:p>
    <w:p w14:paraId="1B0B71CC" w14:textId="77777777" w:rsidR="009310A2" w:rsidRPr="00530768" w:rsidRDefault="00D9594C" w:rsidP="002E19B7">
      <w:pPr>
        <w:pStyle w:val="Akapitzlist"/>
        <w:keepNext/>
        <w:numPr>
          <w:ilvl w:val="6"/>
          <w:numId w:val="89"/>
        </w:numPr>
        <w:ind w:left="284" w:hanging="284"/>
        <w:rPr>
          <w:b/>
          <w:sz w:val="22"/>
          <w:szCs w:val="22"/>
        </w:rPr>
      </w:pPr>
      <w:r w:rsidRPr="00530768">
        <w:rPr>
          <w:b/>
          <w:sz w:val="22"/>
          <w:szCs w:val="22"/>
        </w:rPr>
        <w:t>Laptop</w:t>
      </w:r>
      <w:r w:rsidR="009310A2" w:rsidRPr="00530768">
        <w:rPr>
          <w:b/>
          <w:sz w:val="22"/>
          <w:szCs w:val="22"/>
        </w:rPr>
        <w:t xml:space="preserve"> – 1 sztuka</w:t>
      </w:r>
    </w:p>
    <w:p w14:paraId="21196A6A" w14:textId="773310C2"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130E5F" w:rsidRPr="00530768">
        <w:rPr>
          <w:sz w:val="22"/>
          <w:szCs w:val="22"/>
        </w:rPr>
        <w:t>30213100-6 Komputery przenośne</w:t>
      </w:r>
      <w:r w:rsidRPr="00530768">
        <w:rPr>
          <w:sz w:val="22"/>
          <w:szCs w:val="22"/>
        </w:rPr>
        <w:t>)</w:t>
      </w:r>
    </w:p>
    <w:p w14:paraId="67142D09"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C10ABE2"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E3F7526"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69EA902"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FC69C80"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16EAE32"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E1D89E2"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ED0878" w:rsidRPr="00530768" w14:paraId="6A50FBB7" w14:textId="77777777" w:rsidTr="009310A2">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7E08AC" w14:textId="77777777" w:rsidR="00ED0878" w:rsidRPr="00530768" w:rsidRDefault="00ED0878" w:rsidP="004949DE">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1F8E77" w14:textId="77777777" w:rsidR="00ED0878" w:rsidRPr="00530768" w:rsidRDefault="00ED0878" w:rsidP="004949DE">
            <w:pPr>
              <w:rPr>
                <w:sz w:val="18"/>
                <w:szCs w:val="18"/>
                <w:lang w:eastAsia="pl-PL"/>
              </w:rPr>
            </w:pPr>
            <w:r w:rsidRPr="00530768">
              <w:rPr>
                <w:sz w:val="18"/>
                <w:szCs w:val="18"/>
                <w:lang w:eastAsia="pl-PL"/>
              </w:rPr>
              <w:t xml:space="preserve">Zapewniający minimum </w:t>
            </w:r>
            <w:r w:rsidRPr="00530768">
              <w:rPr>
                <w:b/>
                <w:sz w:val="18"/>
                <w:szCs w:val="18"/>
                <w:lang w:eastAsia="pl-PL"/>
              </w:rPr>
              <w:t>11698</w:t>
            </w:r>
            <w:r w:rsidRPr="00530768">
              <w:rPr>
                <w:sz w:val="18"/>
                <w:szCs w:val="18"/>
                <w:lang w:eastAsia="pl-PL"/>
              </w:rPr>
              <w:t xml:space="preserve"> punkty wg testu PassMark dostępnego na stronie http://cpubenchmark.net/high_end_cpus.html z dnia  3.03.2021</w:t>
            </w:r>
          </w:p>
          <w:p w14:paraId="36A95F38" w14:textId="77777777" w:rsidR="00ED0878" w:rsidRPr="00530768" w:rsidRDefault="00ED0878" w:rsidP="004949DE">
            <w:pPr>
              <w:rPr>
                <w:sz w:val="18"/>
                <w:szCs w:val="18"/>
              </w:rPr>
            </w:pPr>
            <w:r w:rsidRPr="00530768">
              <w:rPr>
                <w:sz w:val="18"/>
                <w:szCs w:val="18"/>
                <w:lang w:eastAsia="pl-PL"/>
              </w:rPr>
              <w:t xml:space="preserve">Min. 6 rdzeni (12 wątków) </w:t>
            </w:r>
          </w:p>
        </w:tc>
        <w:tc>
          <w:tcPr>
            <w:tcW w:w="1489" w:type="pct"/>
            <w:tcBorders>
              <w:top w:val="single" w:sz="6" w:space="0" w:color="000000"/>
              <w:left w:val="single" w:sz="6" w:space="0" w:color="000000"/>
              <w:right w:val="single" w:sz="6" w:space="0" w:color="000000"/>
            </w:tcBorders>
          </w:tcPr>
          <w:p w14:paraId="1AB6C814" w14:textId="77777777" w:rsidR="00ED0878" w:rsidRPr="00530768" w:rsidRDefault="00ED0878" w:rsidP="00ED0878">
            <w:pPr>
              <w:suppressAutoHyphens w:val="0"/>
              <w:rPr>
                <w:sz w:val="18"/>
                <w:szCs w:val="18"/>
                <w:lang w:eastAsia="pl-PL"/>
              </w:rPr>
            </w:pPr>
            <w:r w:rsidRPr="00530768">
              <w:rPr>
                <w:sz w:val="18"/>
                <w:szCs w:val="18"/>
                <w:lang w:eastAsia="pl-PL"/>
              </w:rPr>
              <w:t>Liczba punktów:</w:t>
            </w:r>
          </w:p>
          <w:p w14:paraId="71266DD8" w14:textId="77777777" w:rsidR="00ED0878" w:rsidRPr="00530768" w:rsidRDefault="00ED0878" w:rsidP="00ED0878">
            <w:pPr>
              <w:suppressAutoHyphens w:val="0"/>
              <w:rPr>
                <w:sz w:val="18"/>
                <w:szCs w:val="18"/>
                <w:lang w:eastAsia="pl-PL"/>
              </w:rPr>
            </w:pPr>
            <w:r w:rsidRPr="00530768">
              <w:rPr>
                <w:sz w:val="18"/>
                <w:szCs w:val="18"/>
                <w:lang w:eastAsia="pl-PL"/>
              </w:rPr>
              <w:t>Liczba rdzeni:</w:t>
            </w:r>
          </w:p>
        </w:tc>
      </w:tr>
      <w:tr w:rsidR="00ED0878" w:rsidRPr="00530768" w14:paraId="54CE7452" w14:textId="77777777" w:rsidTr="00BA27A3">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3FD58C3F" w14:textId="77777777" w:rsidR="00ED0878" w:rsidRPr="00530768" w:rsidRDefault="00ED0878" w:rsidP="004949DE">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7E7234E2" w14:textId="77777777" w:rsidR="00ED0878" w:rsidRPr="00530768" w:rsidRDefault="00ED0878" w:rsidP="004949DE">
            <w:pPr>
              <w:rPr>
                <w:sz w:val="18"/>
                <w:szCs w:val="18"/>
                <w:lang w:eastAsia="pl-PL"/>
              </w:rPr>
            </w:pPr>
          </w:p>
        </w:tc>
        <w:tc>
          <w:tcPr>
            <w:tcW w:w="1489" w:type="pct"/>
            <w:tcBorders>
              <w:top w:val="single" w:sz="6" w:space="0" w:color="000000"/>
              <w:left w:val="single" w:sz="6" w:space="0" w:color="000000"/>
              <w:right w:val="single" w:sz="6" w:space="0" w:color="000000"/>
            </w:tcBorders>
          </w:tcPr>
          <w:p w14:paraId="7E63C6CC" w14:textId="77777777" w:rsidR="00ED0878" w:rsidRPr="00530768" w:rsidRDefault="00ED0878" w:rsidP="00ED0878">
            <w:pPr>
              <w:suppressAutoHyphens w:val="0"/>
              <w:rPr>
                <w:sz w:val="18"/>
                <w:szCs w:val="18"/>
                <w:lang w:eastAsia="pl-PL"/>
              </w:rPr>
            </w:pPr>
            <w:r w:rsidRPr="00530768">
              <w:rPr>
                <w:sz w:val="18"/>
                <w:szCs w:val="18"/>
                <w:lang w:eastAsia="pl-PL"/>
              </w:rPr>
              <w:t>Producent i model:</w:t>
            </w:r>
          </w:p>
        </w:tc>
      </w:tr>
      <w:tr w:rsidR="00ED0878" w:rsidRPr="009F3A08" w14:paraId="0350F52E"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516381" w14:textId="77777777" w:rsidR="00ED0878" w:rsidRPr="00530768" w:rsidRDefault="00ED0878" w:rsidP="004949DE">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630D0D" w14:textId="77777777" w:rsidR="00ED0878" w:rsidRPr="00530768" w:rsidRDefault="00ED0878" w:rsidP="004949DE">
            <w:pPr>
              <w:rPr>
                <w:sz w:val="18"/>
                <w:szCs w:val="18"/>
                <w:lang w:val="en-US"/>
              </w:rPr>
            </w:pPr>
            <w:r w:rsidRPr="00530768">
              <w:rPr>
                <w:sz w:val="18"/>
                <w:szCs w:val="18"/>
                <w:lang w:val="en-US" w:eastAsia="pl-PL"/>
              </w:rPr>
              <w:t>Minimum 16 GB (SO-DIMM DDR4, 2666MHz)</w:t>
            </w:r>
          </w:p>
        </w:tc>
        <w:tc>
          <w:tcPr>
            <w:tcW w:w="1489" w:type="pct"/>
            <w:tcBorders>
              <w:top w:val="single" w:sz="6" w:space="0" w:color="000000"/>
              <w:left w:val="single" w:sz="6" w:space="0" w:color="000000"/>
              <w:bottom w:val="single" w:sz="6" w:space="0" w:color="000000"/>
              <w:right w:val="single" w:sz="6" w:space="0" w:color="000000"/>
            </w:tcBorders>
          </w:tcPr>
          <w:p w14:paraId="32F8869D" w14:textId="77777777" w:rsidR="00ED0878" w:rsidRPr="00530768" w:rsidRDefault="00ED0878" w:rsidP="00ED0878">
            <w:pPr>
              <w:suppressAutoHyphens w:val="0"/>
              <w:rPr>
                <w:sz w:val="18"/>
                <w:szCs w:val="18"/>
                <w:lang w:val="en-US" w:eastAsia="pl-PL"/>
              </w:rPr>
            </w:pPr>
          </w:p>
        </w:tc>
      </w:tr>
      <w:tr w:rsidR="00ED0878" w:rsidRPr="00530768" w14:paraId="606F7C4E"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A8568" w14:textId="77777777" w:rsidR="00ED0878" w:rsidRPr="00530768" w:rsidRDefault="00ED0878" w:rsidP="004949DE">
            <w:pPr>
              <w:rPr>
                <w:b/>
                <w:bCs/>
                <w:sz w:val="18"/>
                <w:szCs w:val="18"/>
                <w:lang w:eastAsia="pl-PL"/>
              </w:rPr>
            </w:pPr>
            <w:r w:rsidRPr="00530768">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3CBA42" w14:textId="77777777" w:rsidR="00ED0878" w:rsidRPr="00530768" w:rsidRDefault="00ED0878" w:rsidP="004949DE">
            <w:pPr>
              <w:rPr>
                <w:sz w:val="18"/>
                <w:szCs w:val="18"/>
              </w:rPr>
            </w:pPr>
            <w:r w:rsidRPr="00530768">
              <w:rPr>
                <w:sz w:val="18"/>
                <w:szCs w:val="18"/>
                <w:lang w:eastAsia="pl-PL"/>
              </w:rPr>
              <w:t>Minimum 480 GB SSD M.2 PCIe</w:t>
            </w:r>
          </w:p>
        </w:tc>
        <w:tc>
          <w:tcPr>
            <w:tcW w:w="1489" w:type="pct"/>
            <w:tcBorders>
              <w:top w:val="single" w:sz="6" w:space="0" w:color="000000"/>
              <w:left w:val="single" w:sz="6" w:space="0" w:color="000000"/>
              <w:bottom w:val="single" w:sz="6" w:space="0" w:color="000000"/>
              <w:right w:val="single" w:sz="6" w:space="0" w:color="000000"/>
            </w:tcBorders>
          </w:tcPr>
          <w:p w14:paraId="11C2276F" w14:textId="77777777" w:rsidR="00ED0878" w:rsidRPr="00530768" w:rsidRDefault="00ED0878" w:rsidP="00ED0878">
            <w:pPr>
              <w:suppressAutoHyphens w:val="0"/>
              <w:rPr>
                <w:sz w:val="18"/>
                <w:szCs w:val="18"/>
                <w:lang w:eastAsia="pl-PL"/>
              </w:rPr>
            </w:pPr>
          </w:p>
        </w:tc>
      </w:tr>
      <w:tr w:rsidR="00ED0878" w:rsidRPr="00530768" w14:paraId="65BB5919"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009D68" w14:textId="77777777" w:rsidR="00ED0878" w:rsidRPr="00530768" w:rsidRDefault="00ED0878" w:rsidP="004949DE">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A37181" w14:textId="77777777" w:rsidR="00ED0878" w:rsidRPr="00530768" w:rsidRDefault="00ED0878" w:rsidP="004949DE">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734629B7" w14:textId="77777777" w:rsidR="00ED0878" w:rsidRPr="00530768" w:rsidRDefault="00ED0878" w:rsidP="00ED0878">
            <w:pPr>
              <w:suppressAutoHyphens w:val="0"/>
              <w:rPr>
                <w:sz w:val="18"/>
                <w:szCs w:val="18"/>
                <w:lang w:eastAsia="pl-PL"/>
              </w:rPr>
            </w:pPr>
          </w:p>
        </w:tc>
      </w:tr>
      <w:tr w:rsidR="00ED0878" w:rsidRPr="00530768" w14:paraId="184B5183"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560B97" w14:textId="77777777" w:rsidR="00ED0878" w:rsidRPr="00530768" w:rsidRDefault="00ED0878" w:rsidP="004949DE">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079532" w14:textId="77777777" w:rsidR="00ED0878" w:rsidRPr="00530768" w:rsidRDefault="00ED0878" w:rsidP="004949DE">
            <w:pPr>
              <w:rPr>
                <w:sz w:val="18"/>
                <w:szCs w:val="18"/>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54F363DF" w14:textId="77777777" w:rsidR="00ED0878" w:rsidRPr="00530768" w:rsidRDefault="00ED0878" w:rsidP="00ED0878">
            <w:pPr>
              <w:suppressAutoHyphens w:val="0"/>
              <w:rPr>
                <w:sz w:val="18"/>
                <w:szCs w:val="18"/>
                <w:lang w:eastAsia="pl-PL"/>
              </w:rPr>
            </w:pPr>
          </w:p>
        </w:tc>
      </w:tr>
      <w:tr w:rsidR="00ED0878" w:rsidRPr="00530768" w14:paraId="032C3191"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82BD7F" w14:textId="77777777" w:rsidR="00ED0878" w:rsidRPr="00530768" w:rsidRDefault="00ED0878" w:rsidP="004949DE">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AC7FBC" w14:textId="77777777" w:rsidR="00ED0878" w:rsidRPr="00530768" w:rsidRDefault="00ED0878" w:rsidP="004949DE">
            <w:pPr>
              <w:rPr>
                <w:sz w:val="18"/>
                <w:szCs w:val="18"/>
              </w:rPr>
            </w:pPr>
            <w:r w:rsidRPr="00530768">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1AAD3DE5" w14:textId="77777777" w:rsidR="00ED0878" w:rsidRPr="00530768" w:rsidRDefault="00ED0878" w:rsidP="00ED0878">
            <w:pPr>
              <w:suppressAutoHyphens w:val="0"/>
              <w:rPr>
                <w:sz w:val="18"/>
                <w:szCs w:val="18"/>
                <w:lang w:eastAsia="pl-PL"/>
              </w:rPr>
            </w:pPr>
          </w:p>
        </w:tc>
      </w:tr>
      <w:tr w:rsidR="00ED0878" w:rsidRPr="00530768" w14:paraId="6CC39BC9" w14:textId="77777777" w:rsidTr="00BA27A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764411" w14:textId="77777777" w:rsidR="00ED0878" w:rsidRPr="00530768" w:rsidRDefault="00ED0878" w:rsidP="004949DE">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1E2974" w14:textId="77777777" w:rsidR="00ED0878" w:rsidRPr="00530768" w:rsidRDefault="00ED0878" w:rsidP="004949DE">
            <w:pPr>
              <w:rPr>
                <w:sz w:val="18"/>
                <w:szCs w:val="18"/>
              </w:rPr>
            </w:pPr>
            <w:r w:rsidRPr="00530768">
              <w:rPr>
                <w:sz w:val="18"/>
                <w:szCs w:val="18"/>
                <w:lang w:eastAsia="pl-PL"/>
              </w:rPr>
              <w:t xml:space="preserve">Zapewniająca minimum </w:t>
            </w:r>
            <w:r w:rsidRPr="00530768">
              <w:rPr>
                <w:b/>
                <w:sz w:val="18"/>
                <w:szCs w:val="18"/>
                <w:lang w:eastAsia="pl-PL"/>
              </w:rPr>
              <w:t>11355</w:t>
            </w:r>
            <w:r w:rsidRPr="00530768">
              <w:rPr>
                <w:sz w:val="18"/>
                <w:szCs w:val="18"/>
                <w:lang w:eastAsia="pl-PL"/>
              </w:rPr>
              <w:t xml:space="preserve"> 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3D29197D" w14:textId="77777777" w:rsidR="00ED0878" w:rsidRPr="00530768" w:rsidRDefault="00ED0878" w:rsidP="00ED0878">
            <w:pPr>
              <w:suppressAutoHyphens w:val="0"/>
              <w:rPr>
                <w:sz w:val="18"/>
                <w:szCs w:val="18"/>
                <w:lang w:eastAsia="pl-PL"/>
              </w:rPr>
            </w:pPr>
            <w:r w:rsidRPr="00530768">
              <w:rPr>
                <w:sz w:val="18"/>
                <w:szCs w:val="18"/>
                <w:lang w:eastAsia="pl-PL"/>
              </w:rPr>
              <w:t>Liczba punktów:</w:t>
            </w:r>
          </w:p>
        </w:tc>
      </w:tr>
      <w:tr w:rsidR="00ED0878" w:rsidRPr="00530768" w14:paraId="7C96189E" w14:textId="77777777" w:rsidTr="00BA27A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3C63E2" w14:textId="77777777" w:rsidR="00ED0878" w:rsidRPr="00530768" w:rsidRDefault="00ED0878" w:rsidP="004949DE">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D0A44D" w14:textId="77777777" w:rsidR="00ED0878" w:rsidRPr="00530768" w:rsidRDefault="00ED0878" w:rsidP="004949DE">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93BF797" w14:textId="77777777" w:rsidR="00ED0878" w:rsidRPr="00530768" w:rsidRDefault="00ED0878" w:rsidP="00ED0878">
            <w:pPr>
              <w:suppressAutoHyphens w:val="0"/>
              <w:rPr>
                <w:sz w:val="18"/>
                <w:szCs w:val="18"/>
                <w:lang w:eastAsia="pl-PL"/>
              </w:rPr>
            </w:pPr>
            <w:r w:rsidRPr="00530768">
              <w:rPr>
                <w:sz w:val="18"/>
                <w:szCs w:val="18"/>
                <w:lang w:eastAsia="pl-PL"/>
              </w:rPr>
              <w:t>Producent i model:</w:t>
            </w:r>
          </w:p>
        </w:tc>
      </w:tr>
      <w:tr w:rsidR="00ED0878" w:rsidRPr="00530768" w14:paraId="56972BC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3B7184" w14:textId="77777777" w:rsidR="00ED0878" w:rsidRPr="00530768" w:rsidRDefault="00ED0878" w:rsidP="004949DE">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EA234" w14:textId="77777777" w:rsidR="00ED0878" w:rsidRPr="00530768" w:rsidRDefault="00ED0878" w:rsidP="004949DE">
            <w:pPr>
              <w:rPr>
                <w:sz w:val="18"/>
                <w:szCs w:val="18"/>
              </w:rPr>
            </w:pPr>
            <w:r w:rsidRPr="00530768">
              <w:rPr>
                <w:sz w:val="18"/>
                <w:szCs w:val="18"/>
                <w:lang w:eastAsia="pl-PL"/>
              </w:rPr>
              <w:t>Minimum 6144 MB  GDDR6</w:t>
            </w:r>
          </w:p>
        </w:tc>
        <w:tc>
          <w:tcPr>
            <w:tcW w:w="1489" w:type="pct"/>
            <w:tcBorders>
              <w:top w:val="single" w:sz="6" w:space="0" w:color="000000"/>
              <w:left w:val="single" w:sz="6" w:space="0" w:color="000000"/>
              <w:bottom w:val="single" w:sz="6" w:space="0" w:color="000000"/>
              <w:right w:val="single" w:sz="6" w:space="0" w:color="000000"/>
            </w:tcBorders>
          </w:tcPr>
          <w:p w14:paraId="39218925" w14:textId="77777777" w:rsidR="00ED0878" w:rsidRPr="00530768" w:rsidRDefault="00ED0878" w:rsidP="00ED0878">
            <w:pPr>
              <w:suppressAutoHyphens w:val="0"/>
              <w:rPr>
                <w:sz w:val="18"/>
                <w:szCs w:val="18"/>
                <w:lang w:eastAsia="pl-PL"/>
              </w:rPr>
            </w:pPr>
          </w:p>
        </w:tc>
      </w:tr>
      <w:tr w:rsidR="00ED0878" w:rsidRPr="00530768" w14:paraId="3E535F8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775B3F" w14:textId="77777777" w:rsidR="00ED0878" w:rsidRPr="00530768" w:rsidRDefault="00ED0878" w:rsidP="004949DE">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F42D37" w14:textId="77777777" w:rsidR="00ED0878" w:rsidRPr="00530768" w:rsidRDefault="00ED0878" w:rsidP="004949DE">
            <w:pPr>
              <w:rPr>
                <w:sz w:val="18"/>
                <w:szCs w:val="18"/>
                <w:lang w:eastAsia="pl-PL"/>
              </w:rPr>
            </w:pPr>
            <w:r w:rsidRPr="00530768">
              <w:rPr>
                <w:sz w:val="18"/>
                <w:szCs w:val="18"/>
                <w:lang w:eastAsia="pl-PL"/>
              </w:rPr>
              <w:t>Wbudowane głośniki stereo</w:t>
            </w:r>
          </w:p>
          <w:p w14:paraId="1B779311" w14:textId="77777777" w:rsidR="00ED0878" w:rsidRPr="00530768" w:rsidRDefault="00ED0878" w:rsidP="004949DE">
            <w:pPr>
              <w:rPr>
                <w:sz w:val="18"/>
                <w:szCs w:val="18"/>
                <w:lang w:eastAsia="pl-PL"/>
              </w:rPr>
            </w:pPr>
            <w:r w:rsidRPr="00530768">
              <w:rPr>
                <w:sz w:val="18"/>
                <w:szCs w:val="18"/>
                <w:lang w:eastAsia="pl-PL"/>
              </w:rPr>
              <w:t>Wbudowany mikrofon</w:t>
            </w:r>
          </w:p>
          <w:p w14:paraId="5551AA66" w14:textId="77777777" w:rsidR="00ED0878" w:rsidRPr="00530768" w:rsidRDefault="00ED0878" w:rsidP="004949DE">
            <w:pPr>
              <w:rPr>
                <w:sz w:val="18"/>
                <w:szCs w:val="18"/>
              </w:rPr>
            </w:pPr>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3902DFE0" w14:textId="77777777" w:rsidR="00ED0878" w:rsidRPr="00530768" w:rsidRDefault="00ED0878" w:rsidP="00ED0878">
            <w:pPr>
              <w:suppressAutoHyphens w:val="0"/>
              <w:rPr>
                <w:sz w:val="18"/>
                <w:szCs w:val="18"/>
                <w:lang w:eastAsia="pl-PL"/>
              </w:rPr>
            </w:pPr>
          </w:p>
        </w:tc>
      </w:tr>
      <w:tr w:rsidR="00ED0878" w:rsidRPr="00530768" w14:paraId="0B048648"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849F01" w14:textId="77777777" w:rsidR="00ED0878" w:rsidRPr="00530768" w:rsidRDefault="00ED0878" w:rsidP="004949DE">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D49E7D" w14:textId="77777777" w:rsidR="00ED0878" w:rsidRPr="00530768" w:rsidRDefault="00ED0878" w:rsidP="004949DE">
            <w:pPr>
              <w:rPr>
                <w:sz w:val="18"/>
                <w:szCs w:val="18"/>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20D0F2EF" w14:textId="77777777" w:rsidR="00ED0878" w:rsidRPr="00530768" w:rsidRDefault="00ED0878" w:rsidP="00ED0878">
            <w:pPr>
              <w:suppressAutoHyphens w:val="0"/>
              <w:rPr>
                <w:sz w:val="18"/>
                <w:szCs w:val="18"/>
                <w:lang w:eastAsia="pl-PL"/>
              </w:rPr>
            </w:pPr>
          </w:p>
        </w:tc>
      </w:tr>
      <w:tr w:rsidR="00ED0878" w:rsidRPr="009F3A08" w14:paraId="5CD18F31"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A02843" w14:textId="77777777" w:rsidR="00ED0878" w:rsidRPr="00530768" w:rsidRDefault="00ED0878" w:rsidP="004949DE">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355D57" w14:textId="77777777" w:rsidR="00ED0878" w:rsidRPr="00530768" w:rsidRDefault="00ED0878" w:rsidP="004949DE">
            <w:pPr>
              <w:rPr>
                <w:sz w:val="18"/>
                <w:szCs w:val="18"/>
                <w:lang w:val="en-US" w:eastAsia="pl-PL"/>
              </w:rPr>
            </w:pPr>
            <w:r w:rsidRPr="00530768">
              <w:rPr>
                <w:sz w:val="18"/>
                <w:szCs w:val="18"/>
                <w:lang w:val="en-US" w:eastAsia="pl-PL"/>
              </w:rPr>
              <w:t>LAN 10/100/1000 Mbps</w:t>
            </w:r>
          </w:p>
          <w:p w14:paraId="284ACBFE" w14:textId="77777777" w:rsidR="00ED0878" w:rsidRPr="00530768" w:rsidRDefault="00ED0878" w:rsidP="004949DE">
            <w:pPr>
              <w:rPr>
                <w:sz w:val="18"/>
                <w:szCs w:val="18"/>
                <w:lang w:val="en-US" w:eastAsia="pl-PL"/>
              </w:rPr>
            </w:pPr>
            <w:r w:rsidRPr="00530768">
              <w:rPr>
                <w:sz w:val="18"/>
                <w:szCs w:val="18"/>
                <w:lang w:val="en-US" w:eastAsia="pl-PL"/>
              </w:rPr>
              <w:t>Wi-Fi 802.11 a/b/g/n/ac</w:t>
            </w:r>
          </w:p>
          <w:p w14:paraId="58808CA3" w14:textId="77777777" w:rsidR="00ED0878" w:rsidRPr="00530768" w:rsidRDefault="00ED0878" w:rsidP="004949DE">
            <w:pPr>
              <w:rPr>
                <w:sz w:val="18"/>
                <w:szCs w:val="18"/>
                <w:lang w:val="en-US"/>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56A0405A" w14:textId="77777777" w:rsidR="00ED0878" w:rsidRPr="00530768" w:rsidRDefault="00ED0878" w:rsidP="00ED0878">
            <w:pPr>
              <w:suppressAutoHyphens w:val="0"/>
              <w:rPr>
                <w:sz w:val="18"/>
                <w:szCs w:val="18"/>
                <w:lang w:val="en-US" w:eastAsia="pl-PL"/>
              </w:rPr>
            </w:pPr>
          </w:p>
        </w:tc>
      </w:tr>
      <w:tr w:rsidR="00ED0878" w:rsidRPr="00530768" w14:paraId="7A3DAE5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6F241D" w14:textId="77777777" w:rsidR="00ED0878" w:rsidRPr="00530768" w:rsidRDefault="00ED0878" w:rsidP="004949DE">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C95A28" w14:textId="77777777" w:rsidR="00ED0878" w:rsidRPr="00530768" w:rsidRDefault="00ED0878" w:rsidP="004949DE">
            <w:pPr>
              <w:rPr>
                <w:sz w:val="18"/>
                <w:szCs w:val="18"/>
                <w:lang w:val="en-US" w:eastAsia="pl-PL"/>
              </w:rPr>
            </w:pPr>
            <w:r w:rsidRPr="00530768">
              <w:rPr>
                <w:sz w:val="18"/>
                <w:szCs w:val="18"/>
                <w:lang w:val="en-US" w:eastAsia="pl-PL"/>
              </w:rPr>
              <w:t>Minimum:</w:t>
            </w:r>
          </w:p>
          <w:p w14:paraId="1F94807B" w14:textId="77777777" w:rsidR="00ED0878" w:rsidRPr="00530768" w:rsidRDefault="00ED0878" w:rsidP="004949DE">
            <w:pPr>
              <w:rPr>
                <w:sz w:val="18"/>
                <w:szCs w:val="18"/>
                <w:lang w:val="en-US" w:eastAsia="pl-PL"/>
              </w:rPr>
            </w:pPr>
            <w:r w:rsidRPr="00530768">
              <w:rPr>
                <w:sz w:val="18"/>
                <w:szCs w:val="18"/>
                <w:lang w:val="en-US" w:eastAsia="pl-PL"/>
              </w:rPr>
              <w:t>1 x USB Type-C</w:t>
            </w:r>
          </w:p>
          <w:p w14:paraId="1F11C142" w14:textId="77777777" w:rsidR="00ED0878" w:rsidRPr="00530768" w:rsidRDefault="00ED0878" w:rsidP="004949DE">
            <w:pPr>
              <w:rPr>
                <w:sz w:val="18"/>
                <w:szCs w:val="18"/>
                <w:lang w:val="en-US" w:eastAsia="pl-PL"/>
              </w:rPr>
            </w:pPr>
            <w:r w:rsidRPr="00530768">
              <w:rPr>
                <w:sz w:val="18"/>
                <w:szCs w:val="18"/>
                <w:lang w:val="en-US" w:eastAsia="pl-PL"/>
              </w:rPr>
              <w:t>1 x Mini DisplayPort</w:t>
            </w:r>
          </w:p>
          <w:p w14:paraId="072FBAE6" w14:textId="77777777" w:rsidR="00ED0878" w:rsidRPr="00530768" w:rsidRDefault="00ED0878" w:rsidP="004949DE">
            <w:pPr>
              <w:rPr>
                <w:sz w:val="18"/>
                <w:szCs w:val="18"/>
                <w:lang w:val="en-US" w:eastAsia="pl-PL"/>
              </w:rPr>
            </w:pPr>
            <w:r w:rsidRPr="00530768">
              <w:rPr>
                <w:sz w:val="18"/>
                <w:szCs w:val="18"/>
                <w:lang w:val="en-US" w:eastAsia="pl-PL"/>
              </w:rPr>
              <w:t>3 x USB 3.1 Gen 1 Type-A</w:t>
            </w:r>
          </w:p>
          <w:p w14:paraId="4D21CCB1" w14:textId="77777777" w:rsidR="00ED0878" w:rsidRPr="00530768" w:rsidRDefault="00ED0878" w:rsidP="004949DE">
            <w:pPr>
              <w:rPr>
                <w:sz w:val="18"/>
                <w:szCs w:val="18"/>
                <w:lang w:val="en-US" w:eastAsia="pl-PL"/>
              </w:rPr>
            </w:pPr>
            <w:r w:rsidRPr="00530768">
              <w:rPr>
                <w:sz w:val="18"/>
                <w:szCs w:val="18"/>
                <w:lang w:val="en-US" w:eastAsia="pl-PL"/>
              </w:rPr>
              <w:t>1 x HDMI</w:t>
            </w:r>
          </w:p>
          <w:p w14:paraId="24B6728D" w14:textId="77777777" w:rsidR="00ED0878" w:rsidRPr="00530768" w:rsidRDefault="00ED0878" w:rsidP="004949DE">
            <w:pPr>
              <w:rPr>
                <w:sz w:val="18"/>
                <w:szCs w:val="18"/>
                <w:lang w:eastAsia="pl-PL"/>
              </w:rPr>
            </w:pPr>
            <w:r w:rsidRPr="00530768">
              <w:rPr>
                <w:sz w:val="18"/>
                <w:szCs w:val="18"/>
                <w:lang w:eastAsia="pl-PL"/>
              </w:rPr>
              <w:t>1 x RJ45</w:t>
            </w:r>
          </w:p>
          <w:p w14:paraId="0655534F" w14:textId="77777777" w:rsidR="00ED0878" w:rsidRPr="00530768" w:rsidRDefault="00ED0878" w:rsidP="004949DE">
            <w:pPr>
              <w:rPr>
                <w:sz w:val="18"/>
                <w:szCs w:val="18"/>
              </w:rPr>
            </w:pPr>
            <w:r w:rsidRPr="00530768">
              <w:rPr>
                <w:sz w:val="18"/>
                <w:szCs w:val="18"/>
                <w:lang w:eastAsia="pl-PL"/>
              </w:rPr>
              <w:t xml:space="preserve">1 x Wyjście słuchawkowe/wejście mikrofonowe - 1 </w:t>
            </w:r>
          </w:p>
        </w:tc>
        <w:tc>
          <w:tcPr>
            <w:tcW w:w="1489" w:type="pct"/>
            <w:tcBorders>
              <w:top w:val="single" w:sz="6" w:space="0" w:color="000000"/>
              <w:left w:val="single" w:sz="6" w:space="0" w:color="000000"/>
              <w:bottom w:val="single" w:sz="6" w:space="0" w:color="000000"/>
              <w:right w:val="single" w:sz="6" w:space="0" w:color="000000"/>
            </w:tcBorders>
          </w:tcPr>
          <w:p w14:paraId="1269A723" w14:textId="77777777" w:rsidR="00ED0878" w:rsidRPr="00530768" w:rsidRDefault="00ED0878" w:rsidP="00ED0878">
            <w:pPr>
              <w:suppressAutoHyphens w:val="0"/>
              <w:rPr>
                <w:sz w:val="18"/>
                <w:szCs w:val="18"/>
                <w:lang w:eastAsia="pl-PL"/>
              </w:rPr>
            </w:pPr>
          </w:p>
        </w:tc>
      </w:tr>
      <w:tr w:rsidR="00ED0878" w:rsidRPr="00530768" w14:paraId="69A76C1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5674DC" w14:textId="77777777" w:rsidR="00ED0878" w:rsidRPr="00530768" w:rsidRDefault="00ED0878" w:rsidP="004949DE">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CDDE62" w14:textId="77777777" w:rsidR="00ED0878" w:rsidRPr="00530768" w:rsidRDefault="00ED0878" w:rsidP="004949DE">
            <w:pPr>
              <w:rPr>
                <w:sz w:val="18"/>
                <w:szCs w:val="18"/>
              </w:rPr>
            </w:pPr>
            <w:r w:rsidRPr="00530768">
              <w:rPr>
                <w:sz w:val="18"/>
                <w:szCs w:val="18"/>
                <w:lang w:eastAsia="pl-PL"/>
              </w:rPr>
              <w:t>Układ US międzynarodowy QWERTY</w:t>
            </w:r>
          </w:p>
        </w:tc>
        <w:tc>
          <w:tcPr>
            <w:tcW w:w="1489" w:type="pct"/>
            <w:tcBorders>
              <w:top w:val="single" w:sz="6" w:space="0" w:color="000000"/>
              <w:left w:val="single" w:sz="6" w:space="0" w:color="000000"/>
              <w:bottom w:val="single" w:sz="6" w:space="0" w:color="000000"/>
              <w:right w:val="single" w:sz="6" w:space="0" w:color="000000"/>
            </w:tcBorders>
          </w:tcPr>
          <w:p w14:paraId="2AD933DD" w14:textId="77777777" w:rsidR="00ED0878" w:rsidRPr="00530768" w:rsidRDefault="00ED0878" w:rsidP="00ED0878">
            <w:pPr>
              <w:suppressAutoHyphens w:val="0"/>
              <w:rPr>
                <w:sz w:val="18"/>
                <w:szCs w:val="18"/>
                <w:lang w:eastAsia="pl-PL"/>
              </w:rPr>
            </w:pPr>
          </w:p>
        </w:tc>
      </w:tr>
      <w:tr w:rsidR="00ED0878" w:rsidRPr="00530768" w14:paraId="26A3481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EAA125" w14:textId="77777777" w:rsidR="00ED0878" w:rsidRPr="00530768" w:rsidRDefault="00ED0878" w:rsidP="004949DE">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34ECC6" w14:textId="77777777" w:rsidR="00ED0878" w:rsidRPr="00530768" w:rsidRDefault="00ED0878" w:rsidP="004949DE">
            <w:pPr>
              <w:rPr>
                <w:sz w:val="18"/>
                <w:szCs w:val="18"/>
              </w:rPr>
            </w:pPr>
            <w:r w:rsidRPr="00530768">
              <w:rPr>
                <w:sz w:val="18"/>
                <w:szCs w:val="18"/>
                <w:lang w:eastAsia="pl-PL"/>
              </w:rPr>
              <w:t xml:space="preserve">25,7 mm +-3 mm </w:t>
            </w:r>
          </w:p>
        </w:tc>
        <w:tc>
          <w:tcPr>
            <w:tcW w:w="1489" w:type="pct"/>
            <w:tcBorders>
              <w:top w:val="single" w:sz="6" w:space="0" w:color="000000"/>
              <w:left w:val="single" w:sz="6" w:space="0" w:color="000000"/>
              <w:bottom w:val="single" w:sz="6" w:space="0" w:color="000000"/>
              <w:right w:val="single" w:sz="6" w:space="0" w:color="000000"/>
            </w:tcBorders>
          </w:tcPr>
          <w:p w14:paraId="436C23B9" w14:textId="77777777" w:rsidR="00ED0878" w:rsidRPr="00530768" w:rsidRDefault="00ED0878" w:rsidP="00ED0878">
            <w:pPr>
              <w:suppressAutoHyphens w:val="0"/>
              <w:rPr>
                <w:sz w:val="18"/>
                <w:szCs w:val="18"/>
                <w:lang w:eastAsia="pl-PL"/>
              </w:rPr>
            </w:pPr>
          </w:p>
        </w:tc>
      </w:tr>
      <w:tr w:rsidR="00ED0878" w:rsidRPr="00530768" w14:paraId="0E1CE52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11DA65" w14:textId="77777777" w:rsidR="00ED0878" w:rsidRPr="00530768" w:rsidRDefault="00ED0878" w:rsidP="004949DE">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F44370" w14:textId="77777777" w:rsidR="00ED0878" w:rsidRPr="00530768" w:rsidRDefault="00ED0878" w:rsidP="004949DE">
            <w:pPr>
              <w:rPr>
                <w:sz w:val="18"/>
                <w:szCs w:val="18"/>
              </w:rPr>
            </w:pPr>
            <w:r w:rsidRPr="00530768">
              <w:rPr>
                <w:sz w:val="18"/>
                <w:szCs w:val="18"/>
                <w:lang w:eastAsia="pl-PL"/>
              </w:rPr>
              <w:t>362  mm +- 5 mm</w:t>
            </w:r>
          </w:p>
        </w:tc>
        <w:tc>
          <w:tcPr>
            <w:tcW w:w="1489" w:type="pct"/>
            <w:tcBorders>
              <w:top w:val="single" w:sz="6" w:space="0" w:color="000000"/>
              <w:left w:val="single" w:sz="6" w:space="0" w:color="000000"/>
              <w:bottom w:val="single" w:sz="6" w:space="0" w:color="000000"/>
              <w:right w:val="single" w:sz="6" w:space="0" w:color="000000"/>
            </w:tcBorders>
          </w:tcPr>
          <w:p w14:paraId="29CBE4FF" w14:textId="77777777" w:rsidR="00ED0878" w:rsidRPr="00530768" w:rsidRDefault="00ED0878" w:rsidP="00ED0878">
            <w:pPr>
              <w:suppressAutoHyphens w:val="0"/>
              <w:rPr>
                <w:sz w:val="18"/>
                <w:szCs w:val="18"/>
                <w:lang w:eastAsia="pl-PL"/>
              </w:rPr>
            </w:pPr>
          </w:p>
        </w:tc>
      </w:tr>
      <w:tr w:rsidR="00ED0878" w:rsidRPr="00530768" w14:paraId="3DBF7EB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8FCCD5" w14:textId="77777777" w:rsidR="00ED0878" w:rsidRPr="00530768" w:rsidRDefault="00ED0878" w:rsidP="004949DE">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B1BBAD" w14:textId="77777777" w:rsidR="00ED0878" w:rsidRPr="00530768" w:rsidRDefault="00ED0878" w:rsidP="004949DE">
            <w:pPr>
              <w:rPr>
                <w:sz w:val="18"/>
                <w:szCs w:val="18"/>
              </w:rPr>
            </w:pPr>
            <w:r w:rsidRPr="00530768">
              <w:rPr>
                <w:sz w:val="18"/>
                <w:szCs w:val="18"/>
                <w:lang w:eastAsia="pl-PL"/>
              </w:rPr>
              <w:t>267  mm +- 5 mm</w:t>
            </w:r>
          </w:p>
        </w:tc>
        <w:tc>
          <w:tcPr>
            <w:tcW w:w="1489" w:type="pct"/>
            <w:tcBorders>
              <w:top w:val="single" w:sz="6" w:space="0" w:color="000000"/>
              <w:left w:val="single" w:sz="6" w:space="0" w:color="000000"/>
              <w:bottom w:val="single" w:sz="6" w:space="0" w:color="000000"/>
              <w:right w:val="single" w:sz="6" w:space="0" w:color="000000"/>
            </w:tcBorders>
          </w:tcPr>
          <w:p w14:paraId="5579D3CF" w14:textId="77777777" w:rsidR="00ED0878" w:rsidRPr="00530768" w:rsidRDefault="00ED0878" w:rsidP="00ED0878">
            <w:pPr>
              <w:suppressAutoHyphens w:val="0"/>
              <w:rPr>
                <w:sz w:val="18"/>
                <w:szCs w:val="18"/>
                <w:lang w:eastAsia="pl-PL"/>
              </w:rPr>
            </w:pPr>
          </w:p>
        </w:tc>
      </w:tr>
      <w:tr w:rsidR="00ED0878" w:rsidRPr="00530768" w14:paraId="454F309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6C4BFA" w14:textId="77777777" w:rsidR="00ED0878" w:rsidRPr="00530768" w:rsidRDefault="00ED0878" w:rsidP="004949DE">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ABA371" w14:textId="77777777" w:rsidR="00ED0878" w:rsidRPr="00530768" w:rsidRDefault="00ED0878" w:rsidP="004949DE">
            <w:pPr>
              <w:rPr>
                <w:sz w:val="18"/>
                <w:szCs w:val="18"/>
                <w:lang w:eastAsia="pl-PL"/>
              </w:rPr>
            </w:pPr>
            <w:r w:rsidRPr="00530768">
              <w:rPr>
                <w:sz w:val="18"/>
                <w:szCs w:val="18"/>
                <w:lang w:eastAsia="pl-PL"/>
              </w:rPr>
              <w:t xml:space="preserve">Maximum 2,3 kg (z baterią) </w:t>
            </w:r>
          </w:p>
        </w:tc>
        <w:tc>
          <w:tcPr>
            <w:tcW w:w="1489" w:type="pct"/>
            <w:tcBorders>
              <w:top w:val="single" w:sz="6" w:space="0" w:color="000000"/>
              <w:left w:val="single" w:sz="6" w:space="0" w:color="000000"/>
              <w:bottom w:val="single" w:sz="6" w:space="0" w:color="000000"/>
              <w:right w:val="single" w:sz="6" w:space="0" w:color="000000"/>
            </w:tcBorders>
          </w:tcPr>
          <w:p w14:paraId="5AA9F5FF" w14:textId="77777777" w:rsidR="00ED0878" w:rsidRPr="00530768" w:rsidRDefault="00ED0878" w:rsidP="00ED0878">
            <w:pPr>
              <w:suppressAutoHyphens w:val="0"/>
              <w:rPr>
                <w:sz w:val="18"/>
                <w:szCs w:val="18"/>
                <w:lang w:eastAsia="pl-PL"/>
              </w:rPr>
            </w:pPr>
          </w:p>
        </w:tc>
      </w:tr>
      <w:tr w:rsidR="00ED0878" w:rsidRPr="00530768" w14:paraId="01CA1D01"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073153" w14:textId="77777777" w:rsidR="00ED0878" w:rsidRPr="00530768" w:rsidRDefault="00ED0878" w:rsidP="004949DE">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FC004A" w14:textId="77777777" w:rsidR="00ED0878" w:rsidRPr="00530768" w:rsidRDefault="00ED0878" w:rsidP="004949DE">
            <w:pPr>
              <w:rPr>
                <w:sz w:val="18"/>
                <w:szCs w:val="18"/>
                <w:lang w:eastAsia="pl-PL"/>
              </w:rPr>
            </w:pPr>
            <w:r w:rsidRPr="00530768">
              <w:rPr>
                <w:sz w:val="18"/>
                <w:szCs w:val="18"/>
                <w:lang w:eastAsia="pl-PL"/>
              </w:rPr>
              <w:t xml:space="preserve">Podświetlana klawiatura </w:t>
            </w:r>
          </w:p>
          <w:p w14:paraId="6EA3E721" w14:textId="77777777" w:rsidR="00ED0878" w:rsidRPr="00530768" w:rsidRDefault="00ED0878" w:rsidP="004949DE">
            <w:pPr>
              <w:rPr>
                <w:sz w:val="18"/>
                <w:szCs w:val="18"/>
                <w:lang w:eastAsia="pl-PL"/>
              </w:rPr>
            </w:pPr>
            <w:r w:rsidRPr="00530768">
              <w:rPr>
                <w:sz w:val="18"/>
                <w:szCs w:val="18"/>
                <w:lang w:eastAsia="pl-PL"/>
              </w:rPr>
              <w:t>Wielodotykowy touchpad</w:t>
            </w:r>
          </w:p>
          <w:p w14:paraId="20E6CB6F" w14:textId="77777777" w:rsidR="00ED0878" w:rsidRPr="00530768" w:rsidRDefault="00ED0878" w:rsidP="004949DE">
            <w:pPr>
              <w:rPr>
                <w:sz w:val="18"/>
                <w:szCs w:val="18"/>
                <w:lang w:eastAsia="pl-PL"/>
              </w:rPr>
            </w:pPr>
            <w:r w:rsidRPr="00530768">
              <w:rPr>
                <w:sz w:val="18"/>
                <w:szCs w:val="18"/>
                <w:lang w:eastAsia="pl-PL"/>
              </w:rPr>
              <w:t>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51173146" w14:textId="77777777" w:rsidR="00ED0878" w:rsidRPr="00530768" w:rsidRDefault="00ED0878" w:rsidP="00ED0878">
            <w:pPr>
              <w:suppressAutoHyphens w:val="0"/>
              <w:rPr>
                <w:sz w:val="18"/>
                <w:szCs w:val="18"/>
                <w:lang w:eastAsia="pl-PL"/>
              </w:rPr>
            </w:pPr>
          </w:p>
        </w:tc>
      </w:tr>
      <w:tr w:rsidR="00ED0878" w:rsidRPr="00530768" w14:paraId="0E948B8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C76948" w14:textId="77777777" w:rsidR="00ED0878" w:rsidRPr="00530768" w:rsidRDefault="00ED0878" w:rsidP="004949DE">
            <w:pPr>
              <w:rPr>
                <w:b/>
                <w:bCs/>
                <w:sz w:val="18"/>
                <w:szCs w:val="18"/>
                <w:lang w:eastAsia="pl-PL"/>
              </w:rPr>
            </w:pPr>
            <w:r w:rsidRPr="00530768">
              <w:rPr>
                <w:b/>
                <w:bCs/>
                <w:sz w:val="18"/>
                <w:szCs w:val="18"/>
                <w:lang w:eastAsia="pl-PL"/>
              </w:rPr>
              <w:lastRenderedPageBreak/>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1ED8A9" w14:textId="77777777" w:rsidR="00ED0878" w:rsidRPr="00530768" w:rsidRDefault="00ED0878" w:rsidP="004949DE">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2C6A8C49" w14:textId="77777777" w:rsidR="00ED0878" w:rsidRPr="00530768" w:rsidRDefault="00ED0878" w:rsidP="00ED0878">
            <w:pPr>
              <w:suppressAutoHyphens w:val="0"/>
              <w:rPr>
                <w:sz w:val="18"/>
                <w:szCs w:val="18"/>
                <w:lang w:eastAsia="pl-PL"/>
              </w:rPr>
            </w:pPr>
          </w:p>
        </w:tc>
      </w:tr>
      <w:tr w:rsidR="00ED0878" w:rsidRPr="00530768" w14:paraId="2B34D59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9D764" w14:textId="28E4BF6A" w:rsidR="00ED0878" w:rsidRPr="00530768" w:rsidRDefault="00154B19" w:rsidP="004949DE">
            <w:pPr>
              <w:rPr>
                <w:b/>
                <w:bCs/>
                <w:sz w:val="18"/>
                <w:szCs w:val="18"/>
                <w:lang w:eastAsia="pl-PL"/>
              </w:rPr>
            </w:pPr>
            <w:r w:rsidRPr="00530768">
              <w:rPr>
                <w:b/>
                <w:bCs/>
                <w:sz w:val="18"/>
                <w:szCs w:val="18"/>
                <w:lang w:eastAsia="pl-PL"/>
              </w:rPr>
              <w:t>K</w:t>
            </w:r>
            <w:r w:rsidR="00ED0878" w:rsidRPr="00530768">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890240" w14:textId="77777777" w:rsidR="00ED0878" w:rsidRPr="00530768" w:rsidRDefault="00ED0878" w:rsidP="004949DE">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122832E2" w14:textId="77777777" w:rsidR="00ED0878" w:rsidRPr="00530768" w:rsidRDefault="00ED0878" w:rsidP="00ED0878">
            <w:pPr>
              <w:suppressAutoHyphens w:val="0"/>
              <w:rPr>
                <w:sz w:val="18"/>
                <w:szCs w:val="18"/>
                <w:lang w:eastAsia="pl-PL"/>
              </w:rPr>
            </w:pPr>
          </w:p>
        </w:tc>
      </w:tr>
      <w:tr w:rsidR="00ED0878" w:rsidRPr="00530768" w14:paraId="3975075F" w14:textId="77777777" w:rsidTr="00BA27A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F26190" w14:textId="77777777" w:rsidR="00ED0878" w:rsidRPr="00530768" w:rsidRDefault="00ED0878" w:rsidP="004949DE">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95A024" w14:textId="77777777" w:rsidR="00ED0878" w:rsidRPr="00530768" w:rsidRDefault="00ED0878" w:rsidP="004949DE">
            <w:pPr>
              <w:rPr>
                <w:sz w:val="18"/>
                <w:szCs w:val="18"/>
                <w:lang w:eastAsia="pl-PL"/>
              </w:rPr>
            </w:pPr>
            <w:r w:rsidRPr="00530768">
              <w:rPr>
                <w:sz w:val="18"/>
                <w:szCs w:val="18"/>
                <w:lang w:eastAsia="pl-PL"/>
              </w:rPr>
              <w:t>- Preinstalowany przez  producenta sprzętu</w:t>
            </w:r>
          </w:p>
          <w:p w14:paraId="642D3BD9" w14:textId="77777777" w:rsidR="00ED0878" w:rsidRPr="00530768" w:rsidRDefault="00ED0878" w:rsidP="004949DE">
            <w:pPr>
              <w:rPr>
                <w:sz w:val="18"/>
                <w:szCs w:val="18"/>
                <w:lang w:eastAsia="pl-PL"/>
              </w:rPr>
            </w:pPr>
            <w:r w:rsidRPr="00530768">
              <w:rPr>
                <w:sz w:val="18"/>
                <w:szCs w:val="18"/>
                <w:lang w:eastAsia="pl-PL"/>
              </w:rPr>
              <w:t>- Posiadający wsparcie producenta sprzętu (sterowniki)</w:t>
            </w:r>
          </w:p>
          <w:p w14:paraId="365DEB92" w14:textId="77777777" w:rsidR="00ED0878" w:rsidRPr="00530768" w:rsidRDefault="00ED0878" w:rsidP="004949DE">
            <w:pPr>
              <w:rPr>
                <w:sz w:val="18"/>
                <w:szCs w:val="18"/>
                <w:lang w:eastAsia="pl-PL"/>
              </w:rPr>
            </w:pPr>
            <w:r w:rsidRPr="00530768">
              <w:rPr>
                <w:sz w:val="18"/>
                <w:szCs w:val="18"/>
                <w:lang w:eastAsia="pl-PL"/>
              </w:rPr>
              <w:t>- Posiadający wsparcie producenta systemu operacyjnego</w:t>
            </w:r>
          </w:p>
          <w:p w14:paraId="4C230905" w14:textId="77777777" w:rsidR="00ED0878" w:rsidRPr="00530768" w:rsidRDefault="00ED0878" w:rsidP="004949DE">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771DDB81" w14:textId="77777777" w:rsidR="00ED0878" w:rsidRPr="00530768" w:rsidRDefault="00ED0878" w:rsidP="00ED0878">
            <w:pPr>
              <w:suppressAutoHyphens w:val="0"/>
              <w:rPr>
                <w:sz w:val="18"/>
                <w:szCs w:val="18"/>
                <w:lang w:eastAsia="pl-PL"/>
              </w:rPr>
            </w:pPr>
            <w:r w:rsidRPr="00530768">
              <w:rPr>
                <w:sz w:val="18"/>
                <w:szCs w:val="18"/>
                <w:lang w:eastAsia="pl-PL"/>
              </w:rPr>
              <w:t>Parametry oferowane:</w:t>
            </w:r>
          </w:p>
          <w:p w14:paraId="4F7AEA22" w14:textId="77777777" w:rsidR="00ED0878" w:rsidRPr="00530768" w:rsidRDefault="00ED0878" w:rsidP="00ED0878">
            <w:pPr>
              <w:suppressAutoHyphens w:val="0"/>
              <w:rPr>
                <w:sz w:val="18"/>
                <w:szCs w:val="18"/>
                <w:lang w:eastAsia="pl-PL"/>
              </w:rPr>
            </w:pPr>
          </w:p>
        </w:tc>
      </w:tr>
      <w:tr w:rsidR="00ED0878" w:rsidRPr="00530768" w14:paraId="6E86C029" w14:textId="77777777" w:rsidTr="00BA27A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A8AC5D" w14:textId="77777777" w:rsidR="00ED0878" w:rsidRPr="00530768" w:rsidRDefault="00ED0878" w:rsidP="004949DE">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E9585B" w14:textId="77777777" w:rsidR="00ED0878" w:rsidRPr="00530768" w:rsidRDefault="00ED0878" w:rsidP="004949DE">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0EF7C77" w14:textId="77777777" w:rsidR="00ED0878" w:rsidRPr="00530768" w:rsidRDefault="00ED0878" w:rsidP="00ED0878">
            <w:pPr>
              <w:suppressAutoHyphens w:val="0"/>
              <w:rPr>
                <w:sz w:val="18"/>
                <w:szCs w:val="18"/>
                <w:lang w:eastAsia="pl-PL"/>
              </w:rPr>
            </w:pPr>
            <w:r w:rsidRPr="00530768">
              <w:rPr>
                <w:sz w:val="18"/>
                <w:szCs w:val="18"/>
                <w:lang w:eastAsia="pl-PL"/>
              </w:rPr>
              <w:t>Producent i nazwa:</w:t>
            </w:r>
          </w:p>
        </w:tc>
      </w:tr>
      <w:tr w:rsidR="00ED0878" w:rsidRPr="00530768" w14:paraId="4C1D4F4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86EA6B" w14:textId="77777777" w:rsidR="00ED0878" w:rsidRPr="00530768" w:rsidRDefault="00ED0878" w:rsidP="004949DE">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DBD8B9" w14:textId="77777777" w:rsidR="00ED0878" w:rsidRPr="00530768" w:rsidRDefault="00ED0878" w:rsidP="004949DE">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916007C" w14:textId="77777777" w:rsidR="00ED0878" w:rsidRPr="00530768" w:rsidRDefault="00ED0878" w:rsidP="00ED0878">
            <w:pPr>
              <w:suppressAutoHyphens w:val="0"/>
              <w:rPr>
                <w:sz w:val="18"/>
                <w:szCs w:val="18"/>
                <w:lang w:eastAsia="pl-PL"/>
              </w:rPr>
            </w:pPr>
          </w:p>
        </w:tc>
      </w:tr>
    </w:tbl>
    <w:p w14:paraId="1B76C2B7"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D0878" w:rsidRPr="00530768">
        <w:rPr>
          <w:sz w:val="18"/>
          <w:szCs w:val="18"/>
          <w:lang w:eastAsia="zh-CN"/>
        </w:rPr>
        <w:t>Lenovo Legion Y540-15 i7-9750HF/16GB/512/Win10 RTX2060</w:t>
      </w:r>
    </w:p>
    <w:p w14:paraId="3618A63F"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AAE8877" w14:textId="77777777" w:rsidR="009310A2" w:rsidRPr="00530768" w:rsidRDefault="009310A2" w:rsidP="009310A2">
      <w:pPr>
        <w:jc w:val="both"/>
        <w:rPr>
          <w:bCs/>
          <w:sz w:val="22"/>
          <w:szCs w:val="22"/>
          <w:u w:val="single"/>
        </w:rPr>
      </w:pPr>
    </w:p>
    <w:p w14:paraId="44B6254E" w14:textId="77777777" w:rsidR="009310A2" w:rsidRPr="00530768" w:rsidRDefault="009310A2" w:rsidP="009310A2">
      <w:pPr>
        <w:pStyle w:val="Tekstpodstawowywcity"/>
        <w:ind w:left="0"/>
        <w:rPr>
          <w:sz w:val="22"/>
          <w:szCs w:val="22"/>
          <w:lang w:eastAsia="zh-CN"/>
        </w:rPr>
      </w:pPr>
    </w:p>
    <w:p w14:paraId="1AC206A4"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20858B3C" w14:textId="77777777" w:rsidR="009310A2" w:rsidRPr="00530768" w:rsidRDefault="009310A2" w:rsidP="009310A2">
      <w:pPr>
        <w:widowControl w:val="0"/>
        <w:overflowPunct w:val="0"/>
        <w:autoSpaceDE w:val="0"/>
        <w:jc w:val="both"/>
        <w:rPr>
          <w:sz w:val="22"/>
          <w:szCs w:val="22"/>
        </w:rPr>
      </w:pPr>
    </w:p>
    <w:p w14:paraId="3E3B457A"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2E53A82" w14:textId="77777777" w:rsidR="009310A2" w:rsidRPr="00530768" w:rsidRDefault="009310A2" w:rsidP="009310A2">
      <w:pPr>
        <w:tabs>
          <w:tab w:val="left" w:pos="360"/>
        </w:tabs>
        <w:jc w:val="both"/>
        <w:rPr>
          <w:sz w:val="22"/>
          <w:szCs w:val="22"/>
        </w:rPr>
      </w:pPr>
    </w:p>
    <w:p w14:paraId="2F0230E5"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021A865B" w14:textId="77777777" w:rsidR="009310A2" w:rsidRPr="00530768" w:rsidRDefault="009310A2" w:rsidP="009310A2">
      <w:pPr>
        <w:tabs>
          <w:tab w:val="left" w:pos="360"/>
        </w:tabs>
        <w:jc w:val="both"/>
        <w:rPr>
          <w:sz w:val="22"/>
          <w:szCs w:val="22"/>
        </w:rPr>
      </w:pPr>
    </w:p>
    <w:p w14:paraId="4EA10E46"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3AD7CA2" w14:textId="77777777" w:rsidR="009310A2" w:rsidRPr="00530768" w:rsidRDefault="009310A2" w:rsidP="009310A2">
      <w:pPr>
        <w:tabs>
          <w:tab w:val="left" w:pos="360"/>
        </w:tabs>
        <w:jc w:val="both"/>
        <w:rPr>
          <w:sz w:val="22"/>
          <w:szCs w:val="22"/>
        </w:rPr>
      </w:pPr>
      <w:r w:rsidRPr="00530768">
        <w:rPr>
          <w:sz w:val="22"/>
          <w:szCs w:val="22"/>
        </w:rPr>
        <w:t>adres: …...........................................................................................................................................................................</w:t>
      </w:r>
    </w:p>
    <w:p w14:paraId="01931E3C"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03FB8CF0" w14:textId="77777777" w:rsidR="009310A2" w:rsidRPr="00530768" w:rsidRDefault="009310A2" w:rsidP="009310A2">
      <w:pPr>
        <w:jc w:val="both"/>
        <w:rPr>
          <w:sz w:val="22"/>
          <w:szCs w:val="22"/>
        </w:rPr>
      </w:pPr>
      <w:r w:rsidRPr="00530768">
        <w:rPr>
          <w:sz w:val="22"/>
          <w:szCs w:val="22"/>
        </w:rPr>
        <w:t>Serwis dostępny będzie jak niżej:</w:t>
      </w:r>
    </w:p>
    <w:p w14:paraId="645A7BF3" w14:textId="77777777" w:rsidR="009310A2" w:rsidRPr="00530768" w:rsidRDefault="009310A2" w:rsidP="009310A2">
      <w:pPr>
        <w:jc w:val="both"/>
        <w:rPr>
          <w:sz w:val="22"/>
          <w:szCs w:val="22"/>
        </w:rPr>
      </w:pPr>
      <w:r w:rsidRPr="00530768">
        <w:rPr>
          <w:sz w:val="22"/>
          <w:szCs w:val="22"/>
        </w:rPr>
        <w:t xml:space="preserve">  -w następujące dni tygodnia…....................................</w:t>
      </w:r>
    </w:p>
    <w:p w14:paraId="7E51F76B" w14:textId="77777777" w:rsidR="009310A2" w:rsidRPr="00530768" w:rsidRDefault="009310A2" w:rsidP="009310A2">
      <w:pPr>
        <w:jc w:val="both"/>
        <w:rPr>
          <w:sz w:val="22"/>
          <w:szCs w:val="22"/>
        </w:rPr>
      </w:pPr>
      <w:r w:rsidRPr="00530768">
        <w:rPr>
          <w:sz w:val="22"/>
          <w:szCs w:val="22"/>
        </w:rPr>
        <w:t xml:space="preserve"> - w następujących godzinach …...................................</w:t>
      </w:r>
    </w:p>
    <w:p w14:paraId="298DB22B" w14:textId="77777777" w:rsidR="009310A2" w:rsidRPr="00530768" w:rsidRDefault="009310A2" w:rsidP="009310A2">
      <w:pPr>
        <w:pStyle w:val="Tekstpodstawowywcity"/>
        <w:ind w:left="0"/>
        <w:rPr>
          <w:sz w:val="22"/>
          <w:szCs w:val="22"/>
        </w:rPr>
      </w:pPr>
    </w:p>
    <w:p w14:paraId="3BF8DD7C" w14:textId="77777777" w:rsidR="009310A2" w:rsidRPr="00530768" w:rsidRDefault="009310A2" w:rsidP="009310A2">
      <w:pPr>
        <w:pStyle w:val="Tekstpodstawowywcity"/>
        <w:jc w:val="right"/>
        <w:rPr>
          <w:sz w:val="22"/>
          <w:szCs w:val="22"/>
        </w:rPr>
      </w:pPr>
    </w:p>
    <w:p w14:paraId="5555AAEC" w14:textId="77777777" w:rsidR="009310A2" w:rsidRPr="00530768" w:rsidRDefault="009310A2" w:rsidP="009310A2">
      <w:pPr>
        <w:pStyle w:val="Tekstpodstawowywcity"/>
        <w:jc w:val="right"/>
        <w:rPr>
          <w:sz w:val="22"/>
          <w:szCs w:val="22"/>
        </w:rPr>
      </w:pPr>
    </w:p>
    <w:p w14:paraId="528B0782"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AABF605" w14:textId="77777777" w:rsidR="00D9594C" w:rsidRPr="00530768" w:rsidRDefault="00D9594C">
      <w:pPr>
        <w:suppressAutoHyphens w:val="0"/>
        <w:rPr>
          <w:b/>
          <w:bCs/>
          <w:sz w:val="22"/>
          <w:szCs w:val="22"/>
        </w:rPr>
      </w:pPr>
      <w:r w:rsidRPr="00530768">
        <w:rPr>
          <w:b/>
          <w:bCs/>
          <w:sz w:val="22"/>
          <w:szCs w:val="22"/>
        </w:rPr>
        <w:br w:type="page"/>
      </w:r>
    </w:p>
    <w:p w14:paraId="7209F7F4" w14:textId="77777777" w:rsidR="009310A2" w:rsidRPr="00530768" w:rsidRDefault="00D9594C" w:rsidP="009310A2">
      <w:pPr>
        <w:suppressAutoHyphens w:val="0"/>
        <w:jc w:val="right"/>
        <w:rPr>
          <w:b/>
          <w:bCs/>
          <w:sz w:val="22"/>
          <w:szCs w:val="22"/>
        </w:rPr>
      </w:pPr>
      <w:r w:rsidRPr="00530768">
        <w:rPr>
          <w:b/>
          <w:bCs/>
          <w:sz w:val="22"/>
          <w:szCs w:val="22"/>
        </w:rPr>
        <w:lastRenderedPageBreak/>
        <w:t>Załącznik nr 3.25</w:t>
      </w:r>
      <w:r w:rsidR="009310A2" w:rsidRPr="00530768">
        <w:rPr>
          <w:b/>
          <w:bCs/>
          <w:sz w:val="22"/>
          <w:szCs w:val="22"/>
        </w:rPr>
        <w:t>.</w:t>
      </w:r>
    </w:p>
    <w:p w14:paraId="037A3931"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43D9328C" w14:textId="77777777" w:rsidTr="009310A2">
        <w:tc>
          <w:tcPr>
            <w:tcW w:w="6946" w:type="dxa"/>
            <w:shd w:val="clear" w:color="auto" w:fill="auto"/>
          </w:tcPr>
          <w:p w14:paraId="02F0AF7F"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6689526F"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3D2C481D"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6D75E9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6F53DF4D" w14:textId="77777777" w:rsidR="009310A2" w:rsidRPr="00530768" w:rsidRDefault="009310A2" w:rsidP="009310A2">
            <w:pPr>
              <w:jc w:val="both"/>
              <w:rPr>
                <w:i/>
                <w:sz w:val="18"/>
                <w:szCs w:val="22"/>
              </w:rPr>
            </w:pPr>
            <w:r w:rsidRPr="00530768">
              <w:rPr>
                <w:i/>
                <w:sz w:val="18"/>
                <w:szCs w:val="22"/>
              </w:rPr>
              <w:t xml:space="preserve">odpowiednim rejestrze np. KRS) </w:t>
            </w:r>
          </w:p>
          <w:p w14:paraId="7FAA8C1F" w14:textId="77777777" w:rsidR="009310A2" w:rsidRPr="00530768" w:rsidRDefault="009310A2" w:rsidP="009310A2">
            <w:pPr>
              <w:ind w:right="2302"/>
              <w:rPr>
                <w:i/>
                <w:sz w:val="18"/>
                <w:szCs w:val="22"/>
              </w:rPr>
            </w:pPr>
          </w:p>
        </w:tc>
        <w:tc>
          <w:tcPr>
            <w:tcW w:w="4606" w:type="dxa"/>
            <w:shd w:val="clear" w:color="auto" w:fill="auto"/>
          </w:tcPr>
          <w:p w14:paraId="4CCE8AE8" w14:textId="77777777" w:rsidR="009310A2" w:rsidRPr="00530768" w:rsidRDefault="009310A2" w:rsidP="009310A2">
            <w:pPr>
              <w:jc w:val="both"/>
              <w:rPr>
                <w:sz w:val="22"/>
                <w:szCs w:val="22"/>
              </w:rPr>
            </w:pPr>
            <w:r w:rsidRPr="00530768">
              <w:rPr>
                <w:sz w:val="22"/>
                <w:szCs w:val="22"/>
              </w:rPr>
              <w:t>........................................................</w:t>
            </w:r>
          </w:p>
          <w:p w14:paraId="2AB3B3AF"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B010C67" w14:textId="77777777" w:rsidR="009310A2" w:rsidRPr="00530768" w:rsidRDefault="009310A2" w:rsidP="009310A2">
            <w:pPr>
              <w:spacing w:line="360" w:lineRule="auto"/>
              <w:jc w:val="both"/>
              <w:rPr>
                <w:i/>
                <w:sz w:val="22"/>
                <w:szCs w:val="22"/>
                <w:lang w:eastAsia="pl-PL"/>
              </w:rPr>
            </w:pPr>
          </w:p>
          <w:p w14:paraId="02459E5E" w14:textId="77777777" w:rsidR="009310A2" w:rsidRPr="00530768" w:rsidRDefault="009310A2" w:rsidP="009310A2">
            <w:pPr>
              <w:spacing w:line="360" w:lineRule="auto"/>
              <w:jc w:val="both"/>
              <w:rPr>
                <w:b/>
                <w:i/>
                <w:sz w:val="22"/>
                <w:szCs w:val="22"/>
              </w:rPr>
            </w:pPr>
          </w:p>
        </w:tc>
      </w:tr>
    </w:tbl>
    <w:p w14:paraId="7E74F9C1" w14:textId="77777777" w:rsidR="009310A2" w:rsidRPr="00530768" w:rsidRDefault="009310A2" w:rsidP="009310A2">
      <w:pPr>
        <w:pStyle w:val="Nagwek5"/>
        <w:numPr>
          <w:ilvl w:val="0"/>
          <w:numId w:val="0"/>
        </w:numPr>
        <w:rPr>
          <w:sz w:val="22"/>
          <w:szCs w:val="22"/>
        </w:rPr>
      </w:pPr>
    </w:p>
    <w:p w14:paraId="689E4A3C"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1B92DA02" w14:textId="77777777" w:rsidR="009310A2" w:rsidRPr="00530768" w:rsidRDefault="00D9594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V</w:t>
      </w:r>
    </w:p>
    <w:p w14:paraId="6BC23C04" w14:textId="77777777" w:rsidR="009310A2" w:rsidRPr="00530768" w:rsidRDefault="009310A2" w:rsidP="009310A2">
      <w:pPr>
        <w:rPr>
          <w:sz w:val="16"/>
          <w:szCs w:val="16"/>
        </w:rPr>
      </w:pPr>
    </w:p>
    <w:p w14:paraId="158555A0" w14:textId="77777777" w:rsidR="009310A2" w:rsidRPr="00530768" w:rsidRDefault="00D9594C" w:rsidP="002E19B7">
      <w:pPr>
        <w:pStyle w:val="Akapitzlist"/>
        <w:keepNext/>
        <w:numPr>
          <w:ilvl w:val="6"/>
          <w:numId w:val="90"/>
        </w:numPr>
        <w:ind w:left="284" w:hanging="284"/>
        <w:rPr>
          <w:b/>
          <w:sz w:val="22"/>
          <w:szCs w:val="22"/>
        </w:rPr>
      </w:pPr>
      <w:r w:rsidRPr="00530768">
        <w:rPr>
          <w:b/>
          <w:sz w:val="22"/>
          <w:szCs w:val="22"/>
        </w:rPr>
        <w:t>Monitor</w:t>
      </w:r>
      <w:r w:rsidR="009310A2" w:rsidRPr="00530768">
        <w:rPr>
          <w:b/>
          <w:sz w:val="22"/>
          <w:szCs w:val="22"/>
        </w:rPr>
        <w:t xml:space="preserve"> </w:t>
      </w:r>
      <w:r w:rsidR="00E744B1" w:rsidRPr="00530768">
        <w:rPr>
          <w:b/>
          <w:sz w:val="22"/>
          <w:szCs w:val="22"/>
        </w:rPr>
        <w:t xml:space="preserve">komputerowy </w:t>
      </w:r>
      <w:r w:rsidR="009310A2" w:rsidRPr="00530768">
        <w:rPr>
          <w:b/>
          <w:sz w:val="22"/>
          <w:szCs w:val="22"/>
        </w:rPr>
        <w:t>– 1 sztuka</w:t>
      </w:r>
    </w:p>
    <w:p w14:paraId="37328B74"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675628" w:rsidRPr="00530768">
        <w:rPr>
          <w:sz w:val="22"/>
          <w:szCs w:val="22"/>
        </w:rPr>
        <w:t>30231310-3 Wyświetlacze płaskie)</w:t>
      </w:r>
    </w:p>
    <w:p w14:paraId="291CC10D"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F26D661"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9310A2" w:rsidRPr="00530768" w14:paraId="21851E46" w14:textId="77777777" w:rsidTr="004949DE">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FFB2C18" w14:textId="77777777" w:rsidR="009310A2" w:rsidRPr="00530768" w:rsidRDefault="009310A2" w:rsidP="009310A2">
            <w:pPr>
              <w:keepNext/>
              <w:suppressAutoHyphens w:val="0"/>
              <w:ind w:left="-62" w:right="-99"/>
              <w:jc w:val="center"/>
              <w:rPr>
                <w:b/>
              </w:rPr>
            </w:pPr>
            <w:r w:rsidRPr="00530768">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D75AEE"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DC81781"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03A8ECD"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E744B1" w:rsidRPr="00530768" w14:paraId="4B11AC91" w14:textId="77777777" w:rsidTr="004949DE">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E72811" w14:textId="77777777" w:rsidR="00E744B1" w:rsidRPr="00530768" w:rsidRDefault="00E744B1" w:rsidP="00E744B1">
            <w:pPr>
              <w:rPr>
                <w:b/>
                <w:bCs/>
                <w:sz w:val="18"/>
                <w:szCs w:val="18"/>
                <w:lang w:eastAsia="pl-PL"/>
              </w:rPr>
            </w:pPr>
            <w:r w:rsidRPr="00530768">
              <w:rPr>
                <w:b/>
                <w:bCs/>
                <w:sz w:val="18"/>
                <w:szCs w:val="18"/>
                <w:lang w:eastAsia="pl-PL"/>
              </w:rPr>
              <w:t>Typ matrycy</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F8D656" w14:textId="77777777" w:rsidR="00E744B1" w:rsidRPr="00530768" w:rsidRDefault="00E744B1" w:rsidP="00E744B1">
            <w:pPr>
              <w:ind w:left="708" w:hanging="708"/>
              <w:rPr>
                <w:sz w:val="18"/>
                <w:szCs w:val="18"/>
              </w:rPr>
            </w:pPr>
            <w:r w:rsidRPr="00530768">
              <w:rPr>
                <w:sz w:val="18"/>
                <w:szCs w:val="18"/>
                <w:lang w:eastAsia="pl-PL"/>
              </w:rPr>
              <w:t>LED, IPS</w:t>
            </w:r>
          </w:p>
        </w:tc>
        <w:tc>
          <w:tcPr>
            <w:tcW w:w="1489" w:type="pct"/>
            <w:tcBorders>
              <w:top w:val="single" w:sz="6" w:space="0" w:color="000000"/>
              <w:left w:val="single" w:sz="6" w:space="0" w:color="000000"/>
              <w:right w:val="single" w:sz="6" w:space="0" w:color="000000"/>
            </w:tcBorders>
          </w:tcPr>
          <w:p w14:paraId="454389FE" w14:textId="77777777" w:rsidR="00E744B1" w:rsidRPr="00530768" w:rsidRDefault="00E744B1" w:rsidP="00E744B1">
            <w:pPr>
              <w:suppressAutoHyphens w:val="0"/>
              <w:rPr>
                <w:sz w:val="18"/>
                <w:szCs w:val="18"/>
                <w:lang w:eastAsia="pl-PL"/>
              </w:rPr>
            </w:pPr>
          </w:p>
        </w:tc>
      </w:tr>
      <w:tr w:rsidR="00E744B1" w:rsidRPr="00530768" w14:paraId="4FFC6377" w14:textId="77777777" w:rsidTr="004949DE">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016019C" w14:textId="77777777" w:rsidR="00E744B1" w:rsidRPr="00530768" w:rsidRDefault="00E744B1" w:rsidP="00E744B1">
            <w:pPr>
              <w:rPr>
                <w:b/>
                <w:bCs/>
                <w:sz w:val="18"/>
                <w:szCs w:val="18"/>
                <w:lang w:eastAsia="pl-PL"/>
              </w:rPr>
            </w:pPr>
            <w:r w:rsidRPr="00530768">
              <w:rPr>
                <w:b/>
                <w:bCs/>
                <w:sz w:val="18"/>
                <w:szCs w:val="18"/>
                <w:lang w:eastAsia="pl-PL"/>
              </w:rPr>
              <w:t>Przekątna ekranu</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48635C" w14:textId="77777777" w:rsidR="00E744B1" w:rsidRPr="00530768" w:rsidRDefault="00E744B1" w:rsidP="00E744B1">
            <w:pPr>
              <w:ind w:left="708" w:hanging="708"/>
              <w:rPr>
                <w:sz w:val="18"/>
                <w:szCs w:val="18"/>
              </w:rPr>
            </w:pPr>
            <w:r w:rsidRPr="00530768">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5F18A846" w14:textId="77777777" w:rsidR="00E744B1" w:rsidRPr="00530768" w:rsidRDefault="00E744B1" w:rsidP="00E744B1">
            <w:pPr>
              <w:suppressAutoHyphens w:val="0"/>
              <w:rPr>
                <w:sz w:val="18"/>
                <w:szCs w:val="18"/>
                <w:lang w:eastAsia="pl-PL"/>
              </w:rPr>
            </w:pPr>
          </w:p>
        </w:tc>
      </w:tr>
      <w:tr w:rsidR="00E744B1" w:rsidRPr="00530768" w14:paraId="6E01F5B2" w14:textId="77777777" w:rsidTr="004949DE">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80A480" w14:textId="77777777" w:rsidR="00E744B1" w:rsidRPr="00530768" w:rsidRDefault="00E744B1" w:rsidP="00E744B1">
            <w:pPr>
              <w:rPr>
                <w:b/>
                <w:bCs/>
                <w:sz w:val="18"/>
                <w:szCs w:val="18"/>
                <w:lang w:eastAsia="pl-PL"/>
              </w:rPr>
            </w:pPr>
            <w:r w:rsidRPr="00530768">
              <w:rPr>
                <w:b/>
                <w:bCs/>
                <w:sz w:val="18"/>
                <w:szCs w:val="18"/>
                <w:lang w:eastAsia="pl-PL"/>
              </w:rPr>
              <w:t>Format ekranu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3374EE" w14:textId="77777777" w:rsidR="00E744B1" w:rsidRPr="00530768" w:rsidRDefault="00E744B1" w:rsidP="00E744B1">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0B198B4E" w14:textId="77777777" w:rsidR="00E744B1" w:rsidRPr="00530768" w:rsidRDefault="00E744B1" w:rsidP="00E744B1">
            <w:pPr>
              <w:suppressAutoHyphens w:val="0"/>
              <w:rPr>
                <w:sz w:val="18"/>
                <w:szCs w:val="18"/>
                <w:lang w:eastAsia="pl-PL"/>
              </w:rPr>
            </w:pPr>
          </w:p>
        </w:tc>
      </w:tr>
      <w:tr w:rsidR="00E744B1" w:rsidRPr="00530768" w14:paraId="637AD1E7" w14:textId="77777777" w:rsidTr="004949DE">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3B8DA3" w14:textId="77777777" w:rsidR="00E744B1" w:rsidRPr="00530768" w:rsidRDefault="00E744B1" w:rsidP="00E744B1">
            <w:pPr>
              <w:rPr>
                <w:b/>
                <w:bCs/>
                <w:sz w:val="18"/>
                <w:szCs w:val="18"/>
                <w:lang w:eastAsia="pl-PL"/>
              </w:rPr>
            </w:pPr>
            <w:r w:rsidRPr="00530768">
              <w:rPr>
                <w:b/>
                <w:bCs/>
                <w:sz w:val="18"/>
                <w:szCs w:val="18"/>
                <w:lang w:eastAsia="pl-PL"/>
              </w:rPr>
              <w:t>Nominalna rozdzielczość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58AFE" w14:textId="77777777" w:rsidR="00E744B1" w:rsidRPr="00530768" w:rsidRDefault="00E744B1" w:rsidP="00E744B1">
            <w:pPr>
              <w:ind w:left="708" w:hanging="708"/>
              <w:rPr>
                <w:sz w:val="18"/>
                <w:szCs w:val="18"/>
              </w:rPr>
            </w:pPr>
            <w:r w:rsidRPr="00530768">
              <w:rPr>
                <w:sz w:val="18"/>
                <w:szCs w:val="18"/>
                <w:lang w:eastAsia="pl-PL"/>
              </w:rPr>
              <w:t>2560 x 1440 (WQHD)</w:t>
            </w:r>
          </w:p>
        </w:tc>
        <w:tc>
          <w:tcPr>
            <w:tcW w:w="1489" w:type="pct"/>
            <w:tcBorders>
              <w:top w:val="single" w:sz="6" w:space="0" w:color="000000"/>
              <w:left w:val="single" w:sz="6" w:space="0" w:color="000000"/>
              <w:bottom w:val="single" w:sz="6" w:space="0" w:color="000000"/>
              <w:right w:val="single" w:sz="6" w:space="0" w:color="000000"/>
            </w:tcBorders>
          </w:tcPr>
          <w:p w14:paraId="16A217E1" w14:textId="77777777" w:rsidR="00E744B1" w:rsidRPr="00530768" w:rsidRDefault="00E744B1" w:rsidP="00E744B1">
            <w:pPr>
              <w:suppressAutoHyphens w:val="0"/>
              <w:rPr>
                <w:sz w:val="18"/>
                <w:szCs w:val="18"/>
                <w:lang w:eastAsia="pl-PL"/>
              </w:rPr>
            </w:pPr>
          </w:p>
        </w:tc>
      </w:tr>
      <w:tr w:rsidR="00E744B1" w:rsidRPr="00530768" w14:paraId="51B66009" w14:textId="77777777" w:rsidTr="004949DE">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D36979" w14:textId="77777777" w:rsidR="00E744B1" w:rsidRPr="00530768" w:rsidRDefault="00E744B1" w:rsidP="00E744B1">
            <w:pPr>
              <w:rPr>
                <w:b/>
                <w:bCs/>
                <w:sz w:val="18"/>
                <w:szCs w:val="18"/>
                <w:lang w:eastAsia="pl-PL"/>
              </w:rPr>
            </w:pPr>
            <w:r w:rsidRPr="00530768">
              <w:rPr>
                <w:b/>
                <w:bCs/>
                <w:sz w:val="18"/>
                <w:szCs w:val="18"/>
                <w:lang w:eastAsia="pl-PL"/>
              </w:rPr>
              <w:t>Wielkość plamki</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825000" w14:textId="77777777" w:rsidR="00E744B1" w:rsidRPr="00530768" w:rsidRDefault="00E744B1" w:rsidP="00E744B1">
            <w:pPr>
              <w:ind w:left="708" w:hanging="708"/>
              <w:rPr>
                <w:sz w:val="18"/>
                <w:szCs w:val="18"/>
              </w:rPr>
            </w:pPr>
            <w:r w:rsidRPr="00530768">
              <w:rPr>
                <w:sz w:val="18"/>
                <w:szCs w:val="18"/>
                <w:lang w:eastAsia="pl-PL"/>
              </w:rPr>
              <w:t>0,206</w:t>
            </w:r>
          </w:p>
        </w:tc>
        <w:tc>
          <w:tcPr>
            <w:tcW w:w="1489" w:type="pct"/>
            <w:tcBorders>
              <w:top w:val="single" w:sz="6" w:space="0" w:color="000000"/>
              <w:left w:val="single" w:sz="6" w:space="0" w:color="000000"/>
              <w:bottom w:val="single" w:sz="6" w:space="0" w:color="000000"/>
              <w:right w:val="single" w:sz="6" w:space="0" w:color="000000"/>
            </w:tcBorders>
          </w:tcPr>
          <w:p w14:paraId="2843F262" w14:textId="77777777" w:rsidR="00E744B1" w:rsidRPr="00530768" w:rsidRDefault="00E744B1" w:rsidP="00E744B1">
            <w:pPr>
              <w:suppressAutoHyphens w:val="0"/>
              <w:rPr>
                <w:sz w:val="18"/>
                <w:szCs w:val="18"/>
                <w:lang w:eastAsia="pl-PL"/>
              </w:rPr>
            </w:pPr>
          </w:p>
        </w:tc>
      </w:tr>
      <w:tr w:rsidR="00E744B1" w:rsidRPr="00530768" w14:paraId="48A12075" w14:textId="77777777" w:rsidTr="004949DE">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8F0937" w14:textId="77777777" w:rsidR="00E744B1" w:rsidRPr="00530768" w:rsidRDefault="00E744B1" w:rsidP="00E744B1">
            <w:pPr>
              <w:rPr>
                <w:b/>
                <w:bCs/>
                <w:sz w:val="18"/>
                <w:szCs w:val="18"/>
                <w:lang w:eastAsia="pl-PL"/>
              </w:rPr>
            </w:pPr>
            <w:r w:rsidRPr="00530768">
              <w:rPr>
                <w:b/>
                <w:bCs/>
                <w:sz w:val="18"/>
                <w:szCs w:val="18"/>
                <w:lang w:eastAsia="pl-PL"/>
              </w:rPr>
              <w:t>Jasność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617BE9" w14:textId="77777777" w:rsidR="00E744B1" w:rsidRPr="00530768" w:rsidRDefault="00E744B1" w:rsidP="00E744B1">
            <w:pPr>
              <w:ind w:left="708" w:hanging="708"/>
              <w:rPr>
                <w:sz w:val="18"/>
                <w:szCs w:val="18"/>
              </w:rPr>
            </w:pPr>
            <w:r w:rsidRPr="00530768">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14DBA04B" w14:textId="77777777" w:rsidR="00E744B1" w:rsidRPr="00530768" w:rsidRDefault="00E744B1" w:rsidP="00E744B1">
            <w:pPr>
              <w:suppressAutoHyphens w:val="0"/>
              <w:rPr>
                <w:sz w:val="18"/>
                <w:szCs w:val="18"/>
                <w:lang w:eastAsia="pl-PL"/>
              </w:rPr>
            </w:pPr>
          </w:p>
        </w:tc>
      </w:tr>
      <w:tr w:rsidR="00E744B1" w:rsidRPr="00530768" w14:paraId="751E1038"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66FFB8" w14:textId="77777777" w:rsidR="00E744B1" w:rsidRPr="00530768" w:rsidRDefault="00E744B1" w:rsidP="00E744B1">
            <w:pPr>
              <w:rPr>
                <w:b/>
                <w:bCs/>
                <w:sz w:val="18"/>
                <w:szCs w:val="18"/>
                <w:lang w:eastAsia="pl-PL"/>
              </w:rPr>
            </w:pPr>
            <w:r w:rsidRPr="00530768">
              <w:rPr>
                <w:b/>
                <w:bCs/>
                <w:sz w:val="18"/>
                <w:szCs w:val="18"/>
                <w:lang w:eastAsia="pl-PL"/>
              </w:rPr>
              <w:t>Kontrast statyczny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6D202B" w14:textId="77777777" w:rsidR="00E744B1" w:rsidRPr="00530768" w:rsidRDefault="00E744B1" w:rsidP="00E744B1">
            <w:pPr>
              <w:ind w:left="708" w:hanging="708"/>
              <w:rPr>
                <w:sz w:val="18"/>
                <w:szCs w:val="18"/>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3F77E1CB" w14:textId="77777777" w:rsidR="00E744B1" w:rsidRPr="00530768" w:rsidRDefault="00E744B1" w:rsidP="00E744B1">
            <w:pPr>
              <w:suppressAutoHyphens w:val="0"/>
              <w:rPr>
                <w:sz w:val="18"/>
                <w:szCs w:val="18"/>
                <w:lang w:eastAsia="pl-PL"/>
              </w:rPr>
            </w:pPr>
          </w:p>
        </w:tc>
      </w:tr>
      <w:tr w:rsidR="00E744B1" w:rsidRPr="00530768" w14:paraId="34F7E251"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612EA1" w14:textId="77777777" w:rsidR="00E744B1" w:rsidRPr="00530768" w:rsidRDefault="00E744B1" w:rsidP="00E744B1">
            <w:pPr>
              <w:rPr>
                <w:b/>
                <w:bCs/>
                <w:sz w:val="18"/>
                <w:szCs w:val="18"/>
                <w:lang w:eastAsia="pl-PL"/>
              </w:rPr>
            </w:pPr>
            <w:r w:rsidRPr="00530768">
              <w:rPr>
                <w:b/>
                <w:bCs/>
                <w:sz w:val="18"/>
                <w:szCs w:val="18"/>
                <w:lang w:eastAsia="pl-PL"/>
              </w:rPr>
              <w:t>Kąt widzenia w poziome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469AC0" w14:textId="77777777" w:rsidR="00E744B1" w:rsidRPr="00530768" w:rsidRDefault="00E744B1" w:rsidP="00E744B1">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13AB7D70" w14:textId="77777777" w:rsidR="00E744B1" w:rsidRPr="00530768" w:rsidRDefault="00E744B1" w:rsidP="00E744B1">
            <w:pPr>
              <w:suppressAutoHyphens w:val="0"/>
              <w:rPr>
                <w:sz w:val="18"/>
                <w:szCs w:val="18"/>
                <w:lang w:eastAsia="pl-PL"/>
              </w:rPr>
            </w:pPr>
          </w:p>
        </w:tc>
      </w:tr>
      <w:tr w:rsidR="00E744B1" w:rsidRPr="00530768" w14:paraId="4A4A53F7"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B212D9" w14:textId="77777777" w:rsidR="00E744B1" w:rsidRPr="00530768" w:rsidRDefault="00E744B1" w:rsidP="00E744B1">
            <w:pPr>
              <w:ind w:right="10"/>
              <w:rPr>
                <w:b/>
                <w:bCs/>
                <w:sz w:val="18"/>
                <w:szCs w:val="18"/>
                <w:lang w:eastAsia="pl-PL"/>
              </w:rPr>
            </w:pPr>
            <w:r w:rsidRPr="00530768">
              <w:rPr>
                <w:b/>
                <w:bCs/>
                <w:sz w:val="18"/>
                <w:szCs w:val="18"/>
                <w:lang w:eastAsia="pl-PL"/>
              </w:rPr>
              <w:t>Kąt widzenia w pionie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89C501" w14:textId="77777777" w:rsidR="00E744B1" w:rsidRPr="00530768" w:rsidRDefault="00E744B1" w:rsidP="00E744B1">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66579DB7" w14:textId="77777777" w:rsidR="00E744B1" w:rsidRPr="00530768" w:rsidRDefault="00E744B1" w:rsidP="00E744B1">
            <w:pPr>
              <w:suppressAutoHyphens w:val="0"/>
              <w:rPr>
                <w:sz w:val="18"/>
                <w:szCs w:val="18"/>
                <w:lang w:eastAsia="pl-PL"/>
              </w:rPr>
            </w:pPr>
          </w:p>
        </w:tc>
      </w:tr>
      <w:tr w:rsidR="00E744B1" w:rsidRPr="00530768" w14:paraId="0B1D3786" w14:textId="77777777" w:rsidTr="004949DE">
        <w:trPr>
          <w:trHeight w:val="17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840672" w14:textId="77777777" w:rsidR="00E744B1" w:rsidRPr="00530768" w:rsidRDefault="00E744B1" w:rsidP="00E744B1">
            <w:pPr>
              <w:rPr>
                <w:b/>
                <w:bCs/>
                <w:sz w:val="18"/>
                <w:szCs w:val="18"/>
                <w:lang w:eastAsia="pl-PL"/>
              </w:rPr>
            </w:pPr>
            <w:r w:rsidRPr="00530768">
              <w:rPr>
                <w:b/>
                <w:bCs/>
                <w:sz w:val="18"/>
                <w:szCs w:val="18"/>
                <w:lang w:eastAsia="pl-PL"/>
              </w:rPr>
              <w:t>Czas reakcji</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F8037B" w14:textId="77777777" w:rsidR="00E744B1" w:rsidRPr="00530768" w:rsidRDefault="00E744B1" w:rsidP="00E744B1">
            <w:pPr>
              <w:ind w:left="708" w:hanging="708"/>
              <w:rPr>
                <w:sz w:val="18"/>
                <w:szCs w:val="18"/>
              </w:rPr>
            </w:pPr>
            <w:r w:rsidRPr="00530768">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5CAA44C6" w14:textId="77777777" w:rsidR="00E744B1" w:rsidRPr="00530768" w:rsidRDefault="00E744B1" w:rsidP="00E744B1">
            <w:pPr>
              <w:suppressAutoHyphens w:val="0"/>
              <w:rPr>
                <w:sz w:val="18"/>
                <w:szCs w:val="18"/>
                <w:lang w:eastAsia="pl-PL"/>
              </w:rPr>
            </w:pPr>
          </w:p>
        </w:tc>
      </w:tr>
      <w:tr w:rsidR="00E744B1" w:rsidRPr="00530768" w14:paraId="41B85E55"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E7D01D" w14:textId="77777777" w:rsidR="00E744B1" w:rsidRPr="00530768" w:rsidRDefault="00E744B1" w:rsidP="00E744B1">
            <w:pPr>
              <w:rPr>
                <w:b/>
                <w:bCs/>
                <w:sz w:val="18"/>
                <w:szCs w:val="18"/>
                <w:lang w:eastAsia="pl-PL"/>
              </w:rPr>
            </w:pPr>
            <w:r w:rsidRPr="00530768">
              <w:rPr>
                <w:b/>
                <w:bCs/>
                <w:sz w:val="18"/>
                <w:szCs w:val="18"/>
                <w:lang w:eastAsia="pl-PL"/>
              </w:rPr>
              <w:t>Liczba wyświetlanych kolorów</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27F0D5" w14:textId="77777777" w:rsidR="00E744B1" w:rsidRPr="00530768" w:rsidRDefault="00E744B1" w:rsidP="00E744B1">
            <w:pPr>
              <w:ind w:left="708" w:hanging="708"/>
              <w:rPr>
                <w:sz w:val="18"/>
                <w:szCs w:val="18"/>
              </w:rPr>
            </w:pPr>
            <w:r w:rsidRPr="00530768">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594EDE70" w14:textId="77777777" w:rsidR="00E744B1" w:rsidRPr="00530768" w:rsidRDefault="00E744B1" w:rsidP="00E744B1">
            <w:pPr>
              <w:suppressAutoHyphens w:val="0"/>
              <w:rPr>
                <w:sz w:val="18"/>
                <w:szCs w:val="18"/>
                <w:lang w:eastAsia="pl-PL"/>
              </w:rPr>
            </w:pPr>
          </w:p>
        </w:tc>
      </w:tr>
      <w:tr w:rsidR="00E744B1" w:rsidRPr="00530768" w14:paraId="722AA64A"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07AF14" w14:textId="77777777" w:rsidR="00E744B1" w:rsidRPr="00530768" w:rsidRDefault="00E744B1" w:rsidP="00E744B1">
            <w:pPr>
              <w:rPr>
                <w:b/>
                <w:bCs/>
                <w:sz w:val="18"/>
                <w:szCs w:val="18"/>
                <w:lang w:eastAsia="pl-PL"/>
              </w:rPr>
            </w:pPr>
            <w:r w:rsidRPr="00530768">
              <w:rPr>
                <w:b/>
                <w:bCs/>
                <w:sz w:val="18"/>
                <w:szCs w:val="18"/>
                <w:lang w:eastAsia="pl-PL"/>
              </w:rPr>
              <w:t>Gamut barwny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4880E" w14:textId="77777777" w:rsidR="00E744B1" w:rsidRPr="00530768" w:rsidRDefault="00E744B1" w:rsidP="00E744B1">
            <w:pPr>
              <w:ind w:left="708" w:hanging="708"/>
              <w:rPr>
                <w:sz w:val="18"/>
                <w:szCs w:val="18"/>
              </w:rPr>
            </w:pPr>
            <w:r w:rsidRPr="00530768">
              <w:rPr>
                <w:sz w:val="18"/>
                <w:szCs w:val="18"/>
                <w:lang w:eastAsia="pl-PL"/>
              </w:rPr>
              <w:t>99% sRGB</w:t>
            </w:r>
          </w:p>
        </w:tc>
        <w:tc>
          <w:tcPr>
            <w:tcW w:w="1489" w:type="pct"/>
            <w:tcBorders>
              <w:top w:val="single" w:sz="6" w:space="0" w:color="000000"/>
              <w:left w:val="single" w:sz="6" w:space="0" w:color="000000"/>
              <w:bottom w:val="single" w:sz="6" w:space="0" w:color="000000"/>
              <w:right w:val="single" w:sz="6" w:space="0" w:color="000000"/>
            </w:tcBorders>
          </w:tcPr>
          <w:p w14:paraId="7274493D" w14:textId="77777777" w:rsidR="00E744B1" w:rsidRPr="00530768" w:rsidRDefault="00E744B1" w:rsidP="00E744B1">
            <w:pPr>
              <w:suppressAutoHyphens w:val="0"/>
              <w:rPr>
                <w:sz w:val="18"/>
                <w:szCs w:val="18"/>
                <w:lang w:eastAsia="pl-PL"/>
              </w:rPr>
            </w:pPr>
          </w:p>
        </w:tc>
      </w:tr>
      <w:tr w:rsidR="00E744B1" w:rsidRPr="009F3A08" w14:paraId="183C1E56"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3A4BE8" w14:textId="77777777" w:rsidR="00E744B1" w:rsidRPr="00530768" w:rsidRDefault="00E744B1" w:rsidP="00E744B1">
            <w:pPr>
              <w:rPr>
                <w:b/>
                <w:bCs/>
                <w:sz w:val="18"/>
                <w:szCs w:val="18"/>
                <w:lang w:eastAsia="pl-PL"/>
              </w:rPr>
            </w:pPr>
            <w:r w:rsidRPr="00530768">
              <w:rPr>
                <w:b/>
                <w:bCs/>
                <w:sz w:val="18"/>
                <w:szCs w:val="18"/>
                <w:lang w:eastAsia="pl-PL"/>
              </w:rPr>
              <w:t>Rodzaje wyjść / wejść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7EFA30" w14:textId="77777777" w:rsidR="00E744B1" w:rsidRPr="00530768" w:rsidRDefault="00E744B1" w:rsidP="00E744B1">
            <w:pPr>
              <w:spacing w:before="30"/>
              <w:rPr>
                <w:sz w:val="18"/>
                <w:szCs w:val="18"/>
                <w:lang w:val="en-US" w:eastAsia="pl-PL"/>
              </w:rPr>
            </w:pPr>
            <w:r w:rsidRPr="00530768">
              <w:rPr>
                <w:sz w:val="18"/>
                <w:szCs w:val="18"/>
                <w:lang w:val="en-US" w:eastAsia="pl-PL"/>
              </w:rPr>
              <w:t>Minimum:</w:t>
            </w:r>
          </w:p>
          <w:p w14:paraId="2E510DC2" w14:textId="77777777" w:rsidR="00E744B1" w:rsidRPr="00530768" w:rsidRDefault="00E744B1" w:rsidP="00E744B1">
            <w:pPr>
              <w:spacing w:before="30"/>
              <w:rPr>
                <w:sz w:val="18"/>
                <w:szCs w:val="18"/>
                <w:lang w:val="en-US" w:eastAsia="pl-PL"/>
              </w:rPr>
            </w:pPr>
            <w:r w:rsidRPr="00530768">
              <w:rPr>
                <w:sz w:val="18"/>
                <w:szCs w:val="18"/>
                <w:lang w:val="en-US" w:eastAsia="pl-PL"/>
              </w:rPr>
              <w:t>HDMI - 1 szt.</w:t>
            </w:r>
          </w:p>
          <w:p w14:paraId="76898AF0" w14:textId="77777777" w:rsidR="00E744B1" w:rsidRPr="00530768" w:rsidRDefault="00E744B1" w:rsidP="00E744B1">
            <w:pPr>
              <w:spacing w:before="30"/>
              <w:rPr>
                <w:sz w:val="18"/>
                <w:szCs w:val="18"/>
                <w:lang w:val="en-US" w:eastAsia="pl-PL"/>
              </w:rPr>
            </w:pPr>
            <w:r w:rsidRPr="00530768">
              <w:rPr>
                <w:sz w:val="18"/>
                <w:szCs w:val="18"/>
                <w:lang w:val="en-US" w:eastAsia="pl-PL"/>
              </w:rPr>
              <w:t>DisplayPort - 1 szt.</w:t>
            </w:r>
          </w:p>
          <w:p w14:paraId="15A413A0" w14:textId="77777777" w:rsidR="00E744B1" w:rsidRPr="00530768" w:rsidRDefault="00E744B1" w:rsidP="00E744B1">
            <w:pPr>
              <w:spacing w:before="30"/>
              <w:rPr>
                <w:sz w:val="18"/>
                <w:szCs w:val="18"/>
                <w:lang w:val="en-US" w:eastAsia="pl-PL"/>
              </w:rPr>
            </w:pPr>
            <w:r w:rsidRPr="00530768">
              <w:rPr>
                <w:sz w:val="18"/>
                <w:szCs w:val="18"/>
                <w:lang w:val="en-US" w:eastAsia="pl-PL"/>
              </w:rPr>
              <w:t>USB 2.0 - 2 szt.</w:t>
            </w:r>
          </w:p>
          <w:p w14:paraId="52918D1B" w14:textId="77777777" w:rsidR="00E744B1" w:rsidRPr="00530768" w:rsidRDefault="00E744B1" w:rsidP="00E744B1">
            <w:pPr>
              <w:spacing w:before="30"/>
              <w:rPr>
                <w:sz w:val="18"/>
                <w:szCs w:val="18"/>
                <w:lang w:val="en-US" w:eastAsia="pl-PL"/>
              </w:rPr>
            </w:pPr>
            <w:r w:rsidRPr="00530768">
              <w:rPr>
                <w:sz w:val="18"/>
                <w:szCs w:val="18"/>
                <w:lang w:val="en-US" w:eastAsia="pl-PL"/>
              </w:rPr>
              <w:t>USB 3.1 Gen. 1 (USB 3.0) - 2 szt.</w:t>
            </w:r>
          </w:p>
          <w:p w14:paraId="34DF368D" w14:textId="77777777" w:rsidR="00E744B1" w:rsidRPr="00530768" w:rsidRDefault="00E744B1" w:rsidP="00E744B1">
            <w:pPr>
              <w:ind w:left="708" w:hanging="708"/>
              <w:rPr>
                <w:sz w:val="18"/>
                <w:szCs w:val="18"/>
                <w:lang w:val="en-US"/>
              </w:rPr>
            </w:pPr>
            <w:r w:rsidRPr="00530768">
              <w:rPr>
                <w:sz w:val="18"/>
                <w:szCs w:val="18"/>
                <w:lang w:val="en-US" w:eastAsia="pl-PL"/>
              </w:rPr>
              <w:t>USB 3.1 Gen. 1 Type-B (USB 3.0) - 1 szt.</w:t>
            </w:r>
          </w:p>
        </w:tc>
        <w:tc>
          <w:tcPr>
            <w:tcW w:w="1489" w:type="pct"/>
            <w:tcBorders>
              <w:top w:val="single" w:sz="6" w:space="0" w:color="000000"/>
              <w:left w:val="single" w:sz="6" w:space="0" w:color="000000"/>
              <w:bottom w:val="single" w:sz="6" w:space="0" w:color="000000"/>
              <w:right w:val="single" w:sz="6" w:space="0" w:color="000000"/>
            </w:tcBorders>
          </w:tcPr>
          <w:p w14:paraId="723C8EB8" w14:textId="77777777" w:rsidR="00E744B1" w:rsidRPr="00530768" w:rsidRDefault="00E744B1" w:rsidP="00E744B1">
            <w:pPr>
              <w:suppressAutoHyphens w:val="0"/>
              <w:rPr>
                <w:sz w:val="18"/>
                <w:szCs w:val="18"/>
                <w:lang w:val="en-US" w:eastAsia="pl-PL"/>
              </w:rPr>
            </w:pPr>
          </w:p>
        </w:tc>
      </w:tr>
      <w:tr w:rsidR="00E744B1" w:rsidRPr="00530768" w14:paraId="319D57BB"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647586" w14:textId="77777777" w:rsidR="00E744B1" w:rsidRPr="00530768" w:rsidRDefault="00E744B1" w:rsidP="004949DE">
            <w:pPr>
              <w:ind w:right="-239"/>
              <w:rPr>
                <w:b/>
                <w:bCs/>
                <w:sz w:val="18"/>
                <w:szCs w:val="18"/>
                <w:lang w:eastAsia="pl-PL"/>
              </w:rPr>
            </w:pPr>
            <w:r w:rsidRPr="00530768">
              <w:rPr>
                <w:b/>
                <w:bCs/>
                <w:sz w:val="18"/>
                <w:szCs w:val="18"/>
                <w:lang w:eastAsia="pl-PL"/>
              </w:rPr>
              <w:t>Pobór mocy podczas pracy (typowy)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FD7CEF" w14:textId="77777777" w:rsidR="00E744B1" w:rsidRPr="00530768" w:rsidRDefault="00E744B1" w:rsidP="00E744B1">
            <w:pPr>
              <w:ind w:left="708" w:hanging="708"/>
              <w:rPr>
                <w:sz w:val="18"/>
                <w:szCs w:val="18"/>
              </w:rPr>
            </w:pPr>
            <w:r w:rsidRPr="00530768">
              <w:rPr>
                <w:sz w:val="18"/>
                <w:szCs w:val="18"/>
                <w:lang w:eastAsia="pl-PL"/>
              </w:rPr>
              <w:t>25 W +- 5 W</w:t>
            </w:r>
          </w:p>
        </w:tc>
        <w:tc>
          <w:tcPr>
            <w:tcW w:w="1489" w:type="pct"/>
            <w:tcBorders>
              <w:top w:val="single" w:sz="6" w:space="0" w:color="000000"/>
              <w:left w:val="single" w:sz="6" w:space="0" w:color="000000"/>
              <w:bottom w:val="single" w:sz="6" w:space="0" w:color="000000"/>
              <w:right w:val="single" w:sz="6" w:space="0" w:color="000000"/>
            </w:tcBorders>
          </w:tcPr>
          <w:p w14:paraId="5CAE9BD6" w14:textId="77777777" w:rsidR="00E744B1" w:rsidRPr="00530768" w:rsidRDefault="00E744B1" w:rsidP="00E744B1">
            <w:pPr>
              <w:suppressAutoHyphens w:val="0"/>
              <w:rPr>
                <w:sz w:val="18"/>
                <w:szCs w:val="18"/>
                <w:lang w:eastAsia="pl-PL"/>
              </w:rPr>
            </w:pPr>
          </w:p>
        </w:tc>
      </w:tr>
      <w:tr w:rsidR="00E744B1" w:rsidRPr="00530768" w14:paraId="0BD017A0"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3B657D" w14:textId="77777777" w:rsidR="00E744B1" w:rsidRPr="00530768" w:rsidRDefault="00E744B1" w:rsidP="00E744B1">
            <w:pPr>
              <w:ind w:right="-134"/>
              <w:rPr>
                <w:b/>
                <w:bCs/>
                <w:sz w:val="18"/>
                <w:szCs w:val="18"/>
                <w:lang w:eastAsia="pl-PL"/>
              </w:rPr>
            </w:pPr>
            <w:r w:rsidRPr="00530768">
              <w:rPr>
                <w:b/>
                <w:bCs/>
                <w:sz w:val="18"/>
                <w:szCs w:val="18"/>
                <w:lang w:eastAsia="pl-PL"/>
              </w:rPr>
              <w:t>Pobór mocy podczas spoczynku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B17455" w14:textId="77777777" w:rsidR="00E744B1" w:rsidRPr="00530768" w:rsidRDefault="00E744B1" w:rsidP="00E744B1">
            <w:pPr>
              <w:ind w:left="708" w:hanging="708"/>
              <w:rPr>
                <w:sz w:val="18"/>
                <w:szCs w:val="18"/>
              </w:rPr>
            </w:pPr>
            <w:r w:rsidRPr="00530768">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6BC8A789" w14:textId="77777777" w:rsidR="00E744B1" w:rsidRPr="00530768" w:rsidRDefault="00E744B1" w:rsidP="00E744B1">
            <w:pPr>
              <w:suppressAutoHyphens w:val="0"/>
              <w:rPr>
                <w:sz w:val="18"/>
                <w:szCs w:val="18"/>
                <w:lang w:eastAsia="pl-PL"/>
              </w:rPr>
            </w:pPr>
          </w:p>
        </w:tc>
      </w:tr>
      <w:tr w:rsidR="00E744B1" w:rsidRPr="00530768" w14:paraId="50B5A9C8"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271B7C" w14:textId="77777777" w:rsidR="00E744B1" w:rsidRPr="00530768" w:rsidRDefault="00E744B1" w:rsidP="00E744B1">
            <w:pPr>
              <w:rPr>
                <w:b/>
                <w:bCs/>
                <w:sz w:val="18"/>
                <w:szCs w:val="18"/>
                <w:lang w:eastAsia="pl-PL"/>
              </w:rPr>
            </w:pPr>
            <w:r w:rsidRPr="00530768">
              <w:rPr>
                <w:b/>
                <w:bCs/>
                <w:sz w:val="18"/>
                <w:szCs w:val="18"/>
                <w:lang w:eastAsia="pl-PL"/>
              </w:rPr>
              <w:t>Szerokość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562D06" w14:textId="77777777" w:rsidR="00E744B1" w:rsidRPr="00530768" w:rsidRDefault="00E744B1" w:rsidP="00E744B1">
            <w:pPr>
              <w:ind w:left="708" w:hanging="708"/>
              <w:rPr>
                <w:sz w:val="18"/>
                <w:szCs w:val="18"/>
              </w:rPr>
            </w:pPr>
            <w:r w:rsidRPr="00530768">
              <w:rPr>
                <w:sz w:val="18"/>
                <w:szCs w:val="18"/>
                <w:lang w:eastAsia="pl-PL"/>
              </w:rPr>
              <w:t>537  mm +- 10 mm</w:t>
            </w:r>
          </w:p>
        </w:tc>
        <w:tc>
          <w:tcPr>
            <w:tcW w:w="1489" w:type="pct"/>
            <w:tcBorders>
              <w:top w:val="single" w:sz="6" w:space="0" w:color="000000"/>
              <w:left w:val="single" w:sz="6" w:space="0" w:color="000000"/>
              <w:bottom w:val="single" w:sz="6" w:space="0" w:color="000000"/>
              <w:right w:val="single" w:sz="6" w:space="0" w:color="000000"/>
            </w:tcBorders>
          </w:tcPr>
          <w:p w14:paraId="110A3C3D" w14:textId="77777777" w:rsidR="00E744B1" w:rsidRPr="00530768" w:rsidRDefault="00E744B1" w:rsidP="00E744B1">
            <w:pPr>
              <w:suppressAutoHyphens w:val="0"/>
              <w:rPr>
                <w:sz w:val="18"/>
                <w:szCs w:val="18"/>
                <w:lang w:eastAsia="pl-PL"/>
              </w:rPr>
            </w:pPr>
          </w:p>
        </w:tc>
      </w:tr>
      <w:tr w:rsidR="00E744B1" w:rsidRPr="00530768" w14:paraId="46DA7808"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3F2B48" w14:textId="77777777" w:rsidR="00E744B1" w:rsidRPr="00530768" w:rsidRDefault="00E744B1" w:rsidP="00E744B1">
            <w:pPr>
              <w:rPr>
                <w:b/>
                <w:bCs/>
                <w:sz w:val="18"/>
                <w:szCs w:val="18"/>
                <w:lang w:eastAsia="pl-PL"/>
              </w:rPr>
            </w:pPr>
            <w:r w:rsidRPr="00530768">
              <w:rPr>
                <w:b/>
                <w:bCs/>
                <w:sz w:val="18"/>
                <w:szCs w:val="18"/>
                <w:lang w:eastAsia="pl-PL"/>
              </w:rPr>
              <w:t>Wysokość (z podstawą)</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6C49E3" w14:textId="77777777" w:rsidR="00E744B1" w:rsidRPr="00530768" w:rsidRDefault="00E744B1" w:rsidP="00E744B1">
            <w:pPr>
              <w:rPr>
                <w:sz w:val="18"/>
                <w:szCs w:val="18"/>
                <w:lang w:eastAsia="pl-PL"/>
              </w:rPr>
            </w:pPr>
            <w:r w:rsidRPr="00530768">
              <w:rPr>
                <w:sz w:val="18"/>
                <w:szCs w:val="18"/>
                <w:lang w:eastAsia="pl-PL"/>
              </w:rPr>
              <w:t>356 –486 mm +- 5 mm</w:t>
            </w:r>
          </w:p>
        </w:tc>
        <w:tc>
          <w:tcPr>
            <w:tcW w:w="1489" w:type="pct"/>
            <w:tcBorders>
              <w:top w:val="single" w:sz="6" w:space="0" w:color="000000"/>
              <w:left w:val="single" w:sz="6" w:space="0" w:color="000000"/>
              <w:bottom w:val="single" w:sz="6" w:space="0" w:color="000000"/>
              <w:right w:val="single" w:sz="6" w:space="0" w:color="000000"/>
            </w:tcBorders>
          </w:tcPr>
          <w:p w14:paraId="635B7669" w14:textId="77777777" w:rsidR="00E744B1" w:rsidRPr="00530768" w:rsidRDefault="00E744B1" w:rsidP="00E744B1">
            <w:pPr>
              <w:suppressAutoHyphens w:val="0"/>
              <w:rPr>
                <w:sz w:val="18"/>
                <w:szCs w:val="18"/>
                <w:lang w:eastAsia="pl-PL"/>
              </w:rPr>
            </w:pPr>
          </w:p>
        </w:tc>
      </w:tr>
      <w:tr w:rsidR="00E744B1" w:rsidRPr="00530768" w14:paraId="60C4D182"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3B953C" w14:textId="77777777" w:rsidR="00E744B1" w:rsidRPr="00530768" w:rsidRDefault="00E744B1" w:rsidP="00E744B1">
            <w:pPr>
              <w:rPr>
                <w:b/>
                <w:bCs/>
                <w:sz w:val="18"/>
                <w:szCs w:val="18"/>
                <w:lang w:eastAsia="pl-PL"/>
              </w:rPr>
            </w:pPr>
            <w:r w:rsidRPr="00530768">
              <w:rPr>
                <w:b/>
                <w:bCs/>
                <w:sz w:val="18"/>
                <w:szCs w:val="18"/>
                <w:lang w:eastAsia="pl-PL"/>
              </w:rPr>
              <w:t>Głębokość (z podstawą)</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D8FFD3" w14:textId="77777777" w:rsidR="00E744B1" w:rsidRPr="00530768" w:rsidRDefault="00E744B1" w:rsidP="00E744B1">
            <w:pPr>
              <w:rPr>
                <w:sz w:val="18"/>
                <w:szCs w:val="18"/>
                <w:lang w:eastAsia="pl-PL"/>
              </w:rPr>
            </w:pPr>
            <w:r w:rsidRPr="00530768">
              <w:rPr>
                <w:sz w:val="18"/>
                <w:szCs w:val="18"/>
                <w:lang w:eastAsia="pl-PL"/>
              </w:rPr>
              <w:t>166 mm +- 10 mm</w:t>
            </w:r>
          </w:p>
        </w:tc>
        <w:tc>
          <w:tcPr>
            <w:tcW w:w="1489" w:type="pct"/>
            <w:tcBorders>
              <w:top w:val="single" w:sz="6" w:space="0" w:color="000000"/>
              <w:left w:val="single" w:sz="6" w:space="0" w:color="000000"/>
              <w:bottom w:val="single" w:sz="6" w:space="0" w:color="000000"/>
              <w:right w:val="single" w:sz="6" w:space="0" w:color="000000"/>
            </w:tcBorders>
          </w:tcPr>
          <w:p w14:paraId="7DDB4A78" w14:textId="77777777" w:rsidR="00E744B1" w:rsidRPr="00530768" w:rsidRDefault="00E744B1" w:rsidP="00E744B1">
            <w:pPr>
              <w:suppressAutoHyphens w:val="0"/>
              <w:rPr>
                <w:sz w:val="18"/>
                <w:szCs w:val="18"/>
                <w:lang w:eastAsia="pl-PL"/>
              </w:rPr>
            </w:pPr>
          </w:p>
        </w:tc>
      </w:tr>
      <w:tr w:rsidR="00E744B1" w:rsidRPr="00530768" w14:paraId="5A128DBF"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A64210" w14:textId="77777777" w:rsidR="00E744B1" w:rsidRPr="00530768" w:rsidRDefault="00E744B1" w:rsidP="00E744B1">
            <w:pPr>
              <w:rPr>
                <w:b/>
                <w:bCs/>
                <w:sz w:val="18"/>
                <w:szCs w:val="18"/>
                <w:lang w:eastAsia="pl-PL"/>
              </w:rPr>
            </w:pPr>
            <w:r w:rsidRPr="00530768">
              <w:rPr>
                <w:b/>
                <w:bCs/>
                <w:sz w:val="18"/>
                <w:szCs w:val="18"/>
                <w:lang w:eastAsia="pl-PL"/>
              </w:rPr>
              <w:t>Waga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4157D8" w14:textId="77777777" w:rsidR="00E744B1" w:rsidRPr="00530768" w:rsidRDefault="00E744B1" w:rsidP="00E744B1">
            <w:pPr>
              <w:rPr>
                <w:sz w:val="18"/>
                <w:szCs w:val="18"/>
                <w:lang w:eastAsia="pl-PL"/>
              </w:rPr>
            </w:pPr>
            <w:r w:rsidRPr="00530768">
              <w:rPr>
                <w:sz w:val="18"/>
                <w:szCs w:val="18"/>
                <w:lang w:eastAsia="pl-PL"/>
              </w:rPr>
              <w:t xml:space="preserve">Poniżej  3,5  kg </w:t>
            </w:r>
          </w:p>
        </w:tc>
        <w:tc>
          <w:tcPr>
            <w:tcW w:w="1489" w:type="pct"/>
            <w:tcBorders>
              <w:top w:val="single" w:sz="6" w:space="0" w:color="000000"/>
              <w:left w:val="single" w:sz="6" w:space="0" w:color="000000"/>
              <w:bottom w:val="single" w:sz="6" w:space="0" w:color="000000"/>
              <w:right w:val="single" w:sz="6" w:space="0" w:color="000000"/>
            </w:tcBorders>
          </w:tcPr>
          <w:p w14:paraId="37D3F95F" w14:textId="77777777" w:rsidR="00E744B1" w:rsidRPr="00530768" w:rsidRDefault="00E744B1" w:rsidP="00E744B1">
            <w:pPr>
              <w:suppressAutoHyphens w:val="0"/>
              <w:rPr>
                <w:sz w:val="18"/>
                <w:szCs w:val="18"/>
                <w:lang w:eastAsia="pl-PL"/>
              </w:rPr>
            </w:pPr>
          </w:p>
        </w:tc>
      </w:tr>
      <w:tr w:rsidR="00E744B1" w:rsidRPr="00530768" w14:paraId="7BE434FB"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D4C93B" w14:textId="2AE2ED66" w:rsidR="00E744B1" w:rsidRPr="00530768" w:rsidRDefault="004923DB" w:rsidP="00E744B1">
            <w:pPr>
              <w:rPr>
                <w:b/>
                <w:bCs/>
                <w:sz w:val="18"/>
                <w:szCs w:val="18"/>
                <w:lang w:eastAsia="pl-PL"/>
              </w:rPr>
            </w:pPr>
            <w:r w:rsidRPr="00530768">
              <w:rPr>
                <w:b/>
                <w:bCs/>
                <w:sz w:val="18"/>
                <w:szCs w:val="18"/>
                <w:lang w:eastAsia="pl-PL"/>
              </w:rPr>
              <w:t>K</w:t>
            </w:r>
            <w:r w:rsidR="00E744B1" w:rsidRPr="00530768">
              <w:rPr>
                <w:b/>
                <w:bCs/>
                <w:sz w:val="18"/>
                <w:szCs w:val="18"/>
                <w:lang w:eastAsia="pl-PL"/>
              </w:rPr>
              <w:t>olor</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38A50A" w14:textId="77777777" w:rsidR="00E744B1" w:rsidRPr="00530768" w:rsidRDefault="00E744B1" w:rsidP="00E744B1">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12204AD9" w14:textId="77777777" w:rsidR="00E744B1" w:rsidRPr="00530768" w:rsidRDefault="00E744B1" w:rsidP="00E744B1">
            <w:pPr>
              <w:suppressAutoHyphens w:val="0"/>
              <w:rPr>
                <w:sz w:val="18"/>
                <w:szCs w:val="18"/>
                <w:lang w:eastAsia="pl-PL"/>
              </w:rPr>
            </w:pPr>
          </w:p>
        </w:tc>
      </w:tr>
      <w:tr w:rsidR="00E744B1" w:rsidRPr="00530768" w14:paraId="0C0E4059"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D16C54" w14:textId="77777777" w:rsidR="00E744B1" w:rsidRPr="00530768" w:rsidRDefault="00E744B1" w:rsidP="00E744B1">
            <w:pPr>
              <w:rPr>
                <w:b/>
                <w:bCs/>
                <w:sz w:val="18"/>
                <w:szCs w:val="18"/>
                <w:lang w:eastAsia="pl-PL"/>
              </w:rPr>
            </w:pPr>
            <w:r w:rsidRPr="00530768">
              <w:rPr>
                <w:b/>
                <w:bCs/>
                <w:sz w:val="18"/>
                <w:szCs w:val="18"/>
                <w:lang w:eastAsia="pl-PL"/>
              </w:rPr>
              <w:t>Dodatkowe wymagania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35C921" w14:textId="77777777" w:rsidR="00E744B1" w:rsidRPr="00530768" w:rsidRDefault="00E744B1" w:rsidP="00E744B1">
            <w:pPr>
              <w:spacing w:before="30"/>
              <w:rPr>
                <w:sz w:val="18"/>
                <w:szCs w:val="18"/>
                <w:lang w:eastAsia="pl-PL"/>
              </w:rPr>
            </w:pPr>
            <w:r w:rsidRPr="00530768">
              <w:rPr>
                <w:sz w:val="18"/>
                <w:szCs w:val="18"/>
                <w:lang w:eastAsia="pl-PL"/>
              </w:rPr>
              <w:t>Regulacja pochylenia: góra min. 21 stopni, dół min. 5 stopni</w:t>
            </w:r>
          </w:p>
          <w:p w14:paraId="6F71BF24" w14:textId="77777777" w:rsidR="00E744B1" w:rsidRPr="00530768" w:rsidRDefault="00E744B1" w:rsidP="00E744B1">
            <w:pPr>
              <w:spacing w:before="30"/>
              <w:rPr>
                <w:sz w:val="18"/>
                <w:szCs w:val="18"/>
                <w:lang w:eastAsia="pl-PL"/>
              </w:rPr>
            </w:pPr>
            <w:r w:rsidRPr="00530768">
              <w:rPr>
                <w:sz w:val="18"/>
                <w:szCs w:val="18"/>
                <w:lang w:eastAsia="pl-PL"/>
              </w:rPr>
              <w:t>Regulacja wysokości: minimum 130 mm</w:t>
            </w:r>
            <w:r w:rsidRPr="00530768">
              <w:rPr>
                <w:sz w:val="18"/>
                <w:szCs w:val="18"/>
                <w:lang w:eastAsia="pl-PL"/>
              </w:rPr>
              <w:br/>
              <w:t>Obrotowy ekran (pivot): minimum +90 stopni, -90 stopni</w:t>
            </w:r>
          </w:p>
          <w:p w14:paraId="79BEC535" w14:textId="77777777" w:rsidR="00E744B1" w:rsidRPr="00530768" w:rsidRDefault="00E744B1" w:rsidP="00E744B1">
            <w:pPr>
              <w:spacing w:before="30"/>
              <w:rPr>
                <w:sz w:val="18"/>
                <w:szCs w:val="18"/>
                <w:lang w:eastAsia="pl-PL"/>
              </w:rPr>
            </w:pPr>
            <w:r w:rsidRPr="00530768">
              <w:rPr>
                <w:sz w:val="18"/>
                <w:szCs w:val="18"/>
                <w:lang w:eastAsia="pl-PL"/>
              </w:rPr>
              <w:t xml:space="preserve">Obrót ekranu (swivel): minimum +45 stopni, -45 stopni </w:t>
            </w:r>
          </w:p>
          <w:p w14:paraId="26A06948" w14:textId="77777777" w:rsidR="00E744B1" w:rsidRPr="00530768" w:rsidRDefault="00E744B1" w:rsidP="004949DE">
            <w:pPr>
              <w:ind w:right="147"/>
              <w:rPr>
                <w:sz w:val="18"/>
                <w:szCs w:val="18"/>
                <w:lang w:eastAsia="pl-PL"/>
              </w:rPr>
            </w:pPr>
            <w:r w:rsidRPr="00530768">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72F3BFB4" w14:textId="77777777" w:rsidR="00E744B1" w:rsidRPr="00530768" w:rsidRDefault="00E744B1" w:rsidP="00E744B1">
            <w:pPr>
              <w:suppressAutoHyphens w:val="0"/>
              <w:rPr>
                <w:sz w:val="18"/>
                <w:szCs w:val="18"/>
                <w:lang w:eastAsia="pl-PL"/>
              </w:rPr>
            </w:pPr>
          </w:p>
        </w:tc>
      </w:tr>
      <w:tr w:rsidR="00E744B1" w:rsidRPr="00530768" w14:paraId="6F5C3015"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C755CD" w14:textId="77777777" w:rsidR="00E744B1" w:rsidRPr="00530768" w:rsidRDefault="00E744B1" w:rsidP="00E744B1">
            <w:pPr>
              <w:rPr>
                <w:b/>
                <w:bCs/>
                <w:sz w:val="18"/>
                <w:szCs w:val="18"/>
                <w:lang w:eastAsia="pl-PL"/>
              </w:rPr>
            </w:pPr>
            <w:r w:rsidRPr="00530768">
              <w:rPr>
                <w:b/>
                <w:bCs/>
                <w:sz w:val="18"/>
                <w:szCs w:val="18"/>
                <w:lang w:eastAsia="pl-PL"/>
              </w:rPr>
              <w:lastRenderedPageBreak/>
              <w:t>Dołączone akcesoria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33472F" w14:textId="77777777" w:rsidR="00E744B1" w:rsidRPr="00530768" w:rsidRDefault="00E744B1" w:rsidP="00E744B1">
            <w:pPr>
              <w:spacing w:before="30"/>
              <w:rPr>
                <w:sz w:val="18"/>
                <w:szCs w:val="18"/>
                <w:lang w:eastAsia="pl-PL"/>
              </w:rPr>
            </w:pPr>
            <w:r w:rsidRPr="00530768">
              <w:rPr>
                <w:sz w:val="18"/>
                <w:szCs w:val="18"/>
                <w:lang w:eastAsia="pl-PL"/>
              </w:rPr>
              <w:t>Monitor z podstawą</w:t>
            </w:r>
          </w:p>
          <w:p w14:paraId="3D3E81E8" w14:textId="77777777" w:rsidR="00E744B1" w:rsidRPr="00530768" w:rsidRDefault="00E744B1" w:rsidP="00E744B1">
            <w:pPr>
              <w:spacing w:before="30"/>
              <w:rPr>
                <w:sz w:val="18"/>
                <w:szCs w:val="18"/>
                <w:lang w:eastAsia="pl-PL"/>
              </w:rPr>
            </w:pPr>
            <w:r w:rsidRPr="00530768">
              <w:rPr>
                <w:sz w:val="18"/>
                <w:szCs w:val="18"/>
                <w:lang w:eastAsia="pl-PL"/>
              </w:rPr>
              <w:t xml:space="preserve">Przewód zasilający </w:t>
            </w:r>
          </w:p>
          <w:p w14:paraId="220A8516" w14:textId="77777777" w:rsidR="00E744B1" w:rsidRPr="00530768" w:rsidRDefault="00E744B1" w:rsidP="00E744B1">
            <w:pPr>
              <w:spacing w:before="30"/>
              <w:rPr>
                <w:sz w:val="18"/>
                <w:szCs w:val="18"/>
                <w:lang w:eastAsia="pl-PL"/>
              </w:rPr>
            </w:pPr>
            <w:r w:rsidRPr="00530768">
              <w:rPr>
                <w:sz w:val="18"/>
                <w:szCs w:val="18"/>
                <w:lang w:eastAsia="pl-PL"/>
              </w:rPr>
              <w:t>Kabel DisplayPort</w:t>
            </w:r>
          </w:p>
          <w:p w14:paraId="08A074BD" w14:textId="77777777" w:rsidR="00E744B1" w:rsidRPr="00530768" w:rsidRDefault="00E744B1" w:rsidP="00E744B1">
            <w:pPr>
              <w:spacing w:before="30"/>
              <w:rPr>
                <w:sz w:val="18"/>
                <w:szCs w:val="18"/>
                <w:lang w:eastAsia="pl-PL"/>
              </w:rPr>
            </w:pPr>
            <w:r w:rsidRPr="00530768">
              <w:rPr>
                <w:sz w:val="18"/>
                <w:szCs w:val="18"/>
                <w:lang w:eastAsia="pl-PL"/>
              </w:rPr>
              <w:t>Kabel USB 3.0 (zapewnia działanie portów USB monitora)</w:t>
            </w:r>
          </w:p>
          <w:p w14:paraId="0EAB1EAD" w14:textId="77777777" w:rsidR="00E744B1" w:rsidRPr="00530768" w:rsidRDefault="00E744B1" w:rsidP="00E744B1">
            <w:pPr>
              <w:spacing w:before="30"/>
              <w:rPr>
                <w:sz w:val="18"/>
                <w:szCs w:val="18"/>
                <w:lang w:eastAsia="pl-PL"/>
              </w:rPr>
            </w:pPr>
            <w:r w:rsidRPr="00530768">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55C4862C" w14:textId="77777777" w:rsidR="00E744B1" w:rsidRPr="00530768" w:rsidRDefault="00E744B1" w:rsidP="00E744B1">
            <w:pPr>
              <w:suppressAutoHyphens w:val="0"/>
              <w:rPr>
                <w:sz w:val="18"/>
                <w:szCs w:val="18"/>
                <w:lang w:eastAsia="pl-PL"/>
              </w:rPr>
            </w:pPr>
          </w:p>
        </w:tc>
      </w:tr>
      <w:tr w:rsidR="00E744B1" w:rsidRPr="00530768" w14:paraId="53D527EC"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AD7743" w14:textId="77777777" w:rsidR="00E744B1" w:rsidRPr="00530768" w:rsidRDefault="00E744B1" w:rsidP="00E744B1">
            <w:pPr>
              <w:rPr>
                <w:b/>
                <w:bCs/>
                <w:sz w:val="18"/>
                <w:szCs w:val="18"/>
                <w:lang w:eastAsia="pl-PL"/>
              </w:rPr>
            </w:pPr>
            <w:r w:rsidRPr="00530768">
              <w:rPr>
                <w:b/>
                <w:bCs/>
                <w:sz w:val="18"/>
                <w:szCs w:val="18"/>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C512E5" w14:textId="77777777" w:rsidR="00E744B1" w:rsidRPr="00530768" w:rsidRDefault="00E744B1" w:rsidP="00E744B1">
            <w:pPr>
              <w:spacing w:before="30"/>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6728E97" w14:textId="77777777" w:rsidR="00E744B1" w:rsidRPr="00530768" w:rsidRDefault="00E744B1" w:rsidP="00E744B1">
            <w:pPr>
              <w:suppressAutoHyphens w:val="0"/>
              <w:rPr>
                <w:sz w:val="18"/>
                <w:szCs w:val="18"/>
                <w:lang w:eastAsia="pl-PL"/>
              </w:rPr>
            </w:pPr>
          </w:p>
        </w:tc>
      </w:tr>
    </w:tbl>
    <w:p w14:paraId="3369663F"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744B1" w:rsidRPr="00530768">
        <w:rPr>
          <w:sz w:val="18"/>
          <w:szCs w:val="18"/>
          <w:lang w:eastAsia="zh-CN"/>
        </w:rPr>
        <w:t>Dell P2421D + dodatkowy kabel HDMI ~2m</w:t>
      </w:r>
    </w:p>
    <w:p w14:paraId="6D844CBC"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780BDF0" w14:textId="77777777" w:rsidR="009310A2" w:rsidRPr="00530768" w:rsidRDefault="009310A2" w:rsidP="009310A2">
      <w:pPr>
        <w:jc w:val="both"/>
        <w:rPr>
          <w:bCs/>
          <w:sz w:val="22"/>
          <w:szCs w:val="22"/>
          <w:u w:val="single"/>
        </w:rPr>
      </w:pPr>
    </w:p>
    <w:p w14:paraId="71035A8E" w14:textId="77777777" w:rsidR="009310A2" w:rsidRPr="00530768" w:rsidRDefault="009310A2" w:rsidP="009310A2">
      <w:pPr>
        <w:pStyle w:val="Tekstpodstawowywcity"/>
        <w:ind w:left="0"/>
        <w:rPr>
          <w:sz w:val="22"/>
          <w:szCs w:val="22"/>
          <w:lang w:eastAsia="zh-CN"/>
        </w:rPr>
      </w:pPr>
    </w:p>
    <w:p w14:paraId="28B5E689"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6559CD70" w14:textId="77777777" w:rsidR="009310A2" w:rsidRPr="00530768" w:rsidRDefault="009310A2" w:rsidP="009310A2">
      <w:pPr>
        <w:widowControl w:val="0"/>
        <w:overflowPunct w:val="0"/>
        <w:autoSpaceDE w:val="0"/>
        <w:jc w:val="both"/>
        <w:rPr>
          <w:sz w:val="22"/>
          <w:szCs w:val="22"/>
        </w:rPr>
      </w:pPr>
    </w:p>
    <w:p w14:paraId="412B4051"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34F3C38" w14:textId="77777777" w:rsidR="009310A2" w:rsidRPr="00530768" w:rsidRDefault="009310A2" w:rsidP="009310A2">
      <w:pPr>
        <w:tabs>
          <w:tab w:val="left" w:pos="360"/>
        </w:tabs>
        <w:jc w:val="both"/>
        <w:rPr>
          <w:sz w:val="22"/>
          <w:szCs w:val="22"/>
        </w:rPr>
      </w:pPr>
    </w:p>
    <w:p w14:paraId="01C5ED31" w14:textId="77777777" w:rsidR="009310A2" w:rsidRPr="00530768" w:rsidRDefault="009310A2" w:rsidP="009310A2">
      <w:pPr>
        <w:tabs>
          <w:tab w:val="left" w:pos="360"/>
        </w:tabs>
        <w:jc w:val="both"/>
        <w:rPr>
          <w:sz w:val="22"/>
          <w:szCs w:val="22"/>
        </w:rPr>
      </w:pPr>
    </w:p>
    <w:p w14:paraId="212910CC"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3F762B18" w14:textId="77777777" w:rsidR="009310A2" w:rsidRPr="00530768" w:rsidRDefault="009310A2" w:rsidP="009310A2">
      <w:pPr>
        <w:tabs>
          <w:tab w:val="left" w:pos="360"/>
        </w:tabs>
        <w:jc w:val="both"/>
        <w:rPr>
          <w:sz w:val="22"/>
          <w:szCs w:val="22"/>
        </w:rPr>
      </w:pPr>
      <w:r w:rsidRPr="00530768">
        <w:rPr>
          <w:sz w:val="22"/>
          <w:szCs w:val="22"/>
        </w:rPr>
        <w:t>adres: …...........................................................................................................................................................................</w:t>
      </w:r>
    </w:p>
    <w:p w14:paraId="335FFF0D"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04C86C92" w14:textId="77777777" w:rsidR="009310A2" w:rsidRPr="00530768" w:rsidRDefault="009310A2" w:rsidP="009310A2">
      <w:pPr>
        <w:jc w:val="both"/>
        <w:rPr>
          <w:sz w:val="22"/>
          <w:szCs w:val="22"/>
        </w:rPr>
      </w:pPr>
      <w:r w:rsidRPr="00530768">
        <w:rPr>
          <w:sz w:val="22"/>
          <w:szCs w:val="22"/>
        </w:rPr>
        <w:t>Serwis dostępny będzie jak niżej:</w:t>
      </w:r>
    </w:p>
    <w:p w14:paraId="17F9BE29" w14:textId="77777777" w:rsidR="009310A2" w:rsidRPr="00530768" w:rsidRDefault="009310A2" w:rsidP="009310A2">
      <w:pPr>
        <w:jc w:val="both"/>
        <w:rPr>
          <w:sz w:val="22"/>
          <w:szCs w:val="22"/>
        </w:rPr>
      </w:pPr>
      <w:r w:rsidRPr="00530768">
        <w:rPr>
          <w:sz w:val="22"/>
          <w:szCs w:val="22"/>
        </w:rPr>
        <w:t xml:space="preserve">  -w następujące dni tygodnia…....................................</w:t>
      </w:r>
    </w:p>
    <w:p w14:paraId="6300E94F" w14:textId="77777777" w:rsidR="009310A2" w:rsidRPr="00530768" w:rsidRDefault="009310A2" w:rsidP="009310A2">
      <w:pPr>
        <w:jc w:val="both"/>
        <w:rPr>
          <w:sz w:val="22"/>
          <w:szCs w:val="22"/>
        </w:rPr>
      </w:pPr>
      <w:r w:rsidRPr="00530768">
        <w:rPr>
          <w:sz w:val="22"/>
          <w:szCs w:val="22"/>
        </w:rPr>
        <w:t xml:space="preserve"> - w następujących godzinach …...................................</w:t>
      </w:r>
    </w:p>
    <w:p w14:paraId="3503614E" w14:textId="77777777" w:rsidR="009310A2" w:rsidRPr="00530768" w:rsidRDefault="009310A2" w:rsidP="009310A2">
      <w:pPr>
        <w:pStyle w:val="Tekstpodstawowywcity"/>
        <w:ind w:left="0"/>
        <w:rPr>
          <w:sz w:val="22"/>
          <w:szCs w:val="22"/>
        </w:rPr>
      </w:pPr>
    </w:p>
    <w:p w14:paraId="5DB8AC80" w14:textId="77777777" w:rsidR="009310A2" w:rsidRPr="00530768" w:rsidRDefault="009310A2" w:rsidP="009310A2">
      <w:pPr>
        <w:pStyle w:val="Tekstpodstawowywcity"/>
        <w:jc w:val="right"/>
        <w:rPr>
          <w:sz w:val="22"/>
          <w:szCs w:val="22"/>
        </w:rPr>
      </w:pPr>
    </w:p>
    <w:p w14:paraId="10BE8910" w14:textId="77777777" w:rsidR="009310A2" w:rsidRPr="00530768" w:rsidRDefault="009310A2" w:rsidP="009310A2">
      <w:pPr>
        <w:pStyle w:val="Tekstpodstawowywcity"/>
        <w:jc w:val="right"/>
        <w:rPr>
          <w:sz w:val="22"/>
          <w:szCs w:val="22"/>
        </w:rPr>
      </w:pPr>
    </w:p>
    <w:p w14:paraId="789CE720"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65BBF4C" w14:textId="77777777" w:rsidR="00D9594C" w:rsidRPr="00530768" w:rsidRDefault="00D9594C">
      <w:pPr>
        <w:suppressAutoHyphens w:val="0"/>
        <w:rPr>
          <w:b/>
          <w:bCs/>
          <w:sz w:val="22"/>
          <w:szCs w:val="22"/>
        </w:rPr>
      </w:pPr>
      <w:r w:rsidRPr="00530768">
        <w:rPr>
          <w:b/>
          <w:bCs/>
          <w:sz w:val="22"/>
          <w:szCs w:val="22"/>
        </w:rPr>
        <w:br w:type="page"/>
      </w:r>
    </w:p>
    <w:p w14:paraId="78C68612" w14:textId="77777777" w:rsidR="009310A2" w:rsidRPr="00530768" w:rsidRDefault="00D9594C" w:rsidP="009310A2">
      <w:pPr>
        <w:suppressAutoHyphens w:val="0"/>
        <w:jc w:val="right"/>
        <w:rPr>
          <w:b/>
          <w:bCs/>
          <w:sz w:val="22"/>
          <w:szCs w:val="22"/>
        </w:rPr>
      </w:pPr>
      <w:r w:rsidRPr="00530768">
        <w:rPr>
          <w:b/>
          <w:bCs/>
          <w:sz w:val="22"/>
          <w:szCs w:val="22"/>
        </w:rPr>
        <w:lastRenderedPageBreak/>
        <w:t>Załącznik nr 3.26</w:t>
      </w:r>
      <w:r w:rsidR="009310A2" w:rsidRPr="00530768">
        <w:rPr>
          <w:b/>
          <w:bCs/>
          <w:sz w:val="22"/>
          <w:szCs w:val="22"/>
        </w:rPr>
        <w:t>.</w:t>
      </w:r>
    </w:p>
    <w:p w14:paraId="73125AF8"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687F3C12" w14:textId="77777777" w:rsidTr="009310A2">
        <w:tc>
          <w:tcPr>
            <w:tcW w:w="6946" w:type="dxa"/>
            <w:shd w:val="clear" w:color="auto" w:fill="auto"/>
          </w:tcPr>
          <w:p w14:paraId="2238D4CE"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7948AE49"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74532359"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347FFED9"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2D60ABDE" w14:textId="77777777" w:rsidR="009310A2" w:rsidRPr="00530768" w:rsidRDefault="009310A2" w:rsidP="009310A2">
            <w:pPr>
              <w:jc w:val="both"/>
              <w:rPr>
                <w:i/>
                <w:sz w:val="18"/>
                <w:szCs w:val="22"/>
              </w:rPr>
            </w:pPr>
            <w:r w:rsidRPr="00530768">
              <w:rPr>
                <w:i/>
                <w:sz w:val="18"/>
                <w:szCs w:val="22"/>
              </w:rPr>
              <w:t xml:space="preserve">odpowiednim rejestrze np. KRS) </w:t>
            </w:r>
          </w:p>
          <w:p w14:paraId="70AE1FBD" w14:textId="77777777" w:rsidR="009310A2" w:rsidRPr="00530768" w:rsidRDefault="009310A2" w:rsidP="009310A2">
            <w:pPr>
              <w:ind w:right="2302"/>
              <w:rPr>
                <w:i/>
                <w:sz w:val="18"/>
                <w:szCs w:val="22"/>
              </w:rPr>
            </w:pPr>
          </w:p>
        </w:tc>
        <w:tc>
          <w:tcPr>
            <w:tcW w:w="4606" w:type="dxa"/>
            <w:shd w:val="clear" w:color="auto" w:fill="auto"/>
          </w:tcPr>
          <w:p w14:paraId="6304896C" w14:textId="77777777" w:rsidR="009310A2" w:rsidRPr="00530768" w:rsidRDefault="009310A2" w:rsidP="009310A2">
            <w:pPr>
              <w:jc w:val="both"/>
              <w:rPr>
                <w:sz w:val="22"/>
                <w:szCs w:val="22"/>
              </w:rPr>
            </w:pPr>
            <w:r w:rsidRPr="00530768">
              <w:rPr>
                <w:sz w:val="22"/>
                <w:szCs w:val="22"/>
              </w:rPr>
              <w:t>........................................................</w:t>
            </w:r>
          </w:p>
          <w:p w14:paraId="4018E680"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164F966B" w14:textId="77777777" w:rsidR="009310A2" w:rsidRPr="00530768" w:rsidRDefault="009310A2" w:rsidP="009310A2">
            <w:pPr>
              <w:spacing w:line="360" w:lineRule="auto"/>
              <w:jc w:val="both"/>
              <w:rPr>
                <w:i/>
                <w:sz w:val="22"/>
                <w:szCs w:val="22"/>
                <w:lang w:eastAsia="pl-PL"/>
              </w:rPr>
            </w:pPr>
          </w:p>
          <w:p w14:paraId="064A3927" w14:textId="77777777" w:rsidR="009310A2" w:rsidRPr="00530768" w:rsidRDefault="009310A2" w:rsidP="009310A2">
            <w:pPr>
              <w:spacing w:line="360" w:lineRule="auto"/>
              <w:jc w:val="both"/>
              <w:rPr>
                <w:b/>
                <w:i/>
                <w:sz w:val="22"/>
                <w:szCs w:val="22"/>
              </w:rPr>
            </w:pPr>
          </w:p>
        </w:tc>
      </w:tr>
    </w:tbl>
    <w:p w14:paraId="74307380" w14:textId="77777777" w:rsidR="009310A2" w:rsidRPr="00530768" w:rsidRDefault="009310A2" w:rsidP="009310A2">
      <w:pPr>
        <w:pStyle w:val="Nagwek5"/>
        <w:numPr>
          <w:ilvl w:val="0"/>
          <w:numId w:val="0"/>
        </w:numPr>
        <w:rPr>
          <w:sz w:val="22"/>
          <w:szCs w:val="22"/>
        </w:rPr>
      </w:pPr>
    </w:p>
    <w:p w14:paraId="01CBE419"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05FA4A75" w14:textId="77777777" w:rsidR="009310A2" w:rsidRPr="00530768" w:rsidRDefault="00D9594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VI</w:t>
      </w:r>
    </w:p>
    <w:p w14:paraId="6E0726E5" w14:textId="77777777" w:rsidR="009310A2" w:rsidRPr="00530768" w:rsidRDefault="009310A2" w:rsidP="009310A2">
      <w:pPr>
        <w:rPr>
          <w:sz w:val="16"/>
          <w:szCs w:val="16"/>
        </w:rPr>
      </w:pPr>
    </w:p>
    <w:p w14:paraId="236C1F76" w14:textId="77777777" w:rsidR="009310A2" w:rsidRPr="00530768" w:rsidRDefault="009310A2" w:rsidP="002E19B7">
      <w:pPr>
        <w:pStyle w:val="Akapitzlist"/>
        <w:keepNext/>
        <w:numPr>
          <w:ilvl w:val="6"/>
          <w:numId w:val="91"/>
        </w:numPr>
        <w:tabs>
          <w:tab w:val="clear" w:pos="7167"/>
        </w:tabs>
        <w:ind w:left="284" w:hanging="284"/>
        <w:rPr>
          <w:b/>
          <w:sz w:val="22"/>
          <w:szCs w:val="22"/>
        </w:rPr>
      </w:pPr>
      <w:r w:rsidRPr="00530768">
        <w:rPr>
          <w:b/>
          <w:sz w:val="22"/>
          <w:szCs w:val="22"/>
        </w:rPr>
        <w:t xml:space="preserve">Komputer </w:t>
      </w:r>
      <w:r w:rsidR="009467CC" w:rsidRPr="00530768">
        <w:rPr>
          <w:b/>
          <w:sz w:val="22"/>
          <w:szCs w:val="22"/>
        </w:rPr>
        <w:t xml:space="preserve">przemysłowy </w:t>
      </w:r>
      <w:r w:rsidRPr="00530768">
        <w:rPr>
          <w:b/>
          <w:sz w:val="22"/>
          <w:szCs w:val="22"/>
        </w:rPr>
        <w:t>– 1 sztuka</w:t>
      </w:r>
    </w:p>
    <w:p w14:paraId="05FFBB60" w14:textId="77777777" w:rsidR="009310A2" w:rsidRPr="00530768" w:rsidRDefault="009310A2" w:rsidP="00675628">
      <w:pPr>
        <w:pStyle w:val="Akapitzlist"/>
        <w:keepNext/>
        <w:suppressAutoHyphens w:val="0"/>
        <w:autoSpaceDE w:val="0"/>
        <w:ind w:left="0"/>
        <w:rPr>
          <w:b/>
          <w:sz w:val="22"/>
          <w:szCs w:val="22"/>
        </w:rPr>
      </w:pPr>
      <w:r w:rsidRPr="00530768">
        <w:rPr>
          <w:sz w:val="22"/>
          <w:szCs w:val="22"/>
        </w:rPr>
        <w:t xml:space="preserve">(Kod CPV: </w:t>
      </w:r>
      <w:r w:rsidR="00675628" w:rsidRPr="00530768">
        <w:rPr>
          <w:sz w:val="22"/>
          <w:szCs w:val="22"/>
        </w:rPr>
        <w:t xml:space="preserve">Kod CPV: </w:t>
      </w:r>
      <w:r w:rsidR="00BA27A3" w:rsidRPr="00530768">
        <w:rPr>
          <w:sz w:val="22"/>
          <w:szCs w:val="22"/>
        </w:rPr>
        <w:t>30214000-2 Stacje robocze</w:t>
      </w:r>
      <w:r w:rsidRPr="00530768">
        <w:rPr>
          <w:sz w:val="22"/>
          <w:szCs w:val="22"/>
        </w:rPr>
        <w:t>)</w:t>
      </w:r>
    </w:p>
    <w:p w14:paraId="3EC40C9F"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224F2D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7260797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E8451EE"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5480A08"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7B594F9"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5C20D38C"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467CC" w:rsidRPr="00530768" w14:paraId="3A9D584C" w14:textId="77777777" w:rsidTr="009310A2">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201793" w14:textId="77777777" w:rsidR="009467CC" w:rsidRPr="00530768" w:rsidRDefault="009467CC" w:rsidP="009467CC">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356AB3" w14:textId="77777777" w:rsidR="009467CC" w:rsidRPr="00530768" w:rsidRDefault="009467CC" w:rsidP="009467CC">
            <w:pPr>
              <w:rPr>
                <w:sz w:val="18"/>
                <w:szCs w:val="18"/>
                <w:lang w:eastAsia="pl-PL"/>
              </w:rPr>
            </w:pPr>
            <w:r w:rsidRPr="00530768">
              <w:rPr>
                <w:sz w:val="18"/>
                <w:szCs w:val="18"/>
                <w:lang w:eastAsia="pl-PL"/>
              </w:rPr>
              <w:t xml:space="preserve">Zapewniający minimum  </w:t>
            </w:r>
            <w:r w:rsidRPr="00530768">
              <w:rPr>
                <w:b/>
                <w:sz w:val="18"/>
                <w:szCs w:val="18"/>
                <w:lang w:eastAsia="pl-PL"/>
              </w:rPr>
              <w:t>3036</w:t>
            </w:r>
            <w:r w:rsidRPr="00530768">
              <w:rPr>
                <w:sz w:val="18"/>
                <w:szCs w:val="18"/>
                <w:lang w:eastAsia="pl-PL"/>
              </w:rPr>
              <w:t xml:space="preserve"> punktów wg testu PassMark dostępnego na stronie https://www.cpubenchmark.net/mid_range_cpus.html z dnia 8.03.2021</w:t>
            </w:r>
          </w:p>
          <w:p w14:paraId="684B1816" w14:textId="77777777" w:rsidR="009467CC" w:rsidRPr="00530768" w:rsidRDefault="009467CC" w:rsidP="009467CC">
            <w:pPr>
              <w:ind w:left="708" w:hanging="708"/>
            </w:pPr>
            <w:r w:rsidRPr="00530768">
              <w:rPr>
                <w:sz w:val="18"/>
                <w:szCs w:val="18"/>
                <w:lang w:eastAsia="pl-PL"/>
              </w:rPr>
              <w:t>Min. 2 rdzenie, 4 wątki</w:t>
            </w:r>
          </w:p>
        </w:tc>
        <w:tc>
          <w:tcPr>
            <w:tcW w:w="1489" w:type="pct"/>
            <w:tcBorders>
              <w:top w:val="single" w:sz="6" w:space="0" w:color="000000"/>
              <w:left w:val="single" w:sz="6" w:space="0" w:color="000000"/>
              <w:right w:val="single" w:sz="6" w:space="0" w:color="000000"/>
            </w:tcBorders>
          </w:tcPr>
          <w:p w14:paraId="23E7F3A3" w14:textId="77777777" w:rsidR="009467CC" w:rsidRPr="00530768" w:rsidRDefault="009467CC" w:rsidP="009467CC">
            <w:pPr>
              <w:suppressAutoHyphens w:val="0"/>
              <w:rPr>
                <w:sz w:val="18"/>
                <w:szCs w:val="18"/>
                <w:lang w:eastAsia="pl-PL"/>
              </w:rPr>
            </w:pPr>
            <w:r w:rsidRPr="00530768">
              <w:rPr>
                <w:sz w:val="18"/>
                <w:szCs w:val="18"/>
                <w:lang w:eastAsia="pl-PL"/>
              </w:rPr>
              <w:t>Liczba punktów:</w:t>
            </w:r>
          </w:p>
          <w:p w14:paraId="147A806B" w14:textId="77777777" w:rsidR="009467CC" w:rsidRPr="00530768" w:rsidRDefault="009467CC" w:rsidP="009467CC">
            <w:pPr>
              <w:suppressAutoHyphens w:val="0"/>
              <w:rPr>
                <w:sz w:val="18"/>
                <w:szCs w:val="18"/>
                <w:lang w:eastAsia="pl-PL"/>
              </w:rPr>
            </w:pPr>
            <w:r w:rsidRPr="00530768">
              <w:rPr>
                <w:sz w:val="18"/>
                <w:szCs w:val="18"/>
                <w:lang w:eastAsia="pl-PL"/>
              </w:rPr>
              <w:t>Liczba rdzeni:</w:t>
            </w:r>
          </w:p>
        </w:tc>
      </w:tr>
      <w:tr w:rsidR="009467CC" w:rsidRPr="00530768" w14:paraId="75F42EFE" w14:textId="77777777" w:rsidTr="00BA27A3">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415123C4" w14:textId="77777777" w:rsidR="009467CC" w:rsidRPr="00530768" w:rsidRDefault="009467CC" w:rsidP="009467CC">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0D5ECF8" w14:textId="77777777" w:rsidR="009467CC" w:rsidRPr="00530768" w:rsidRDefault="009467CC" w:rsidP="009467CC">
            <w:pPr>
              <w:rPr>
                <w:sz w:val="18"/>
                <w:szCs w:val="18"/>
                <w:lang w:eastAsia="pl-PL"/>
              </w:rPr>
            </w:pPr>
          </w:p>
        </w:tc>
        <w:tc>
          <w:tcPr>
            <w:tcW w:w="1489" w:type="pct"/>
            <w:tcBorders>
              <w:top w:val="single" w:sz="6" w:space="0" w:color="000000"/>
              <w:left w:val="single" w:sz="6" w:space="0" w:color="000000"/>
              <w:right w:val="single" w:sz="6" w:space="0" w:color="000000"/>
            </w:tcBorders>
          </w:tcPr>
          <w:p w14:paraId="09F0CCF9" w14:textId="77777777" w:rsidR="009467CC" w:rsidRPr="00530768" w:rsidRDefault="009467CC" w:rsidP="009467CC">
            <w:pPr>
              <w:suppressAutoHyphens w:val="0"/>
              <w:rPr>
                <w:sz w:val="18"/>
                <w:szCs w:val="18"/>
                <w:lang w:eastAsia="pl-PL"/>
              </w:rPr>
            </w:pPr>
            <w:r w:rsidRPr="00530768">
              <w:rPr>
                <w:sz w:val="18"/>
                <w:szCs w:val="18"/>
                <w:lang w:eastAsia="pl-PL"/>
              </w:rPr>
              <w:t>Producent i model:</w:t>
            </w:r>
          </w:p>
        </w:tc>
      </w:tr>
      <w:tr w:rsidR="009467CC" w:rsidRPr="009F3A08" w14:paraId="256B0CE1"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BBAB81" w14:textId="77777777" w:rsidR="009467CC" w:rsidRPr="00530768" w:rsidRDefault="009467CC" w:rsidP="009467CC">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AF36A0" w14:textId="77777777" w:rsidR="009467CC" w:rsidRPr="00530768" w:rsidRDefault="009467CC" w:rsidP="009467CC">
            <w:pPr>
              <w:ind w:left="708" w:hanging="708"/>
              <w:rPr>
                <w:lang w:val="en-US"/>
              </w:rPr>
            </w:pPr>
            <w:r w:rsidRPr="00530768">
              <w:rPr>
                <w:sz w:val="18"/>
                <w:szCs w:val="18"/>
                <w:lang w:val="en-US" w:eastAsia="pl-PL"/>
              </w:rPr>
              <w:t>Minimum 16 GB DDR4 SO-DIMM</w:t>
            </w:r>
          </w:p>
        </w:tc>
        <w:tc>
          <w:tcPr>
            <w:tcW w:w="1489" w:type="pct"/>
            <w:tcBorders>
              <w:top w:val="single" w:sz="6" w:space="0" w:color="000000"/>
              <w:left w:val="single" w:sz="6" w:space="0" w:color="000000"/>
              <w:bottom w:val="single" w:sz="6" w:space="0" w:color="000000"/>
              <w:right w:val="single" w:sz="6" w:space="0" w:color="000000"/>
            </w:tcBorders>
          </w:tcPr>
          <w:p w14:paraId="79CF6BE4" w14:textId="77777777" w:rsidR="009467CC" w:rsidRPr="00530768" w:rsidRDefault="009467CC" w:rsidP="009467CC">
            <w:pPr>
              <w:suppressAutoHyphens w:val="0"/>
              <w:rPr>
                <w:sz w:val="18"/>
                <w:szCs w:val="18"/>
                <w:lang w:val="en-US" w:eastAsia="pl-PL"/>
              </w:rPr>
            </w:pPr>
          </w:p>
        </w:tc>
      </w:tr>
      <w:tr w:rsidR="009467CC" w:rsidRPr="00530768" w14:paraId="3C10E43A"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9E1BE" w14:textId="77777777" w:rsidR="009467CC" w:rsidRPr="00530768" w:rsidRDefault="009467CC" w:rsidP="009467CC">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B5ECDF" w14:textId="77777777" w:rsidR="009467CC" w:rsidRPr="00530768" w:rsidRDefault="009467CC" w:rsidP="009467CC">
            <w:pPr>
              <w:rPr>
                <w:sz w:val="18"/>
                <w:szCs w:val="18"/>
                <w:lang w:eastAsia="pl-PL"/>
              </w:rPr>
            </w:pPr>
            <w:r w:rsidRPr="00530768">
              <w:rPr>
                <w:sz w:val="18"/>
                <w:szCs w:val="18"/>
                <w:lang w:eastAsia="pl-PL"/>
              </w:rPr>
              <w:t>Minimum 480 GB SATA SSD</w:t>
            </w:r>
          </w:p>
          <w:p w14:paraId="414CFF5A" w14:textId="77777777" w:rsidR="009467CC" w:rsidRPr="00530768" w:rsidRDefault="009467CC" w:rsidP="009467CC">
            <w:pPr>
              <w:ind w:left="708" w:hanging="708"/>
            </w:pPr>
            <w:r w:rsidRPr="00530768">
              <w:rPr>
                <w:sz w:val="18"/>
                <w:szCs w:val="18"/>
                <w:lang w:eastAsia="pl-PL"/>
              </w:rPr>
              <w:t>Minimum 256 GB mSATA SSD</w:t>
            </w:r>
          </w:p>
        </w:tc>
        <w:tc>
          <w:tcPr>
            <w:tcW w:w="1489" w:type="pct"/>
            <w:tcBorders>
              <w:top w:val="single" w:sz="6" w:space="0" w:color="000000"/>
              <w:left w:val="single" w:sz="6" w:space="0" w:color="000000"/>
              <w:bottom w:val="single" w:sz="6" w:space="0" w:color="000000"/>
              <w:right w:val="single" w:sz="6" w:space="0" w:color="000000"/>
            </w:tcBorders>
          </w:tcPr>
          <w:p w14:paraId="41ECFF74" w14:textId="77777777" w:rsidR="009467CC" w:rsidRPr="00530768" w:rsidRDefault="009467CC" w:rsidP="009467CC">
            <w:pPr>
              <w:suppressAutoHyphens w:val="0"/>
              <w:rPr>
                <w:sz w:val="18"/>
                <w:szCs w:val="18"/>
                <w:lang w:eastAsia="pl-PL"/>
              </w:rPr>
            </w:pPr>
          </w:p>
        </w:tc>
      </w:tr>
      <w:tr w:rsidR="009467CC" w:rsidRPr="00530768" w14:paraId="460499C6" w14:textId="77777777" w:rsidTr="00BA27A3">
        <w:trPr>
          <w:trHeight w:val="20"/>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104BCD" w14:textId="77777777" w:rsidR="009467CC" w:rsidRPr="00530768" w:rsidRDefault="009467CC" w:rsidP="009467CC">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38E34B" w14:textId="77777777" w:rsidR="009467CC" w:rsidRPr="00530768" w:rsidRDefault="009467CC" w:rsidP="009467CC">
            <w:pPr>
              <w:rPr>
                <w:sz w:val="18"/>
                <w:szCs w:val="18"/>
                <w:lang w:eastAsia="pl-PL"/>
              </w:rPr>
            </w:pPr>
            <w:r w:rsidRPr="00530768">
              <w:rPr>
                <w:sz w:val="18"/>
                <w:szCs w:val="18"/>
                <w:lang w:eastAsia="pl-PL"/>
              </w:rPr>
              <w:t>Zapewniająca minimum</w:t>
            </w:r>
            <w:r w:rsidRPr="00530768">
              <w:rPr>
                <w:b/>
                <w:sz w:val="18"/>
                <w:szCs w:val="18"/>
                <w:lang w:eastAsia="pl-PL"/>
              </w:rPr>
              <w:t xml:space="preserve"> 861 </w:t>
            </w:r>
            <w:r w:rsidRPr="00530768">
              <w:rPr>
                <w:sz w:val="18"/>
                <w:szCs w:val="18"/>
                <w:lang w:eastAsia="pl-PL"/>
              </w:rPr>
              <w:t xml:space="preserve">punktów wg testu PassMark dostępnego na stronie </w:t>
            </w:r>
          </w:p>
          <w:p w14:paraId="24749CC6" w14:textId="77777777" w:rsidR="009467CC" w:rsidRPr="00530768" w:rsidRDefault="009467CC" w:rsidP="009467CC">
            <w:r w:rsidRPr="00530768">
              <w:rPr>
                <w:sz w:val="18"/>
                <w:szCs w:val="18"/>
                <w:lang w:eastAsia="pl-PL"/>
              </w:rPr>
              <w:t>https://www.videocardbenchmark.net/mid_range_gpus.html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28AF1A51" w14:textId="77777777" w:rsidR="009467CC" w:rsidRPr="00530768" w:rsidRDefault="009467CC" w:rsidP="009467CC">
            <w:pPr>
              <w:suppressAutoHyphens w:val="0"/>
              <w:rPr>
                <w:sz w:val="18"/>
                <w:szCs w:val="18"/>
                <w:lang w:eastAsia="pl-PL"/>
              </w:rPr>
            </w:pPr>
            <w:r w:rsidRPr="00530768">
              <w:rPr>
                <w:sz w:val="18"/>
                <w:szCs w:val="18"/>
                <w:lang w:eastAsia="pl-PL"/>
              </w:rPr>
              <w:t>Liczba punktów:</w:t>
            </w:r>
          </w:p>
          <w:p w14:paraId="60916CB7" w14:textId="77777777" w:rsidR="009467CC" w:rsidRPr="00530768" w:rsidRDefault="009467CC" w:rsidP="009467CC">
            <w:pPr>
              <w:suppressAutoHyphens w:val="0"/>
              <w:rPr>
                <w:sz w:val="18"/>
                <w:szCs w:val="18"/>
                <w:lang w:eastAsia="pl-PL"/>
              </w:rPr>
            </w:pPr>
          </w:p>
        </w:tc>
      </w:tr>
      <w:tr w:rsidR="009467CC" w:rsidRPr="00530768" w14:paraId="58590423" w14:textId="77777777" w:rsidTr="00BA27A3">
        <w:trPr>
          <w:trHeight w:val="20"/>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8C0CFC" w14:textId="77777777" w:rsidR="009467CC" w:rsidRPr="00530768" w:rsidRDefault="009467CC" w:rsidP="009467CC">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DAE109" w14:textId="77777777" w:rsidR="009467CC" w:rsidRPr="00530768" w:rsidRDefault="009467CC" w:rsidP="009467CC">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3F7E6AC" w14:textId="77777777" w:rsidR="009467CC" w:rsidRPr="00530768" w:rsidRDefault="009467CC" w:rsidP="009467CC">
            <w:pPr>
              <w:suppressAutoHyphens w:val="0"/>
              <w:rPr>
                <w:sz w:val="18"/>
                <w:szCs w:val="18"/>
                <w:lang w:eastAsia="pl-PL"/>
              </w:rPr>
            </w:pPr>
            <w:r w:rsidRPr="00530768">
              <w:rPr>
                <w:sz w:val="18"/>
                <w:szCs w:val="18"/>
                <w:lang w:eastAsia="pl-PL"/>
              </w:rPr>
              <w:t>Producent i model:</w:t>
            </w:r>
          </w:p>
        </w:tc>
      </w:tr>
      <w:tr w:rsidR="009467CC" w:rsidRPr="00530768" w14:paraId="48A86764"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00A0A2" w14:textId="77777777" w:rsidR="009467CC" w:rsidRPr="00530768" w:rsidRDefault="009467CC" w:rsidP="009467CC">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1F5299" w14:textId="77777777" w:rsidR="009467CC" w:rsidRPr="00530768" w:rsidRDefault="009467CC" w:rsidP="009467CC">
            <w:pPr>
              <w:rPr>
                <w:sz w:val="18"/>
                <w:szCs w:val="18"/>
                <w:lang w:val="en-US" w:eastAsia="pl-PL"/>
              </w:rPr>
            </w:pPr>
            <w:r w:rsidRPr="00530768">
              <w:rPr>
                <w:sz w:val="18"/>
                <w:szCs w:val="18"/>
                <w:lang w:val="en-US" w:eastAsia="pl-PL"/>
              </w:rPr>
              <w:t>LAN 10/100/1000 Mbps</w:t>
            </w:r>
          </w:p>
          <w:p w14:paraId="0DB09911" w14:textId="77777777" w:rsidR="009467CC" w:rsidRPr="00530768" w:rsidRDefault="009467CC" w:rsidP="009467CC">
            <w:pPr>
              <w:rPr>
                <w:sz w:val="18"/>
                <w:szCs w:val="18"/>
                <w:lang w:val="en-US" w:eastAsia="pl-PL"/>
              </w:rPr>
            </w:pPr>
            <w:r w:rsidRPr="00530768">
              <w:rPr>
                <w:sz w:val="18"/>
                <w:szCs w:val="18"/>
                <w:lang w:val="en-US" w:eastAsia="pl-PL"/>
              </w:rPr>
              <w:t>WiFi b/g/n</w:t>
            </w:r>
          </w:p>
          <w:p w14:paraId="4AECE0B7" w14:textId="77777777" w:rsidR="009467CC" w:rsidRPr="00530768" w:rsidRDefault="009467CC" w:rsidP="009467CC">
            <w:pPr>
              <w:ind w:left="708" w:hanging="708"/>
            </w:pPr>
            <w:r w:rsidRPr="00530768">
              <w:rPr>
                <w:sz w:val="18"/>
                <w:szCs w:val="18"/>
                <w:lang w:val="en-US" w:eastAsia="pl-PL"/>
              </w:rPr>
              <w:t>Bluetooth</w:t>
            </w:r>
          </w:p>
        </w:tc>
        <w:tc>
          <w:tcPr>
            <w:tcW w:w="1489" w:type="pct"/>
            <w:tcBorders>
              <w:top w:val="single" w:sz="6" w:space="0" w:color="000000"/>
              <w:left w:val="single" w:sz="6" w:space="0" w:color="000000"/>
              <w:bottom w:val="single" w:sz="6" w:space="0" w:color="000000"/>
              <w:right w:val="single" w:sz="6" w:space="0" w:color="000000"/>
            </w:tcBorders>
          </w:tcPr>
          <w:p w14:paraId="7C75A784" w14:textId="77777777" w:rsidR="009467CC" w:rsidRPr="00530768" w:rsidRDefault="009467CC" w:rsidP="009467CC">
            <w:pPr>
              <w:suppressAutoHyphens w:val="0"/>
              <w:rPr>
                <w:sz w:val="18"/>
                <w:szCs w:val="18"/>
                <w:lang w:eastAsia="pl-PL"/>
              </w:rPr>
            </w:pPr>
          </w:p>
        </w:tc>
      </w:tr>
      <w:tr w:rsidR="009467CC" w:rsidRPr="00530768" w14:paraId="062F4C64"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934BA7" w14:textId="77777777" w:rsidR="009467CC" w:rsidRPr="00530768" w:rsidRDefault="009467CC" w:rsidP="009467CC">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CA4E30" w14:textId="77777777" w:rsidR="009467CC" w:rsidRPr="00530768" w:rsidRDefault="009467CC" w:rsidP="009467CC">
            <w:pPr>
              <w:rPr>
                <w:sz w:val="18"/>
                <w:szCs w:val="18"/>
                <w:lang w:val="en-US" w:eastAsia="pl-PL"/>
              </w:rPr>
            </w:pPr>
            <w:r w:rsidRPr="00530768">
              <w:rPr>
                <w:sz w:val="18"/>
                <w:szCs w:val="18"/>
                <w:lang w:val="en-US" w:eastAsia="pl-PL"/>
              </w:rPr>
              <w:t>Min. 5 x RS232</w:t>
            </w:r>
          </w:p>
          <w:p w14:paraId="7C265F7A" w14:textId="77777777" w:rsidR="009467CC" w:rsidRPr="00530768" w:rsidRDefault="009467CC" w:rsidP="009467CC">
            <w:pPr>
              <w:rPr>
                <w:sz w:val="18"/>
                <w:szCs w:val="18"/>
                <w:lang w:val="en-US" w:eastAsia="pl-PL"/>
              </w:rPr>
            </w:pPr>
            <w:r w:rsidRPr="00530768">
              <w:rPr>
                <w:sz w:val="18"/>
                <w:szCs w:val="18"/>
                <w:lang w:val="en-US" w:eastAsia="pl-PL"/>
              </w:rPr>
              <w:t>Min 1 x RS232/RS485</w:t>
            </w:r>
          </w:p>
          <w:p w14:paraId="6729B591" w14:textId="77777777" w:rsidR="009467CC" w:rsidRPr="00530768" w:rsidRDefault="009467CC" w:rsidP="009467CC">
            <w:pPr>
              <w:rPr>
                <w:sz w:val="18"/>
                <w:szCs w:val="18"/>
                <w:lang w:val="en-US" w:eastAsia="pl-PL"/>
              </w:rPr>
            </w:pPr>
            <w:r w:rsidRPr="00530768">
              <w:rPr>
                <w:sz w:val="18"/>
                <w:szCs w:val="18"/>
                <w:lang w:val="en-US" w:eastAsia="pl-PL"/>
              </w:rPr>
              <w:t xml:space="preserve">1 x HDMI </w:t>
            </w:r>
          </w:p>
          <w:p w14:paraId="46276B65" w14:textId="77777777" w:rsidR="009467CC" w:rsidRPr="00530768" w:rsidRDefault="009467CC" w:rsidP="009467CC">
            <w:pPr>
              <w:rPr>
                <w:sz w:val="18"/>
                <w:szCs w:val="18"/>
                <w:lang w:val="en-US" w:eastAsia="pl-PL"/>
              </w:rPr>
            </w:pPr>
            <w:r w:rsidRPr="00530768">
              <w:rPr>
                <w:sz w:val="18"/>
                <w:szCs w:val="18"/>
                <w:lang w:val="en-US" w:eastAsia="pl-PL"/>
              </w:rPr>
              <w:t>1 x VGA</w:t>
            </w:r>
          </w:p>
          <w:p w14:paraId="714FD4DC" w14:textId="77777777" w:rsidR="009467CC" w:rsidRPr="00530768" w:rsidRDefault="009467CC" w:rsidP="009467CC">
            <w:pPr>
              <w:rPr>
                <w:sz w:val="18"/>
                <w:szCs w:val="18"/>
                <w:lang w:val="en-US" w:eastAsia="pl-PL"/>
              </w:rPr>
            </w:pPr>
            <w:r w:rsidRPr="00530768">
              <w:rPr>
                <w:sz w:val="18"/>
                <w:szCs w:val="18"/>
                <w:lang w:val="en-US" w:eastAsia="pl-PL"/>
              </w:rPr>
              <w:t>2 x RJ45 (Ethernet 10/100 Mbps)</w:t>
            </w:r>
          </w:p>
          <w:p w14:paraId="1EA5ED97" w14:textId="77777777" w:rsidR="009467CC" w:rsidRPr="00530768" w:rsidRDefault="009467CC" w:rsidP="009467CC">
            <w:pPr>
              <w:rPr>
                <w:sz w:val="18"/>
                <w:szCs w:val="18"/>
                <w:lang w:val="en-US" w:eastAsia="pl-PL"/>
              </w:rPr>
            </w:pPr>
            <w:r w:rsidRPr="00530768">
              <w:rPr>
                <w:sz w:val="18"/>
                <w:szCs w:val="18"/>
                <w:lang w:val="en-US" w:eastAsia="pl-PL"/>
              </w:rPr>
              <w:t>Min. 4 x USB 3.0</w:t>
            </w:r>
          </w:p>
          <w:p w14:paraId="5E988276" w14:textId="77777777" w:rsidR="009467CC" w:rsidRPr="00530768" w:rsidRDefault="009467CC" w:rsidP="009467CC">
            <w:pPr>
              <w:rPr>
                <w:sz w:val="18"/>
                <w:szCs w:val="18"/>
                <w:lang w:val="en-US" w:eastAsia="pl-PL"/>
              </w:rPr>
            </w:pPr>
            <w:r w:rsidRPr="00530768">
              <w:rPr>
                <w:sz w:val="18"/>
                <w:szCs w:val="18"/>
                <w:lang w:val="en-US" w:eastAsia="pl-PL"/>
              </w:rPr>
              <w:t>Min. 4 x USB 2.0</w:t>
            </w:r>
          </w:p>
          <w:p w14:paraId="1BD1C315" w14:textId="77777777" w:rsidR="009467CC" w:rsidRPr="00530768" w:rsidRDefault="009467CC" w:rsidP="009467CC">
            <w:pPr>
              <w:rPr>
                <w:sz w:val="18"/>
                <w:szCs w:val="18"/>
                <w:lang w:eastAsia="pl-PL"/>
              </w:rPr>
            </w:pPr>
            <w:r w:rsidRPr="00530768">
              <w:rPr>
                <w:sz w:val="18"/>
                <w:szCs w:val="18"/>
                <w:lang w:eastAsia="pl-PL"/>
              </w:rPr>
              <w:t>Gniazdo mikrofonowe</w:t>
            </w:r>
          </w:p>
          <w:p w14:paraId="5935CAC7" w14:textId="77777777" w:rsidR="009467CC" w:rsidRPr="00530768" w:rsidRDefault="009467CC" w:rsidP="009467CC">
            <w:pPr>
              <w:rPr>
                <w:sz w:val="18"/>
                <w:szCs w:val="18"/>
                <w:lang w:eastAsia="pl-PL"/>
              </w:rPr>
            </w:pPr>
            <w:r w:rsidRPr="00530768">
              <w:rPr>
                <w:sz w:val="18"/>
                <w:szCs w:val="18"/>
                <w:lang w:eastAsia="pl-PL"/>
              </w:rPr>
              <w:t>Gniazdo słuchawkowe</w:t>
            </w:r>
          </w:p>
          <w:p w14:paraId="7FB11F70" w14:textId="77777777" w:rsidR="009467CC" w:rsidRPr="00530768" w:rsidRDefault="009467CC" w:rsidP="009467CC">
            <w:pPr>
              <w:ind w:left="708" w:hanging="708"/>
            </w:pPr>
            <w:r w:rsidRPr="00530768">
              <w:rPr>
                <w:sz w:val="18"/>
                <w:szCs w:val="18"/>
                <w:lang w:eastAsia="pl-PL"/>
              </w:rPr>
              <w:t>Złącze zasilania</w:t>
            </w:r>
          </w:p>
        </w:tc>
        <w:tc>
          <w:tcPr>
            <w:tcW w:w="1489" w:type="pct"/>
            <w:tcBorders>
              <w:top w:val="single" w:sz="6" w:space="0" w:color="000000"/>
              <w:left w:val="single" w:sz="6" w:space="0" w:color="000000"/>
              <w:bottom w:val="single" w:sz="6" w:space="0" w:color="000000"/>
              <w:right w:val="single" w:sz="6" w:space="0" w:color="000000"/>
            </w:tcBorders>
          </w:tcPr>
          <w:p w14:paraId="49100226" w14:textId="77777777" w:rsidR="009467CC" w:rsidRPr="00530768" w:rsidRDefault="009467CC" w:rsidP="009467CC">
            <w:pPr>
              <w:suppressAutoHyphens w:val="0"/>
              <w:rPr>
                <w:sz w:val="18"/>
                <w:szCs w:val="18"/>
                <w:lang w:eastAsia="pl-PL"/>
              </w:rPr>
            </w:pPr>
          </w:p>
        </w:tc>
      </w:tr>
      <w:tr w:rsidR="009467CC" w:rsidRPr="00530768" w14:paraId="059D449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9250F9" w14:textId="77777777" w:rsidR="009467CC" w:rsidRPr="00530768" w:rsidRDefault="009467CC" w:rsidP="009467CC">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394696" w14:textId="77777777" w:rsidR="009467CC" w:rsidRPr="00530768" w:rsidRDefault="009467CC" w:rsidP="009467CC">
            <w:pPr>
              <w:ind w:left="708" w:hanging="708"/>
            </w:pPr>
            <w:r w:rsidRPr="00530768">
              <w:rPr>
                <w:sz w:val="18"/>
                <w:szCs w:val="18"/>
                <w:lang w:eastAsia="pl-PL"/>
              </w:rPr>
              <w:t xml:space="preserve">70  mm +- 20 mm </w:t>
            </w:r>
          </w:p>
        </w:tc>
        <w:tc>
          <w:tcPr>
            <w:tcW w:w="1489" w:type="pct"/>
            <w:tcBorders>
              <w:top w:val="single" w:sz="6" w:space="0" w:color="000000"/>
              <w:left w:val="single" w:sz="6" w:space="0" w:color="000000"/>
              <w:bottom w:val="single" w:sz="6" w:space="0" w:color="000000"/>
              <w:right w:val="single" w:sz="6" w:space="0" w:color="000000"/>
            </w:tcBorders>
          </w:tcPr>
          <w:p w14:paraId="2F55B213" w14:textId="77777777" w:rsidR="009467CC" w:rsidRPr="00530768" w:rsidRDefault="009467CC" w:rsidP="009467CC">
            <w:pPr>
              <w:suppressAutoHyphens w:val="0"/>
              <w:rPr>
                <w:sz w:val="18"/>
                <w:szCs w:val="18"/>
                <w:lang w:eastAsia="pl-PL"/>
              </w:rPr>
            </w:pPr>
          </w:p>
        </w:tc>
      </w:tr>
      <w:tr w:rsidR="009467CC" w:rsidRPr="00530768" w14:paraId="769172D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5E2056" w14:textId="77777777" w:rsidR="009467CC" w:rsidRPr="00530768" w:rsidRDefault="009467CC" w:rsidP="009467CC">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0B7343" w14:textId="77777777" w:rsidR="009467CC" w:rsidRPr="00530768" w:rsidRDefault="009467CC" w:rsidP="009467CC">
            <w:pPr>
              <w:ind w:left="708" w:hanging="708"/>
            </w:pPr>
            <w:r w:rsidRPr="00530768">
              <w:rPr>
                <w:sz w:val="18"/>
                <w:szCs w:val="18"/>
                <w:lang w:eastAsia="pl-PL"/>
              </w:rPr>
              <w:t>263 mm +- 20 mm</w:t>
            </w:r>
          </w:p>
        </w:tc>
        <w:tc>
          <w:tcPr>
            <w:tcW w:w="1489" w:type="pct"/>
            <w:tcBorders>
              <w:top w:val="single" w:sz="6" w:space="0" w:color="000000"/>
              <w:left w:val="single" w:sz="6" w:space="0" w:color="000000"/>
              <w:bottom w:val="single" w:sz="6" w:space="0" w:color="000000"/>
              <w:right w:val="single" w:sz="6" w:space="0" w:color="000000"/>
            </w:tcBorders>
          </w:tcPr>
          <w:p w14:paraId="15519A19" w14:textId="77777777" w:rsidR="009467CC" w:rsidRPr="00530768" w:rsidRDefault="009467CC" w:rsidP="009467CC">
            <w:pPr>
              <w:suppressAutoHyphens w:val="0"/>
              <w:rPr>
                <w:sz w:val="18"/>
                <w:szCs w:val="18"/>
                <w:lang w:eastAsia="pl-PL"/>
              </w:rPr>
            </w:pPr>
          </w:p>
        </w:tc>
      </w:tr>
      <w:tr w:rsidR="009467CC" w:rsidRPr="00530768" w14:paraId="0E2409D1"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F09AEB" w14:textId="77777777" w:rsidR="009467CC" w:rsidRPr="00530768" w:rsidRDefault="009467CC" w:rsidP="009467CC">
            <w:pPr>
              <w:ind w:right="10"/>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741557" w14:textId="77777777" w:rsidR="009467CC" w:rsidRPr="00530768" w:rsidRDefault="009467CC" w:rsidP="009467CC">
            <w:pPr>
              <w:ind w:left="708" w:hanging="708"/>
            </w:pPr>
            <w:r w:rsidRPr="00530768">
              <w:rPr>
                <w:sz w:val="18"/>
                <w:szCs w:val="18"/>
                <w:lang w:eastAsia="pl-PL"/>
              </w:rPr>
              <w:t>165 mm +- 20 mm</w:t>
            </w:r>
          </w:p>
        </w:tc>
        <w:tc>
          <w:tcPr>
            <w:tcW w:w="1489" w:type="pct"/>
            <w:tcBorders>
              <w:top w:val="single" w:sz="6" w:space="0" w:color="000000"/>
              <w:left w:val="single" w:sz="6" w:space="0" w:color="000000"/>
              <w:bottom w:val="single" w:sz="6" w:space="0" w:color="000000"/>
              <w:right w:val="single" w:sz="6" w:space="0" w:color="000000"/>
            </w:tcBorders>
          </w:tcPr>
          <w:p w14:paraId="4963A0FE" w14:textId="77777777" w:rsidR="009467CC" w:rsidRPr="00530768" w:rsidRDefault="009467CC" w:rsidP="009467CC">
            <w:pPr>
              <w:suppressAutoHyphens w:val="0"/>
              <w:rPr>
                <w:sz w:val="18"/>
                <w:szCs w:val="18"/>
                <w:lang w:eastAsia="pl-PL"/>
              </w:rPr>
            </w:pPr>
          </w:p>
        </w:tc>
      </w:tr>
      <w:tr w:rsidR="009467CC" w:rsidRPr="00530768" w14:paraId="1B6EDDE6"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994CBA" w14:textId="77777777" w:rsidR="009467CC" w:rsidRPr="00530768" w:rsidRDefault="009467CC" w:rsidP="009467CC">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213F14" w14:textId="77777777" w:rsidR="009467CC" w:rsidRPr="00530768" w:rsidRDefault="009467CC" w:rsidP="009467CC">
            <w:pPr>
              <w:ind w:left="708" w:hanging="708"/>
            </w:pPr>
            <w:r w:rsidRPr="00530768">
              <w:rPr>
                <w:sz w:val="18"/>
                <w:szCs w:val="18"/>
                <w:lang w:eastAsia="pl-PL"/>
              </w:rPr>
              <w:t>Maximum 5,0 kg</w:t>
            </w:r>
          </w:p>
        </w:tc>
        <w:tc>
          <w:tcPr>
            <w:tcW w:w="1489" w:type="pct"/>
            <w:tcBorders>
              <w:top w:val="single" w:sz="6" w:space="0" w:color="000000"/>
              <w:left w:val="single" w:sz="6" w:space="0" w:color="000000"/>
              <w:bottom w:val="single" w:sz="6" w:space="0" w:color="000000"/>
              <w:right w:val="single" w:sz="6" w:space="0" w:color="000000"/>
            </w:tcBorders>
          </w:tcPr>
          <w:p w14:paraId="697DD55A" w14:textId="77777777" w:rsidR="009467CC" w:rsidRPr="00530768" w:rsidRDefault="009467CC" w:rsidP="009467CC">
            <w:pPr>
              <w:suppressAutoHyphens w:val="0"/>
              <w:rPr>
                <w:sz w:val="18"/>
                <w:szCs w:val="18"/>
                <w:lang w:eastAsia="pl-PL"/>
              </w:rPr>
            </w:pPr>
          </w:p>
        </w:tc>
      </w:tr>
      <w:tr w:rsidR="009467CC" w:rsidRPr="00530768" w14:paraId="19825B4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43923B" w14:textId="77777777" w:rsidR="009467CC" w:rsidRPr="00530768" w:rsidRDefault="009467CC" w:rsidP="009467CC">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4D9476" w14:textId="77777777" w:rsidR="009467CC" w:rsidRPr="00530768" w:rsidRDefault="009467CC" w:rsidP="009467CC">
            <w:pPr>
              <w:rPr>
                <w:sz w:val="18"/>
                <w:szCs w:val="18"/>
                <w:lang w:eastAsia="pl-PL"/>
              </w:rPr>
            </w:pPr>
            <w:r w:rsidRPr="00530768">
              <w:rPr>
                <w:sz w:val="18"/>
                <w:szCs w:val="18"/>
                <w:lang w:eastAsia="pl-PL"/>
              </w:rPr>
              <w:t>Temperatura pracy -20°C do 60°C</w:t>
            </w:r>
          </w:p>
          <w:p w14:paraId="29454118" w14:textId="77777777" w:rsidR="009467CC" w:rsidRPr="00530768" w:rsidRDefault="009467CC" w:rsidP="009467CC">
            <w:pPr>
              <w:rPr>
                <w:sz w:val="18"/>
                <w:szCs w:val="18"/>
                <w:lang w:eastAsia="pl-PL"/>
              </w:rPr>
            </w:pPr>
            <w:r w:rsidRPr="00530768">
              <w:rPr>
                <w:sz w:val="18"/>
                <w:szCs w:val="18"/>
                <w:lang w:eastAsia="pl-PL"/>
              </w:rPr>
              <w:t>Watchdog Timer</w:t>
            </w:r>
          </w:p>
          <w:p w14:paraId="60DF0178" w14:textId="77777777" w:rsidR="009467CC" w:rsidRPr="00530768" w:rsidRDefault="009467CC" w:rsidP="009467CC">
            <w:pPr>
              <w:rPr>
                <w:sz w:val="18"/>
                <w:szCs w:val="18"/>
                <w:lang w:eastAsia="pl-PL"/>
              </w:rPr>
            </w:pPr>
            <w:r w:rsidRPr="00530768">
              <w:rPr>
                <w:sz w:val="18"/>
                <w:szCs w:val="18"/>
                <w:lang w:eastAsia="pl-PL"/>
              </w:rPr>
              <w:t>Chłodzenie pasywne</w:t>
            </w:r>
          </w:p>
          <w:p w14:paraId="66484AEF" w14:textId="77777777" w:rsidR="009467CC" w:rsidRPr="00530768" w:rsidRDefault="009467CC" w:rsidP="009467CC">
            <w:pPr>
              <w:ind w:left="708" w:hanging="708"/>
            </w:pPr>
            <w:r w:rsidRPr="00530768">
              <w:rPr>
                <w:sz w:val="18"/>
                <w:szCs w:val="18"/>
                <w:lang w:eastAsia="pl-PL"/>
              </w:rPr>
              <w:t>Możliwość montażu naściennego</w:t>
            </w:r>
          </w:p>
        </w:tc>
        <w:tc>
          <w:tcPr>
            <w:tcW w:w="1489" w:type="pct"/>
            <w:tcBorders>
              <w:top w:val="single" w:sz="6" w:space="0" w:color="000000"/>
              <w:left w:val="single" w:sz="6" w:space="0" w:color="000000"/>
              <w:bottom w:val="single" w:sz="6" w:space="0" w:color="000000"/>
              <w:right w:val="single" w:sz="6" w:space="0" w:color="000000"/>
            </w:tcBorders>
          </w:tcPr>
          <w:p w14:paraId="7E6F93B4" w14:textId="77777777" w:rsidR="009467CC" w:rsidRPr="00530768" w:rsidRDefault="009467CC" w:rsidP="009467CC">
            <w:pPr>
              <w:suppressAutoHyphens w:val="0"/>
              <w:rPr>
                <w:sz w:val="18"/>
                <w:szCs w:val="18"/>
                <w:lang w:eastAsia="pl-PL"/>
              </w:rPr>
            </w:pPr>
          </w:p>
        </w:tc>
      </w:tr>
      <w:tr w:rsidR="009467CC" w:rsidRPr="00530768" w14:paraId="3106979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F46213" w14:textId="77777777" w:rsidR="009467CC" w:rsidRPr="00530768" w:rsidRDefault="009467CC" w:rsidP="009467CC">
            <w:pPr>
              <w:rPr>
                <w:b/>
                <w:bCs/>
                <w:sz w:val="18"/>
                <w:szCs w:val="18"/>
                <w:lang w:eastAsia="pl-PL"/>
              </w:rPr>
            </w:pPr>
            <w:r w:rsidRPr="00530768">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633DFC" w14:textId="77777777" w:rsidR="009467CC" w:rsidRPr="00530768" w:rsidRDefault="009467CC" w:rsidP="009467CC">
            <w:pPr>
              <w:ind w:left="708" w:hanging="708"/>
            </w:pPr>
            <w:r w:rsidRPr="00530768">
              <w:rPr>
                <w:sz w:val="18"/>
                <w:szCs w:val="18"/>
                <w:lang w:eastAsia="pl-PL"/>
              </w:rPr>
              <w:t>9-19 V DC</w:t>
            </w:r>
          </w:p>
        </w:tc>
        <w:tc>
          <w:tcPr>
            <w:tcW w:w="1489" w:type="pct"/>
            <w:tcBorders>
              <w:top w:val="single" w:sz="6" w:space="0" w:color="000000"/>
              <w:left w:val="single" w:sz="6" w:space="0" w:color="000000"/>
              <w:bottom w:val="single" w:sz="6" w:space="0" w:color="000000"/>
              <w:right w:val="single" w:sz="6" w:space="0" w:color="000000"/>
            </w:tcBorders>
          </w:tcPr>
          <w:p w14:paraId="044DA02D" w14:textId="77777777" w:rsidR="009467CC" w:rsidRPr="00530768" w:rsidRDefault="009467CC" w:rsidP="009467CC">
            <w:pPr>
              <w:suppressAutoHyphens w:val="0"/>
              <w:rPr>
                <w:sz w:val="18"/>
                <w:szCs w:val="18"/>
                <w:lang w:eastAsia="pl-PL"/>
              </w:rPr>
            </w:pPr>
          </w:p>
        </w:tc>
      </w:tr>
      <w:tr w:rsidR="009467CC" w:rsidRPr="00530768" w14:paraId="359E086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F2735D" w14:textId="77777777" w:rsidR="009467CC" w:rsidRPr="00530768" w:rsidRDefault="009467CC" w:rsidP="009467CC">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40AC1F" w14:textId="77777777" w:rsidR="009467CC" w:rsidRPr="00530768" w:rsidRDefault="009467CC" w:rsidP="009467CC">
            <w:pPr>
              <w:ind w:left="708" w:hanging="708"/>
            </w:pPr>
            <w:r w:rsidRPr="00530768">
              <w:rPr>
                <w:sz w:val="18"/>
                <w:szCs w:val="18"/>
                <w:lang w:eastAsia="pl-PL"/>
              </w:rPr>
              <w:t>Zasilacz 220V</w:t>
            </w:r>
          </w:p>
        </w:tc>
        <w:tc>
          <w:tcPr>
            <w:tcW w:w="1489" w:type="pct"/>
            <w:tcBorders>
              <w:top w:val="single" w:sz="6" w:space="0" w:color="000000"/>
              <w:left w:val="single" w:sz="6" w:space="0" w:color="000000"/>
              <w:bottom w:val="single" w:sz="6" w:space="0" w:color="000000"/>
              <w:right w:val="single" w:sz="6" w:space="0" w:color="000000"/>
            </w:tcBorders>
          </w:tcPr>
          <w:p w14:paraId="00180C57" w14:textId="77777777" w:rsidR="009467CC" w:rsidRPr="00530768" w:rsidRDefault="009467CC" w:rsidP="009467CC">
            <w:pPr>
              <w:suppressAutoHyphens w:val="0"/>
              <w:rPr>
                <w:sz w:val="18"/>
                <w:szCs w:val="18"/>
                <w:lang w:eastAsia="pl-PL"/>
              </w:rPr>
            </w:pPr>
          </w:p>
        </w:tc>
      </w:tr>
      <w:tr w:rsidR="009467CC" w:rsidRPr="00530768" w14:paraId="4791E8A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B40925" w14:textId="77777777" w:rsidR="009467CC" w:rsidRPr="00530768" w:rsidRDefault="009467CC" w:rsidP="009467CC">
            <w:pPr>
              <w:ind w:right="-134"/>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CF8F62" w14:textId="77777777" w:rsidR="009467CC" w:rsidRPr="00530768" w:rsidRDefault="009467CC" w:rsidP="009467CC">
            <w:pPr>
              <w:ind w:left="708" w:hanging="708"/>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30BC6C42" w14:textId="77777777" w:rsidR="009467CC" w:rsidRPr="00530768" w:rsidRDefault="009467CC" w:rsidP="009467CC">
            <w:pPr>
              <w:suppressAutoHyphens w:val="0"/>
              <w:rPr>
                <w:sz w:val="18"/>
                <w:szCs w:val="18"/>
                <w:lang w:eastAsia="pl-PL"/>
              </w:rPr>
            </w:pPr>
          </w:p>
        </w:tc>
      </w:tr>
      <w:tr w:rsidR="009467CC" w:rsidRPr="00530768" w14:paraId="7930A929" w14:textId="77777777" w:rsidTr="00BA27A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975637" w14:textId="77777777" w:rsidR="009467CC" w:rsidRPr="00530768" w:rsidRDefault="009467CC" w:rsidP="009467CC">
            <w:pPr>
              <w:ind w:right="-134"/>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D34603" w14:textId="77777777" w:rsidR="009467CC" w:rsidRPr="00530768" w:rsidRDefault="009467CC" w:rsidP="009467CC">
            <w:pPr>
              <w:rPr>
                <w:sz w:val="18"/>
                <w:szCs w:val="18"/>
                <w:lang w:eastAsia="pl-PL"/>
              </w:rPr>
            </w:pPr>
            <w:r w:rsidRPr="00530768">
              <w:rPr>
                <w:sz w:val="18"/>
                <w:szCs w:val="18"/>
                <w:lang w:eastAsia="pl-PL"/>
              </w:rPr>
              <w:t>- Preinstalowany przez  producenta sprzętu</w:t>
            </w:r>
          </w:p>
          <w:p w14:paraId="0731A641" w14:textId="77777777" w:rsidR="009467CC" w:rsidRPr="00530768" w:rsidRDefault="009467CC" w:rsidP="009467CC">
            <w:pPr>
              <w:rPr>
                <w:sz w:val="18"/>
                <w:szCs w:val="18"/>
                <w:lang w:eastAsia="pl-PL"/>
              </w:rPr>
            </w:pPr>
            <w:r w:rsidRPr="00530768">
              <w:rPr>
                <w:sz w:val="18"/>
                <w:szCs w:val="18"/>
                <w:lang w:eastAsia="pl-PL"/>
              </w:rPr>
              <w:t>- Posiadający wsparcie producenta sprzętu (sterowniki)</w:t>
            </w:r>
          </w:p>
          <w:p w14:paraId="16C3B1D4" w14:textId="77777777" w:rsidR="009467CC" w:rsidRPr="00530768" w:rsidRDefault="009467CC" w:rsidP="009467CC">
            <w:pPr>
              <w:rPr>
                <w:sz w:val="18"/>
                <w:szCs w:val="18"/>
                <w:lang w:eastAsia="pl-PL"/>
              </w:rPr>
            </w:pPr>
            <w:r w:rsidRPr="00530768">
              <w:rPr>
                <w:sz w:val="18"/>
                <w:szCs w:val="18"/>
                <w:lang w:eastAsia="pl-PL"/>
              </w:rPr>
              <w:lastRenderedPageBreak/>
              <w:t>- Posiadający wsparcie producenta systemu operacyjnego</w:t>
            </w:r>
          </w:p>
          <w:p w14:paraId="6C89DDEA" w14:textId="77777777" w:rsidR="009467CC" w:rsidRPr="00530768" w:rsidRDefault="009467CC" w:rsidP="009467CC">
            <w:pPr>
              <w:ind w:left="708" w:hanging="708"/>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0135A4A" w14:textId="77777777" w:rsidR="009467CC" w:rsidRPr="00530768" w:rsidRDefault="009467CC" w:rsidP="009467CC">
            <w:pPr>
              <w:suppressAutoHyphens w:val="0"/>
              <w:rPr>
                <w:sz w:val="18"/>
                <w:szCs w:val="18"/>
                <w:lang w:eastAsia="pl-PL"/>
              </w:rPr>
            </w:pPr>
            <w:r w:rsidRPr="00530768">
              <w:rPr>
                <w:sz w:val="18"/>
                <w:szCs w:val="18"/>
                <w:lang w:eastAsia="pl-PL"/>
              </w:rPr>
              <w:lastRenderedPageBreak/>
              <w:t>Parametry oferowane:</w:t>
            </w:r>
          </w:p>
          <w:p w14:paraId="017B7B2A" w14:textId="77777777" w:rsidR="009467CC" w:rsidRPr="00530768" w:rsidRDefault="009467CC" w:rsidP="009467CC">
            <w:pPr>
              <w:suppressAutoHyphens w:val="0"/>
              <w:rPr>
                <w:sz w:val="18"/>
                <w:szCs w:val="18"/>
                <w:lang w:eastAsia="pl-PL"/>
              </w:rPr>
            </w:pPr>
          </w:p>
        </w:tc>
      </w:tr>
      <w:tr w:rsidR="009467CC" w:rsidRPr="00530768" w14:paraId="2BD916C7" w14:textId="77777777" w:rsidTr="00BA27A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D68C83" w14:textId="77777777" w:rsidR="009467CC" w:rsidRPr="00530768" w:rsidRDefault="009467CC" w:rsidP="009467CC">
            <w:pPr>
              <w:ind w:right="-134"/>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D95B2C" w14:textId="77777777" w:rsidR="009467CC" w:rsidRPr="00530768" w:rsidRDefault="009467CC" w:rsidP="009467CC">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48BA22A" w14:textId="77777777" w:rsidR="009467CC" w:rsidRPr="00530768" w:rsidRDefault="009467CC" w:rsidP="009467CC">
            <w:pPr>
              <w:suppressAutoHyphens w:val="0"/>
              <w:rPr>
                <w:sz w:val="18"/>
                <w:szCs w:val="18"/>
                <w:lang w:eastAsia="pl-PL"/>
              </w:rPr>
            </w:pPr>
            <w:r w:rsidRPr="00530768">
              <w:rPr>
                <w:sz w:val="18"/>
                <w:szCs w:val="18"/>
                <w:lang w:eastAsia="pl-PL"/>
              </w:rPr>
              <w:t>Producent i nazwa:</w:t>
            </w:r>
          </w:p>
        </w:tc>
      </w:tr>
    </w:tbl>
    <w:p w14:paraId="424B8AF6"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9467CC" w:rsidRPr="00530768">
        <w:rPr>
          <w:sz w:val="18"/>
          <w:szCs w:val="18"/>
          <w:lang w:eastAsia="zh-CN"/>
        </w:rPr>
        <w:t>Fibre LNK R8 i5-6200U/16GBRAM/256/512/WiFi/Bluetooth/Win 10</w:t>
      </w:r>
    </w:p>
    <w:p w14:paraId="671EE1D2"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6CA290E" w14:textId="77777777" w:rsidR="009310A2" w:rsidRPr="00530768" w:rsidRDefault="009310A2" w:rsidP="009310A2">
      <w:pPr>
        <w:jc w:val="both"/>
        <w:rPr>
          <w:bCs/>
          <w:sz w:val="22"/>
          <w:szCs w:val="22"/>
          <w:u w:val="single"/>
        </w:rPr>
      </w:pPr>
    </w:p>
    <w:p w14:paraId="3495C9EA" w14:textId="77777777" w:rsidR="009310A2" w:rsidRPr="00530768" w:rsidRDefault="009310A2" w:rsidP="009310A2">
      <w:pPr>
        <w:pStyle w:val="Tekstpodstawowywcity"/>
        <w:ind w:left="0"/>
        <w:rPr>
          <w:sz w:val="22"/>
          <w:szCs w:val="22"/>
          <w:lang w:eastAsia="zh-CN"/>
        </w:rPr>
      </w:pPr>
    </w:p>
    <w:p w14:paraId="716FE8F3"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6D48B566" w14:textId="77777777" w:rsidR="009310A2" w:rsidRPr="00530768" w:rsidRDefault="009310A2" w:rsidP="009310A2">
      <w:pPr>
        <w:widowControl w:val="0"/>
        <w:overflowPunct w:val="0"/>
        <w:autoSpaceDE w:val="0"/>
        <w:jc w:val="both"/>
        <w:rPr>
          <w:sz w:val="22"/>
          <w:szCs w:val="22"/>
        </w:rPr>
      </w:pPr>
    </w:p>
    <w:p w14:paraId="19640577"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D326000" w14:textId="77777777" w:rsidR="009310A2" w:rsidRPr="00530768" w:rsidRDefault="009310A2" w:rsidP="009310A2">
      <w:pPr>
        <w:tabs>
          <w:tab w:val="left" w:pos="360"/>
        </w:tabs>
        <w:jc w:val="both"/>
        <w:rPr>
          <w:sz w:val="22"/>
          <w:szCs w:val="22"/>
        </w:rPr>
      </w:pPr>
    </w:p>
    <w:p w14:paraId="0099BB91" w14:textId="77777777" w:rsidR="000B7655" w:rsidRPr="00530768" w:rsidRDefault="000B7655" w:rsidP="000B7655">
      <w:pPr>
        <w:jc w:val="both"/>
        <w:rPr>
          <w:b/>
          <w:bCs/>
          <w:sz w:val="22"/>
          <w:szCs w:val="22"/>
          <w:u w:val="single"/>
        </w:rPr>
      </w:pPr>
      <w:r w:rsidRPr="00530768">
        <w:rPr>
          <w:b/>
          <w:bCs/>
          <w:sz w:val="22"/>
          <w:szCs w:val="22"/>
          <w:u w:val="single"/>
        </w:rPr>
        <w:t xml:space="preserve">Wykonawca zobowiązany jest wskazać również (oprócz wskazania rzeczywistych parametrów) producenta i model wskazanych elementów komputera </w:t>
      </w:r>
      <w:r w:rsidR="009467CC" w:rsidRPr="00530768">
        <w:rPr>
          <w:b/>
          <w:bCs/>
          <w:sz w:val="22"/>
          <w:szCs w:val="22"/>
          <w:u w:val="single"/>
        </w:rPr>
        <w:t>przemysłowego</w:t>
      </w:r>
      <w:r w:rsidRPr="00530768">
        <w:rPr>
          <w:b/>
          <w:bCs/>
          <w:sz w:val="22"/>
          <w:szCs w:val="22"/>
          <w:u w:val="single"/>
        </w:rPr>
        <w:t xml:space="preserve">, a także producenta i nazwę oferowanego systemu operacyjnego. </w:t>
      </w:r>
    </w:p>
    <w:p w14:paraId="24BD5BCE" w14:textId="77777777" w:rsidR="009310A2" w:rsidRPr="00530768" w:rsidRDefault="009310A2" w:rsidP="009310A2">
      <w:pPr>
        <w:tabs>
          <w:tab w:val="left" w:pos="360"/>
        </w:tabs>
        <w:jc w:val="both"/>
        <w:rPr>
          <w:sz w:val="22"/>
          <w:szCs w:val="22"/>
        </w:rPr>
      </w:pPr>
    </w:p>
    <w:p w14:paraId="0F77B52C"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7E6E14F6" w14:textId="77777777" w:rsidR="009310A2" w:rsidRPr="00530768" w:rsidRDefault="009310A2" w:rsidP="009310A2">
      <w:pPr>
        <w:tabs>
          <w:tab w:val="left" w:pos="360"/>
        </w:tabs>
        <w:jc w:val="both"/>
        <w:rPr>
          <w:sz w:val="22"/>
          <w:szCs w:val="22"/>
        </w:rPr>
      </w:pPr>
      <w:r w:rsidRPr="00530768">
        <w:rPr>
          <w:sz w:val="22"/>
          <w:szCs w:val="22"/>
        </w:rPr>
        <w:t>adres: …...........................................................................................................................................................................</w:t>
      </w:r>
    </w:p>
    <w:p w14:paraId="60271DDC"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57B16626" w14:textId="77777777" w:rsidR="009310A2" w:rsidRPr="00530768" w:rsidRDefault="009310A2" w:rsidP="009310A2">
      <w:pPr>
        <w:jc w:val="both"/>
        <w:rPr>
          <w:sz w:val="22"/>
          <w:szCs w:val="22"/>
        </w:rPr>
      </w:pPr>
      <w:r w:rsidRPr="00530768">
        <w:rPr>
          <w:sz w:val="22"/>
          <w:szCs w:val="22"/>
        </w:rPr>
        <w:t>Serwis dostępny będzie jak niżej:</w:t>
      </w:r>
    </w:p>
    <w:p w14:paraId="4BA8A8DB" w14:textId="77777777" w:rsidR="009310A2" w:rsidRPr="00530768" w:rsidRDefault="009310A2" w:rsidP="009310A2">
      <w:pPr>
        <w:jc w:val="both"/>
        <w:rPr>
          <w:sz w:val="22"/>
          <w:szCs w:val="22"/>
        </w:rPr>
      </w:pPr>
      <w:r w:rsidRPr="00530768">
        <w:rPr>
          <w:sz w:val="22"/>
          <w:szCs w:val="22"/>
        </w:rPr>
        <w:t xml:space="preserve">  -w następujące dni tygodnia…....................................</w:t>
      </w:r>
    </w:p>
    <w:p w14:paraId="2062A65D" w14:textId="77777777" w:rsidR="009310A2" w:rsidRPr="00530768" w:rsidRDefault="009310A2" w:rsidP="009310A2">
      <w:pPr>
        <w:jc w:val="both"/>
        <w:rPr>
          <w:sz w:val="22"/>
          <w:szCs w:val="22"/>
        </w:rPr>
      </w:pPr>
      <w:r w:rsidRPr="00530768">
        <w:rPr>
          <w:sz w:val="22"/>
          <w:szCs w:val="22"/>
        </w:rPr>
        <w:t xml:space="preserve"> - w następujących godzinach …...................................</w:t>
      </w:r>
    </w:p>
    <w:p w14:paraId="0394F83C" w14:textId="77777777" w:rsidR="009310A2" w:rsidRPr="00530768" w:rsidRDefault="009310A2" w:rsidP="009310A2">
      <w:pPr>
        <w:pStyle w:val="Tekstpodstawowywcity"/>
        <w:ind w:left="0"/>
        <w:rPr>
          <w:sz w:val="22"/>
          <w:szCs w:val="22"/>
        </w:rPr>
      </w:pPr>
    </w:p>
    <w:p w14:paraId="0503BCFD" w14:textId="77777777" w:rsidR="009310A2" w:rsidRPr="00530768" w:rsidRDefault="009310A2" w:rsidP="009310A2">
      <w:pPr>
        <w:pStyle w:val="Tekstpodstawowywcity"/>
        <w:jc w:val="right"/>
        <w:rPr>
          <w:sz w:val="22"/>
          <w:szCs w:val="22"/>
        </w:rPr>
      </w:pPr>
    </w:p>
    <w:p w14:paraId="7B75E94F" w14:textId="77777777" w:rsidR="009310A2" w:rsidRPr="00530768" w:rsidRDefault="009310A2" w:rsidP="009310A2">
      <w:pPr>
        <w:pStyle w:val="Tekstpodstawowywcity"/>
        <w:jc w:val="right"/>
        <w:rPr>
          <w:sz w:val="22"/>
          <w:szCs w:val="22"/>
        </w:rPr>
      </w:pPr>
    </w:p>
    <w:p w14:paraId="75846CC3"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44D78C9" w14:textId="77777777" w:rsidR="00D9594C" w:rsidRPr="00530768" w:rsidRDefault="00D9594C">
      <w:pPr>
        <w:suppressAutoHyphens w:val="0"/>
        <w:rPr>
          <w:b/>
          <w:bCs/>
          <w:sz w:val="22"/>
          <w:szCs w:val="22"/>
        </w:rPr>
      </w:pPr>
      <w:r w:rsidRPr="00530768">
        <w:rPr>
          <w:b/>
          <w:bCs/>
          <w:sz w:val="22"/>
          <w:szCs w:val="22"/>
        </w:rPr>
        <w:br w:type="page"/>
      </w:r>
    </w:p>
    <w:p w14:paraId="5B1FB246" w14:textId="77777777" w:rsidR="009310A2" w:rsidRPr="00530768" w:rsidRDefault="00D9594C" w:rsidP="009310A2">
      <w:pPr>
        <w:suppressAutoHyphens w:val="0"/>
        <w:jc w:val="right"/>
        <w:rPr>
          <w:b/>
          <w:bCs/>
          <w:sz w:val="22"/>
          <w:szCs w:val="22"/>
        </w:rPr>
      </w:pPr>
      <w:r w:rsidRPr="00530768">
        <w:rPr>
          <w:b/>
          <w:bCs/>
          <w:sz w:val="22"/>
          <w:szCs w:val="22"/>
        </w:rPr>
        <w:lastRenderedPageBreak/>
        <w:t>Załącznik nr 3.27</w:t>
      </w:r>
      <w:r w:rsidR="009310A2" w:rsidRPr="00530768">
        <w:rPr>
          <w:b/>
          <w:bCs/>
          <w:sz w:val="22"/>
          <w:szCs w:val="22"/>
        </w:rPr>
        <w:t>.</w:t>
      </w:r>
    </w:p>
    <w:p w14:paraId="6A071FFD"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7C9FDD0F" w14:textId="77777777" w:rsidTr="009310A2">
        <w:tc>
          <w:tcPr>
            <w:tcW w:w="6946" w:type="dxa"/>
            <w:shd w:val="clear" w:color="auto" w:fill="auto"/>
          </w:tcPr>
          <w:p w14:paraId="2E6310B7"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9851439"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71659D14"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248085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073F59A" w14:textId="77777777" w:rsidR="009310A2" w:rsidRPr="00530768" w:rsidRDefault="009310A2" w:rsidP="009310A2">
            <w:pPr>
              <w:jc w:val="both"/>
              <w:rPr>
                <w:i/>
                <w:sz w:val="18"/>
                <w:szCs w:val="22"/>
              </w:rPr>
            </w:pPr>
            <w:r w:rsidRPr="00530768">
              <w:rPr>
                <w:i/>
                <w:sz w:val="18"/>
                <w:szCs w:val="22"/>
              </w:rPr>
              <w:t xml:space="preserve">odpowiednim rejestrze np. KRS) </w:t>
            </w:r>
          </w:p>
          <w:p w14:paraId="7BA1D72E" w14:textId="77777777" w:rsidR="009310A2" w:rsidRPr="00530768" w:rsidRDefault="009310A2" w:rsidP="009310A2">
            <w:pPr>
              <w:ind w:right="2302"/>
              <w:rPr>
                <w:i/>
                <w:sz w:val="18"/>
                <w:szCs w:val="22"/>
              </w:rPr>
            </w:pPr>
          </w:p>
        </w:tc>
        <w:tc>
          <w:tcPr>
            <w:tcW w:w="4606" w:type="dxa"/>
            <w:shd w:val="clear" w:color="auto" w:fill="auto"/>
          </w:tcPr>
          <w:p w14:paraId="0AC8EF6F" w14:textId="77777777" w:rsidR="009310A2" w:rsidRPr="00530768" w:rsidRDefault="009310A2" w:rsidP="009310A2">
            <w:pPr>
              <w:jc w:val="both"/>
              <w:rPr>
                <w:sz w:val="22"/>
                <w:szCs w:val="22"/>
              </w:rPr>
            </w:pPr>
            <w:r w:rsidRPr="00530768">
              <w:rPr>
                <w:sz w:val="22"/>
                <w:szCs w:val="22"/>
              </w:rPr>
              <w:t>........................................................</w:t>
            </w:r>
          </w:p>
          <w:p w14:paraId="59962DBE"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7165C99B" w14:textId="77777777" w:rsidR="009310A2" w:rsidRPr="00530768" w:rsidRDefault="009310A2" w:rsidP="009310A2">
            <w:pPr>
              <w:spacing w:line="360" w:lineRule="auto"/>
              <w:jc w:val="both"/>
              <w:rPr>
                <w:i/>
                <w:sz w:val="22"/>
                <w:szCs w:val="22"/>
                <w:lang w:eastAsia="pl-PL"/>
              </w:rPr>
            </w:pPr>
          </w:p>
          <w:p w14:paraId="68F43B9D" w14:textId="77777777" w:rsidR="009310A2" w:rsidRPr="00530768" w:rsidRDefault="009310A2" w:rsidP="009310A2">
            <w:pPr>
              <w:spacing w:line="360" w:lineRule="auto"/>
              <w:jc w:val="both"/>
              <w:rPr>
                <w:b/>
                <w:i/>
                <w:sz w:val="22"/>
                <w:szCs w:val="22"/>
              </w:rPr>
            </w:pPr>
          </w:p>
        </w:tc>
      </w:tr>
    </w:tbl>
    <w:p w14:paraId="1BF07F4A" w14:textId="77777777" w:rsidR="009310A2" w:rsidRPr="00530768" w:rsidRDefault="009310A2" w:rsidP="009310A2">
      <w:pPr>
        <w:pStyle w:val="Nagwek5"/>
        <w:numPr>
          <w:ilvl w:val="0"/>
          <w:numId w:val="0"/>
        </w:numPr>
        <w:rPr>
          <w:sz w:val="22"/>
          <w:szCs w:val="22"/>
        </w:rPr>
      </w:pPr>
    </w:p>
    <w:p w14:paraId="744FF0A7"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9D02E67" w14:textId="77777777" w:rsidR="009310A2" w:rsidRPr="00530768" w:rsidRDefault="00D9594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VII</w:t>
      </w:r>
    </w:p>
    <w:p w14:paraId="02910974" w14:textId="77777777" w:rsidR="009310A2" w:rsidRPr="00530768" w:rsidRDefault="009310A2" w:rsidP="009310A2">
      <w:pPr>
        <w:rPr>
          <w:sz w:val="16"/>
          <w:szCs w:val="16"/>
        </w:rPr>
      </w:pPr>
    </w:p>
    <w:p w14:paraId="11244710" w14:textId="77777777" w:rsidR="009310A2" w:rsidRPr="00530768" w:rsidRDefault="00D9594C" w:rsidP="002E19B7">
      <w:pPr>
        <w:pStyle w:val="Akapitzlist"/>
        <w:keepNext/>
        <w:numPr>
          <w:ilvl w:val="6"/>
          <w:numId w:val="92"/>
        </w:numPr>
        <w:ind w:left="426" w:hanging="426"/>
        <w:rPr>
          <w:b/>
          <w:sz w:val="22"/>
          <w:szCs w:val="22"/>
        </w:rPr>
      </w:pPr>
      <w:r w:rsidRPr="00530768">
        <w:rPr>
          <w:b/>
          <w:sz w:val="22"/>
          <w:szCs w:val="22"/>
        </w:rPr>
        <w:t>Dysk SSD</w:t>
      </w:r>
      <w:r w:rsidR="009310A2" w:rsidRPr="00530768">
        <w:rPr>
          <w:b/>
          <w:sz w:val="22"/>
          <w:szCs w:val="22"/>
        </w:rPr>
        <w:t xml:space="preserve"> – 1 sztuka</w:t>
      </w:r>
    </w:p>
    <w:p w14:paraId="37C6F2D4"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A011B1" w:rsidRPr="00530768">
        <w:rPr>
          <w:sz w:val="22"/>
          <w:szCs w:val="22"/>
        </w:rPr>
        <w:t>30234600-4 Pamięć flash</w:t>
      </w:r>
      <w:r w:rsidRPr="00530768">
        <w:rPr>
          <w:sz w:val="22"/>
          <w:szCs w:val="22"/>
        </w:rPr>
        <w:t>)</w:t>
      </w:r>
    </w:p>
    <w:p w14:paraId="665E7A77"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18D240F"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9310A2" w:rsidRPr="00530768" w14:paraId="487737FA" w14:textId="77777777" w:rsidTr="004949DE">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AD44D1" w14:textId="77777777" w:rsidR="009310A2" w:rsidRPr="00530768" w:rsidRDefault="009310A2" w:rsidP="009310A2">
            <w:pPr>
              <w:keepNext/>
              <w:suppressAutoHyphens w:val="0"/>
              <w:ind w:left="-62" w:right="-99"/>
              <w:jc w:val="center"/>
              <w:rPr>
                <w:b/>
              </w:rPr>
            </w:pPr>
            <w:r w:rsidRPr="00530768">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835D8F2"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4D09FA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62894DB6"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310A2" w:rsidRPr="00530768" w14:paraId="7DD68C7A" w14:textId="77777777" w:rsidTr="004949DE">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AB4B23" w14:textId="77777777" w:rsidR="009310A2" w:rsidRPr="00530768" w:rsidRDefault="00D64EAC" w:rsidP="00D64EAC">
            <w:pPr>
              <w:rPr>
                <w:b/>
                <w:bCs/>
                <w:sz w:val="18"/>
                <w:szCs w:val="18"/>
                <w:lang w:eastAsia="pl-PL"/>
              </w:rPr>
            </w:pPr>
            <w:r w:rsidRPr="00530768">
              <w:rPr>
                <w:b/>
                <w:sz w:val="18"/>
                <w:szCs w:val="18"/>
                <w:lang w:eastAsia="pl-PL"/>
              </w:rPr>
              <w:t>Format wielkość: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66E44F8" w14:textId="77777777" w:rsidR="009310A2" w:rsidRPr="00530768" w:rsidRDefault="00D64EAC" w:rsidP="00D64EAC">
            <w:pPr>
              <w:widowControl w:val="0"/>
              <w:rPr>
                <w:sz w:val="18"/>
                <w:szCs w:val="18"/>
              </w:rPr>
            </w:pPr>
            <w:r w:rsidRPr="00530768">
              <w:rPr>
                <w:sz w:val="18"/>
                <w:szCs w:val="18"/>
                <w:lang w:eastAsia="pl-PL"/>
              </w:rPr>
              <w:t>M.2 formatu 2280</w:t>
            </w:r>
          </w:p>
        </w:tc>
        <w:tc>
          <w:tcPr>
            <w:tcW w:w="1489" w:type="pct"/>
            <w:tcBorders>
              <w:top w:val="single" w:sz="6" w:space="0" w:color="000000"/>
              <w:left w:val="single" w:sz="6" w:space="0" w:color="000000"/>
              <w:right w:val="single" w:sz="6" w:space="0" w:color="000000"/>
            </w:tcBorders>
          </w:tcPr>
          <w:p w14:paraId="2F58D455" w14:textId="77777777" w:rsidR="009310A2" w:rsidRPr="00530768" w:rsidRDefault="009310A2" w:rsidP="009310A2">
            <w:pPr>
              <w:suppressAutoHyphens w:val="0"/>
              <w:rPr>
                <w:sz w:val="18"/>
                <w:szCs w:val="18"/>
                <w:lang w:eastAsia="pl-PL"/>
              </w:rPr>
            </w:pPr>
          </w:p>
        </w:tc>
      </w:tr>
      <w:tr w:rsidR="009310A2" w:rsidRPr="00530768" w14:paraId="3C68CECF" w14:textId="77777777" w:rsidTr="004949DE">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D82F17" w14:textId="77777777" w:rsidR="009310A2" w:rsidRPr="00530768" w:rsidRDefault="00D64EAC" w:rsidP="00D64EAC">
            <w:pPr>
              <w:rPr>
                <w:b/>
                <w:bCs/>
                <w:sz w:val="18"/>
                <w:szCs w:val="18"/>
                <w:lang w:eastAsia="pl-PL"/>
              </w:rPr>
            </w:pPr>
            <w:r w:rsidRPr="00530768">
              <w:rPr>
                <w:b/>
                <w:sz w:val="18"/>
                <w:szCs w:val="18"/>
                <w:lang w:eastAsia="pl-PL"/>
              </w:rPr>
              <w:t>Waga:</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293481E" w14:textId="77777777" w:rsidR="009310A2" w:rsidRPr="00530768" w:rsidRDefault="00D64EAC" w:rsidP="00D64EAC">
            <w:pPr>
              <w:widowControl w:val="0"/>
              <w:rPr>
                <w:sz w:val="18"/>
                <w:szCs w:val="18"/>
              </w:rPr>
            </w:pPr>
            <w:r w:rsidRPr="00530768">
              <w:rPr>
                <w:sz w:val="18"/>
                <w:szCs w:val="18"/>
              </w:rPr>
              <w:t>8 g (+/- 0,3g)</w:t>
            </w:r>
          </w:p>
        </w:tc>
        <w:tc>
          <w:tcPr>
            <w:tcW w:w="1489" w:type="pct"/>
            <w:tcBorders>
              <w:top w:val="single" w:sz="6" w:space="0" w:color="000000"/>
              <w:left w:val="single" w:sz="6" w:space="0" w:color="000000"/>
              <w:bottom w:val="single" w:sz="6" w:space="0" w:color="000000"/>
              <w:right w:val="single" w:sz="6" w:space="0" w:color="000000"/>
            </w:tcBorders>
          </w:tcPr>
          <w:p w14:paraId="27427AAC" w14:textId="77777777" w:rsidR="009310A2" w:rsidRPr="00530768" w:rsidRDefault="009310A2" w:rsidP="009310A2">
            <w:pPr>
              <w:suppressAutoHyphens w:val="0"/>
              <w:rPr>
                <w:sz w:val="18"/>
                <w:szCs w:val="18"/>
                <w:lang w:eastAsia="pl-PL"/>
              </w:rPr>
            </w:pPr>
          </w:p>
        </w:tc>
      </w:tr>
      <w:tr w:rsidR="009310A2" w:rsidRPr="00530768" w14:paraId="2192C4B5" w14:textId="77777777" w:rsidTr="004949DE">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D2A921" w14:textId="77777777" w:rsidR="009310A2" w:rsidRPr="00530768" w:rsidRDefault="00D64EAC" w:rsidP="00D64EAC">
            <w:pPr>
              <w:rPr>
                <w:b/>
                <w:bCs/>
                <w:sz w:val="18"/>
                <w:szCs w:val="18"/>
                <w:lang w:eastAsia="pl-PL"/>
              </w:rPr>
            </w:pPr>
            <w:r w:rsidRPr="00530768">
              <w:rPr>
                <w:b/>
                <w:sz w:val="18"/>
                <w:szCs w:val="18"/>
                <w:lang w:eastAsia="pl-PL"/>
              </w:rPr>
              <w:t>Pojemność: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AF06DD" w14:textId="77777777" w:rsidR="009310A2" w:rsidRPr="00530768" w:rsidRDefault="00D64EAC" w:rsidP="00D64EAC">
            <w:pPr>
              <w:widowControl w:val="0"/>
              <w:rPr>
                <w:sz w:val="18"/>
                <w:szCs w:val="18"/>
              </w:rPr>
            </w:pPr>
            <w:r w:rsidRPr="00530768">
              <w:rPr>
                <w:sz w:val="18"/>
                <w:szCs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04A74F1D" w14:textId="77777777" w:rsidR="009310A2" w:rsidRPr="00530768" w:rsidRDefault="009310A2" w:rsidP="009310A2">
            <w:pPr>
              <w:suppressAutoHyphens w:val="0"/>
              <w:rPr>
                <w:sz w:val="18"/>
                <w:szCs w:val="18"/>
                <w:lang w:eastAsia="pl-PL"/>
              </w:rPr>
            </w:pPr>
          </w:p>
        </w:tc>
      </w:tr>
      <w:tr w:rsidR="009310A2" w:rsidRPr="00530768" w14:paraId="359C6531" w14:textId="77777777" w:rsidTr="004949DE">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911DF0" w14:textId="77777777" w:rsidR="009310A2" w:rsidRPr="00530768" w:rsidRDefault="00D64EAC" w:rsidP="004949DE">
            <w:pPr>
              <w:ind w:right="-98"/>
              <w:rPr>
                <w:b/>
                <w:bCs/>
                <w:sz w:val="18"/>
                <w:szCs w:val="18"/>
                <w:lang w:val="en-US" w:eastAsia="pl-PL"/>
              </w:rPr>
            </w:pPr>
            <w:r w:rsidRPr="00530768">
              <w:rPr>
                <w:b/>
                <w:sz w:val="18"/>
                <w:szCs w:val="18"/>
                <w:lang w:val="en-US" w:eastAsia="pl-PL"/>
              </w:rPr>
              <w:t>Bufor (cache) LPDDR43, lub LPDDR4:</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362CEB" w14:textId="77777777" w:rsidR="009310A2" w:rsidRPr="00530768" w:rsidRDefault="00D64EAC" w:rsidP="00D64EAC">
            <w:pPr>
              <w:widowControl w:val="0"/>
              <w:rPr>
                <w:sz w:val="18"/>
                <w:szCs w:val="18"/>
                <w:lang w:val="en-US"/>
              </w:rPr>
            </w:pPr>
            <w:r w:rsidRPr="00530768">
              <w:rPr>
                <w:sz w:val="18"/>
                <w:szCs w:val="18"/>
                <w:lang w:val="en-US"/>
              </w:rPr>
              <w:t>min. 1 GB</w:t>
            </w:r>
          </w:p>
        </w:tc>
        <w:tc>
          <w:tcPr>
            <w:tcW w:w="1489" w:type="pct"/>
            <w:tcBorders>
              <w:top w:val="single" w:sz="6" w:space="0" w:color="000000"/>
              <w:left w:val="single" w:sz="6" w:space="0" w:color="000000"/>
              <w:bottom w:val="single" w:sz="6" w:space="0" w:color="000000"/>
              <w:right w:val="single" w:sz="6" w:space="0" w:color="000000"/>
            </w:tcBorders>
          </w:tcPr>
          <w:p w14:paraId="31661E12" w14:textId="77777777" w:rsidR="009310A2" w:rsidRPr="00530768" w:rsidRDefault="009310A2" w:rsidP="009310A2">
            <w:pPr>
              <w:suppressAutoHyphens w:val="0"/>
              <w:rPr>
                <w:sz w:val="18"/>
                <w:szCs w:val="18"/>
                <w:lang w:val="en-US" w:eastAsia="pl-PL"/>
              </w:rPr>
            </w:pPr>
          </w:p>
        </w:tc>
      </w:tr>
      <w:tr w:rsidR="009310A2" w:rsidRPr="009F3A08" w14:paraId="5D1EA5F2" w14:textId="77777777" w:rsidTr="004949DE">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E2DBAC" w14:textId="77777777" w:rsidR="009310A2" w:rsidRPr="00530768" w:rsidRDefault="00D64EAC" w:rsidP="00D64EAC">
            <w:pPr>
              <w:rPr>
                <w:b/>
                <w:bCs/>
                <w:sz w:val="18"/>
                <w:szCs w:val="18"/>
                <w:lang w:val="en-US" w:eastAsia="pl-PL"/>
              </w:rPr>
            </w:pPr>
            <w:r w:rsidRPr="00530768">
              <w:rPr>
                <w:b/>
                <w:sz w:val="18"/>
                <w:szCs w:val="18"/>
                <w:lang w:val="en-US" w:eastAsia="pl-PL"/>
              </w:rPr>
              <w:t>Interfejs:</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122B47" w14:textId="77777777" w:rsidR="009310A2" w:rsidRPr="00530768" w:rsidRDefault="00D64EAC" w:rsidP="00D64EAC">
            <w:pPr>
              <w:widowControl w:val="0"/>
              <w:rPr>
                <w:sz w:val="18"/>
                <w:szCs w:val="18"/>
                <w:lang w:val="en-US"/>
              </w:rPr>
            </w:pPr>
            <w:r w:rsidRPr="00530768">
              <w:rPr>
                <w:sz w:val="18"/>
                <w:szCs w:val="18"/>
                <w:lang w:val="en-US" w:eastAsia="pl-PL"/>
              </w:rPr>
              <w:t>M.2/M-Key PCIe x4 Gen3 (32 Gb/s)</w:t>
            </w:r>
          </w:p>
        </w:tc>
        <w:tc>
          <w:tcPr>
            <w:tcW w:w="1489" w:type="pct"/>
            <w:tcBorders>
              <w:top w:val="single" w:sz="6" w:space="0" w:color="000000"/>
              <w:left w:val="single" w:sz="6" w:space="0" w:color="000000"/>
              <w:bottom w:val="single" w:sz="6" w:space="0" w:color="000000"/>
              <w:right w:val="single" w:sz="6" w:space="0" w:color="000000"/>
            </w:tcBorders>
          </w:tcPr>
          <w:p w14:paraId="29131BCF" w14:textId="77777777" w:rsidR="009310A2" w:rsidRPr="00530768" w:rsidRDefault="009310A2" w:rsidP="009310A2">
            <w:pPr>
              <w:suppressAutoHyphens w:val="0"/>
              <w:rPr>
                <w:sz w:val="18"/>
                <w:szCs w:val="18"/>
                <w:lang w:val="en-US" w:eastAsia="pl-PL"/>
              </w:rPr>
            </w:pPr>
          </w:p>
        </w:tc>
      </w:tr>
      <w:tr w:rsidR="009310A2" w:rsidRPr="00530768" w14:paraId="68CE6EE1" w14:textId="77777777" w:rsidTr="004949DE">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D11545" w14:textId="77777777" w:rsidR="009310A2" w:rsidRPr="00530768" w:rsidRDefault="00D64EAC" w:rsidP="00D64EAC">
            <w:pPr>
              <w:rPr>
                <w:b/>
                <w:bCs/>
                <w:sz w:val="18"/>
                <w:szCs w:val="18"/>
                <w:lang w:val="en-US" w:eastAsia="pl-PL"/>
              </w:rPr>
            </w:pPr>
            <w:r w:rsidRPr="00530768">
              <w:rPr>
                <w:b/>
                <w:sz w:val="18"/>
                <w:szCs w:val="18"/>
                <w:lang w:eastAsia="pl-PL"/>
              </w:rPr>
              <w:t>Protokół:</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29E889" w14:textId="77777777" w:rsidR="009310A2" w:rsidRPr="00530768" w:rsidRDefault="00D64EAC" w:rsidP="00D64EAC">
            <w:pPr>
              <w:widowControl w:val="0"/>
              <w:rPr>
                <w:rFonts w:ascii="Calibri" w:hAnsi="Calibri"/>
                <w:sz w:val="18"/>
                <w:szCs w:val="18"/>
              </w:rPr>
            </w:pPr>
            <w:r w:rsidRPr="00530768">
              <w:rPr>
                <w:sz w:val="18"/>
                <w:szCs w:val="18"/>
                <w:lang w:eastAsia="pl-PL"/>
              </w:rPr>
              <w:t>NVMe 1.2 lub nowszy</w:t>
            </w:r>
          </w:p>
        </w:tc>
        <w:tc>
          <w:tcPr>
            <w:tcW w:w="1489" w:type="pct"/>
            <w:tcBorders>
              <w:top w:val="single" w:sz="6" w:space="0" w:color="000000"/>
              <w:left w:val="single" w:sz="6" w:space="0" w:color="000000"/>
              <w:bottom w:val="single" w:sz="6" w:space="0" w:color="000000"/>
              <w:right w:val="single" w:sz="6" w:space="0" w:color="000000"/>
            </w:tcBorders>
          </w:tcPr>
          <w:p w14:paraId="25CA9BF9" w14:textId="77777777" w:rsidR="009310A2" w:rsidRPr="00530768" w:rsidRDefault="009310A2" w:rsidP="009310A2">
            <w:pPr>
              <w:suppressAutoHyphens w:val="0"/>
              <w:rPr>
                <w:sz w:val="18"/>
                <w:szCs w:val="18"/>
                <w:lang w:eastAsia="pl-PL"/>
              </w:rPr>
            </w:pPr>
          </w:p>
        </w:tc>
      </w:tr>
      <w:tr w:rsidR="009310A2" w:rsidRPr="00530768" w14:paraId="19DDF975"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809C42" w14:textId="77777777" w:rsidR="009310A2" w:rsidRPr="00530768" w:rsidRDefault="00D64EAC" w:rsidP="00D64EAC">
            <w:pPr>
              <w:rPr>
                <w:b/>
                <w:bCs/>
                <w:sz w:val="18"/>
                <w:szCs w:val="18"/>
                <w:lang w:eastAsia="pl-PL"/>
              </w:rPr>
            </w:pPr>
            <w:r w:rsidRPr="00530768">
              <w:rPr>
                <w:b/>
                <w:sz w:val="18"/>
                <w:szCs w:val="18"/>
                <w:lang w:eastAsia="pl-PL"/>
              </w:rPr>
              <w:t>Rodzaj modułów NAND Flash:</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F766BF" w14:textId="77777777" w:rsidR="009310A2" w:rsidRPr="00530768" w:rsidRDefault="00D64EAC" w:rsidP="00D64EAC">
            <w:pPr>
              <w:widowControl w:val="0"/>
              <w:rPr>
                <w:rFonts w:ascii="Calibri" w:hAnsi="Calibri"/>
                <w:sz w:val="18"/>
                <w:szCs w:val="18"/>
              </w:rPr>
            </w:pPr>
            <w:r w:rsidRPr="00530768">
              <w:rPr>
                <w:sz w:val="18"/>
                <w:szCs w:val="18"/>
                <w:lang w:eastAsia="pl-PL"/>
              </w:rPr>
              <w:t>3D V-Nand, MLC lub SLC</w:t>
            </w:r>
          </w:p>
        </w:tc>
        <w:tc>
          <w:tcPr>
            <w:tcW w:w="1489" w:type="pct"/>
            <w:tcBorders>
              <w:top w:val="single" w:sz="6" w:space="0" w:color="000000"/>
              <w:left w:val="single" w:sz="6" w:space="0" w:color="000000"/>
              <w:bottom w:val="single" w:sz="6" w:space="0" w:color="000000"/>
              <w:right w:val="single" w:sz="6" w:space="0" w:color="000000"/>
            </w:tcBorders>
          </w:tcPr>
          <w:p w14:paraId="702D6DE6" w14:textId="77777777" w:rsidR="009310A2" w:rsidRPr="00530768" w:rsidRDefault="009310A2" w:rsidP="009310A2">
            <w:pPr>
              <w:suppressAutoHyphens w:val="0"/>
              <w:rPr>
                <w:sz w:val="18"/>
                <w:szCs w:val="18"/>
                <w:lang w:eastAsia="pl-PL"/>
              </w:rPr>
            </w:pPr>
          </w:p>
        </w:tc>
      </w:tr>
      <w:tr w:rsidR="009310A2" w:rsidRPr="009F3A08" w14:paraId="333E2711"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7BC5E" w14:textId="77777777" w:rsidR="009310A2" w:rsidRPr="00530768" w:rsidRDefault="00D64EAC" w:rsidP="00D64EAC">
            <w:pPr>
              <w:rPr>
                <w:b/>
                <w:bCs/>
                <w:sz w:val="18"/>
                <w:szCs w:val="18"/>
                <w:lang w:eastAsia="pl-PL"/>
              </w:rPr>
            </w:pPr>
            <w:r w:rsidRPr="00530768">
              <w:rPr>
                <w:b/>
                <w:sz w:val="18"/>
                <w:szCs w:val="18"/>
                <w:lang w:eastAsia="pl-PL"/>
              </w:rPr>
              <w:t>Obsługiwane technologie: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C24B32" w14:textId="77777777" w:rsidR="009310A2" w:rsidRPr="00530768" w:rsidRDefault="00D64EAC" w:rsidP="004949DE">
            <w:pPr>
              <w:widowControl w:val="0"/>
              <w:ind w:right="-136"/>
              <w:rPr>
                <w:rFonts w:ascii="Calibri" w:hAnsi="Calibri"/>
                <w:sz w:val="18"/>
                <w:szCs w:val="18"/>
                <w:lang w:val="en-US"/>
              </w:rPr>
            </w:pPr>
            <w:r w:rsidRPr="00530768">
              <w:rPr>
                <w:sz w:val="18"/>
                <w:szCs w:val="18"/>
                <w:lang w:val="en-US" w:eastAsia="pl-PL"/>
              </w:rPr>
              <w:t>TRIM, Garbage Collection, S.M.A.R.T, sprzętowe szyfrowanie AES 256-bit i TCG Opal.</w:t>
            </w:r>
          </w:p>
        </w:tc>
        <w:tc>
          <w:tcPr>
            <w:tcW w:w="1489" w:type="pct"/>
            <w:tcBorders>
              <w:top w:val="single" w:sz="6" w:space="0" w:color="000000"/>
              <w:left w:val="single" w:sz="6" w:space="0" w:color="000000"/>
              <w:bottom w:val="single" w:sz="6" w:space="0" w:color="000000"/>
              <w:right w:val="single" w:sz="6" w:space="0" w:color="000000"/>
            </w:tcBorders>
          </w:tcPr>
          <w:p w14:paraId="3ACBB07B" w14:textId="77777777" w:rsidR="009310A2" w:rsidRPr="00530768" w:rsidRDefault="009310A2" w:rsidP="009310A2">
            <w:pPr>
              <w:suppressAutoHyphens w:val="0"/>
              <w:rPr>
                <w:sz w:val="18"/>
                <w:szCs w:val="18"/>
                <w:lang w:val="en-US" w:eastAsia="pl-PL"/>
              </w:rPr>
            </w:pPr>
          </w:p>
        </w:tc>
      </w:tr>
      <w:tr w:rsidR="009310A2" w:rsidRPr="00530768" w14:paraId="5A3A5932"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6D7C7B" w14:textId="77777777" w:rsidR="009310A2" w:rsidRPr="00530768" w:rsidRDefault="00D64EAC" w:rsidP="00D64EAC">
            <w:pPr>
              <w:ind w:right="10"/>
              <w:rPr>
                <w:b/>
                <w:bCs/>
                <w:sz w:val="18"/>
                <w:szCs w:val="18"/>
                <w:lang w:eastAsia="pl-PL"/>
              </w:rPr>
            </w:pPr>
            <w:r w:rsidRPr="00530768">
              <w:rPr>
                <w:b/>
                <w:sz w:val="18"/>
                <w:szCs w:val="18"/>
                <w:lang w:eastAsia="pl-PL"/>
              </w:rPr>
              <w:t>Pobór mocy w spoczynku:</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4D7B8F" w14:textId="77777777" w:rsidR="009310A2" w:rsidRPr="00530768" w:rsidRDefault="00D64EAC" w:rsidP="00D64EAC">
            <w:pPr>
              <w:widowControl w:val="0"/>
              <w:rPr>
                <w:rFonts w:ascii="Calibri" w:hAnsi="Calibri"/>
                <w:sz w:val="18"/>
                <w:szCs w:val="18"/>
              </w:rPr>
            </w:pPr>
            <w:r w:rsidRPr="00530768">
              <w:rPr>
                <w:sz w:val="18"/>
                <w:szCs w:val="18"/>
                <w:lang w:eastAsia="pl-PL"/>
              </w:rPr>
              <w:t>max 30 mW (+/- 5 mW)</w:t>
            </w:r>
          </w:p>
        </w:tc>
        <w:tc>
          <w:tcPr>
            <w:tcW w:w="1489" w:type="pct"/>
            <w:tcBorders>
              <w:top w:val="single" w:sz="6" w:space="0" w:color="000000"/>
              <w:left w:val="single" w:sz="6" w:space="0" w:color="000000"/>
              <w:bottom w:val="single" w:sz="6" w:space="0" w:color="000000"/>
              <w:right w:val="single" w:sz="6" w:space="0" w:color="000000"/>
            </w:tcBorders>
          </w:tcPr>
          <w:p w14:paraId="508A06F9" w14:textId="77777777" w:rsidR="009310A2" w:rsidRPr="00530768" w:rsidRDefault="009310A2" w:rsidP="009310A2">
            <w:pPr>
              <w:suppressAutoHyphens w:val="0"/>
              <w:rPr>
                <w:sz w:val="18"/>
                <w:szCs w:val="18"/>
                <w:lang w:eastAsia="pl-PL"/>
              </w:rPr>
            </w:pPr>
          </w:p>
        </w:tc>
      </w:tr>
      <w:tr w:rsidR="009310A2" w:rsidRPr="00530768" w14:paraId="6287112C" w14:textId="77777777" w:rsidTr="004949DE">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7CABBC" w14:textId="77777777" w:rsidR="009310A2" w:rsidRPr="00530768" w:rsidRDefault="00D64EAC" w:rsidP="00D64EAC">
            <w:pPr>
              <w:rPr>
                <w:b/>
                <w:bCs/>
                <w:sz w:val="18"/>
                <w:szCs w:val="18"/>
                <w:lang w:eastAsia="pl-PL"/>
              </w:rPr>
            </w:pPr>
            <w:r w:rsidRPr="00530768">
              <w:rPr>
                <w:b/>
                <w:sz w:val="18"/>
                <w:szCs w:val="18"/>
                <w:lang w:eastAsia="pl-PL"/>
              </w:rPr>
              <w:t>Odczyt sekwencyjny:</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D4F33C" w14:textId="77777777" w:rsidR="009310A2" w:rsidRPr="00530768" w:rsidRDefault="00D64EAC" w:rsidP="00D64EAC">
            <w:pPr>
              <w:widowControl w:val="0"/>
              <w:rPr>
                <w:rFonts w:ascii="Calibri" w:hAnsi="Calibri"/>
                <w:sz w:val="18"/>
                <w:szCs w:val="18"/>
              </w:rPr>
            </w:pPr>
            <w:r w:rsidRPr="00530768">
              <w:rPr>
                <w:sz w:val="18"/>
                <w:szCs w:val="18"/>
                <w:lang w:eastAsia="pl-PL"/>
              </w:rPr>
              <w:t>min. 3500 MB/s</w:t>
            </w:r>
          </w:p>
        </w:tc>
        <w:tc>
          <w:tcPr>
            <w:tcW w:w="1489" w:type="pct"/>
            <w:tcBorders>
              <w:top w:val="single" w:sz="6" w:space="0" w:color="000000"/>
              <w:left w:val="single" w:sz="6" w:space="0" w:color="000000"/>
              <w:bottom w:val="single" w:sz="6" w:space="0" w:color="000000"/>
              <w:right w:val="single" w:sz="6" w:space="0" w:color="000000"/>
            </w:tcBorders>
          </w:tcPr>
          <w:p w14:paraId="2C841785" w14:textId="77777777" w:rsidR="009310A2" w:rsidRPr="00530768" w:rsidRDefault="009310A2" w:rsidP="009310A2">
            <w:pPr>
              <w:suppressAutoHyphens w:val="0"/>
              <w:rPr>
                <w:sz w:val="18"/>
                <w:szCs w:val="18"/>
                <w:lang w:eastAsia="pl-PL"/>
              </w:rPr>
            </w:pPr>
          </w:p>
        </w:tc>
      </w:tr>
      <w:tr w:rsidR="009310A2" w:rsidRPr="00530768" w14:paraId="720611AA"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AAA63D" w14:textId="77777777" w:rsidR="009310A2" w:rsidRPr="00530768" w:rsidRDefault="00D64EAC" w:rsidP="00D64EAC">
            <w:pPr>
              <w:rPr>
                <w:b/>
                <w:bCs/>
                <w:sz w:val="18"/>
                <w:szCs w:val="18"/>
                <w:lang w:eastAsia="pl-PL"/>
              </w:rPr>
            </w:pPr>
            <w:r w:rsidRPr="00530768">
              <w:rPr>
                <w:b/>
                <w:sz w:val="18"/>
                <w:szCs w:val="18"/>
                <w:lang w:eastAsia="pl-PL"/>
              </w:rPr>
              <w:t>Zapis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B86986" w14:textId="77777777" w:rsidR="009310A2" w:rsidRPr="00530768" w:rsidRDefault="00D64EAC" w:rsidP="00D64EAC">
            <w:pPr>
              <w:widowControl w:val="0"/>
              <w:rPr>
                <w:sz w:val="18"/>
                <w:szCs w:val="18"/>
              </w:rPr>
            </w:pPr>
            <w:r w:rsidRPr="00530768">
              <w:rPr>
                <w:sz w:val="18"/>
                <w:szCs w:val="18"/>
                <w:lang w:eastAsia="pl-PL"/>
              </w:rPr>
              <w:t>min. 3300 MB/s</w:t>
            </w:r>
          </w:p>
        </w:tc>
        <w:tc>
          <w:tcPr>
            <w:tcW w:w="1489" w:type="pct"/>
            <w:tcBorders>
              <w:top w:val="single" w:sz="6" w:space="0" w:color="000000"/>
              <w:left w:val="single" w:sz="6" w:space="0" w:color="000000"/>
              <w:bottom w:val="single" w:sz="6" w:space="0" w:color="000000"/>
              <w:right w:val="single" w:sz="6" w:space="0" w:color="000000"/>
            </w:tcBorders>
          </w:tcPr>
          <w:p w14:paraId="18B4FACC" w14:textId="77777777" w:rsidR="009310A2" w:rsidRPr="00530768" w:rsidRDefault="009310A2" w:rsidP="009310A2">
            <w:pPr>
              <w:suppressAutoHyphens w:val="0"/>
              <w:rPr>
                <w:sz w:val="18"/>
                <w:szCs w:val="18"/>
                <w:lang w:eastAsia="pl-PL"/>
              </w:rPr>
            </w:pPr>
          </w:p>
        </w:tc>
      </w:tr>
      <w:tr w:rsidR="009310A2" w:rsidRPr="00530768" w14:paraId="5B31BDC5"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E09161" w14:textId="77777777" w:rsidR="009310A2" w:rsidRPr="00530768" w:rsidRDefault="00D64EAC" w:rsidP="004A2A98">
            <w:pPr>
              <w:ind w:right="-417"/>
              <w:rPr>
                <w:b/>
                <w:bCs/>
                <w:sz w:val="18"/>
                <w:szCs w:val="18"/>
                <w:lang w:eastAsia="pl-PL"/>
              </w:rPr>
            </w:pPr>
            <w:r w:rsidRPr="00530768">
              <w:rPr>
                <w:b/>
                <w:sz w:val="18"/>
                <w:szCs w:val="18"/>
                <w:lang w:eastAsia="pl-PL"/>
              </w:rPr>
              <w:t>Odczyt losowy (4KB,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36225C" w14:textId="77777777" w:rsidR="009310A2" w:rsidRPr="00530768" w:rsidRDefault="00D64EAC" w:rsidP="00D64EAC">
            <w:pPr>
              <w:widowControl w:val="0"/>
              <w:rPr>
                <w:sz w:val="18"/>
                <w:szCs w:val="18"/>
              </w:rPr>
            </w:pPr>
            <w:r w:rsidRPr="00530768">
              <w:rPr>
                <w:sz w:val="18"/>
                <w:szCs w:val="18"/>
                <w:lang w:eastAsia="pl-PL"/>
              </w:rPr>
              <w:t>Min. do 600 000 operacji/s</w:t>
            </w:r>
          </w:p>
        </w:tc>
        <w:tc>
          <w:tcPr>
            <w:tcW w:w="1489" w:type="pct"/>
            <w:tcBorders>
              <w:top w:val="single" w:sz="6" w:space="0" w:color="000000"/>
              <w:left w:val="single" w:sz="6" w:space="0" w:color="000000"/>
              <w:bottom w:val="single" w:sz="6" w:space="0" w:color="000000"/>
              <w:right w:val="single" w:sz="6" w:space="0" w:color="000000"/>
            </w:tcBorders>
          </w:tcPr>
          <w:p w14:paraId="46D10175" w14:textId="77777777" w:rsidR="009310A2" w:rsidRPr="00530768" w:rsidRDefault="009310A2" w:rsidP="009310A2">
            <w:pPr>
              <w:suppressAutoHyphens w:val="0"/>
              <w:rPr>
                <w:sz w:val="18"/>
                <w:szCs w:val="18"/>
                <w:lang w:eastAsia="pl-PL"/>
              </w:rPr>
            </w:pPr>
          </w:p>
        </w:tc>
      </w:tr>
      <w:tr w:rsidR="009310A2" w:rsidRPr="00530768" w14:paraId="63BC42CA"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4A075C" w14:textId="77777777" w:rsidR="009310A2" w:rsidRPr="00530768" w:rsidRDefault="00D64EAC" w:rsidP="004A2A98">
            <w:pPr>
              <w:ind w:right="-276"/>
              <w:rPr>
                <w:b/>
                <w:bCs/>
                <w:sz w:val="18"/>
                <w:szCs w:val="18"/>
                <w:lang w:eastAsia="pl-PL"/>
              </w:rPr>
            </w:pPr>
            <w:r w:rsidRPr="00530768">
              <w:rPr>
                <w:b/>
                <w:sz w:val="18"/>
                <w:szCs w:val="18"/>
                <w:lang w:eastAsia="pl-PL"/>
              </w:rPr>
              <w:t>Zapis losowy (4KB,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091144" w14:textId="77777777" w:rsidR="009310A2" w:rsidRPr="00530768" w:rsidRDefault="00D64EAC" w:rsidP="00D64EAC">
            <w:pPr>
              <w:widowControl w:val="0"/>
              <w:rPr>
                <w:sz w:val="18"/>
                <w:szCs w:val="18"/>
              </w:rPr>
            </w:pPr>
            <w:r w:rsidRPr="00530768">
              <w:rPr>
                <w:sz w:val="18"/>
                <w:szCs w:val="18"/>
                <w:lang w:eastAsia="pl-PL"/>
              </w:rPr>
              <w:t>Min. do 550 000 operacji/s</w:t>
            </w:r>
          </w:p>
        </w:tc>
        <w:tc>
          <w:tcPr>
            <w:tcW w:w="1489" w:type="pct"/>
            <w:tcBorders>
              <w:top w:val="single" w:sz="6" w:space="0" w:color="000000"/>
              <w:left w:val="single" w:sz="6" w:space="0" w:color="000000"/>
              <w:bottom w:val="single" w:sz="6" w:space="0" w:color="000000"/>
              <w:right w:val="single" w:sz="6" w:space="0" w:color="000000"/>
            </w:tcBorders>
          </w:tcPr>
          <w:p w14:paraId="0BE82410" w14:textId="77777777" w:rsidR="009310A2" w:rsidRPr="00530768" w:rsidRDefault="009310A2" w:rsidP="009310A2">
            <w:pPr>
              <w:suppressAutoHyphens w:val="0"/>
              <w:rPr>
                <w:sz w:val="18"/>
                <w:szCs w:val="18"/>
                <w:lang w:eastAsia="pl-PL"/>
              </w:rPr>
            </w:pPr>
          </w:p>
        </w:tc>
      </w:tr>
      <w:tr w:rsidR="009310A2" w:rsidRPr="00530768" w14:paraId="6FBF8116"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5B3C70" w14:textId="77777777" w:rsidR="009310A2" w:rsidRPr="00530768" w:rsidRDefault="00D64EAC" w:rsidP="00D64EAC">
            <w:pPr>
              <w:ind w:right="-134"/>
              <w:rPr>
                <w:b/>
                <w:bCs/>
                <w:sz w:val="18"/>
                <w:szCs w:val="18"/>
                <w:lang w:eastAsia="pl-PL"/>
              </w:rPr>
            </w:pPr>
            <w:r w:rsidRPr="00530768">
              <w:rPr>
                <w:b/>
                <w:sz w:val="18"/>
                <w:szCs w:val="18"/>
                <w:lang w:eastAsia="pl-PL"/>
              </w:rPr>
              <w:t>Odczyt losowy (4KB, QD1):</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2A7498" w14:textId="77777777" w:rsidR="009310A2" w:rsidRPr="00530768" w:rsidRDefault="00D64EAC" w:rsidP="00D64EAC">
            <w:pPr>
              <w:widowControl w:val="0"/>
              <w:rPr>
                <w:rFonts w:ascii="Calibri" w:hAnsi="Calibri"/>
                <w:sz w:val="18"/>
                <w:szCs w:val="18"/>
              </w:rPr>
            </w:pPr>
            <w:r w:rsidRPr="00530768">
              <w:rPr>
                <w:sz w:val="18"/>
                <w:szCs w:val="18"/>
                <w:lang w:eastAsia="pl-PL"/>
              </w:rPr>
              <w:t>Min. do 19 000 operacji/s</w:t>
            </w:r>
          </w:p>
        </w:tc>
        <w:tc>
          <w:tcPr>
            <w:tcW w:w="1489" w:type="pct"/>
            <w:tcBorders>
              <w:top w:val="single" w:sz="6" w:space="0" w:color="000000"/>
              <w:left w:val="single" w:sz="6" w:space="0" w:color="000000"/>
              <w:bottom w:val="single" w:sz="6" w:space="0" w:color="000000"/>
              <w:right w:val="single" w:sz="6" w:space="0" w:color="000000"/>
            </w:tcBorders>
          </w:tcPr>
          <w:p w14:paraId="4AC7D83D" w14:textId="77777777" w:rsidR="009310A2" w:rsidRPr="00530768" w:rsidRDefault="009310A2" w:rsidP="009310A2">
            <w:pPr>
              <w:suppressAutoHyphens w:val="0"/>
              <w:rPr>
                <w:sz w:val="18"/>
                <w:szCs w:val="18"/>
                <w:lang w:eastAsia="pl-PL"/>
              </w:rPr>
            </w:pPr>
          </w:p>
        </w:tc>
      </w:tr>
      <w:tr w:rsidR="009310A2" w:rsidRPr="00530768" w14:paraId="55A6FB17"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81C89" w14:textId="77777777" w:rsidR="009310A2" w:rsidRPr="00530768" w:rsidRDefault="00D64EAC" w:rsidP="00D64EAC">
            <w:pPr>
              <w:ind w:right="-134"/>
              <w:rPr>
                <w:b/>
                <w:bCs/>
                <w:sz w:val="18"/>
                <w:szCs w:val="18"/>
                <w:lang w:eastAsia="pl-PL"/>
              </w:rPr>
            </w:pPr>
            <w:r w:rsidRPr="00530768">
              <w:rPr>
                <w:b/>
                <w:sz w:val="18"/>
                <w:szCs w:val="18"/>
                <w:lang w:eastAsia="pl-PL"/>
              </w:rPr>
              <w:t>Zapis losowy (4KB, QD1):</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FB6AD8" w14:textId="77777777" w:rsidR="009310A2" w:rsidRPr="00530768" w:rsidRDefault="00D64EAC" w:rsidP="00D64EAC">
            <w:pPr>
              <w:widowControl w:val="0"/>
              <w:rPr>
                <w:sz w:val="18"/>
                <w:szCs w:val="18"/>
              </w:rPr>
            </w:pPr>
            <w:r w:rsidRPr="00530768">
              <w:rPr>
                <w:sz w:val="18"/>
                <w:szCs w:val="18"/>
                <w:lang w:eastAsia="pl-PL"/>
              </w:rPr>
              <w:t>Min. do 60 000 operacji/s</w:t>
            </w:r>
          </w:p>
        </w:tc>
        <w:tc>
          <w:tcPr>
            <w:tcW w:w="1489" w:type="pct"/>
            <w:tcBorders>
              <w:top w:val="single" w:sz="6" w:space="0" w:color="000000"/>
              <w:left w:val="single" w:sz="6" w:space="0" w:color="000000"/>
              <w:bottom w:val="single" w:sz="6" w:space="0" w:color="000000"/>
              <w:right w:val="single" w:sz="6" w:space="0" w:color="000000"/>
            </w:tcBorders>
          </w:tcPr>
          <w:p w14:paraId="433EA75A" w14:textId="77777777" w:rsidR="009310A2" w:rsidRPr="00530768" w:rsidRDefault="009310A2" w:rsidP="009310A2">
            <w:pPr>
              <w:suppressAutoHyphens w:val="0"/>
              <w:rPr>
                <w:sz w:val="18"/>
                <w:szCs w:val="18"/>
                <w:lang w:eastAsia="pl-PL"/>
              </w:rPr>
            </w:pPr>
          </w:p>
        </w:tc>
      </w:tr>
      <w:tr w:rsidR="009310A2" w:rsidRPr="00530768" w14:paraId="52E26BD0"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FB8191" w14:textId="77777777" w:rsidR="009310A2" w:rsidRPr="00530768" w:rsidRDefault="00D64EAC" w:rsidP="00D64EAC">
            <w:pPr>
              <w:rPr>
                <w:b/>
                <w:bCs/>
                <w:sz w:val="18"/>
                <w:szCs w:val="18"/>
                <w:lang w:eastAsia="pl-PL"/>
              </w:rPr>
            </w:pPr>
            <w:r w:rsidRPr="00530768">
              <w:rPr>
                <w:b/>
                <w:sz w:val="18"/>
                <w:szCs w:val="18"/>
                <w:lang w:eastAsia="pl-PL"/>
              </w:rPr>
              <w:t>TBW:</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A653D8" w14:textId="77777777" w:rsidR="009310A2" w:rsidRPr="00530768" w:rsidRDefault="00D64EAC" w:rsidP="00D64EAC">
            <w:pPr>
              <w:rPr>
                <w:sz w:val="18"/>
                <w:szCs w:val="18"/>
              </w:rPr>
            </w:pPr>
            <w:r w:rsidRPr="00530768">
              <w:rPr>
                <w:sz w:val="18"/>
                <w:szCs w:val="18"/>
                <w:lang w:eastAsia="pl-PL"/>
              </w:rPr>
              <w:t>min. 1200</w:t>
            </w:r>
          </w:p>
        </w:tc>
        <w:tc>
          <w:tcPr>
            <w:tcW w:w="1489" w:type="pct"/>
            <w:tcBorders>
              <w:top w:val="single" w:sz="6" w:space="0" w:color="000000"/>
              <w:left w:val="single" w:sz="6" w:space="0" w:color="000000"/>
              <w:bottom w:val="single" w:sz="6" w:space="0" w:color="000000"/>
              <w:right w:val="single" w:sz="6" w:space="0" w:color="000000"/>
            </w:tcBorders>
          </w:tcPr>
          <w:p w14:paraId="0FEB59D8" w14:textId="77777777" w:rsidR="009310A2" w:rsidRPr="00530768" w:rsidRDefault="009310A2" w:rsidP="009310A2">
            <w:pPr>
              <w:suppressAutoHyphens w:val="0"/>
              <w:rPr>
                <w:sz w:val="18"/>
                <w:szCs w:val="18"/>
                <w:lang w:eastAsia="pl-PL"/>
              </w:rPr>
            </w:pPr>
          </w:p>
        </w:tc>
      </w:tr>
      <w:tr w:rsidR="00D64EAC" w:rsidRPr="00530768" w14:paraId="18AC6741"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4EFB2E" w14:textId="77777777" w:rsidR="00D64EAC" w:rsidRPr="00530768" w:rsidRDefault="00D64EAC" w:rsidP="00D64EAC">
            <w:pPr>
              <w:rPr>
                <w:b/>
                <w:bCs/>
                <w:sz w:val="18"/>
                <w:szCs w:val="18"/>
                <w:lang w:eastAsia="pl-PL"/>
              </w:rPr>
            </w:pPr>
            <w:r w:rsidRPr="00530768">
              <w:rPr>
                <w:b/>
                <w:bCs/>
                <w:sz w:val="18"/>
                <w:szCs w:val="18"/>
                <w:lang w:eastAsia="pl-PL"/>
              </w:rPr>
              <w:t>Gwarancja producenta za pośrednictwem dostawcy: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06EDC7" w14:textId="77777777" w:rsidR="00D64EAC" w:rsidRPr="00530768" w:rsidRDefault="00D64EAC" w:rsidP="00D64EAC">
            <w:pPr>
              <w:rPr>
                <w:sz w:val="18"/>
                <w:szCs w:val="18"/>
                <w:lang w:eastAsia="pl-PL"/>
              </w:rPr>
            </w:pPr>
            <w:r w:rsidRPr="00530768">
              <w:rPr>
                <w:sz w:val="18"/>
                <w:szCs w:val="18"/>
                <w:lang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5CDCAB81" w14:textId="77777777" w:rsidR="00D64EAC" w:rsidRPr="00530768" w:rsidRDefault="00D64EAC" w:rsidP="00D64EAC">
            <w:pPr>
              <w:suppressAutoHyphens w:val="0"/>
              <w:rPr>
                <w:sz w:val="18"/>
                <w:szCs w:val="18"/>
                <w:lang w:eastAsia="pl-PL"/>
              </w:rPr>
            </w:pPr>
          </w:p>
        </w:tc>
      </w:tr>
    </w:tbl>
    <w:p w14:paraId="2901F7F7"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64EAC" w:rsidRPr="00530768">
        <w:rPr>
          <w:sz w:val="18"/>
          <w:szCs w:val="18"/>
          <w:lang w:eastAsia="zh-CN"/>
        </w:rPr>
        <w:t>Samsung 970 EVO Plus 1 TB M.2 PCIe x4 NVMe (MZ-V7S1T0BW )</w:t>
      </w:r>
    </w:p>
    <w:p w14:paraId="4B927FEB"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4E423542" w14:textId="77777777" w:rsidR="009310A2" w:rsidRPr="00530768" w:rsidRDefault="009310A2" w:rsidP="009310A2">
      <w:pPr>
        <w:jc w:val="both"/>
        <w:rPr>
          <w:bCs/>
          <w:sz w:val="22"/>
          <w:szCs w:val="22"/>
          <w:u w:val="single"/>
        </w:rPr>
      </w:pPr>
    </w:p>
    <w:p w14:paraId="5D020B7A" w14:textId="77777777" w:rsidR="009310A2" w:rsidRPr="00530768" w:rsidRDefault="009310A2" w:rsidP="009310A2">
      <w:pPr>
        <w:pStyle w:val="Tekstpodstawowywcity"/>
        <w:ind w:left="0"/>
        <w:rPr>
          <w:sz w:val="22"/>
          <w:szCs w:val="22"/>
          <w:lang w:eastAsia="zh-CN"/>
        </w:rPr>
      </w:pPr>
    </w:p>
    <w:p w14:paraId="327F33BE"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54F0D37E" w14:textId="77777777" w:rsidR="009310A2" w:rsidRPr="00530768" w:rsidRDefault="009310A2" w:rsidP="009310A2">
      <w:pPr>
        <w:widowControl w:val="0"/>
        <w:overflowPunct w:val="0"/>
        <w:autoSpaceDE w:val="0"/>
        <w:jc w:val="both"/>
        <w:rPr>
          <w:sz w:val="22"/>
          <w:szCs w:val="22"/>
        </w:rPr>
      </w:pPr>
    </w:p>
    <w:p w14:paraId="35EE6FF3"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7499BB1" w14:textId="77777777" w:rsidR="009310A2" w:rsidRPr="00530768" w:rsidRDefault="009310A2" w:rsidP="009310A2">
      <w:pPr>
        <w:tabs>
          <w:tab w:val="left" w:pos="360"/>
        </w:tabs>
        <w:jc w:val="both"/>
        <w:rPr>
          <w:sz w:val="22"/>
          <w:szCs w:val="22"/>
        </w:rPr>
      </w:pPr>
    </w:p>
    <w:p w14:paraId="7DE683AE" w14:textId="77777777" w:rsidR="009310A2" w:rsidRPr="00530768" w:rsidRDefault="009310A2" w:rsidP="009310A2">
      <w:pPr>
        <w:tabs>
          <w:tab w:val="left" w:pos="360"/>
        </w:tabs>
        <w:jc w:val="both"/>
        <w:rPr>
          <w:sz w:val="22"/>
          <w:szCs w:val="22"/>
        </w:rPr>
      </w:pPr>
    </w:p>
    <w:p w14:paraId="0F5694C3" w14:textId="77777777" w:rsidR="009310A2" w:rsidRPr="00530768" w:rsidRDefault="009310A2" w:rsidP="009310A2">
      <w:pPr>
        <w:tabs>
          <w:tab w:val="left" w:pos="360"/>
        </w:tabs>
        <w:jc w:val="both"/>
        <w:rPr>
          <w:sz w:val="22"/>
          <w:szCs w:val="22"/>
        </w:rPr>
      </w:pPr>
      <w:r w:rsidRPr="00530768">
        <w:rPr>
          <w:sz w:val="22"/>
          <w:szCs w:val="22"/>
        </w:rPr>
        <w:lastRenderedPageBreak/>
        <w:t xml:space="preserve">Serwis gwarancyjny wykonywany będzie przez :…......................................................................................................, </w:t>
      </w:r>
    </w:p>
    <w:p w14:paraId="0795BBB5" w14:textId="77777777" w:rsidR="009310A2" w:rsidRPr="00530768" w:rsidRDefault="009310A2" w:rsidP="009310A2">
      <w:pPr>
        <w:tabs>
          <w:tab w:val="left" w:pos="360"/>
        </w:tabs>
        <w:jc w:val="both"/>
        <w:rPr>
          <w:sz w:val="22"/>
          <w:szCs w:val="22"/>
        </w:rPr>
      </w:pPr>
      <w:r w:rsidRPr="00530768">
        <w:rPr>
          <w:sz w:val="22"/>
          <w:szCs w:val="22"/>
        </w:rPr>
        <w:t>adres: …...........................................................................................................................................................................</w:t>
      </w:r>
    </w:p>
    <w:p w14:paraId="164ED171"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8C5A8DA" w14:textId="77777777" w:rsidR="009310A2" w:rsidRPr="00530768" w:rsidRDefault="009310A2" w:rsidP="009310A2">
      <w:pPr>
        <w:jc w:val="both"/>
        <w:rPr>
          <w:sz w:val="22"/>
          <w:szCs w:val="22"/>
        </w:rPr>
      </w:pPr>
      <w:r w:rsidRPr="00530768">
        <w:rPr>
          <w:sz w:val="22"/>
          <w:szCs w:val="22"/>
        </w:rPr>
        <w:t>Serwis dostępny będzie jak niżej:</w:t>
      </w:r>
    </w:p>
    <w:p w14:paraId="01EB9402" w14:textId="77777777" w:rsidR="009310A2" w:rsidRPr="00530768" w:rsidRDefault="009310A2" w:rsidP="009310A2">
      <w:pPr>
        <w:jc w:val="both"/>
        <w:rPr>
          <w:sz w:val="22"/>
          <w:szCs w:val="22"/>
        </w:rPr>
      </w:pPr>
      <w:r w:rsidRPr="00530768">
        <w:rPr>
          <w:sz w:val="22"/>
          <w:szCs w:val="22"/>
        </w:rPr>
        <w:t xml:space="preserve">  -w następujące dni tygodnia…....................................</w:t>
      </w:r>
    </w:p>
    <w:p w14:paraId="4599B7EA" w14:textId="77777777" w:rsidR="009310A2" w:rsidRPr="00530768" w:rsidRDefault="009310A2" w:rsidP="009310A2">
      <w:pPr>
        <w:jc w:val="both"/>
        <w:rPr>
          <w:sz w:val="22"/>
          <w:szCs w:val="22"/>
        </w:rPr>
      </w:pPr>
      <w:r w:rsidRPr="00530768">
        <w:rPr>
          <w:sz w:val="22"/>
          <w:szCs w:val="22"/>
        </w:rPr>
        <w:t xml:space="preserve"> - w następujących godzinach …...................................</w:t>
      </w:r>
    </w:p>
    <w:p w14:paraId="353165C6" w14:textId="77777777" w:rsidR="009310A2" w:rsidRPr="00530768" w:rsidRDefault="009310A2" w:rsidP="009310A2">
      <w:pPr>
        <w:pStyle w:val="Tekstpodstawowywcity"/>
        <w:ind w:left="0"/>
        <w:rPr>
          <w:sz w:val="22"/>
          <w:szCs w:val="22"/>
        </w:rPr>
      </w:pPr>
    </w:p>
    <w:p w14:paraId="431A3EA3" w14:textId="77777777" w:rsidR="009310A2" w:rsidRPr="00530768" w:rsidRDefault="009310A2" w:rsidP="009310A2">
      <w:pPr>
        <w:pStyle w:val="Tekstpodstawowywcity"/>
        <w:jc w:val="right"/>
        <w:rPr>
          <w:sz w:val="22"/>
          <w:szCs w:val="22"/>
        </w:rPr>
      </w:pPr>
    </w:p>
    <w:p w14:paraId="60E1C7A8" w14:textId="77777777" w:rsidR="009310A2" w:rsidRPr="00530768" w:rsidRDefault="009310A2" w:rsidP="009310A2">
      <w:pPr>
        <w:pStyle w:val="Tekstpodstawowywcity"/>
        <w:jc w:val="right"/>
        <w:rPr>
          <w:sz w:val="22"/>
          <w:szCs w:val="22"/>
        </w:rPr>
      </w:pPr>
    </w:p>
    <w:p w14:paraId="50B56D12"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5B261ABD" w14:textId="77777777" w:rsidR="00D9594C" w:rsidRPr="00530768" w:rsidRDefault="00D9594C">
      <w:pPr>
        <w:suppressAutoHyphens w:val="0"/>
        <w:rPr>
          <w:b/>
          <w:bCs/>
          <w:sz w:val="22"/>
          <w:szCs w:val="22"/>
        </w:rPr>
      </w:pPr>
      <w:r w:rsidRPr="00530768">
        <w:rPr>
          <w:b/>
          <w:bCs/>
          <w:sz w:val="22"/>
          <w:szCs w:val="22"/>
        </w:rPr>
        <w:br w:type="page"/>
      </w:r>
    </w:p>
    <w:p w14:paraId="5FDC9E46" w14:textId="77777777" w:rsidR="009310A2" w:rsidRPr="00530768" w:rsidRDefault="00D9594C" w:rsidP="009310A2">
      <w:pPr>
        <w:suppressAutoHyphens w:val="0"/>
        <w:jc w:val="right"/>
        <w:rPr>
          <w:b/>
          <w:bCs/>
          <w:sz w:val="22"/>
          <w:szCs w:val="22"/>
        </w:rPr>
      </w:pPr>
      <w:r w:rsidRPr="00530768">
        <w:rPr>
          <w:b/>
          <w:bCs/>
          <w:sz w:val="22"/>
          <w:szCs w:val="22"/>
        </w:rPr>
        <w:lastRenderedPageBreak/>
        <w:t>Załącznik nr 3.28</w:t>
      </w:r>
      <w:r w:rsidR="009310A2" w:rsidRPr="00530768">
        <w:rPr>
          <w:b/>
          <w:bCs/>
          <w:sz w:val="22"/>
          <w:szCs w:val="22"/>
        </w:rPr>
        <w:t>.</w:t>
      </w:r>
    </w:p>
    <w:p w14:paraId="2DB0C690"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4AC98CD2" w14:textId="77777777" w:rsidTr="009310A2">
        <w:tc>
          <w:tcPr>
            <w:tcW w:w="6946" w:type="dxa"/>
            <w:shd w:val="clear" w:color="auto" w:fill="auto"/>
          </w:tcPr>
          <w:p w14:paraId="71BE41B3"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AEB637E"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354AF2B"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2D0C8A9"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EAEAC2D" w14:textId="77777777" w:rsidR="009310A2" w:rsidRPr="00530768" w:rsidRDefault="009310A2" w:rsidP="009310A2">
            <w:pPr>
              <w:jc w:val="both"/>
              <w:rPr>
                <w:i/>
                <w:sz w:val="18"/>
                <w:szCs w:val="22"/>
              </w:rPr>
            </w:pPr>
            <w:r w:rsidRPr="00530768">
              <w:rPr>
                <w:i/>
                <w:sz w:val="18"/>
                <w:szCs w:val="22"/>
              </w:rPr>
              <w:t xml:space="preserve">odpowiednim rejestrze np. KRS) </w:t>
            </w:r>
          </w:p>
          <w:p w14:paraId="2E0FF758" w14:textId="77777777" w:rsidR="009310A2" w:rsidRPr="00530768" w:rsidRDefault="009310A2" w:rsidP="009310A2">
            <w:pPr>
              <w:ind w:right="2302"/>
              <w:rPr>
                <w:i/>
                <w:sz w:val="18"/>
                <w:szCs w:val="22"/>
              </w:rPr>
            </w:pPr>
          </w:p>
        </w:tc>
        <w:tc>
          <w:tcPr>
            <w:tcW w:w="4606" w:type="dxa"/>
            <w:shd w:val="clear" w:color="auto" w:fill="auto"/>
          </w:tcPr>
          <w:p w14:paraId="3590AFE7" w14:textId="77777777" w:rsidR="009310A2" w:rsidRPr="00530768" w:rsidRDefault="009310A2" w:rsidP="009310A2">
            <w:pPr>
              <w:jc w:val="both"/>
              <w:rPr>
                <w:sz w:val="22"/>
                <w:szCs w:val="22"/>
              </w:rPr>
            </w:pPr>
            <w:r w:rsidRPr="00530768">
              <w:rPr>
                <w:sz w:val="22"/>
                <w:szCs w:val="22"/>
              </w:rPr>
              <w:t>........................................................</w:t>
            </w:r>
          </w:p>
          <w:p w14:paraId="0AB90EF5"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787F7EE7" w14:textId="77777777" w:rsidR="009310A2" w:rsidRPr="00530768" w:rsidRDefault="009310A2" w:rsidP="009310A2">
            <w:pPr>
              <w:spacing w:line="360" w:lineRule="auto"/>
              <w:jc w:val="both"/>
              <w:rPr>
                <w:i/>
                <w:sz w:val="22"/>
                <w:szCs w:val="22"/>
                <w:lang w:eastAsia="pl-PL"/>
              </w:rPr>
            </w:pPr>
          </w:p>
          <w:p w14:paraId="4E346312" w14:textId="77777777" w:rsidR="009310A2" w:rsidRPr="00530768" w:rsidRDefault="009310A2" w:rsidP="009310A2">
            <w:pPr>
              <w:spacing w:line="360" w:lineRule="auto"/>
              <w:jc w:val="both"/>
              <w:rPr>
                <w:b/>
                <w:i/>
                <w:sz w:val="22"/>
                <w:szCs w:val="22"/>
              </w:rPr>
            </w:pPr>
          </w:p>
        </w:tc>
      </w:tr>
    </w:tbl>
    <w:p w14:paraId="312C219E" w14:textId="77777777" w:rsidR="009310A2" w:rsidRPr="00530768" w:rsidRDefault="009310A2" w:rsidP="009310A2">
      <w:pPr>
        <w:pStyle w:val="Nagwek5"/>
        <w:numPr>
          <w:ilvl w:val="0"/>
          <w:numId w:val="0"/>
        </w:numPr>
        <w:rPr>
          <w:sz w:val="22"/>
          <w:szCs w:val="22"/>
        </w:rPr>
      </w:pPr>
    </w:p>
    <w:p w14:paraId="05126F43"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2F430E0B"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VIII</w:t>
      </w:r>
    </w:p>
    <w:p w14:paraId="3A7E9862" w14:textId="77777777" w:rsidR="009310A2" w:rsidRPr="00530768" w:rsidRDefault="009310A2" w:rsidP="009310A2">
      <w:pPr>
        <w:rPr>
          <w:sz w:val="16"/>
          <w:szCs w:val="16"/>
        </w:rPr>
      </w:pPr>
    </w:p>
    <w:p w14:paraId="25A8C005" w14:textId="77777777" w:rsidR="009310A2" w:rsidRPr="00530768" w:rsidRDefault="009310A2" w:rsidP="002E19B7">
      <w:pPr>
        <w:pStyle w:val="Akapitzlist"/>
        <w:keepNext/>
        <w:numPr>
          <w:ilvl w:val="6"/>
          <w:numId w:val="93"/>
        </w:numPr>
        <w:ind w:left="284" w:hanging="284"/>
        <w:rPr>
          <w:b/>
          <w:sz w:val="22"/>
          <w:szCs w:val="22"/>
        </w:rPr>
      </w:pPr>
      <w:r w:rsidRPr="00530768">
        <w:rPr>
          <w:b/>
          <w:sz w:val="22"/>
          <w:szCs w:val="22"/>
        </w:rPr>
        <w:t>Komputer przenośny – 1 sztuka</w:t>
      </w:r>
    </w:p>
    <w:p w14:paraId="55DB402E"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A011B1" w:rsidRPr="00530768">
        <w:rPr>
          <w:sz w:val="22"/>
          <w:szCs w:val="22"/>
        </w:rPr>
        <w:t>30213100-6 Komputery przenośne</w:t>
      </w:r>
      <w:r w:rsidRPr="00530768">
        <w:rPr>
          <w:sz w:val="22"/>
          <w:szCs w:val="22"/>
        </w:rPr>
        <w:t>)</w:t>
      </w:r>
    </w:p>
    <w:p w14:paraId="5739FFAC"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71256F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20CD761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59EB6F1"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DD0F65"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FA47958"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3D01549"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A953F3" w:rsidRPr="00530768" w14:paraId="1E809A65" w14:textId="77777777" w:rsidTr="009310A2">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37879B" w14:textId="77777777" w:rsidR="00A953F3" w:rsidRPr="00530768" w:rsidRDefault="00A953F3" w:rsidP="00A953F3">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59EA79" w14:textId="77777777" w:rsidR="00A953F3" w:rsidRPr="00530768" w:rsidRDefault="00A953F3" w:rsidP="00A953F3">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7355  </w:t>
            </w:r>
            <w:r w:rsidRPr="00530768">
              <w:rPr>
                <w:sz w:val="18"/>
                <w:szCs w:val="18"/>
                <w:lang w:eastAsia="pl-PL"/>
              </w:rPr>
              <w:t>punktów wg testu PassMark dostępnego na stronie http://cpubenchmark.net/high_end_cpus.html z dnia  3.03.2021</w:t>
            </w:r>
          </w:p>
          <w:p w14:paraId="1A850165" w14:textId="77777777" w:rsidR="00A953F3" w:rsidRPr="00530768" w:rsidRDefault="00A953F3" w:rsidP="00A953F3">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7B934692" w14:textId="77777777" w:rsidR="00A953F3" w:rsidRPr="00530768" w:rsidRDefault="00A953F3" w:rsidP="00A953F3">
            <w:pPr>
              <w:suppressAutoHyphens w:val="0"/>
              <w:rPr>
                <w:sz w:val="18"/>
                <w:szCs w:val="18"/>
                <w:lang w:eastAsia="pl-PL"/>
              </w:rPr>
            </w:pPr>
            <w:r w:rsidRPr="00530768">
              <w:rPr>
                <w:sz w:val="18"/>
                <w:szCs w:val="18"/>
                <w:lang w:eastAsia="pl-PL"/>
              </w:rPr>
              <w:t>Liczba punktów:</w:t>
            </w:r>
          </w:p>
          <w:p w14:paraId="5C0748CC" w14:textId="77777777" w:rsidR="00A953F3" w:rsidRPr="00530768" w:rsidRDefault="00A953F3" w:rsidP="00A953F3">
            <w:pPr>
              <w:suppressAutoHyphens w:val="0"/>
              <w:rPr>
                <w:sz w:val="18"/>
                <w:szCs w:val="18"/>
                <w:lang w:eastAsia="pl-PL"/>
              </w:rPr>
            </w:pPr>
            <w:r w:rsidRPr="00530768">
              <w:rPr>
                <w:sz w:val="18"/>
                <w:szCs w:val="18"/>
                <w:lang w:eastAsia="pl-PL"/>
              </w:rPr>
              <w:t>Liczba rdzeni:</w:t>
            </w:r>
          </w:p>
        </w:tc>
      </w:tr>
      <w:tr w:rsidR="00A953F3" w:rsidRPr="00530768" w14:paraId="3CBC36D2" w14:textId="77777777" w:rsidTr="003C5238">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46AFD7D4" w14:textId="77777777" w:rsidR="00A953F3" w:rsidRPr="00530768" w:rsidRDefault="00A953F3" w:rsidP="00A953F3">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2F7B043" w14:textId="77777777" w:rsidR="00A953F3" w:rsidRPr="00530768" w:rsidRDefault="00A953F3" w:rsidP="00A953F3">
            <w:pPr>
              <w:rPr>
                <w:sz w:val="18"/>
                <w:szCs w:val="18"/>
                <w:lang w:eastAsia="pl-PL"/>
              </w:rPr>
            </w:pPr>
          </w:p>
        </w:tc>
        <w:tc>
          <w:tcPr>
            <w:tcW w:w="1489" w:type="pct"/>
            <w:tcBorders>
              <w:top w:val="single" w:sz="6" w:space="0" w:color="000000"/>
              <w:left w:val="single" w:sz="6" w:space="0" w:color="000000"/>
              <w:right w:val="single" w:sz="6" w:space="0" w:color="000000"/>
            </w:tcBorders>
          </w:tcPr>
          <w:p w14:paraId="5331E8C9" w14:textId="77777777" w:rsidR="00A953F3" w:rsidRPr="00530768" w:rsidRDefault="00A953F3" w:rsidP="00A953F3">
            <w:pPr>
              <w:suppressAutoHyphens w:val="0"/>
              <w:rPr>
                <w:sz w:val="18"/>
                <w:szCs w:val="18"/>
                <w:lang w:eastAsia="pl-PL"/>
              </w:rPr>
            </w:pPr>
            <w:r w:rsidRPr="00530768">
              <w:rPr>
                <w:sz w:val="18"/>
                <w:szCs w:val="18"/>
                <w:lang w:eastAsia="pl-PL"/>
              </w:rPr>
              <w:t>Producent i model:</w:t>
            </w:r>
          </w:p>
        </w:tc>
      </w:tr>
      <w:tr w:rsidR="00A953F3" w:rsidRPr="00530768" w14:paraId="256D0B03"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8FDAED" w14:textId="77777777" w:rsidR="00A953F3" w:rsidRPr="00530768" w:rsidRDefault="00A953F3" w:rsidP="00A953F3">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CE7842" w14:textId="77777777" w:rsidR="00A953F3" w:rsidRPr="00530768" w:rsidRDefault="00A953F3" w:rsidP="00A953F3">
            <w:r w:rsidRPr="00530768">
              <w:rPr>
                <w:sz w:val="18"/>
                <w:szCs w:val="18"/>
                <w:lang w:eastAsia="pl-PL"/>
              </w:rPr>
              <w:t>Minimum 8 GB DDR4 2400 MHz</w:t>
            </w:r>
          </w:p>
        </w:tc>
        <w:tc>
          <w:tcPr>
            <w:tcW w:w="1489" w:type="pct"/>
            <w:tcBorders>
              <w:top w:val="single" w:sz="6" w:space="0" w:color="000000"/>
              <w:left w:val="single" w:sz="6" w:space="0" w:color="000000"/>
              <w:bottom w:val="single" w:sz="6" w:space="0" w:color="000000"/>
              <w:right w:val="single" w:sz="6" w:space="0" w:color="000000"/>
            </w:tcBorders>
          </w:tcPr>
          <w:p w14:paraId="23E864BA" w14:textId="77777777" w:rsidR="00A953F3" w:rsidRPr="00530768" w:rsidRDefault="00A953F3" w:rsidP="00A953F3">
            <w:pPr>
              <w:suppressAutoHyphens w:val="0"/>
              <w:rPr>
                <w:sz w:val="18"/>
                <w:szCs w:val="18"/>
                <w:lang w:eastAsia="pl-PL"/>
              </w:rPr>
            </w:pPr>
          </w:p>
        </w:tc>
      </w:tr>
      <w:tr w:rsidR="00A953F3" w:rsidRPr="00530768" w14:paraId="7446949C"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4C4AF4" w14:textId="77777777" w:rsidR="00A953F3" w:rsidRPr="00530768" w:rsidRDefault="00A953F3" w:rsidP="00A953F3">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E45CD1" w14:textId="77777777" w:rsidR="00A953F3" w:rsidRPr="00530768" w:rsidRDefault="00A953F3" w:rsidP="00A953F3">
            <w:r w:rsidRPr="00530768">
              <w:rPr>
                <w:sz w:val="18"/>
                <w:szCs w:val="18"/>
                <w:lang w:eastAsia="pl-PL"/>
              </w:rPr>
              <w:t>Minimum 512  GB PCIe</w:t>
            </w:r>
          </w:p>
        </w:tc>
        <w:tc>
          <w:tcPr>
            <w:tcW w:w="1489" w:type="pct"/>
            <w:tcBorders>
              <w:top w:val="single" w:sz="6" w:space="0" w:color="000000"/>
              <w:left w:val="single" w:sz="6" w:space="0" w:color="000000"/>
              <w:bottom w:val="single" w:sz="6" w:space="0" w:color="000000"/>
              <w:right w:val="single" w:sz="6" w:space="0" w:color="000000"/>
            </w:tcBorders>
          </w:tcPr>
          <w:p w14:paraId="53C98029" w14:textId="77777777" w:rsidR="00A953F3" w:rsidRPr="00530768" w:rsidRDefault="00A953F3" w:rsidP="00A953F3">
            <w:pPr>
              <w:suppressAutoHyphens w:val="0"/>
              <w:rPr>
                <w:sz w:val="18"/>
                <w:szCs w:val="18"/>
                <w:lang w:eastAsia="pl-PL"/>
              </w:rPr>
            </w:pPr>
          </w:p>
        </w:tc>
      </w:tr>
      <w:tr w:rsidR="00A953F3" w:rsidRPr="00530768" w14:paraId="36B76AD8"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C029AB" w14:textId="77777777" w:rsidR="00A953F3" w:rsidRPr="00530768" w:rsidRDefault="00A953F3" w:rsidP="00A953F3">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B6ED9" w14:textId="77777777" w:rsidR="00A953F3" w:rsidRPr="00530768" w:rsidRDefault="00A953F3" w:rsidP="00A953F3">
            <w:r w:rsidRPr="00530768">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1EA839A0" w14:textId="77777777" w:rsidR="00A953F3" w:rsidRPr="00530768" w:rsidRDefault="00A953F3" w:rsidP="00A953F3">
            <w:pPr>
              <w:suppressAutoHyphens w:val="0"/>
              <w:rPr>
                <w:sz w:val="18"/>
                <w:szCs w:val="18"/>
                <w:lang w:eastAsia="pl-PL"/>
              </w:rPr>
            </w:pPr>
          </w:p>
        </w:tc>
      </w:tr>
      <w:tr w:rsidR="00A953F3" w:rsidRPr="00530768" w14:paraId="7E144F03"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8AB164" w14:textId="77777777" w:rsidR="00A953F3" w:rsidRPr="00530768" w:rsidRDefault="00A953F3" w:rsidP="00A953F3">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C429C3" w14:textId="77777777" w:rsidR="00A953F3" w:rsidRPr="00530768" w:rsidRDefault="00A953F3" w:rsidP="00A953F3">
            <w:r w:rsidRPr="00530768">
              <w:rPr>
                <w:sz w:val="18"/>
                <w:szCs w:val="18"/>
                <w:lang w:eastAsia="pl-PL"/>
              </w:rPr>
              <w:t>14,0</w:t>
            </w:r>
          </w:p>
        </w:tc>
        <w:tc>
          <w:tcPr>
            <w:tcW w:w="1489" w:type="pct"/>
            <w:tcBorders>
              <w:top w:val="single" w:sz="6" w:space="0" w:color="000000"/>
              <w:left w:val="single" w:sz="6" w:space="0" w:color="000000"/>
              <w:bottom w:val="single" w:sz="6" w:space="0" w:color="000000"/>
              <w:right w:val="single" w:sz="6" w:space="0" w:color="000000"/>
            </w:tcBorders>
          </w:tcPr>
          <w:p w14:paraId="1482EEEA" w14:textId="77777777" w:rsidR="00A953F3" w:rsidRPr="00530768" w:rsidRDefault="00A953F3" w:rsidP="00A953F3">
            <w:pPr>
              <w:suppressAutoHyphens w:val="0"/>
              <w:rPr>
                <w:sz w:val="18"/>
                <w:szCs w:val="18"/>
                <w:lang w:eastAsia="pl-PL"/>
              </w:rPr>
            </w:pPr>
          </w:p>
        </w:tc>
      </w:tr>
      <w:tr w:rsidR="00A953F3" w:rsidRPr="00530768" w14:paraId="780954E8"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281548" w14:textId="77777777" w:rsidR="00A953F3" w:rsidRPr="00530768" w:rsidRDefault="00A953F3" w:rsidP="00A953F3">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C55A46" w14:textId="77777777" w:rsidR="00A953F3" w:rsidRPr="00530768" w:rsidRDefault="00A953F3" w:rsidP="00A953F3">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262517A8" w14:textId="77777777" w:rsidR="00A953F3" w:rsidRPr="00530768" w:rsidRDefault="00A953F3" w:rsidP="00A953F3">
            <w:pPr>
              <w:suppressAutoHyphens w:val="0"/>
              <w:rPr>
                <w:sz w:val="18"/>
                <w:szCs w:val="18"/>
                <w:lang w:eastAsia="pl-PL"/>
              </w:rPr>
            </w:pPr>
          </w:p>
        </w:tc>
      </w:tr>
      <w:tr w:rsidR="00A953F3" w:rsidRPr="00530768" w14:paraId="6D52CDCF" w14:textId="77777777" w:rsidTr="003C523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0B300F" w14:textId="77777777" w:rsidR="00A953F3" w:rsidRPr="00530768" w:rsidRDefault="00A953F3" w:rsidP="00A953F3">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3F78F4" w14:textId="77777777" w:rsidR="00A953F3" w:rsidRPr="00530768" w:rsidRDefault="00A953F3" w:rsidP="00A953F3">
            <w:r w:rsidRPr="00530768">
              <w:rPr>
                <w:sz w:val="18"/>
                <w:szCs w:val="18"/>
                <w:lang w:eastAsia="pl-PL"/>
              </w:rPr>
              <w:t xml:space="preserve">Zapewniająca minimum </w:t>
            </w:r>
            <w:r w:rsidRPr="00530768">
              <w:rPr>
                <w:b/>
                <w:sz w:val="18"/>
                <w:szCs w:val="18"/>
                <w:lang w:eastAsia="pl-PL"/>
              </w:rPr>
              <w:t xml:space="preserve">1520  </w:t>
            </w:r>
            <w:r w:rsidRPr="00530768">
              <w:rPr>
                <w:sz w:val="18"/>
                <w:szCs w:val="18"/>
                <w:lang w:eastAsia="pl-PL"/>
              </w:rPr>
              <w:t>punktów wg testu PassMark dostępnego na stronie https://www.videocardbenchmark.net/mid_range_gpus.html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71009BF" w14:textId="77777777" w:rsidR="00A953F3" w:rsidRPr="00530768" w:rsidRDefault="00A953F3" w:rsidP="00A953F3">
            <w:pPr>
              <w:suppressAutoHyphens w:val="0"/>
              <w:rPr>
                <w:sz w:val="18"/>
                <w:szCs w:val="18"/>
                <w:lang w:eastAsia="pl-PL"/>
              </w:rPr>
            </w:pPr>
            <w:r w:rsidRPr="00530768">
              <w:rPr>
                <w:sz w:val="18"/>
                <w:szCs w:val="18"/>
                <w:lang w:eastAsia="pl-PL"/>
              </w:rPr>
              <w:t>Liczba punktów:</w:t>
            </w:r>
          </w:p>
        </w:tc>
      </w:tr>
      <w:tr w:rsidR="00A953F3" w:rsidRPr="00530768" w14:paraId="3EE6C295" w14:textId="77777777" w:rsidTr="003C523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AE6DD8" w14:textId="77777777" w:rsidR="00A953F3" w:rsidRPr="00530768" w:rsidRDefault="00A953F3" w:rsidP="00A953F3">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B8C3D2" w14:textId="77777777" w:rsidR="00A953F3" w:rsidRPr="00530768" w:rsidRDefault="00A953F3" w:rsidP="00A953F3">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D3D2CA6" w14:textId="77777777" w:rsidR="00A953F3" w:rsidRPr="00530768" w:rsidRDefault="00A953F3" w:rsidP="00A953F3">
            <w:pPr>
              <w:suppressAutoHyphens w:val="0"/>
              <w:rPr>
                <w:sz w:val="18"/>
                <w:szCs w:val="18"/>
                <w:lang w:eastAsia="pl-PL"/>
              </w:rPr>
            </w:pPr>
            <w:r w:rsidRPr="00530768">
              <w:rPr>
                <w:sz w:val="18"/>
                <w:szCs w:val="18"/>
                <w:lang w:eastAsia="pl-PL"/>
              </w:rPr>
              <w:t>Producent i model:</w:t>
            </w:r>
          </w:p>
        </w:tc>
      </w:tr>
      <w:tr w:rsidR="00A953F3" w:rsidRPr="00530768" w14:paraId="69638D2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C3A5A5" w14:textId="77777777" w:rsidR="00A953F3" w:rsidRPr="00530768" w:rsidRDefault="00A953F3" w:rsidP="00A953F3">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B68AC7" w14:textId="77777777" w:rsidR="00A953F3" w:rsidRPr="00530768" w:rsidRDefault="00A953F3" w:rsidP="00A953F3">
            <w:r w:rsidRPr="00530768">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4EF6B3FB" w14:textId="77777777" w:rsidR="00A953F3" w:rsidRPr="00530768" w:rsidRDefault="00A953F3" w:rsidP="00A953F3">
            <w:pPr>
              <w:suppressAutoHyphens w:val="0"/>
              <w:rPr>
                <w:sz w:val="18"/>
                <w:szCs w:val="18"/>
                <w:lang w:eastAsia="pl-PL"/>
              </w:rPr>
            </w:pPr>
          </w:p>
        </w:tc>
      </w:tr>
      <w:tr w:rsidR="00A953F3" w:rsidRPr="00530768" w14:paraId="40EC8C2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2B23BB" w14:textId="77777777" w:rsidR="00A953F3" w:rsidRPr="00530768" w:rsidRDefault="00A953F3" w:rsidP="00A953F3">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67B80" w14:textId="77777777" w:rsidR="00A953F3" w:rsidRPr="00530768" w:rsidRDefault="00A953F3" w:rsidP="00A953F3">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60BCAAAD" w14:textId="77777777" w:rsidR="00A953F3" w:rsidRPr="00530768" w:rsidRDefault="00A953F3" w:rsidP="00A953F3">
            <w:pPr>
              <w:suppressAutoHyphens w:val="0"/>
              <w:rPr>
                <w:sz w:val="18"/>
                <w:szCs w:val="18"/>
                <w:lang w:eastAsia="pl-PL"/>
              </w:rPr>
            </w:pPr>
          </w:p>
        </w:tc>
      </w:tr>
      <w:tr w:rsidR="00A953F3" w:rsidRPr="00530768" w14:paraId="6B55695B"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C8D3A9" w14:textId="77777777" w:rsidR="00A953F3" w:rsidRPr="00530768" w:rsidRDefault="00A953F3" w:rsidP="00A953F3">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6CD609" w14:textId="77777777" w:rsidR="00A953F3" w:rsidRPr="00530768" w:rsidRDefault="00A953F3" w:rsidP="00A953F3">
            <w:r w:rsidRPr="00530768">
              <w:rPr>
                <w:sz w:val="18"/>
                <w:szCs w:val="18"/>
                <w:lang w:eastAsia="pl-PL"/>
              </w:rPr>
              <w:t>Minimum 0,3 Mpix ze sprzętową zaślepką</w:t>
            </w:r>
          </w:p>
        </w:tc>
        <w:tc>
          <w:tcPr>
            <w:tcW w:w="1489" w:type="pct"/>
            <w:tcBorders>
              <w:top w:val="single" w:sz="6" w:space="0" w:color="000000"/>
              <w:left w:val="single" w:sz="6" w:space="0" w:color="000000"/>
              <w:bottom w:val="single" w:sz="6" w:space="0" w:color="000000"/>
              <w:right w:val="single" w:sz="6" w:space="0" w:color="000000"/>
            </w:tcBorders>
          </w:tcPr>
          <w:p w14:paraId="665BD05D" w14:textId="77777777" w:rsidR="00A953F3" w:rsidRPr="00530768" w:rsidRDefault="00A953F3" w:rsidP="00A953F3">
            <w:pPr>
              <w:suppressAutoHyphens w:val="0"/>
              <w:rPr>
                <w:sz w:val="18"/>
                <w:szCs w:val="18"/>
                <w:lang w:eastAsia="pl-PL"/>
              </w:rPr>
            </w:pPr>
          </w:p>
        </w:tc>
      </w:tr>
      <w:tr w:rsidR="00A953F3" w:rsidRPr="00530768" w14:paraId="57D4507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B7C5A3" w14:textId="77777777" w:rsidR="00A953F3" w:rsidRPr="00530768" w:rsidRDefault="00A953F3" w:rsidP="00A953F3">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25E88B" w14:textId="77777777" w:rsidR="00A953F3" w:rsidRPr="00530768" w:rsidRDefault="00A953F3" w:rsidP="00A953F3">
            <w:pPr>
              <w:rPr>
                <w:sz w:val="18"/>
                <w:szCs w:val="18"/>
                <w:lang w:eastAsia="pl-PL"/>
              </w:rPr>
            </w:pPr>
            <w:r w:rsidRPr="00530768">
              <w:rPr>
                <w:sz w:val="18"/>
                <w:szCs w:val="18"/>
                <w:lang w:eastAsia="pl-PL"/>
              </w:rPr>
              <w:t>Wi-Fi 5 (802.11 a/b/g/n/ac)</w:t>
            </w:r>
          </w:p>
          <w:p w14:paraId="3056C64F" w14:textId="77777777" w:rsidR="00A953F3" w:rsidRPr="00530768" w:rsidRDefault="00A953F3" w:rsidP="00A953F3">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0C0285D1" w14:textId="77777777" w:rsidR="00A953F3" w:rsidRPr="00530768" w:rsidRDefault="00A953F3" w:rsidP="00A953F3">
            <w:pPr>
              <w:suppressAutoHyphens w:val="0"/>
              <w:rPr>
                <w:sz w:val="18"/>
                <w:szCs w:val="18"/>
                <w:lang w:eastAsia="pl-PL"/>
              </w:rPr>
            </w:pPr>
          </w:p>
        </w:tc>
      </w:tr>
      <w:tr w:rsidR="00A953F3" w:rsidRPr="00530768" w14:paraId="4D88586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20694F" w14:textId="77777777" w:rsidR="00A953F3" w:rsidRPr="00530768" w:rsidRDefault="00A953F3" w:rsidP="00A953F3">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74C163" w14:textId="77777777" w:rsidR="00A953F3" w:rsidRPr="00530768" w:rsidRDefault="00A953F3" w:rsidP="00A953F3">
            <w:pPr>
              <w:rPr>
                <w:sz w:val="18"/>
                <w:szCs w:val="18"/>
                <w:lang w:val="en-US" w:eastAsia="pl-PL"/>
              </w:rPr>
            </w:pPr>
            <w:r w:rsidRPr="00530768">
              <w:rPr>
                <w:sz w:val="18"/>
                <w:szCs w:val="18"/>
                <w:lang w:val="en-US" w:eastAsia="pl-PL"/>
              </w:rPr>
              <w:t>USB 3.1 Gen. 1 (USB 3.0) – min. 2 szt.</w:t>
            </w:r>
          </w:p>
          <w:p w14:paraId="772BA397" w14:textId="77777777" w:rsidR="00A953F3" w:rsidRPr="00530768" w:rsidRDefault="00A953F3" w:rsidP="00A953F3">
            <w:pPr>
              <w:rPr>
                <w:sz w:val="18"/>
                <w:szCs w:val="18"/>
                <w:lang w:eastAsia="pl-PL"/>
              </w:rPr>
            </w:pPr>
            <w:r w:rsidRPr="00530768">
              <w:rPr>
                <w:sz w:val="18"/>
                <w:szCs w:val="18"/>
                <w:lang w:eastAsia="pl-PL"/>
              </w:rPr>
              <w:t>HDMI 1.4 - 1 szt.</w:t>
            </w:r>
          </w:p>
          <w:p w14:paraId="602FD3A3" w14:textId="77777777" w:rsidR="00A953F3" w:rsidRPr="00530768" w:rsidRDefault="00A953F3" w:rsidP="00A953F3">
            <w:pPr>
              <w:rPr>
                <w:sz w:val="18"/>
                <w:szCs w:val="18"/>
                <w:lang w:eastAsia="pl-PL"/>
              </w:rPr>
            </w:pPr>
            <w:r w:rsidRPr="00530768">
              <w:rPr>
                <w:sz w:val="18"/>
                <w:szCs w:val="18"/>
                <w:lang w:eastAsia="pl-PL"/>
              </w:rPr>
              <w:t>Czytnik kart pamięci - 1 szt.</w:t>
            </w:r>
          </w:p>
          <w:p w14:paraId="25D6FC4B" w14:textId="77777777" w:rsidR="00A953F3" w:rsidRPr="00530768" w:rsidRDefault="00A953F3" w:rsidP="00A953F3">
            <w:pPr>
              <w:rPr>
                <w:sz w:val="18"/>
                <w:szCs w:val="18"/>
                <w:lang w:eastAsia="pl-PL"/>
              </w:rPr>
            </w:pPr>
            <w:r w:rsidRPr="00530768">
              <w:rPr>
                <w:sz w:val="18"/>
                <w:szCs w:val="18"/>
                <w:lang w:eastAsia="pl-PL"/>
              </w:rPr>
              <w:t>USB 2.0 – min. 1 szt.</w:t>
            </w:r>
          </w:p>
          <w:p w14:paraId="43998830" w14:textId="77777777" w:rsidR="00A953F3" w:rsidRPr="00530768" w:rsidRDefault="00A953F3" w:rsidP="00A953F3">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740A6317" w14:textId="77777777" w:rsidR="00A953F3" w:rsidRPr="00530768" w:rsidRDefault="00A953F3" w:rsidP="00A953F3">
            <w:pPr>
              <w:suppressAutoHyphens w:val="0"/>
              <w:rPr>
                <w:sz w:val="18"/>
                <w:szCs w:val="18"/>
                <w:lang w:eastAsia="pl-PL"/>
              </w:rPr>
            </w:pPr>
          </w:p>
        </w:tc>
      </w:tr>
      <w:tr w:rsidR="00A953F3" w:rsidRPr="00530768" w14:paraId="4943155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B42264" w14:textId="77777777" w:rsidR="00A953F3" w:rsidRPr="00530768" w:rsidRDefault="00A953F3" w:rsidP="00A953F3">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9807EE" w14:textId="77777777" w:rsidR="00A953F3" w:rsidRPr="00530768" w:rsidRDefault="00A953F3" w:rsidP="00A953F3">
            <w:r w:rsidRPr="00530768">
              <w:rPr>
                <w:sz w:val="18"/>
                <w:szCs w:val="18"/>
                <w:lang w:eastAsia="pl-PL"/>
              </w:rPr>
              <w:t>Układ US międzynarodowy</w:t>
            </w:r>
          </w:p>
        </w:tc>
        <w:tc>
          <w:tcPr>
            <w:tcW w:w="1489" w:type="pct"/>
            <w:tcBorders>
              <w:top w:val="single" w:sz="6" w:space="0" w:color="000000"/>
              <w:left w:val="single" w:sz="6" w:space="0" w:color="000000"/>
              <w:bottom w:val="single" w:sz="6" w:space="0" w:color="000000"/>
              <w:right w:val="single" w:sz="6" w:space="0" w:color="000000"/>
            </w:tcBorders>
          </w:tcPr>
          <w:p w14:paraId="0A7518BF" w14:textId="77777777" w:rsidR="00A953F3" w:rsidRPr="00530768" w:rsidRDefault="00A953F3" w:rsidP="00A953F3">
            <w:pPr>
              <w:suppressAutoHyphens w:val="0"/>
              <w:rPr>
                <w:sz w:val="18"/>
                <w:szCs w:val="18"/>
                <w:lang w:eastAsia="pl-PL"/>
              </w:rPr>
            </w:pPr>
          </w:p>
        </w:tc>
      </w:tr>
      <w:tr w:rsidR="00A953F3" w:rsidRPr="00530768" w14:paraId="0B84DFC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96FFDA" w14:textId="77777777" w:rsidR="00A953F3" w:rsidRPr="00530768" w:rsidRDefault="00A953F3" w:rsidP="00A953F3">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E22617" w14:textId="77777777" w:rsidR="00A953F3" w:rsidRPr="00530768" w:rsidRDefault="00A953F3" w:rsidP="00A953F3">
            <w:r w:rsidRPr="00530768">
              <w:rPr>
                <w:sz w:val="18"/>
                <w:szCs w:val="18"/>
                <w:lang w:eastAsia="pl-PL"/>
              </w:rPr>
              <w:t xml:space="preserve">20,3 mm +- 2 mm </w:t>
            </w:r>
          </w:p>
        </w:tc>
        <w:tc>
          <w:tcPr>
            <w:tcW w:w="1489" w:type="pct"/>
            <w:tcBorders>
              <w:top w:val="single" w:sz="6" w:space="0" w:color="000000"/>
              <w:left w:val="single" w:sz="6" w:space="0" w:color="000000"/>
              <w:bottom w:val="single" w:sz="6" w:space="0" w:color="000000"/>
              <w:right w:val="single" w:sz="6" w:space="0" w:color="000000"/>
            </w:tcBorders>
          </w:tcPr>
          <w:p w14:paraId="42DBF64E" w14:textId="77777777" w:rsidR="00A953F3" w:rsidRPr="00530768" w:rsidRDefault="00A953F3" w:rsidP="00A953F3">
            <w:pPr>
              <w:suppressAutoHyphens w:val="0"/>
              <w:rPr>
                <w:sz w:val="18"/>
                <w:szCs w:val="18"/>
                <w:lang w:eastAsia="pl-PL"/>
              </w:rPr>
            </w:pPr>
          </w:p>
        </w:tc>
      </w:tr>
      <w:tr w:rsidR="00A953F3" w:rsidRPr="00530768" w14:paraId="6F01BD1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89E682" w14:textId="77777777" w:rsidR="00A953F3" w:rsidRPr="00530768" w:rsidRDefault="00A953F3" w:rsidP="00A953F3">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5CBD73" w14:textId="77777777" w:rsidR="00A953F3" w:rsidRPr="00530768" w:rsidRDefault="00A953F3" w:rsidP="00A953F3">
            <w:r w:rsidRPr="00530768">
              <w:rPr>
                <w:sz w:val="18"/>
                <w:szCs w:val="18"/>
                <w:lang w:eastAsia="pl-PL"/>
              </w:rPr>
              <w:t>327  mm +- 5 mm</w:t>
            </w:r>
          </w:p>
        </w:tc>
        <w:tc>
          <w:tcPr>
            <w:tcW w:w="1489" w:type="pct"/>
            <w:tcBorders>
              <w:top w:val="single" w:sz="6" w:space="0" w:color="000000"/>
              <w:left w:val="single" w:sz="6" w:space="0" w:color="000000"/>
              <w:bottom w:val="single" w:sz="6" w:space="0" w:color="000000"/>
              <w:right w:val="single" w:sz="6" w:space="0" w:color="000000"/>
            </w:tcBorders>
          </w:tcPr>
          <w:p w14:paraId="6CDCD5C4" w14:textId="77777777" w:rsidR="00A953F3" w:rsidRPr="00530768" w:rsidRDefault="00A953F3" w:rsidP="00A953F3">
            <w:pPr>
              <w:suppressAutoHyphens w:val="0"/>
              <w:rPr>
                <w:sz w:val="18"/>
                <w:szCs w:val="18"/>
                <w:lang w:eastAsia="pl-PL"/>
              </w:rPr>
            </w:pPr>
          </w:p>
        </w:tc>
      </w:tr>
      <w:tr w:rsidR="00A953F3" w:rsidRPr="00530768" w14:paraId="4419F17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C0AD38" w14:textId="77777777" w:rsidR="00A953F3" w:rsidRPr="00530768" w:rsidRDefault="00A953F3" w:rsidP="00A953F3">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C21349" w14:textId="77777777" w:rsidR="00A953F3" w:rsidRPr="00530768" w:rsidRDefault="00A953F3" w:rsidP="00A953F3">
            <w:r w:rsidRPr="00530768">
              <w:rPr>
                <w:sz w:val="18"/>
                <w:szCs w:val="18"/>
                <w:lang w:eastAsia="pl-PL"/>
              </w:rPr>
              <w:t>241  mm +- 5 mm</w:t>
            </w:r>
          </w:p>
        </w:tc>
        <w:tc>
          <w:tcPr>
            <w:tcW w:w="1489" w:type="pct"/>
            <w:tcBorders>
              <w:top w:val="single" w:sz="6" w:space="0" w:color="000000"/>
              <w:left w:val="single" w:sz="6" w:space="0" w:color="000000"/>
              <w:bottom w:val="single" w:sz="6" w:space="0" w:color="000000"/>
              <w:right w:val="single" w:sz="6" w:space="0" w:color="000000"/>
            </w:tcBorders>
          </w:tcPr>
          <w:p w14:paraId="326ABE79" w14:textId="77777777" w:rsidR="00A953F3" w:rsidRPr="00530768" w:rsidRDefault="00A953F3" w:rsidP="00A953F3">
            <w:pPr>
              <w:suppressAutoHyphens w:val="0"/>
              <w:rPr>
                <w:sz w:val="18"/>
                <w:szCs w:val="18"/>
                <w:lang w:eastAsia="pl-PL"/>
              </w:rPr>
            </w:pPr>
          </w:p>
        </w:tc>
      </w:tr>
      <w:tr w:rsidR="00A953F3" w:rsidRPr="00530768" w14:paraId="4AD173F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511CFA" w14:textId="77777777" w:rsidR="00A953F3" w:rsidRPr="00530768" w:rsidRDefault="00A953F3" w:rsidP="00A953F3">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D165E1" w14:textId="77777777" w:rsidR="00A953F3" w:rsidRPr="00530768" w:rsidRDefault="00A953F3" w:rsidP="00A953F3">
            <w:pPr>
              <w:rPr>
                <w:sz w:val="18"/>
                <w:szCs w:val="18"/>
                <w:lang w:eastAsia="pl-PL"/>
              </w:rPr>
            </w:pPr>
            <w:r w:rsidRPr="00530768">
              <w:rPr>
                <w:sz w:val="18"/>
                <w:szCs w:val="18"/>
                <w:lang w:eastAsia="pl-PL"/>
              </w:rPr>
              <w:t>1,6  kg (z baterią)  +- 0,2 kg</w:t>
            </w:r>
          </w:p>
        </w:tc>
        <w:tc>
          <w:tcPr>
            <w:tcW w:w="1489" w:type="pct"/>
            <w:tcBorders>
              <w:top w:val="single" w:sz="6" w:space="0" w:color="000000"/>
              <w:left w:val="single" w:sz="6" w:space="0" w:color="000000"/>
              <w:bottom w:val="single" w:sz="6" w:space="0" w:color="000000"/>
              <w:right w:val="single" w:sz="6" w:space="0" w:color="000000"/>
            </w:tcBorders>
          </w:tcPr>
          <w:p w14:paraId="383E5862" w14:textId="77777777" w:rsidR="00A953F3" w:rsidRPr="00530768" w:rsidRDefault="00A953F3" w:rsidP="00A953F3">
            <w:pPr>
              <w:suppressAutoHyphens w:val="0"/>
              <w:rPr>
                <w:sz w:val="18"/>
                <w:szCs w:val="18"/>
                <w:lang w:eastAsia="pl-PL"/>
              </w:rPr>
            </w:pPr>
          </w:p>
        </w:tc>
      </w:tr>
      <w:tr w:rsidR="00A953F3" w:rsidRPr="00530768" w14:paraId="55FC048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5A3500" w14:textId="77777777" w:rsidR="00A953F3" w:rsidRPr="00530768" w:rsidRDefault="00A953F3" w:rsidP="00A953F3">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B02746" w14:textId="77777777" w:rsidR="00A953F3" w:rsidRPr="00530768" w:rsidRDefault="00A953F3" w:rsidP="00A953F3">
            <w:pPr>
              <w:rPr>
                <w:sz w:val="18"/>
                <w:szCs w:val="18"/>
                <w:lang w:eastAsia="pl-PL"/>
              </w:rPr>
            </w:pPr>
            <w:r w:rsidRPr="00530768">
              <w:rPr>
                <w:sz w:val="18"/>
                <w:szCs w:val="18"/>
                <w:lang w:eastAsia="pl-PL"/>
              </w:rPr>
              <w:t>Wielodotykowy  touchpad</w:t>
            </w:r>
          </w:p>
        </w:tc>
        <w:tc>
          <w:tcPr>
            <w:tcW w:w="1489" w:type="pct"/>
            <w:tcBorders>
              <w:top w:val="single" w:sz="6" w:space="0" w:color="000000"/>
              <w:left w:val="single" w:sz="6" w:space="0" w:color="000000"/>
              <w:bottom w:val="single" w:sz="6" w:space="0" w:color="000000"/>
              <w:right w:val="single" w:sz="6" w:space="0" w:color="000000"/>
            </w:tcBorders>
          </w:tcPr>
          <w:p w14:paraId="23DFA650" w14:textId="77777777" w:rsidR="00A953F3" w:rsidRPr="00530768" w:rsidRDefault="00A953F3" w:rsidP="00A953F3">
            <w:pPr>
              <w:suppressAutoHyphens w:val="0"/>
              <w:rPr>
                <w:sz w:val="18"/>
                <w:szCs w:val="18"/>
                <w:lang w:eastAsia="pl-PL"/>
              </w:rPr>
            </w:pPr>
          </w:p>
        </w:tc>
      </w:tr>
      <w:tr w:rsidR="00A953F3" w:rsidRPr="00530768" w14:paraId="4EFBF0E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46BB75" w14:textId="77777777" w:rsidR="00A953F3" w:rsidRPr="00530768" w:rsidRDefault="00A953F3" w:rsidP="00A953F3">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92607A" w14:textId="77777777" w:rsidR="00A953F3" w:rsidRPr="00530768" w:rsidRDefault="00A953F3" w:rsidP="00A953F3">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2E8C1485" w14:textId="77777777" w:rsidR="00A953F3" w:rsidRPr="00530768" w:rsidRDefault="00A953F3" w:rsidP="00A953F3">
            <w:pPr>
              <w:suppressAutoHyphens w:val="0"/>
              <w:rPr>
                <w:sz w:val="18"/>
                <w:szCs w:val="18"/>
                <w:lang w:eastAsia="pl-PL"/>
              </w:rPr>
            </w:pPr>
          </w:p>
        </w:tc>
      </w:tr>
      <w:tr w:rsidR="00A953F3" w:rsidRPr="00530768" w14:paraId="4C5CEE70" w14:textId="77777777" w:rsidTr="003C523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54DB47" w14:textId="77777777" w:rsidR="00A953F3" w:rsidRPr="00530768" w:rsidRDefault="00A953F3" w:rsidP="00A953F3">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6D1013" w14:textId="77777777" w:rsidR="00A953F3" w:rsidRPr="00530768" w:rsidRDefault="00A953F3" w:rsidP="00A953F3">
            <w:pPr>
              <w:rPr>
                <w:sz w:val="18"/>
                <w:szCs w:val="18"/>
                <w:lang w:eastAsia="pl-PL"/>
              </w:rPr>
            </w:pPr>
            <w:r w:rsidRPr="00530768">
              <w:rPr>
                <w:sz w:val="18"/>
                <w:szCs w:val="18"/>
                <w:lang w:eastAsia="pl-PL"/>
              </w:rPr>
              <w:t>- Preinstalowany przez  producenta sprzętu</w:t>
            </w:r>
          </w:p>
          <w:p w14:paraId="7F0EAE92" w14:textId="77777777" w:rsidR="00A953F3" w:rsidRPr="00530768" w:rsidRDefault="00A953F3" w:rsidP="00A953F3">
            <w:pPr>
              <w:rPr>
                <w:sz w:val="18"/>
                <w:szCs w:val="18"/>
                <w:lang w:eastAsia="pl-PL"/>
              </w:rPr>
            </w:pPr>
            <w:r w:rsidRPr="00530768">
              <w:rPr>
                <w:sz w:val="18"/>
                <w:szCs w:val="18"/>
                <w:lang w:eastAsia="pl-PL"/>
              </w:rPr>
              <w:t>- Posiadający wsparcie producenta sprzętu (sterowniki)</w:t>
            </w:r>
          </w:p>
          <w:p w14:paraId="714C1909" w14:textId="77777777" w:rsidR="00A953F3" w:rsidRPr="00530768" w:rsidRDefault="00A953F3" w:rsidP="00A953F3">
            <w:pPr>
              <w:rPr>
                <w:sz w:val="18"/>
                <w:szCs w:val="18"/>
                <w:lang w:eastAsia="pl-PL"/>
              </w:rPr>
            </w:pPr>
            <w:r w:rsidRPr="00530768">
              <w:rPr>
                <w:sz w:val="18"/>
                <w:szCs w:val="18"/>
                <w:lang w:eastAsia="pl-PL"/>
              </w:rPr>
              <w:t>- Posiadający wsparcie producenta systemu operacyjnego</w:t>
            </w:r>
          </w:p>
          <w:p w14:paraId="0F69742B" w14:textId="77777777" w:rsidR="00A953F3" w:rsidRPr="00530768" w:rsidRDefault="00A953F3" w:rsidP="00A953F3">
            <w:pPr>
              <w:rPr>
                <w:sz w:val="18"/>
                <w:szCs w:val="18"/>
                <w:lang w:eastAsia="pl-PL"/>
              </w:rPr>
            </w:pPr>
            <w:r w:rsidRPr="00530768">
              <w:rPr>
                <w:sz w:val="18"/>
                <w:szCs w:val="18"/>
                <w:lang w:eastAsia="pl-PL"/>
              </w:rPr>
              <w:lastRenderedPageBreak/>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5B9A5FE0" w14:textId="77777777" w:rsidR="00A953F3" w:rsidRPr="00530768" w:rsidRDefault="00A953F3" w:rsidP="00A953F3">
            <w:pPr>
              <w:suppressAutoHyphens w:val="0"/>
              <w:rPr>
                <w:sz w:val="18"/>
                <w:szCs w:val="18"/>
                <w:lang w:eastAsia="pl-PL"/>
              </w:rPr>
            </w:pPr>
            <w:r w:rsidRPr="00530768">
              <w:rPr>
                <w:sz w:val="18"/>
                <w:szCs w:val="18"/>
                <w:lang w:eastAsia="pl-PL"/>
              </w:rPr>
              <w:lastRenderedPageBreak/>
              <w:t>Parametry oferowane:</w:t>
            </w:r>
          </w:p>
        </w:tc>
      </w:tr>
      <w:tr w:rsidR="00A953F3" w:rsidRPr="00530768" w14:paraId="7A4D70C7" w14:textId="77777777" w:rsidTr="003C523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342544" w14:textId="77777777" w:rsidR="00A953F3" w:rsidRPr="00530768" w:rsidRDefault="00A953F3" w:rsidP="00A953F3">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866EBA" w14:textId="77777777" w:rsidR="00A953F3" w:rsidRPr="00530768" w:rsidRDefault="00A953F3" w:rsidP="00A953F3">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352CB48" w14:textId="77777777" w:rsidR="00A953F3" w:rsidRPr="00530768" w:rsidRDefault="00A953F3" w:rsidP="00A953F3">
            <w:pPr>
              <w:suppressAutoHyphens w:val="0"/>
              <w:rPr>
                <w:sz w:val="18"/>
                <w:szCs w:val="18"/>
                <w:lang w:eastAsia="pl-PL"/>
              </w:rPr>
            </w:pPr>
            <w:r w:rsidRPr="00530768">
              <w:rPr>
                <w:sz w:val="18"/>
                <w:szCs w:val="18"/>
                <w:lang w:eastAsia="pl-PL"/>
              </w:rPr>
              <w:t>Producent i nazwa:</w:t>
            </w:r>
          </w:p>
        </w:tc>
      </w:tr>
      <w:tr w:rsidR="00A953F3" w:rsidRPr="00530768" w14:paraId="03DE599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EC8A84" w14:textId="77777777" w:rsidR="00A953F3" w:rsidRPr="00530768" w:rsidRDefault="00A953F3" w:rsidP="00A953F3">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8AA620" w14:textId="77777777" w:rsidR="00A953F3" w:rsidRPr="00530768" w:rsidRDefault="00A953F3" w:rsidP="00A953F3">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A13C7A2" w14:textId="77777777" w:rsidR="00A953F3" w:rsidRPr="00530768" w:rsidRDefault="00A953F3" w:rsidP="00A953F3">
            <w:pPr>
              <w:suppressAutoHyphens w:val="0"/>
              <w:rPr>
                <w:sz w:val="18"/>
                <w:szCs w:val="18"/>
                <w:lang w:eastAsia="pl-PL"/>
              </w:rPr>
            </w:pPr>
          </w:p>
        </w:tc>
      </w:tr>
    </w:tbl>
    <w:p w14:paraId="041E9646"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953F3" w:rsidRPr="00530768">
        <w:rPr>
          <w:sz w:val="18"/>
          <w:szCs w:val="18"/>
          <w:lang w:eastAsia="zh-CN"/>
        </w:rPr>
        <w:t>Lenovo IdeaPad 3-14 14,1"/Ryzen7/8GB/512GB/Win10 (81W0007YPB)</w:t>
      </w:r>
    </w:p>
    <w:p w14:paraId="2477AE4F"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E66CCFD" w14:textId="77777777" w:rsidR="009310A2" w:rsidRPr="00530768" w:rsidRDefault="009310A2" w:rsidP="009310A2">
      <w:pPr>
        <w:jc w:val="both"/>
        <w:rPr>
          <w:bCs/>
          <w:sz w:val="22"/>
          <w:szCs w:val="22"/>
          <w:u w:val="single"/>
        </w:rPr>
      </w:pPr>
    </w:p>
    <w:p w14:paraId="68D2D9E7" w14:textId="77777777" w:rsidR="009310A2" w:rsidRPr="00530768" w:rsidRDefault="009310A2" w:rsidP="009310A2">
      <w:pPr>
        <w:pStyle w:val="Tekstpodstawowywcity"/>
        <w:ind w:left="0"/>
        <w:rPr>
          <w:sz w:val="22"/>
          <w:szCs w:val="22"/>
          <w:lang w:eastAsia="zh-CN"/>
        </w:rPr>
      </w:pPr>
    </w:p>
    <w:p w14:paraId="7BFE6482"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6962B726" w14:textId="77777777" w:rsidR="009310A2" w:rsidRPr="00530768" w:rsidRDefault="009310A2" w:rsidP="009310A2">
      <w:pPr>
        <w:widowControl w:val="0"/>
        <w:overflowPunct w:val="0"/>
        <w:autoSpaceDE w:val="0"/>
        <w:jc w:val="both"/>
        <w:rPr>
          <w:sz w:val="22"/>
          <w:szCs w:val="22"/>
        </w:rPr>
      </w:pPr>
    </w:p>
    <w:p w14:paraId="0B192A9D"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F847B89" w14:textId="77777777" w:rsidR="009310A2" w:rsidRPr="00530768" w:rsidRDefault="009310A2" w:rsidP="009310A2">
      <w:pPr>
        <w:tabs>
          <w:tab w:val="left" w:pos="360"/>
        </w:tabs>
        <w:jc w:val="both"/>
        <w:rPr>
          <w:sz w:val="22"/>
          <w:szCs w:val="22"/>
        </w:rPr>
      </w:pPr>
    </w:p>
    <w:p w14:paraId="788420F1"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komputera, a także producenta i nazwę oferowanego systemu operacyjnego.</w:t>
      </w:r>
    </w:p>
    <w:p w14:paraId="7FF0A626" w14:textId="77777777" w:rsidR="009310A2" w:rsidRPr="00530768" w:rsidRDefault="009310A2" w:rsidP="009310A2">
      <w:pPr>
        <w:tabs>
          <w:tab w:val="left" w:pos="360"/>
        </w:tabs>
        <w:jc w:val="both"/>
        <w:rPr>
          <w:sz w:val="22"/>
          <w:szCs w:val="22"/>
        </w:rPr>
      </w:pPr>
    </w:p>
    <w:p w14:paraId="4E22EF86"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2D4BBAED" w14:textId="77777777" w:rsidR="009310A2" w:rsidRPr="00530768" w:rsidRDefault="009310A2" w:rsidP="009310A2">
      <w:pPr>
        <w:tabs>
          <w:tab w:val="left" w:pos="360"/>
        </w:tabs>
        <w:jc w:val="both"/>
        <w:rPr>
          <w:sz w:val="22"/>
          <w:szCs w:val="22"/>
        </w:rPr>
      </w:pPr>
      <w:r w:rsidRPr="00530768">
        <w:rPr>
          <w:sz w:val="22"/>
          <w:szCs w:val="22"/>
        </w:rPr>
        <w:t>adres: …...........................................................................................................................................................................</w:t>
      </w:r>
    </w:p>
    <w:p w14:paraId="4D4EE85E"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73548EB" w14:textId="77777777" w:rsidR="009310A2" w:rsidRPr="00530768" w:rsidRDefault="009310A2" w:rsidP="009310A2">
      <w:pPr>
        <w:jc w:val="both"/>
        <w:rPr>
          <w:sz w:val="22"/>
          <w:szCs w:val="22"/>
        </w:rPr>
      </w:pPr>
      <w:r w:rsidRPr="00530768">
        <w:rPr>
          <w:sz w:val="22"/>
          <w:szCs w:val="22"/>
        </w:rPr>
        <w:t>Serwis dostępny będzie jak niżej:</w:t>
      </w:r>
    </w:p>
    <w:p w14:paraId="023B595C" w14:textId="77777777" w:rsidR="009310A2" w:rsidRPr="00530768" w:rsidRDefault="009310A2" w:rsidP="009310A2">
      <w:pPr>
        <w:jc w:val="both"/>
        <w:rPr>
          <w:sz w:val="22"/>
          <w:szCs w:val="22"/>
        </w:rPr>
      </w:pPr>
      <w:r w:rsidRPr="00530768">
        <w:rPr>
          <w:sz w:val="22"/>
          <w:szCs w:val="22"/>
        </w:rPr>
        <w:t xml:space="preserve">  -w następujące dni tygodnia…....................................</w:t>
      </w:r>
    </w:p>
    <w:p w14:paraId="39DFC6CF" w14:textId="77777777" w:rsidR="009310A2" w:rsidRPr="00530768" w:rsidRDefault="009310A2" w:rsidP="009310A2">
      <w:pPr>
        <w:jc w:val="both"/>
        <w:rPr>
          <w:sz w:val="22"/>
          <w:szCs w:val="22"/>
        </w:rPr>
      </w:pPr>
      <w:r w:rsidRPr="00530768">
        <w:rPr>
          <w:sz w:val="22"/>
          <w:szCs w:val="22"/>
        </w:rPr>
        <w:t xml:space="preserve"> - w następujących godzinach …...................................</w:t>
      </w:r>
    </w:p>
    <w:p w14:paraId="58DAC95E" w14:textId="77777777" w:rsidR="009310A2" w:rsidRPr="00530768" w:rsidRDefault="009310A2" w:rsidP="009310A2">
      <w:pPr>
        <w:pStyle w:val="Tekstpodstawowywcity"/>
        <w:ind w:left="0"/>
        <w:rPr>
          <w:sz w:val="22"/>
          <w:szCs w:val="22"/>
        </w:rPr>
      </w:pPr>
    </w:p>
    <w:p w14:paraId="5C6C07A5" w14:textId="77777777" w:rsidR="009310A2" w:rsidRPr="00530768" w:rsidRDefault="009310A2" w:rsidP="009310A2">
      <w:pPr>
        <w:pStyle w:val="Tekstpodstawowywcity"/>
        <w:jc w:val="right"/>
        <w:rPr>
          <w:sz w:val="22"/>
          <w:szCs w:val="22"/>
        </w:rPr>
      </w:pPr>
    </w:p>
    <w:p w14:paraId="376E1F61" w14:textId="77777777" w:rsidR="009310A2" w:rsidRPr="00530768" w:rsidRDefault="009310A2" w:rsidP="009310A2">
      <w:pPr>
        <w:pStyle w:val="Tekstpodstawowywcity"/>
        <w:jc w:val="right"/>
        <w:rPr>
          <w:sz w:val="22"/>
          <w:szCs w:val="22"/>
        </w:rPr>
      </w:pPr>
    </w:p>
    <w:p w14:paraId="16B6AF4C"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96FAF07" w14:textId="77777777" w:rsidR="00D9594C" w:rsidRPr="00530768" w:rsidRDefault="00D9594C">
      <w:pPr>
        <w:suppressAutoHyphens w:val="0"/>
        <w:rPr>
          <w:b/>
          <w:bCs/>
          <w:sz w:val="22"/>
          <w:szCs w:val="22"/>
        </w:rPr>
      </w:pPr>
      <w:r w:rsidRPr="00530768">
        <w:rPr>
          <w:b/>
          <w:bCs/>
          <w:sz w:val="22"/>
          <w:szCs w:val="22"/>
        </w:rPr>
        <w:br w:type="page"/>
      </w:r>
    </w:p>
    <w:p w14:paraId="4C9A9721"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w:t>
      </w:r>
      <w:r w:rsidR="00D9594C" w:rsidRPr="00530768">
        <w:rPr>
          <w:b/>
          <w:bCs/>
          <w:sz w:val="22"/>
          <w:szCs w:val="22"/>
        </w:rPr>
        <w:t>2</w:t>
      </w:r>
      <w:r w:rsidRPr="00530768">
        <w:rPr>
          <w:b/>
          <w:bCs/>
          <w:sz w:val="22"/>
          <w:szCs w:val="22"/>
        </w:rPr>
        <w:t>9.</w:t>
      </w:r>
    </w:p>
    <w:p w14:paraId="61A4A2EE"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24A7A73D" w14:textId="77777777" w:rsidTr="009310A2">
        <w:tc>
          <w:tcPr>
            <w:tcW w:w="6946" w:type="dxa"/>
            <w:shd w:val="clear" w:color="auto" w:fill="auto"/>
          </w:tcPr>
          <w:p w14:paraId="040B6B6B"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45248B03"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5F5D333"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2B40E96"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30A08023" w14:textId="77777777" w:rsidR="009310A2" w:rsidRPr="00530768" w:rsidRDefault="009310A2" w:rsidP="009310A2">
            <w:pPr>
              <w:jc w:val="both"/>
              <w:rPr>
                <w:i/>
                <w:sz w:val="18"/>
                <w:szCs w:val="22"/>
              </w:rPr>
            </w:pPr>
            <w:r w:rsidRPr="00530768">
              <w:rPr>
                <w:i/>
                <w:sz w:val="18"/>
                <w:szCs w:val="22"/>
              </w:rPr>
              <w:t xml:space="preserve">odpowiednim rejestrze np. KRS) </w:t>
            </w:r>
          </w:p>
          <w:p w14:paraId="18608AEB" w14:textId="77777777" w:rsidR="009310A2" w:rsidRPr="00530768" w:rsidRDefault="009310A2" w:rsidP="009310A2">
            <w:pPr>
              <w:ind w:right="2302"/>
              <w:rPr>
                <w:i/>
                <w:sz w:val="18"/>
                <w:szCs w:val="22"/>
              </w:rPr>
            </w:pPr>
          </w:p>
        </w:tc>
        <w:tc>
          <w:tcPr>
            <w:tcW w:w="4606" w:type="dxa"/>
            <w:shd w:val="clear" w:color="auto" w:fill="auto"/>
          </w:tcPr>
          <w:p w14:paraId="4ABE28CB" w14:textId="77777777" w:rsidR="009310A2" w:rsidRPr="00530768" w:rsidRDefault="009310A2" w:rsidP="009310A2">
            <w:pPr>
              <w:jc w:val="both"/>
              <w:rPr>
                <w:sz w:val="22"/>
                <w:szCs w:val="22"/>
              </w:rPr>
            </w:pPr>
            <w:r w:rsidRPr="00530768">
              <w:rPr>
                <w:sz w:val="22"/>
                <w:szCs w:val="22"/>
              </w:rPr>
              <w:t>........................................................</w:t>
            </w:r>
          </w:p>
          <w:p w14:paraId="7C2FE243"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54082178" w14:textId="77777777" w:rsidR="009310A2" w:rsidRPr="00530768" w:rsidRDefault="009310A2" w:rsidP="009310A2">
            <w:pPr>
              <w:spacing w:line="360" w:lineRule="auto"/>
              <w:jc w:val="both"/>
              <w:rPr>
                <w:i/>
                <w:sz w:val="22"/>
                <w:szCs w:val="22"/>
                <w:lang w:eastAsia="pl-PL"/>
              </w:rPr>
            </w:pPr>
          </w:p>
          <w:p w14:paraId="56F8DF9E" w14:textId="77777777" w:rsidR="009310A2" w:rsidRPr="00530768" w:rsidRDefault="009310A2" w:rsidP="009310A2">
            <w:pPr>
              <w:spacing w:line="360" w:lineRule="auto"/>
              <w:jc w:val="both"/>
              <w:rPr>
                <w:b/>
                <w:i/>
                <w:sz w:val="22"/>
                <w:szCs w:val="22"/>
              </w:rPr>
            </w:pPr>
          </w:p>
        </w:tc>
      </w:tr>
    </w:tbl>
    <w:p w14:paraId="4EC785C8" w14:textId="77777777" w:rsidR="009310A2" w:rsidRPr="00530768" w:rsidRDefault="009310A2" w:rsidP="009310A2">
      <w:pPr>
        <w:pStyle w:val="Nagwek5"/>
        <w:numPr>
          <w:ilvl w:val="0"/>
          <w:numId w:val="0"/>
        </w:numPr>
        <w:rPr>
          <w:sz w:val="22"/>
          <w:szCs w:val="22"/>
        </w:rPr>
      </w:pPr>
    </w:p>
    <w:p w14:paraId="57643374"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A16D543" w14:textId="77777777" w:rsidR="009310A2" w:rsidRPr="00530768" w:rsidRDefault="00D9594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IX</w:t>
      </w:r>
    </w:p>
    <w:p w14:paraId="1900494D" w14:textId="77777777" w:rsidR="009310A2" w:rsidRPr="00530768" w:rsidRDefault="009310A2" w:rsidP="009310A2">
      <w:pPr>
        <w:rPr>
          <w:sz w:val="16"/>
          <w:szCs w:val="16"/>
        </w:rPr>
      </w:pPr>
    </w:p>
    <w:p w14:paraId="3B08E045" w14:textId="77777777" w:rsidR="009310A2" w:rsidRPr="00530768" w:rsidRDefault="0054045C" w:rsidP="002E19B7">
      <w:pPr>
        <w:pStyle w:val="Akapitzlist"/>
        <w:keepNext/>
        <w:numPr>
          <w:ilvl w:val="6"/>
          <w:numId w:val="94"/>
        </w:numPr>
        <w:ind w:left="284" w:hanging="284"/>
        <w:rPr>
          <w:b/>
          <w:sz w:val="22"/>
          <w:szCs w:val="22"/>
        </w:rPr>
      </w:pPr>
      <w:r w:rsidRPr="00530768">
        <w:rPr>
          <w:b/>
          <w:sz w:val="22"/>
          <w:szCs w:val="22"/>
        </w:rPr>
        <w:t>Zestaw słuchawkowy</w:t>
      </w:r>
      <w:r w:rsidR="00D9594C" w:rsidRPr="00530768">
        <w:rPr>
          <w:b/>
          <w:sz w:val="22"/>
          <w:szCs w:val="22"/>
        </w:rPr>
        <w:t xml:space="preserve"> przewodow</w:t>
      </w:r>
      <w:r w:rsidRPr="00530768">
        <w:rPr>
          <w:b/>
          <w:sz w:val="22"/>
          <w:szCs w:val="22"/>
        </w:rPr>
        <w:t>y</w:t>
      </w:r>
      <w:r w:rsidR="009310A2" w:rsidRPr="00530768">
        <w:rPr>
          <w:b/>
          <w:sz w:val="22"/>
          <w:szCs w:val="22"/>
        </w:rPr>
        <w:t xml:space="preserve"> – 1 sztuka</w:t>
      </w:r>
    </w:p>
    <w:p w14:paraId="5E9093FA"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A011B1" w:rsidRPr="00530768">
        <w:rPr>
          <w:sz w:val="22"/>
          <w:szCs w:val="22"/>
        </w:rPr>
        <w:t>32342100-3 Słuchawki</w:t>
      </w:r>
      <w:r w:rsidRPr="00530768">
        <w:rPr>
          <w:sz w:val="22"/>
          <w:szCs w:val="22"/>
        </w:rPr>
        <w:t>)</w:t>
      </w:r>
    </w:p>
    <w:p w14:paraId="6B89C0A6"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EB0908D"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9310A2" w:rsidRPr="00530768" w14:paraId="43D4DCF4" w14:textId="77777777" w:rsidTr="0054045C">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6A62897" w14:textId="77777777" w:rsidR="009310A2" w:rsidRPr="00530768" w:rsidRDefault="009310A2" w:rsidP="009310A2">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F7031F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E3A06E1"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326D562"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54045C" w:rsidRPr="00530768" w14:paraId="2103BD89" w14:textId="77777777" w:rsidTr="0054045C">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2D5A00" w14:textId="77777777" w:rsidR="0054045C" w:rsidRPr="00530768" w:rsidRDefault="0054045C" w:rsidP="0054045C">
            <w:pPr>
              <w:rPr>
                <w:b/>
                <w:bCs/>
                <w:sz w:val="18"/>
                <w:szCs w:val="18"/>
                <w:lang w:eastAsia="pl-PL"/>
              </w:rPr>
            </w:pPr>
            <w:r w:rsidRPr="00530768">
              <w:rPr>
                <w:b/>
                <w:bCs/>
                <w:sz w:val="18"/>
                <w:lang w:eastAsia="pl-PL"/>
              </w:rPr>
              <w:t>Interfejs</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E29847" w14:textId="77777777" w:rsidR="0054045C" w:rsidRPr="00530768" w:rsidRDefault="0054045C" w:rsidP="0054045C">
            <w:pPr>
              <w:ind w:left="708" w:hanging="708"/>
              <w:rPr>
                <w:sz w:val="18"/>
              </w:rPr>
            </w:pPr>
            <w:r w:rsidRPr="00530768">
              <w:rPr>
                <w:sz w:val="18"/>
              </w:rPr>
              <w:t>USB</w:t>
            </w:r>
          </w:p>
        </w:tc>
        <w:tc>
          <w:tcPr>
            <w:tcW w:w="1489" w:type="pct"/>
            <w:tcBorders>
              <w:top w:val="single" w:sz="6" w:space="0" w:color="000000"/>
              <w:left w:val="single" w:sz="6" w:space="0" w:color="000000"/>
              <w:right w:val="single" w:sz="6" w:space="0" w:color="000000"/>
            </w:tcBorders>
          </w:tcPr>
          <w:p w14:paraId="35F8B34F" w14:textId="77777777" w:rsidR="0054045C" w:rsidRPr="00530768" w:rsidRDefault="0054045C" w:rsidP="0054045C">
            <w:pPr>
              <w:suppressAutoHyphens w:val="0"/>
              <w:rPr>
                <w:sz w:val="18"/>
                <w:szCs w:val="18"/>
                <w:lang w:eastAsia="pl-PL"/>
              </w:rPr>
            </w:pPr>
          </w:p>
        </w:tc>
      </w:tr>
      <w:tr w:rsidR="0054045C" w:rsidRPr="00530768" w14:paraId="4BB8F9E2" w14:textId="77777777" w:rsidTr="0054045C">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8AF076" w14:textId="77777777" w:rsidR="0054045C" w:rsidRPr="00530768" w:rsidRDefault="0054045C" w:rsidP="0054045C">
            <w:pPr>
              <w:rPr>
                <w:b/>
                <w:bCs/>
                <w:sz w:val="18"/>
                <w:szCs w:val="18"/>
                <w:lang w:eastAsia="pl-PL"/>
              </w:rPr>
            </w:pPr>
            <w:r w:rsidRPr="00530768">
              <w:rPr>
                <w:b/>
                <w:bCs/>
                <w:sz w:val="18"/>
                <w:lang w:eastAsia="pl-PL"/>
              </w:rPr>
              <w:t>Budowa słuchawek</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37A17B" w14:textId="77777777" w:rsidR="0054045C" w:rsidRPr="00530768" w:rsidRDefault="0054045C" w:rsidP="0054045C">
            <w:pPr>
              <w:ind w:left="708" w:hanging="708"/>
              <w:rPr>
                <w:sz w:val="18"/>
              </w:rPr>
            </w:pPr>
            <w:r w:rsidRPr="00530768">
              <w:rPr>
                <w:sz w:val="18"/>
                <w:lang w:eastAsia="pl-PL"/>
              </w:rPr>
              <w:t>Nauszne, otwarte</w:t>
            </w:r>
          </w:p>
        </w:tc>
        <w:tc>
          <w:tcPr>
            <w:tcW w:w="1489" w:type="pct"/>
            <w:tcBorders>
              <w:top w:val="single" w:sz="6" w:space="0" w:color="000000"/>
              <w:left w:val="single" w:sz="6" w:space="0" w:color="000000"/>
              <w:bottom w:val="single" w:sz="6" w:space="0" w:color="000000"/>
              <w:right w:val="single" w:sz="6" w:space="0" w:color="000000"/>
            </w:tcBorders>
          </w:tcPr>
          <w:p w14:paraId="293AB185" w14:textId="77777777" w:rsidR="0054045C" w:rsidRPr="00530768" w:rsidRDefault="0054045C" w:rsidP="0054045C">
            <w:pPr>
              <w:suppressAutoHyphens w:val="0"/>
              <w:rPr>
                <w:sz w:val="18"/>
                <w:szCs w:val="18"/>
                <w:lang w:eastAsia="pl-PL"/>
              </w:rPr>
            </w:pPr>
          </w:p>
        </w:tc>
      </w:tr>
      <w:tr w:rsidR="0054045C" w:rsidRPr="00530768" w14:paraId="763F7209" w14:textId="77777777" w:rsidTr="0054045C">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572048" w14:textId="77777777" w:rsidR="0054045C" w:rsidRPr="00530768" w:rsidRDefault="0054045C" w:rsidP="0054045C">
            <w:pPr>
              <w:rPr>
                <w:b/>
                <w:bCs/>
                <w:sz w:val="18"/>
                <w:szCs w:val="18"/>
                <w:lang w:eastAsia="pl-PL"/>
              </w:rPr>
            </w:pPr>
            <w:r w:rsidRPr="00530768">
              <w:rPr>
                <w:b/>
                <w:bCs/>
                <w:sz w:val="18"/>
                <w:lang w:eastAsia="pl-PL"/>
              </w:rPr>
              <w:t>Średnica membrany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7E2114" w14:textId="77777777" w:rsidR="0054045C" w:rsidRPr="00530768" w:rsidRDefault="0054045C" w:rsidP="0054045C">
            <w:pPr>
              <w:ind w:left="708" w:hanging="708"/>
              <w:rPr>
                <w:sz w:val="18"/>
              </w:rPr>
            </w:pPr>
            <w:r w:rsidRPr="00530768">
              <w:rPr>
                <w:sz w:val="18"/>
              </w:rPr>
              <w:t>30-35 mm</w:t>
            </w:r>
          </w:p>
        </w:tc>
        <w:tc>
          <w:tcPr>
            <w:tcW w:w="1489" w:type="pct"/>
            <w:tcBorders>
              <w:top w:val="single" w:sz="6" w:space="0" w:color="000000"/>
              <w:left w:val="single" w:sz="6" w:space="0" w:color="000000"/>
              <w:bottom w:val="single" w:sz="6" w:space="0" w:color="000000"/>
              <w:right w:val="single" w:sz="6" w:space="0" w:color="000000"/>
            </w:tcBorders>
          </w:tcPr>
          <w:p w14:paraId="08C7DB94" w14:textId="77777777" w:rsidR="0054045C" w:rsidRPr="00530768" w:rsidRDefault="0054045C" w:rsidP="0054045C">
            <w:pPr>
              <w:suppressAutoHyphens w:val="0"/>
              <w:rPr>
                <w:sz w:val="18"/>
                <w:szCs w:val="18"/>
                <w:lang w:eastAsia="pl-PL"/>
              </w:rPr>
            </w:pPr>
          </w:p>
        </w:tc>
      </w:tr>
      <w:tr w:rsidR="0054045C" w:rsidRPr="00530768" w14:paraId="22ABC7D3" w14:textId="77777777" w:rsidTr="0054045C">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6C917" w14:textId="77777777" w:rsidR="0054045C" w:rsidRPr="00530768" w:rsidRDefault="0054045C" w:rsidP="0054045C">
            <w:pPr>
              <w:rPr>
                <w:b/>
                <w:bCs/>
                <w:sz w:val="18"/>
                <w:szCs w:val="18"/>
                <w:lang w:eastAsia="pl-PL"/>
              </w:rPr>
            </w:pPr>
            <w:r w:rsidRPr="00530768">
              <w:rPr>
                <w:b/>
                <w:bCs/>
                <w:sz w:val="18"/>
                <w:lang w:eastAsia="pl-PL"/>
              </w:rPr>
              <w:t>Pasmo przenoszenia słuchawek</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5D6114" w14:textId="77777777" w:rsidR="0054045C" w:rsidRPr="00530768" w:rsidRDefault="0054045C" w:rsidP="0054045C">
            <w:pPr>
              <w:ind w:left="708" w:hanging="708"/>
              <w:rPr>
                <w:sz w:val="18"/>
              </w:rPr>
            </w:pPr>
            <w:r w:rsidRPr="00530768">
              <w:rPr>
                <w:sz w:val="18"/>
              </w:rPr>
              <w:t>Min. 20-2000 Hz</w:t>
            </w:r>
          </w:p>
        </w:tc>
        <w:tc>
          <w:tcPr>
            <w:tcW w:w="1489" w:type="pct"/>
            <w:tcBorders>
              <w:top w:val="single" w:sz="6" w:space="0" w:color="000000"/>
              <w:left w:val="single" w:sz="6" w:space="0" w:color="000000"/>
              <w:bottom w:val="single" w:sz="6" w:space="0" w:color="000000"/>
              <w:right w:val="single" w:sz="6" w:space="0" w:color="000000"/>
            </w:tcBorders>
          </w:tcPr>
          <w:p w14:paraId="6F62217E" w14:textId="77777777" w:rsidR="0054045C" w:rsidRPr="00530768" w:rsidRDefault="0054045C" w:rsidP="0054045C">
            <w:pPr>
              <w:suppressAutoHyphens w:val="0"/>
              <w:rPr>
                <w:sz w:val="18"/>
                <w:szCs w:val="18"/>
                <w:lang w:eastAsia="pl-PL"/>
              </w:rPr>
            </w:pPr>
          </w:p>
        </w:tc>
      </w:tr>
      <w:tr w:rsidR="0054045C" w:rsidRPr="00530768" w14:paraId="68109A2F" w14:textId="77777777" w:rsidTr="0054045C">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1DB69B" w14:textId="77777777" w:rsidR="0054045C" w:rsidRPr="00530768" w:rsidRDefault="0054045C" w:rsidP="0054045C">
            <w:pPr>
              <w:rPr>
                <w:b/>
                <w:bCs/>
                <w:sz w:val="18"/>
                <w:szCs w:val="18"/>
                <w:lang w:eastAsia="pl-PL"/>
              </w:rPr>
            </w:pPr>
            <w:r w:rsidRPr="00530768">
              <w:rPr>
                <w:b/>
                <w:bCs/>
                <w:sz w:val="18"/>
                <w:lang w:eastAsia="pl-PL"/>
              </w:rPr>
              <w:t>Czułość słuchawek</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F320B1" w14:textId="77777777" w:rsidR="0054045C" w:rsidRPr="00530768" w:rsidRDefault="0054045C" w:rsidP="0054045C">
            <w:pPr>
              <w:ind w:left="708" w:hanging="708"/>
              <w:rPr>
                <w:sz w:val="18"/>
              </w:rPr>
            </w:pPr>
            <w:r w:rsidRPr="00530768">
              <w:rPr>
                <w:sz w:val="18"/>
              </w:rPr>
              <w:t>Min. 94 dB</w:t>
            </w:r>
          </w:p>
        </w:tc>
        <w:tc>
          <w:tcPr>
            <w:tcW w:w="1489" w:type="pct"/>
            <w:tcBorders>
              <w:top w:val="single" w:sz="6" w:space="0" w:color="000000"/>
              <w:left w:val="single" w:sz="6" w:space="0" w:color="000000"/>
              <w:bottom w:val="single" w:sz="6" w:space="0" w:color="000000"/>
              <w:right w:val="single" w:sz="6" w:space="0" w:color="000000"/>
            </w:tcBorders>
          </w:tcPr>
          <w:p w14:paraId="2B39EB9C" w14:textId="77777777" w:rsidR="0054045C" w:rsidRPr="00530768" w:rsidRDefault="0054045C" w:rsidP="0054045C">
            <w:pPr>
              <w:suppressAutoHyphens w:val="0"/>
              <w:rPr>
                <w:sz w:val="18"/>
                <w:szCs w:val="18"/>
                <w:lang w:eastAsia="pl-PL"/>
              </w:rPr>
            </w:pPr>
          </w:p>
        </w:tc>
      </w:tr>
      <w:tr w:rsidR="0054045C" w:rsidRPr="00530768" w14:paraId="392CE9F8" w14:textId="77777777" w:rsidTr="0054045C">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F7E719" w14:textId="77777777" w:rsidR="0054045C" w:rsidRPr="00530768" w:rsidRDefault="0054045C" w:rsidP="0054045C">
            <w:pPr>
              <w:rPr>
                <w:b/>
                <w:bCs/>
                <w:sz w:val="18"/>
                <w:szCs w:val="18"/>
                <w:lang w:eastAsia="pl-PL"/>
              </w:rPr>
            </w:pPr>
            <w:r w:rsidRPr="00530768">
              <w:rPr>
                <w:b/>
                <w:bCs/>
                <w:sz w:val="18"/>
                <w:lang w:eastAsia="pl-PL"/>
              </w:rPr>
              <w:t>Mikrofon</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6984BF" w14:textId="77777777" w:rsidR="0054045C" w:rsidRPr="00530768" w:rsidRDefault="0054045C" w:rsidP="0054045C">
            <w:pPr>
              <w:ind w:left="708" w:hanging="708"/>
              <w:rPr>
                <w:sz w:val="18"/>
              </w:rPr>
            </w:pPr>
            <w:r w:rsidRPr="00530768">
              <w:rPr>
                <w:sz w:val="18"/>
              </w:rPr>
              <w:t>Tak</w:t>
            </w:r>
          </w:p>
        </w:tc>
        <w:tc>
          <w:tcPr>
            <w:tcW w:w="1489" w:type="pct"/>
            <w:tcBorders>
              <w:top w:val="single" w:sz="6" w:space="0" w:color="000000"/>
              <w:left w:val="single" w:sz="6" w:space="0" w:color="000000"/>
              <w:bottom w:val="single" w:sz="6" w:space="0" w:color="000000"/>
              <w:right w:val="single" w:sz="6" w:space="0" w:color="000000"/>
            </w:tcBorders>
          </w:tcPr>
          <w:p w14:paraId="1F1664FC" w14:textId="77777777" w:rsidR="0054045C" w:rsidRPr="00530768" w:rsidRDefault="0054045C" w:rsidP="0054045C">
            <w:pPr>
              <w:suppressAutoHyphens w:val="0"/>
              <w:rPr>
                <w:sz w:val="18"/>
                <w:szCs w:val="18"/>
                <w:lang w:eastAsia="pl-PL"/>
              </w:rPr>
            </w:pPr>
          </w:p>
        </w:tc>
      </w:tr>
      <w:tr w:rsidR="0054045C" w:rsidRPr="00530768" w14:paraId="78D0EBFD" w14:textId="77777777" w:rsidTr="005404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18A172" w14:textId="77777777" w:rsidR="0054045C" w:rsidRPr="00530768" w:rsidRDefault="0054045C" w:rsidP="0054045C">
            <w:pPr>
              <w:rPr>
                <w:b/>
                <w:bCs/>
                <w:sz w:val="18"/>
                <w:szCs w:val="18"/>
                <w:lang w:eastAsia="pl-PL"/>
              </w:rPr>
            </w:pPr>
            <w:r w:rsidRPr="00530768">
              <w:rPr>
                <w:b/>
                <w:bCs/>
                <w:sz w:val="18"/>
                <w:lang w:eastAsia="pl-PL"/>
              </w:rPr>
              <w:t>Pasmo przenoszenia mikrofonu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F6376E" w14:textId="77777777" w:rsidR="0054045C" w:rsidRPr="00530768" w:rsidRDefault="0054045C" w:rsidP="0054045C">
            <w:pPr>
              <w:ind w:left="708" w:hanging="708"/>
              <w:rPr>
                <w:sz w:val="18"/>
              </w:rPr>
            </w:pPr>
            <w:r w:rsidRPr="00530768">
              <w:rPr>
                <w:sz w:val="18"/>
              </w:rPr>
              <w:t>Min. 100-10000 Hz</w:t>
            </w:r>
          </w:p>
        </w:tc>
        <w:tc>
          <w:tcPr>
            <w:tcW w:w="1489" w:type="pct"/>
            <w:tcBorders>
              <w:top w:val="single" w:sz="6" w:space="0" w:color="000000"/>
              <w:left w:val="single" w:sz="6" w:space="0" w:color="000000"/>
              <w:bottom w:val="single" w:sz="6" w:space="0" w:color="000000"/>
              <w:right w:val="single" w:sz="6" w:space="0" w:color="000000"/>
            </w:tcBorders>
          </w:tcPr>
          <w:p w14:paraId="62B94675" w14:textId="77777777" w:rsidR="0054045C" w:rsidRPr="00530768" w:rsidRDefault="0054045C" w:rsidP="0054045C">
            <w:pPr>
              <w:suppressAutoHyphens w:val="0"/>
              <w:rPr>
                <w:sz w:val="18"/>
                <w:szCs w:val="18"/>
                <w:lang w:eastAsia="pl-PL"/>
              </w:rPr>
            </w:pPr>
          </w:p>
        </w:tc>
      </w:tr>
      <w:tr w:rsidR="0054045C" w:rsidRPr="00530768" w14:paraId="39BEBEAC" w14:textId="77777777" w:rsidTr="005404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FA41EC" w14:textId="77777777" w:rsidR="0054045C" w:rsidRPr="00530768" w:rsidRDefault="0054045C" w:rsidP="0054045C">
            <w:pPr>
              <w:rPr>
                <w:b/>
                <w:bCs/>
                <w:sz w:val="18"/>
                <w:szCs w:val="18"/>
                <w:lang w:eastAsia="pl-PL"/>
              </w:rPr>
            </w:pPr>
            <w:r w:rsidRPr="00530768">
              <w:rPr>
                <w:b/>
                <w:bCs/>
                <w:sz w:val="18"/>
                <w:lang w:eastAsia="pl-PL"/>
              </w:rPr>
              <w:t>Czułość mikrofonu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BFBBB2" w14:textId="77777777" w:rsidR="0054045C" w:rsidRPr="00530768" w:rsidRDefault="0054045C" w:rsidP="0054045C">
            <w:pPr>
              <w:ind w:left="708" w:hanging="708"/>
              <w:rPr>
                <w:sz w:val="18"/>
              </w:rPr>
            </w:pPr>
            <w:r w:rsidRPr="00530768">
              <w:rPr>
                <w:sz w:val="18"/>
              </w:rPr>
              <w:t>Min -38dB</w:t>
            </w:r>
          </w:p>
        </w:tc>
        <w:tc>
          <w:tcPr>
            <w:tcW w:w="1489" w:type="pct"/>
            <w:tcBorders>
              <w:top w:val="single" w:sz="6" w:space="0" w:color="000000"/>
              <w:left w:val="single" w:sz="6" w:space="0" w:color="000000"/>
              <w:bottom w:val="single" w:sz="6" w:space="0" w:color="000000"/>
              <w:right w:val="single" w:sz="6" w:space="0" w:color="000000"/>
            </w:tcBorders>
          </w:tcPr>
          <w:p w14:paraId="6E908803" w14:textId="77777777" w:rsidR="0054045C" w:rsidRPr="00530768" w:rsidRDefault="0054045C" w:rsidP="0054045C">
            <w:pPr>
              <w:suppressAutoHyphens w:val="0"/>
              <w:rPr>
                <w:sz w:val="18"/>
                <w:szCs w:val="18"/>
                <w:lang w:eastAsia="pl-PL"/>
              </w:rPr>
            </w:pPr>
          </w:p>
        </w:tc>
      </w:tr>
      <w:tr w:rsidR="0054045C" w:rsidRPr="00530768" w14:paraId="583D2343" w14:textId="77777777" w:rsidTr="005404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A58F65" w14:textId="77777777" w:rsidR="0054045C" w:rsidRPr="00530768" w:rsidRDefault="0054045C" w:rsidP="0054045C">
            <w:pPr>
              <w:ind w:right="10"/>
              <w:rPr>
                <w:b/>
                <w:bCs/>
                <w:sz w:val="18"/>
                <w:szCs w:val="18"/>
                <w:lang w:eastAsia="pl-PL"/>
              </w:rPr>
            </w:pPr>
            <w:r w:rsidRPr="00530768">
              <w:rPr>
                <w:b/>
                <w:bCs/>
                <w:sz w:val="18"/>
                <w:szCs w:val="18"/>
                <w:lang w:eastAsia="pl-PL"/>
              </w:rPr>
              <w:t>Dodatkowe wymagania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7AF767" w14:textId="77777777" w:rsidR="0054045C" w:rsidRPr="00530768" w:rsidRDefault="0054045C" w:rsidP="0054045C">
            <w:pPr>
              <w:rPr>
                <w:sz w:val="18"/>
              </w:rPr>
            </w:pPr>
            <w:r w:rsidRPr="00530768">
              <w:rPr>
                <w:sz w:val="18"/>
              </w:rPr>
              <w:t>Regulowany pałąk</w:t>
            </w:r>
          </w:p>
          <w:p w14:paraId="5771D87F" w14:textId="77777777" w:rsidR="0054045C" w:rsidRPr="00530768" w:rsidRDefault="0054045C" w:rsidP="0054045C">
            <w:pPr>
              <w:rPr>
                <w:sz w:val="18"/>
              </w:rPr>
            </w:pPr>
            <w:r w:rsidRPr="00530768">
              <w:rPr>
                <w:sz w:val="18"/>
              </w:rPr>
              <w:t>Nauszniki składane na płasko</w:t>
            </w:r>
          </w:p>
          <w:p w14:paraId="458B752D" w14:textId="77777777" w:rsidR="0054045C" w:rsidRPr="00530768" w:rsidRDefault="0054045C" w:rsidP="0054045C">
            <w:pPr>
              <w:rPr>
                <w:sz w:val="18"/>
              </w:rPr>
            </w:pPr>
            <w:r w:rsidRPr="00530768">
              <w:rPr>
                <w:sz w:val="18"/>
              </w:rPr>
              <w:t>Regulacja głośności</w:t>
            </w:r>
          </w:p>
          <w:p w14:paraId="121B0E8D" w14:textId="77777777" w:rsidR="0054045C" w:rsidRPr="00530768" w:rsidRDefault="0054045C" w:rsidP="0054045C">
            <w:pPr>
              <w:rPr>
                <w:sz w:val="18"/>
              </w:rPr>
            </w:pPr>
            <w:r w:rsidRPr="00530768">
              <w:rPr>
                <w:sz w:val="18"/>
              </w:rPr>
              <w:t>Przełącznik wyciszania mikrofonu</w:t>
            </w:r>
          </w:p>
          <w:p w14:paraId="3309EA7A" w14:textId="77777777" w:rsidR="0054045C" w:rsidRPr="00530768" w:rsidRDefault="0054045C" w:rsidP="0054045C">
            <w:pPr>
              <w:rPr>
                <w:sz w:val="18"/>
              </w:rPr>
            </w:pPr>
            <w:r w:rsidRPr="00530768">
              <w:rPr>
                <w:sz w:val="18"/>
              </w:rPr>
              <w:t>Możliwość wyciszania mikrofonu</w:t>
            </w:r>
          </w:p>
          <w:p w14:paraId="1E750717" w14:textId="77777777" w:rsidR="0054045C" w:rsidRPr="00530768" w:rsidRDefault="0054045C" w:rsidP="0054045C">
            <w:pPr>
              <w:rPr>
                <w:sz w:val="18"/>
              </w:rPr>
            </w:pPr>
            <w:r w:rsidRPr="00530768">
              <w:rPr>
                <w:sz w:val="18"/>
              </w:rPr>
              <w:t>Redukcja szumów otoczenia w mikrofonie</w:t>
            </w:r>
          </w:p>
          <w:p w14:paraId="0A9DBCC0" w14:textId="77777777" w:rsidR="0054045C" w:rsidRPr="00530768" w:rsidRDefault="0054045C" w:rsidP="0054045C">
            <w:pPr>
              <w:rPr>
                <w:sz w:val="18"/>
              </w:rPr>
            </w:pPr>
            <w:r w:rsidRPr="00530768">
              <w:rPr>
                <w:sz w:val="18"/>
              </w:rPr>
              <w:t>Pilot zdalnego sterowania na kablu</w:t>
            </w:r>
          </w:p>
          <w:p w14:paraId="605EB87C" w14:textId="77777777" w:rsidR="0054045C" w:rsidRPr="00530768" w:rsidRDefault="0054045C" w:rsidP="0054045C">
            <w:pPr>
              <w:rPr>
                <w:sz w:val="18"/>
              </w:rPr>
            </w:pPr>
            <w:r w:rsidRPr="00530768">
              <w:rPr>
                <w:sz w:val="18"/>
              </w:rPr>
              <w:t>Odbieranie połączeń</w:t>
            </w:r>
          </w:p>
          <w:p w14:paraId="2CD869BB" w14:textId="77777777" w:rsidR="0054045C" w:rsidRPr="00530768" w:rsidRDefault="0054045C" w:rsidP="0054045C">
            <w:pPr>
              <w:ind w:left="708" w:hanging="708"/>
              <w:rPr>
                <w:sz w:val="18"/>
              </w:rPr>
            </w:pPr>
            <w:r w:rsidRPr="00530768">
              <w:rPr>
                <w:sz w:val="18"/>
              </w:rPr>
              <w:t>Kończenie połączeń</w:t>
            </w:r>
          </w:p>
        </w:tc>
        <w:tc>
          <w:tcPr>
            <w:tcW w:w="1489" w:type="pct"/>
            <w:tcBorders>
              <w:top w:val="single" w:sz="6" w:space="0" w:color="000000"/>
              <w:left w:val="single" w:sz="6" w:space="0" w:color="000000"/>
              <w:bottom w:val="single" w:sz="6" w:space="0" w:color="000000"/>
              <w:right w:val="single" w:sz="6" w:space="0" w:color="000000"/>
            </w:tcBorders>
          </w:tcPr>
          <w:p w14:paraId="055CE801" w14:textId="77777777" w:rsidR="0054045C" w:rsidRPr="00530768" w:rsidRDefault="0054045C" w:rsidP="0054045C">
            <w:pPr>
              <w:suppressAutoHyphens w:val="0"/>
              <w:rPr>
                <w:sz w:val="18"/>
                <w:szCs w:val="18"/>
                <w:lang w:eastAsia="pl-PL"/>
              </w:rPr>
            </w:pPr>
          </w:p>
        </w:tc>
      </w:tr>
      <w:tr w:rsidR="0054045C" w:rsidRPr="00530768" w14:paraId="0F2A6C3D" w14:textId="77777777" w:rsidTr="0054045C">
        <w:trPr>
          <w:trHeight w:val="17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7EA452" w14:textId="77777777" w:rsidR="0054045C" w:rsidRPr="00530768" w:rsidRDefault="0054045C" w:rsidP="0054045C">
            <w:pPr>
              <w:rPr>
                <w:b/>
                <w:bCs/>
                <w:sz w:val="18"/>
                <w:szCs w:val="18"/>
                <w:lang w:eastAsia="pl-PL"/>
              </w:rPr>
            </w:pPr>
            <w:r w:rsidRPr="00530768">
              <w:rPr>
                <w:b/>
                <w:bCs/>
                <w:sz w:val="18"/>
                <w:lang w:eastAsia="pl-PL"/>
              </w:rPr>
              <w:t>Gwarancja</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72B59A" w14:textId="77777777" w:rsidR="0054045C" w:rsidRPr="00530768" w:rsidRDefault="0054045C" w:rsidP="0054045C">
            <w:pPr>
              <w:ind w:left="708" w:hanging="708"/>
              <w:rPr>
                <w:sz w:val="18"/>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8ADD0A8" w14:textId="77777777" w:rsidR="0054045C" w:rsidRPr="00530768" w:rsidRDefault="0054045C" w:rsidP="0054045C">
            <w:pPr>
              <w:suppressAutoHyphens w:val="0"/>
              <w:rPr>
                <w:sz w:val="18"/>
                <w:szCs w:val="18"/>
                <w:lang w:eastAsia="pl-PL"/>
              </w:rPr>
            </w:pPr>
          </w:p>
        </w:tc>
      </w:tr>
    </w:tbl>
    <w:p w14:paraId="69872445"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54045C" w:rsidRPr="00530768">
        <w:rPr>
          <w:sz w:val="18"/>
          <w:szCs w:val="18"/>
          <w:lang w:eastAsia="zh-CN"/>
        </w:rPr>
        <w:t>Plantronics Blackwire 3320 USB-A</w:t>
      </w:r>
    </w:p>
    <w:p w14:paraId="0087492E"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10F2294" w14:textId="77777777" w:rsidR="009310A2" w:rsidRPr="00530768" w:rsidRDefault="009310A2" w:rsidP="009310A2">
      <w:pPr>
        <w:jc w:val="both"/>
        <w:rPr>
          <w:bCs/>
          <w:sz w:val="22"/>
          <w:szCs w:val="22"/>
          <w:u w:val="single"/>
        </w:rPr>
      </w:pPr>
    </w:p>
    <w:p w14:paraId="1CAE82CD" w14:textId="77777777" w:rsidR="009310A2" w:rsidRPr="00530768" w:rsidRDefault="009310A2" w:rsidP="009310A2">
      <w:pPr>
        <w:pStyle w:val="Tekstpodstawowywcity"/>
        <w:ind w:left="0"/>
        <w:rPr>
          <w:sz w:val="22"/>
          <w:szCs w:val="22"/>
          <w:lang w:eastAsia="zh-CN"/>
        </w:rPr>
      </w:pPr>
    </w:p>
    <w:p w14:paraId="6DDCBB27"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4804A85A" w14:textId="77777777" w:rsidR="009310A2" w:rsidRPr="00530768" w:rsidRDefault="009310A2" w:rsidP="009310A2">
      <w:pPr>
        <w:widowControl w:val="0"/>
        <w:overflowPunct w:val="0"/>
        <w:autoSpaceDE w:val="0"/>
        <w:jc w:val="both"/>
        <w:rPr>
          <w:sz w:val="22"/>
          <w:szCs w:val="22"/>
        </w:rPr>
      </w:pPr>
    </w:p>
    <w:p w14:paraId="75BB4ECC"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DCADA9A" w14:textId="77777777" w:rsidR="009310A2" w:rsidRPr="00530768" w:rsidRDefault="009310A2" w:rsidP="009310A2">
      <w:pPr>
        <w:tabs>
          <w:tab w:val="left" w:pos="360"/>
        </w:tabs>
        <w:jc w:val="both"/>
        <w:rPr>
          <w:sz w:val="22"/>
          <w:szCs w:val="22"/>
        </w:rPr>
      </w:pPr>
    </w:p>
    <w:p w14:paraId="5A310E66" w14:textId="77777777" w:rsidR="009310A2" w:rsidRPr="00530768" w:rsidRDefault="009310A2" w:rsidP="009310A2">
      <w:pPr>
        <w:tabs>
          <w:tab w:val="left" w:pos="360"/>
        </w:tabs>
        <w:jc w:val="both"/>
        <w:rPr>
          <w:sz w:val="22"/>
          <w:szCs w:val="22"/>
        </w:rPr>
      </w:pPr>
    </w:p>
    <w:p w14:paraId="270251B2"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F04F00F" w14:textId="77777777" w:rsidR="009310A2" w:rsidRPr="00530768" w:rsidRDefault="009310A2" w:rsidP="009310A2">
      <w:pPr>
        <w:tabs>
          <w:tab w:val="left" w:pos="360"/>
        </w:tabs>
        <w:jc w:val="both"/>
        <w:rPr>
          <w:sz w:val="22"/>
          <w:szCs w:val="22"/>
        </w:rPr>
      </w:pPr>
      <w:r w:rsidRPr="00530768">
        <w:rPr>
          <w:sz w:val="22"/>
          <w:szCs w:val="22"/>
        </w:rPr>
        <w:t>adres: …...........................................................................................................................................................................</w:t>
      </w:r>
    </w:p>
    <w:p w14:paraId="1B7A337D"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3A15F330" w14:textId="77777777" w:rsidR="009310A2" w:rsidRPr="00530768" w:rsidRDefault="009310A2" w:rsidP="009310A2">
      <w:pPr>
        <w:jc w:val="both"/>
        <w:rPr>
          <w:sz w:val="22"/>
          <w:szCs w:val="22"/>
        </w:rPr>
      </w:pPr>
      <w:r w:rsidRPr="00530768">
        <w:rPr>
          <w:sz w:val="22"/>
          <w:szCs w:val="22"/>
        </w:rPr>
        <w:t>Serwis dostępny będzie jak niżej:</w:t>
      </w:r>
    </w:p>
    <w:p w14:paraId="771F5BCA" w14:textId="77777777" w:rsidR="009310A2" w:rsidRPr="00530768" w:rsidRDefault="009310A2" w:rsidP="009310A2">
      <w:pPr>
        <w:jc w:val="both"/>
        <w:rPr>
          <w:sz w:val="22"/>
          <w:szCs w:val="22"/>
        </w:rPr>
      </w:pPr>
      <w:r w:rsidRPr="00530768">
        <w:rPr>
          <w:sz w:val="22"/>
          <w:szCs w:val="22"/>
        </w:rPr>
        <w:t xml:space="preserve">  -w następujące dni tygodnia…....................................</w:t>
      </w:r>
    </w:p>
    <w:p w14:paraId="09114F0B" w14:textId="77777777" w:rsidR="009310A2" w:rsidRPr="00530768" w:rsidRDefault="009310A2" w:rsidP="009310A2">
      <w:pPr>
        <w:jc w:val="both"/>
        <w:rPr>
          <w:sz w:val="22"/>
          <w:szCs w:val="22"/>
        </w:rPr>
      </w:pPr>
      <w:r w:rsidRPr="00530768">
        <w:rPr>
          <w:sz w:val="22"/>
          <w:szCs w:val="22"/>
        </w:rPr>
        <w:lastRenderedPageBreak/>
        <w:t xml:space="preserve"> - w następujących godzinach …...................................</w:t>
      </w:r>
    </w:p>
    <w:p w14:paraId="781219CE" w14:textId="77777777" w:rsidR="009310A2" w:rsidRPr="00530768" w:rsidRDefault="009310A2" w:rsidP="009310A2">
      <w:pPr>
        <w:pStyle w:val="Tekstpodstawowywcity"/>
        <w:ind w:left="0"/>
        <w:rPr>
          <w:sz w:val="22"/>
          <w:szCs w:val="22"/>
        </w:rPr>
      </w:pPr>
    </w:p>
    <w:p w14:paraId="6974F89B" w14:textId="77777777" w:rsidR="009310A2" w:rsidRPr="00530768" w:rsidRDefault="009310A2" w:rsidP="009310A2">
      <w:pPr>
        <w:pStyle w:val="Tekstpodstawowywcity"/>
        <w:jc w:val="right"/>
        <w:rPr>
          <w:sz w:val="22"/>
          <w:szCs w:val="22"/>
        </w:rPr>
      </w:pPr>
    </w:p>
    <w:p w14:paraId="47724D6A" w14:textId="77777777" w:rsidR="009310A2" w:rsidRPr="00530768" w:rsidRDefault="009310A2" w:rsidP="009310A2">
      <w:pPr>
        <w:pStyle w:val="Tekstpodstawowywcity"/>
        <w:jc w:val="right"/>
        <w:rPr>
          <w:sz w:val="22"/>
          <w:szCs w:val="22"/>
        </w:rPr>
      </w:pPr>
    </w:p>
    <w:p w14:paraId="0710C60F"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298AEC2A" w14:textId="77777777" w:rsidR="00D9594C" w:rsidRPr="00530768" w:rsidRDefault="00D9594C">
      <w:pPr>
        <w:suppressAutoHyphens w:val="0"/>
        <w:rPr>
          <w:b/>
          <w:bCs/>
          <w:sz w:val="22"/>
          <w:szCs w:val="22"/>
        </w:rPr>
      </w:pPr>
      <w:r w:rsidRPr="00530768">
        <w:rPr>
          <w:b/>
          <w:bCs/>
          <w:sz w:val="22"/>
          <w:szCs w:val="22"/>
        </w:rPr>
        <w:br w:type="page"/>
      </w:r>
    </w:p>
    <w:p w14:paraId="5192E25F"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w:t>
      </w:r>
      <w:r w:rsidR="00D9594C" w:rsidRPr="00530768">
        <w:rPr>
          <w:b/>
          <w:bCs/>
          <w:sz w:val="22"/>
          <w:szCs w:val="22"/>
        </w:rPr>
        <w:t>30</w:t>
      </w:r>
      <w:r w:rsidRPr="00530768">
        <w:rPr>
          <w:b/>
          <w:bCs/>
          <w:sz w:val="22"/>
          <w:szCs w:val="22"/>
        </w:rPr>
        <w:t>.</w:t>
      </w:r>
    </w:p>
    <w:p w14:paraId="0B032B8F"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63B18A0D" w14:textId="77777777" w:rsidTr="009310A2">
        <w:tc>
          <w:tcPr>
            <w:tcW w:w="6946" w:type="dxa"/>
            <w:shd w:val="clear" w:color="auto" w:fill="auto"/>
          </w:tcPr>
          <w:p w14:paraId="13AAC6A6"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19937C8A"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A1D7061"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66D268E"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46D1651" w14:textId="77777777" w:rsidR="009310A2" w:rsidRPr="00530768" w:rsidRDefault="009310A2" w:rsidP="009310A2">
            <w:pPr>
              <w:jc w:val="both"/>
              <w:rPr>
                <w:i/>
                <w:sz w:val="18"/>
                <w:szCs w:val="22"/>
              </w:rPr>
            </w:pPr>
            <w:r w:rsidRPr="00530768">
              <w:rPr>
                <w:i/>
                <w:sz w:val="18"/>
                <w:szCs w:val="22"/>
              </w:rPr>
              <w:t xml:space="preserve">odpowiednim rejestrze np. KRS) </w:t>
            </w:r>
          </w:p>
          <w:p w14:paraId="67FDD726" w14:textId="77777777" w:rsidR="009310A2" w:rsidRPr="00530768" w:rsidRDefault="009310A2" w:rsidP="009310A2">
            <w:pPr>
              <w:ind w:right="2302"/>
              <w:rPr>
                <w:i/>
                <w:sz w:val="18"/>
                <w:szCs w:val="22"/>
              </w:rPr>
            </w:pPr>
          </w:p>
        </w:tc>
        <w:tc>
          <w:tcPr>
            <w:tcW w:w="4606" w:type="dxa"/>
            <w:shd w:val="clear" w:color="auto" w:fill="auto"/>
          </w:tcPr>
          <w:p w14:paraId="1033AFB7" w14:textId="77777777" w:rsidR="009310A2" w:rsidRPr="00530768" w:rsidRDefault="009310A2" w:rsidP="009310A2">
            <w:pPr>
              <w:jc w:val="both"/>
              <w:rPr>
                <w:sz w:val="22"/>
                <w:szCs w:val="22"/>
              </w:rPr>
            </w:pPr>
            <w:r w:rsidRPr="00530768">
              <w:rPr>
                <w:sz w:val="22"/>
                <w:szCs w:val="22"/>
              </w:rPr>
              <w:t>........................................................</w:t>
            </w:r>
          </w:p>
          <w:p w14:paraId="29E8A9F7"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5DCD4231" w14:textId="77777777" w:rsidR="009310A2" w:rsidRPr="00530768" w:rsidRDefault="009310A2" w:rsidP="009310A2">
            <w:pPr>
              <w:spacing w:line="360" w:lineRule="auto"/>
              <w:jc w:val="both"/>
              <w:rPr>
                <w:i/>
                <w:sz w:val="22"/>
                <w:szCs w:val="22"/>
                <w:lang w:eastAsia="pl-PL"/>
              </w:rPr>
            </w:pPr>
          </w:p>
          <w:p w14:paraId="26714D5C" w14:textId="77777777" w:rsidR="009310A2" w:rsidRPr="00530768" w:rsidRDefault="009310A2" w:rsidP="009310A2">
            <w:pPr>
              <w:spacing w:line="360" w:lineRule="auto"/>
              <w:jc w:val="both"/>
              <w:rPr>
                <w:b/>
                <w:i/>
                <w:sz w:val="22"/>
                <w:szCs w:val="22"/>
              </w:rPr>
            </w:pPr>
          </w:p>
        </w:tc>
      </w:tr>
    </w:tbl>
    <w:p w14:paraId="2D0A0770" w14:textId="77777777" w:rsidR="009310A2" w:rsidRPr="00530768" w:rsidRDefault="009310A2" w:rsidP="009310A2">
      <w:pPr>
        <w:pStyle w:val="Nagwek5"/>
        <w:numPr>
          <w:ilvl w:val="0"/>
          <w:numId w:val="0"/>
        </w:numPr>
        <w:rPr>
          <w:sz w:val="22"/>
          <w:szCs w:val="22"/>
        </w:rPr>
      </w:pPr>
    </w:p>
    <w:p w14:paraId="74CC310C"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58827FA3"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X</w:t>
      </w:r>
    </w:p>
    <w:p w14:paraId="216767CF" w14:textId="77777777" w:rsidR="009310A2" w:rsidRPr="00530768" w:rsidRDefault="009310A2" w:rsidP="009310A2">
      <w:pPr>
        <w:rPr>
          <w:sz w:val="16"/>
          <w:szCs w:val="16"/>
        </w:rPr>
      </w:pPr>
    </w:p>
    <w:p w14:paraId="170630A4" w14:textId="77777777" w:rsidR="009310A2" w:rsidRPr="00530768" w:rsidRDefault="00D9594C" w:rsidP="002E19B7">
      <w:pPr>
        <w:pStyle w:val="Akapitzlist"/>
        <w:keepNext/>
        <w:numPr>
          <w:ilvl w:val="6"/>
          <w:numId w:val="95"/>
        </w:numPr>
        <w:ind w:left="284" w:hanging="284"/>
        <w:rPr>
          <w:b/>
          <w:sz w:val="22"/>
          <w:szCs w:val="22"/>
        </w:rPr>
      </w:pPr>
      <w:r w:rsidRPr="00530768">
        <w:rPr>
          <w:b/>
          <w:sz w:val="22"/>
          <w:szCs w:val="22"/>
        </w:rPr>
        <w:t>Tablet</w:t>
      </w:r>
      <w:r w:rsidR="009310A2" w:rsidRPr="00530768">
        <w:rPr>
          <w:b/>
          <w:sz w:val="22"/>
          <w:szCs w:val="22"/>
        </w:rPr>
        <w:t xml:space="preserve"> – 1 sztuka</w:t>
      </w:r>
    </w:p>
    <w:p w14:paraId="6384BF25"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A011B1" w:rsidRPr="00530768">
        <w:rPr>
          <w:sz w:val="22"/>
          <w:szCs w:val="22"/>
        </w:rPr>
        <w:t>30213200-7 Komputer tablet</w:t>
      </w:r>
      <w:r w:rsidRPr="00530768">
        <w:rPr>
          <w:sz w:val="22"/>
          <w:szCs w:val="22"/>
        </w:rPr>
        <w:t>)</w:t>
      </w:r>
    </w:p>
    <w:p w14:paraId="76A5D7CA"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354490F"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6E8E4E9E"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38394D8"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F21ED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89658C0"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6AD7A97F"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645F55" w:rsidRPr="00530768" w14:paraId="02F36089" w14:textId="77777777" w:rsidTr="00645F55">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46AE960" w14:textId="77777777" w:rsidR="00645F55" w:rsidRPr="00530768" w:rsidRDefault="00645F55" w:rsidP="00645F55">
            <w:pPr>
              <w:rPr>
                <w:b/>
                <w:bCs/>
                <w:sz w:val="18"/>
                <w:szCs w:val="18"/>
                <w:lang w:eastAsia="pl-PL"/>
              </w:rPr>
            </w:pPr>
            <w:r w:rsidRPr="00530768">
              <w:rPr>
                <w:b/>
                <w:bCs/>
                <w:sz w:val="18"/>
                <w:szCs w:val="18"/>
                <w:lang w:eastAsia="pl-PL"/>
              </w:rPr>
              <w:t xml:space="preserve">Pamięć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487E9F4" w14:textId="77777777" w:rsidR="00645F55" w:rsidRPr="00530768" w:rsidRDefault="00645F55" w:rsidP="00374998">
            <w:pPr>
              <w:ind w:left="708" w:hanging="708"/>
              <w:rPr>
                <w:sz w:val="18"/>
                <w:szCs w:val="18"/>
              </w:rPr>
            </w:pPr>
            <w:r w:rsidRPr="00530768">
              <w:rPr>
                <w:sz w:val="18"/>
                <w:szCs w:val="18"/>
                <w:lang w:eastAsia="pl-PL"/>
              </w:rPr>
              <w:t>Minimum 256 GB</w:t>
            </w:r>
          </w:p>
        </w:tc>
        <w:tc>
          <w:tcPr>
            <w:tcW w:w="1489" w:type="pct"/>
            <w:tcBorders>
              <w:top w:val="single" w:sz="6" w:space="0" w:color="000000"/>
              <w:left w:val="single" w:sz="6" w:space="0" w:color="000000"/>
              <w:right w:val="single" w:sz="6" w:space="0" w:color="000000"/>
            </w:tcBorders>
          </w:tcPr>
          <w:p w14:paraId="1D272CEE" w14:textId="77777777" w:rsidR="00645F55" w:rsidRPr="00530768" w:rsidRDefault="00645F55" w:rsidP="00645F55">
            <w:pPr>
              <w:suppressAutoHyphens w:val="0"/>
              <w:rPr>
                <w:sz w:val="18"/>
                <w:szCs w:val="18"/>
                <w:lang w:eastAsia="pl-PL"/>
              </w:rPr>
            </w:pPr>
          </w:p>
        </w:tc>
      </w:tr>
      <w:tr w:rsidR="00645F55" w:rsidRPr="00530768" w14:paraId="72ECCC67" w14:textId="77777777" w:rsidTr="00645F55">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DCB127A" w14:textId="77777777" w:rsidR="00645F55" w:rsidRPr="00530768" w:rsidRDefault="00645F55" w:rsidP="00645F55">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290C0B2" w14:textId="77777777" w:rsidR="00645F55" w:rsidRPr="00530768" w:rsidRDefault="00645F55" w:rsidP="00374998">
            <w:pPr>
              <w:ind w:left="708" w:hanging="708"/>
              <w:rPr>
                <w:sz w:val="18"/>
                <w:szCs w:val="18"/>
              </w:rPr>
            </w:pPr>
            <w:r w:rsidRPr="00530768">
              <w:rPr>
                <w:sz w:val="18"/>
                <w:szCs w:val="18"/>
                <w:lang w:eastAsia="pl-PL"/>
              </w:rPr>
              <w:t>10,9"</w:t>
            </w:r>
          </w:p>
        </w:tc>
        <w:tc>
          <w:tcPr>
            <w:tcW w:w="1489" w:type="pct"/>
            <w:tcBorders>
              <w:top w:val="single" w:sz="6" w:space="0" w:color="000000"/>
              <w:left w:val="single" w:sz="6" w:space="0" w:color="000000"/>
              <w:bottom w:val="single" w:sz="6" w:space="0" w:color="000000"/>
              <w:right w:val="single" w:sz="6" w:space="0" w:color="000000"/>
            </w:tcBorders>
          </w:tcPr>
          <w:p w14:paraId="063D2623" w14:textId="77777777" w:rsidR="00645F55" w:rsidRPr="00530768" w:rsidRDefault="00645F55" w:rsidP="00645F55">
            <w:pPr>
              <w:suppressAutoHyphens w:val="0"/>
              <w:rPr>
                <w:sz w:val="18"/>
                <w:szCs w:val="18"/>
                <w:lang w:eastAsia="pl-PL"/>
              </w:rPr>
            </w:pPr>
          </w:p>
        </w:tc>
      </w:tr>
      <w:tr w:rsidR="00645F55" w:rsidRPr="00530768" w14:paraId="7B472AAE" w14:textId="77777777" w:rsidTr="00645F55">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6A8B64" w14:textId="77777777" w:rsidR="00645F55" w:rsidRPr="00530768" w:rsidRDefault="00645F55" w:rsidP="00645F55">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7228F5" w14:textId="77777777" w:rsidR="00645F55" w:rsidRPr="00530768" w:rsidRDefault="00645F55" w:rsidP="00374998">
            <w:pPr>
              <w:ind w:left="708" w:hanging="708"/>
              <w:rPr>
                <w:sz w:val="18"/>
                <w:szCs w:val="18"/>
              </w:rPr>
            </w:pPr>
            <w:r w:rsidRPr="00530768">
              <w:rPr>
                <w:sz w:val="18"/>
                <w:szCs w:val="18"/>
                <w:lang w:eastAsia="pl-PL"/>
              </w:rPr>
              <w:t>2360 x 1640</w:t>
            </w:r>
          </w:p>
        </w:tc>
        <w:tc>
          <w:tcPr>
            <w:tcW w:w="1489" w:type="pct"/>
            <w:tcBorders>
              <w:top w:val="single" w:sz="6" w:space="0" w:color="000000"/>
              <w:left w:val="single" w:sz="6" w:space="0" w:color="000000"/>
              <w:bottom w:val="single" w:sz="6" w:space="0" w:color="000000"/>
              <w:right w:val="single" w:sz="6" w:space="0" w:color="000000"/>
            </w:tcBorders>
          </w:tcPr>
          <w:p w14:paraId="099A309A" w14:textId="77777777" w:rsidR="00645F55" w:rsidRPr="00530768" w:rsidRDefault="00645F55" w:rsidP="00645F55">
            <w:pPr>
              <w:suppressAutoHyphens w:val="0"/>
              <w:rPr>
                <w:sz w:val="18"/>
                <w:szCs w:val="18"/>
                <w:lang w:eastAsia="pl-PL"/>
              </w:rPr>
            </w:pPr>
          </w:p>
        </w:tc>
      </w:tr>
      <w:tr w:rsidR="00645F55" w:rsidRPr="00530768" w14:paraId="4978DD16" w14:textId="77777777" w:rsidTr="00645F55">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3D51E4" w14:textId="77777777" w:rsidR="00645F55" w:rsidRPr="00530768" w:rsidRDefault="00645F55" w:rsidP="00645F55">
            <w:pPr>
              <w:rPr>
                <w:b/>
                <w:bCs/>
                <w:sz w:val="18"/>
                <w:szCs w:val="18"/>
                <w:lang w:eastAsia="pl-PL"/>
              </w:rPr>
            </w:pPr>
            <w:r w:rsidRPr="00530768">
              <w:rPr>
                <w:b/>
                <w:bCs/>
                <w:sz w:val="18"/>
                <w:szCs w:val="18"/>
                <w:lang w:eastAsia="pl-PL"/>
              </w:rPr>
              <w:t>Gęstość pikseli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7B7B41" w14:textId="77777777" w:rsidR="00645F55" w:rsidRPr="00530768" w:rsidRDefault="00645F55" w:rsidP="00374998">
            <w:pPr>
              <w:ind w:left="708" w:hanging="708"/>
              <w:rPr>
                <w:sz w:val="18"/>
                <w:szCs w:val="18"/>
              </w:rPr>
            </w:pPr>
            <w:r w:rsidRPr="00530768">
              <w:rPr>
                <w:sz w:val="18"/>
                <w:szCs w:val="18"/>
                <w:lang w:eastAsia="pl-PL"/>
              </w:rPr>
              <w:t>264 ppi</w:t>
            </w:r>
          </w:p>
        </w:tc>
        <w:tc>
          <w:tcPr>
            <w:tcW w:w="1489" w:type="pct"/>
            <w:tcBorders>
              <w:top w:val="single" w:sz="6" w:space="0" w:color="000000"/>
              <w:left w:val="single" w:sz="6" w:space="0" w:color="000000"/>
              <w:bottom w:val="single" w:sz="6" w:space="0" w:color="000000"/>
              <w:right w:val="single" w:sz="6" w:space="0" w:color="000000"/>
            </w:tcBorders>
          </w:tcPr>
          <w:p w14:paraId="6F346E50" w14:textId="77777777" w:rsidR="00645F55" w:rsidRPr="00530768" w:rsidRDefault="00645F55" w:rsidP="00645F55">
            <w:pPr>
              <w:suppressAutoHyphens w:val="0"/>
              <w:rPr>
                <w:sz w:val="18"/>
                <w:szCs w:val="18"/>
                <w:lang w:eastAsia="pl-PL"/>
              </w:rPr>
            </w:pPr>
          </w:p>
        </w:tc>
      </w:tr>
      <w:tr w:rsidR="00645F55" w:rsidRPr="00530768" w14:paraId="09C69032" w14:textId="77777777" w:rsidTr="00645F55">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C66FBB" w14:textId="77777777" w:rsidR="00645F55" w:rsidRPr="00530768" w:rsidRDefault="00645F55" w:rsidP="00645F55">
            <w:pPr>
              <w:rPr>
                <w:b/>
                <w:bCs/>
                <w:sz w:val="18"/>
                <w:szCs w:val="18"/>
                <w:lang w:eastAsia="pl-PL"/>
              </w:rPr>
            </w:pPr>
            <w:r w:rsidRPr="00530768">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3B93180" w14:textId="77777777" w:rsidR="00645F55" w:rsidRPr="00530768" w:rsidRDefault="00645F55" w:rsidP="00374998">
            <w:pPr>
              <w:ind w:left="708" w:hanging="708"/>
              <w:rPr>
                <w:sz w:val="18"/>
                <w:szCs w:val="18"/>
              </w:rPr>
            </w:pPr>
            <w:r w:rsidRPr="00530768">
              <w:rPr>
                <w:sz w:val="18"/>
                <w:szCs w:val="18"/>
                <w:lang w:eastAsia="pl-PL"/>
              </w:rPr>
              <w:t>Min. 500 nitów</w:t>
            </w:r>
          </w:p>
        </w:tc>
        <w:tc>
          <w:tcPr>
            <w:tcW w:w="1489" w:type="pct"/>
            <w:tcBorders>
              <w:top w:val="single" w:sz="6" w:space="0" w:color="000000"/>
              <w:left w:val="single" w:sz="6" w:space="0" w:color="000000"/>
              <w:bottom w:val="single" w:sz="6" w:space="0" w:color="000000"/>
              <w:right w:val="single" w:sz="6" w:space="0" w:color="000000"/>
            </w:tcBorders>
          </w:tcPr>
          <w:p w14:paraId="12ACC9CE" w14:textId="77777777" w:rsidR="00645F55" w:rsidRPr="00530768" w:rsidRDefault="00645F55" w:rsidP="00645F55">
            <w:pPr>
              <w:suppressAutoHyphens w:val="0"/>
              <w:rPr>
                <w:sz w:val="18"/>
                <w:szCs w:val="18"/>
                <w:lang w:eastAsia="pl-PL"/>
              </w:rPr>
            </w:pPr>
          </w:p>
        </w:tc>
      </w:tr>
      <w:tr w:rsidR="00645F55" w:rsidRPr="00530768" w14:paraId="0D1B1B47" w14:textId="77777777" w:rsidTr="00645F55">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969606" w14:textId="77777777" w:rsidR="00645F55" w:rsidRPr="00530768" w:rsidRDefault="00645F55" w:rsidP="00645F55">
            <w:pPr>
              <w:rPr>
                <w:b/>
                <w:bCs/>
                <w:sz w:val="18"/>
                <w:szCs w:val="18"/>
                <w:lang w:eastAsia="pl-PL"/>
              </w:rPr>
            </w:pPr>
            <w:r w:rsidRPr="00530768">
              <w:rPr>
                <w:b/>
                <w:bCs/>
                <w:sz w:val="18"/>
                <w:szCs w:val="18"/>
                <w:lang w:eastAsia="pl-PL"/>
              </w:rPr>
              <w:t>Wyświetlacz</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061F13" w14:textId="77777777" w:rsidR="00645F55" w:rsidRPr="00530768" w:rsidRDefault="00645F55" w:rsidP="00374998">
            <w:pPr>
              <w:rPr>
                <w:sz w:val="18"/>
                <w:szCs w:val="18"/>
                <w:lang w:eastAsia="pl-PL"/>
              </w:rPr>
            </w:pPr>
            <w:r w:rsidRPr="00530768">
              <w:rPr>
                <w:sz w:val="18"/>
                <w:szCs w:val="18"/>
                <w:lang w:eastAsia="pl-PL"/>
              </w:rPr>
              <w:t>Dotykowy</w:t>
            </w:r>
          </w:p>
          <w:p w14:paraId="6AE2ECE6" w14:textId="77777777" w:rsidR="00645F55" w:rsidRPr="00530768" w:rsidRDefault="00645F55" w:rsidP="00374998">
            <w:pPr>
              <w:rPr>
                <w:sz w:val="18"/>
                <w:szCs w:val="18"/>
                <w:lang w:eastAsia="pl-PL"/>
              </w:rPr>
            </w:pPr>
            <w:r w:rsidRPr="00530768">
              <w:rPr>
                <w:sz w:val="18"/>
                <w:szCs w:val="18"/>
                <w:lang w:eastAsia="pl-PL"/>
              </w:rPr>
              <w:t>Powłoka antyreflekcyjna</w:t>
            </w:r>
          </w:p>
          <w:p w14:paraId="1EA71AF5" w14:textId="77777777" w:rsidR="00645F55" w:rsidRPr="00530768" w:rsidRDefault="00645F55" w:rsidP="00374998">
            <w:pPr>
              <w:rPr>
                <w:sz w:val="18"/>
                <w:szCs w:val="18"/>
                <w:lang w:eastAsia="pl-PL"/>
              </w:rPr>
            </w:pPr>
            <w:r w:rsidRPr="00530768">
              <w:rPr>
                <w:sz w:val="18"/>
                <w:szCs w:val="18"/>
                <w:lang w:eastAsia="pl-PL"/>
              </w:rPr>
              <w:t>Odporność na odciski palców</w:t>
            </w:r>
          </w:p>
          <w:p w14:paraId="0BC1F5F5" w14:textId="77777777" w:rsidR="00645F55" w:rsidRPr="00530768" w:rsidRDefault="00645F55" w:rsidP="00374998">
            <w:pPr>
              <w:ind w:left="708" w:hanging="708"/>
              <w:rPr>
                <w:sz w:val="18"/>
                <w:szCs w:val="18"/>
              </w:rPr>
            </w:pPr>
            <w:r w:rsidRPr="00530768">
              <w:rPr>
                <w:sz w:val="18"/>
                <w:szCs w:val="18"/>
                <w:lang w:eastAsia="pl-PL"/>
              </w:rPr>
              <w:t>Laminowany</w:t>
            </w:r>
          </w:p>
        </w:tc>
        <w:tc>
          <w:tcPr>
            <w:tcW w:w="1489" w:type="pct"/>
            <w:tcBorders>
              <w:top w:val="single" w:sz="6" w:space="0" w:color="000000"/>
              <w:left w:val="single" w:sz="6" w:space="0" w:color="000000"/>
              <w:bottom w:val="single" w:sz="6" w:space="0" w:color="000000"/>
              <w:right w:val="single" w:sz="6" w:space="0" w:color="000000"/>
            </w:tcBorders>
          </w:tcPr>
          <w:p w14:paraId="2B058063" w14:textId="77777777" w:rsidR="00645F55" w:rsidRPr="00530768" w:rsidRDefault="00645F55" w:rsidP="00645F55">
            <w:pPr>
              <w:suppressAutoHyphens w:val="0"/>
              <w:rPr>
                <w:sz w:val="18"/>
                <w:szCs w:val="18"/>
                <w:lang w:eastAsia="pl-PL"/>
              </w:rPr>
            </w:pPr>
          </w:p>
        </w:tc>
      </w:tr>
      <w:tr w:rsidR="00645F55" w:rsidRPr="00530768" w14:paraId="26F319E7"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F226F1" w14:textId="77777777" w:rsidR="00645F55" w:rsidRPr="00530768" w:rsidRDefault="00645F55" w:rsidP="00645F55">
            <w:pPr>
              <w:rPr>
                <w:b/>
                <w:bCs/>
                <w:sz w:val="18"/>
                <w:szCs w:val="18"/>
                <w:lang w:eastAsia="pl-PL"/>
              </w:rPr>
            </w:pPr>
            <w:r w:rsidRPr="00530768">
              <w:rPr>
                <w:b/>
                <w:bCs/>
                <w:sz w:val="18"/>
                <w:szCs w:val="18"/>
                <w:lang w:eastAsia="pl-PL"/>
              </w:rPr>
              <w:t>Kamera tylna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CCD593" w14:textId="77777777" w:rsidR="00645F55" w:rsidRPr="00530768" w:rsidRDefault="00645F55" w:rsidP="00374998">
            <w:pPr>
              <w:rPr>
                <w:b/>
                <w:sz w:val="18"/>
                <w:szCs w:val="18"/>
                <w:lang w:eastAsia="pl-PL"/>
              </w:rPr>
            </w:pPr>
            <w:r w:rsidRPr="00530768">
              <w:rPr>
                <w:b/>
                <w:sz w:val="18"/>
                <w:szCs w:val="18"/>
                <w:lang w:eastAsia="pl-PL"/>
              </w:rPr>
              <w:t>Zdjęcia:</w:t>
            </w:r>
          </w:p>
          <w:p w14:paraId="5C2A4310" w14:textId="77777777" w:rsidR="00645F55" w:rsidRPr="00530768" w:rsidRDefault="00645F55" w:rsidP="00374998">
            <w:pPr>
              <w:rPr>
                <w:sz w:val="18"/>
                <w:szCs w:val="18"/>
                <w:lang w:eastAsia="pl-PL"/>
              </w:rPr>
            </w:pPr>
            <w:r w:rsidRPr="00530768">
              <w:rPr>
                <w:sz w:val="18"/>
                <w:szCs w:val="18"/>
                <w:lang w:eastAsia="pl-PL"/>
              </w:rPr>
              <w:t>Aparat min. 12 MP z obiektywem szeroko</w:t>
            </w:r>
            <w:r w:rsidRPr="00530768">
              <w:rPr>
                <w:sz w:val="18"/>
                <w:szCs w:val="18"/>
                <w:lang w:eastAsia="pl-PL"/>
              </w:rPr>
              <w:softHyphen/>
              <w:t>kątnym</w:t>
            </w:r>
          </w:p>
          <w:p w14:paraId="5C5BB4C5" w14:textId="77777777" w:rsidR="00645F55" w:rsidRPr="00530768" w:rsidRDefault="00645F55" w:rsidP="00374998">
            <w:pPr>
              <w:rPr>
                <w:sz w:val="18"/>
                <w:szCs w:val="18"/>
                <w:lang w:eastAsia="pl-PL"/>
              </w:rPr>
            </w:pPr>
            <w:r w:rsidRPr="00530768">
              <w:rPr>
                <w:sz w:val="18"/>
                <w:szCs w:val="18"/>
                <w:lang w:eastAsia="pl-PL"/>
              </w:rPr>
              <w:t>Przysłona ƒ/1,8</w:t>
            </w:r>
          </w:p>
          <w:p w14:paraId="4532E25A" w14:textId="77777777" w:rsidR="00645F55" w:rsidRPr="00530768" w:rsidRDefault="00645F55" w:rsidP="00374998">
            <w:pPr>
              <w:rPr>
                <w:sz w:val="18"/>
                <w:szCs w:val="18"/>
                <w:lang w:eastAsia="pl-PL"/>
              </w:rPr>
            </w:pPr>
            <w:r w:rsidRPr="00530768">
              <w:rPr>
                <w:sz w:val="18"/>
                <w:szCs w:val="18"/>
                <w:lang w:eastAsia="pl-PL"/>
              </w:rPr>
              <w:t>Filtr IR</w:t>
            </w:r>
          </w:p>
          <w:p w14:paraId="4C22690B" w14:textId="77777777" w:rsidR="00645F55" w:rsidRPr="00530768" w:rsidRDefault="00645F55" w:rsidP="00374998">
            <w:pPr>
              <w:rPr>
                <w:sz w:val="18"/>
                <w:szCs w:val="18"/>
                <w:lang w:eastAsia="pl-PL"/>
              </w:rPr>
            </w:pPr>
            <w:r w:rsidRPr="00530768">
              <w:rPr>
                <w:sz w:val="18"/>
                <w:szCs w:val="18"/>
                <w:lang w:eastAsia="pl-PL"/>
              </w:rPr>
              <w:t>Stabilizacja obrazu</w:t>
            </w:r>
          </w:p>
          <w:p w14:paraId="5F24965F" w14:textId="77777777" w:rsidR="00645F55" w:rsidRPr="00530768" w:rsidRDefault="00645F55" w:rsidP="00374998">
            <w:pPr>
              <w:rPr>
                <w:sz w:val="18"/>
                <w:szCs w:val="18"/>
                <w:lang w:eastAsia="pl-PL"/>
              </w:rPr>
            </w:pPr>
            <w:r w:rsidRPr="00530768">
              <w:rPr>
                <w:sz w:val="18"/>
                <w:szCs w:val="18"/>
                <w:lang w:eastAsia="pl-PL"/>
              </w:rPr>
              <w:t>Autofokus</w:t>
            </w:r>
          </w:p>
          <w:p w14:paraId="19A9B060" w14:textId="77777777" w:rsidR="00645F55" w:rsidRPr="00530768" w:rsidRDefault="00645F55" w:rsidP="00374998">
            <w:pPr>
              <w:rPr>
                <w:sz w:val="18"/>
                <w:szCs w:val="18"/>
                <w:lang w:eastAsia="pl-PL"/>
              </w:rPr>
            </w:pPr>
            <w:r w:rsidRPr="00530768">
              <w:rPr>
                <w:sz w:val="18"/>
                <w:szCs w:val="18"/>
                <w:lang w:eastAsia="pl-PL"/>
              </w:rPr>
              <w:t>Panorama (do 63 MP)</w:t>
            </w:r>
          </w:p>
          <w:p w14:paraId="1DE02200" w14:textId="77777777" w:rsidR="00645F55" w:rsidRPr="00530768" w:rsidRDefault="00645F55" w:rsidP="00374998">
            <w:pPr>
              <w:rPr>
                <w:sz w:val="18"/>
                <w:szCs w:val="18"/>
                <w:lang w:eastAsia="pl-PL"/>
              </w:rPr>
            </w:pPr>
            <w:r w:rsidRPr="00530768">
              <w:rPr>
                <w:sz w:val="18"/>
                <w:szCs w:val="18"/>
                <w:lang w:eastAsia="pl-PL"/>
              </w:rPr>
              <w:t>Kontrola ekspozycji</w:t>
            </w:r>
          </w:p>
          <w:p w14:paraId="3A852CA6" w14:textId="77777777" w:rsidR="00645F55" w:rsidRPr="00530768" w:rsidRDefault="00645F55" w:rsidP="00374998">
            <w:pPr>
              <w:rPr>
                <w:sz w:val="18"/>
                <w:szCs w:val="18"/>
                <w:lang w:eastAsia="pl-PL"/>
              </w:rPr>
            </w:pPr>
            <w:r w:rsidRPr="00530768">
              <w:rPr>
                <w:sz w:val="18"/>
                <w:szCs w:val="18"/>
                <w:lang w:eastAsia="pl-PL"/>
              </w:rPr>
              <w:t>Redukcja szumu</w:t>
            </w:r>
          </w:p>
          <w:p w14:paraId="220E9D32" w14:textId="77777777" w:rsidR="00645F55" w:rsidRPr="00530768" w:rsidRDefault="00645F55" w:rsidP="00374998">
            <w:pPr>
              <w:rPr>
                <w:sz w:val="18"/>
                <w:szCs w:val="18"/>
                <w:lang w:eastAsia="pl-PL"/>
              </w:rPr>
            </w:pPr>
            <w:r w:rsidRPr="00530768">
              <w:rPr>
                <w:sz w:val="18"/>
                <w:szCs w:val="18"/>
                <w:lang w:eastAsia="pl-PL"/>
              </w:rPr>
              <w:t>HDR</w:t>
            </w:r>
          </w:p>
          <w:p w14:paraId="25B1462E" w14:textId="77777777" w:rsidR="00645F55" w:rsidRPr="00530768" w:rsidRDefault="00645F55" w:rsidP="00374998">
            <w:pPr>
              <w:rPr>
                <w:sz w:val="18"/>
                <w:szCs w:val="18"/>
                <w:lang w:eastAsia="pl-PL"/>
              </w:rPr>
            </w:pPr>
            <w:r w:rsidRPr="00530768">
              <w:rPr>
                <w:sz w:val="18"/>
                <w:szCs w:val="18"/>
                <w:lang w:eastAsia="pl-PL"/>
              </w:rPr>
              <w:t>Tryb zdjęć seryjnych</w:t>
            </w:r>
          </w:p>
          <w:p w14:paraId="1CDE2356" w14:textId="77777777" w:rsidR="00645F55" w:rsidRPr="00530768" w:rsidRDefault="00645F55" w:rsidP="00374998">
            <w:pPr>
              <w:rPr>
                <w:sz w:val="18"/>
                <w:szCs w:val="18"/>
                <w:lang w:eastAsia="pl-PL"/>
              </w:rPr>
            </w:pPr>
            <w:r w:rsidRPr="00530768">
              <w:rPr>
                <w:sz w:val="18"/>
                <w:szCs w:val="18"/>
                <w:lang w:eastAsia="pl-PL"/>
              </w:rPr>
              <w:t>Tryb samowyzwalacza</w:t>
            </w:r>
          </w:p>
          <w:p w14:paraId="10FE5ECE" w14:textId="77777777" w:rsidR="00645F55" w:rsidRPr="00530768" w:rsidRDefault="00645F55" w:rsidP="00374998">
            <w:pPr>
              <w:rPr>
                <w:sz w:val="18"/>
                <w:szCs w:val="18"/>
                <w:lang w:eastAsia="pl-PL"/>
              </w:rPr>
            </w:pPr>
            <w:r w:rsidRPr="00530768">
              <w:rPr>
                <w:sz w:val="18"/>
                <w:szCs w:val="18"/>
                <w:lang w:eastAsia="pl-PL"/>
              </w:rPr>
              <w:t>Dodawanie geoznaczników do zdjęć</w:t>
            </w:r>
          </w:p>
          <w:p w14:paraId="0987C008" w14:textId="77777777" w:rsidR="00645F55" w:rsidRPr="00530768" w:rsidRDefault="00645F55" w:rsidP="00374998">
            <w:pPr>
              <w:rPr>
                <w:sz w:val="18"/>
                <w:szCs w:val="18"/>
                <w:lang w:eastAsia="pl-PL"/>
              </w:rPr>
            </w:pPr>
            <w:r w:rsidRPr="00530768">
              <w:rPr>
                <w:sz w:val="18"/>
                <w:szCs w:val="18"/>
                <w:lang w:eastAsia="pl-PL"/>
              </w:rPr>
              <w:t>Zapisywane formaty zdjęć: min. HEIF i JPEG</w:t>
            </w:r>
          </w:p>
          <w:p w14:paraId="37DEB96A" w14:textId="77777777" w:rsidR="00645F55" w:rsidRPr="00530768" w:rsidRDefault="00645F55" w:rsidP="00374998">
            <w:pPr>
              <w:rPr>
                <w:b/>
                <w:sz w:val="18"/>
                <w:szCs w:val="18"/>
                <w:lang w:eastAsia="pl-PL"/>
              </w:rPr>
            </w:pPr>
            <w:r w:rsidRPr="00530768">
              <w:rPr>
                <w:b/>
                <w:sz w:val="18"/>
                <w:szCs w:val="18"/>
                <w:lang w:eastAsia="pl-PL"/>
              </w:rPr>
              <w:t>Video:</w:t>
            </w:r>
          </w:p>
          <w:p w14:paraId="767BEE6C" w14:textId="77777777" w:rsidR="00645F55" w:rsidRPr="00530768" w:rsidRDefault="00645F55" w:rsidP="00374998">
            <w:pPr>
              <w:rPr>
                <w:sz w:val="18"/>
                <w:szCs w:val="18"/>
                <w:lang w:eastAsia="pl-PL"/>
              </w:rPr>
            </w:pPr>
            <w:r w:rsidRPr="00530768">
              <w:rPr>
                <w:sz w:val="18"/>
                <w:szCs w:val="18"/>
                <w:lang w:eastAsia="pl-PL"/>
              </w:rPr>
              <w:t>Nagrywanie wideo 4K z częstością min. 60 kl./s</w:t>
            </w:r>
          </w:p>
          <w:p w14:paraId="0B769A0D" w14:textId="77777777" w:rsidR="00645F55" w:rsidRPr="00530768" w:rsidRDefault="00645F55" w:rsidP="00374998">
            <w:pPr>
              <w:rPr>
                <w:sz w:val="18"/>
                <w:szCs w:val="18"/>
                <w:lang w:eastAsia="pl-PL"/>
              </w:rPr>
            </w:pPr>
            <w:r w:rsidRPr="00530768">
              <w:rPr>
                <w:sz w:val="18"/>
                <w:szCs w:val="18"/>
                <w:lang w:eastAsia="pl-PL"/>
              </w:rPr>
              <w:t>Nagrywanie wideo HD 1080p z częstością min. 60 kl./s</w:t>
            </w:r>
          </w:p>
          <w:p w14:paraId="60009F17" w14:textId="77777777" w:rsidR="00645F55" w:rsidRPr="00530768" w:rsidRDefault="00645F55" w:rsidP="00374998">
            <w:pPr>
              <w:rPr>
                <w:sz w:val="18"/>
                <w:szCs w:val="18"/>
                <w:lang w:eastAsia="pl-PL"/>
              </w:rPr>
            </w:pPr>
            <w:r w:rsidRPr="00530768">
              <w:rPr>
                <w:sz w:val="18"/>
                <w:szCs w:val="18"/>
                <w:lang w:eastAsia="pl-PL"/>
              </w:rPr>
              <w:t>Wideo w zwolnionym tempie w jakości 1080p z częstością min. 240 kl./s</w:t>
            </w:r>
          </w:p>
          <w:p w14:paraId="12E4224E" w14:textId="77777777" w:rsidR="00645F55" w:rsidRPr="00530768" w:rsidRDefault="00645F55" w:rsidP="00374998">
            <w:pPr>
              <w:rPr>
                <w:sz w:val="18"/>
                <w:szCs w:val="18"/>
                <w:lang w:eastAsia="pl-PL"/>
              </w:rPr>
            </w:pPr>
            <w:r w:rsidRPr="00530768">
              <w:rPr>
                <w:sz w:val="18"/>
                <w:szCs w:val="18"/>
                <w:lang w:eastAsia="pl-PL"/>
              </w:rPr>
              <w:t>Wideo poklatkowe ze stabilizacją obrazu</w:t>
            </w:r>
          </w:p>
          <w:p w14:paraId="5504C1DB" w14:textId="77777777" w:rsidR="00645F55" w:rsidRPr="00530768" w:rsidRDefault="00645F55" w:rsidP="00374998">
            <w:pPr>
              <w:rPr>
                <w:sz w:val="18"/>
                <w:szCs w:val="18"/>
                <w:lang w:eastAsia="pl-PL"/>
              </w:rPr>
            </w:pPr>
            <w:r w:rsidRPr="00530768">
              <w:rPr>
                <w:sz w:val="18"/>
                <w:szCs w:val="18"/>
                <w:lang w:eastAsia="pl-PL"/>
              </w:rPr>
              <w:t>Filmowa stabilizacja obrazu wideo (1080p i 720p)</w:t>
            </w:r>
          </w:p>
          <w:p w14:paraId="328DDF40" w14:textId="77777777" w:rsidR="00645F55" w:rsidRPr="00530768" w:rsidRDefault="00645F55" w:rsidP="00374998">
            <w:pPr>
              <w:rPr>
                <w:sz w:val="18"/>
                <w:szCs w:val="18"/>
                <w:lang w:eastAsia="pl-PL"/>
              </w:rPr>
            </w:pPr>
            <w:r w:rsidRPr="00530768">
              <w:rPr>
                <w:sz w:val="18"/>
                <w:szCs w:val="18"/>
                <w:lang w:eastAsia="pl-PL"/>
              </w:rPr>
              <w:t>Wideo z ciągłym autofokusem</w:t>
            </w:r>
          </w:p>
          <w:p w14:paraId="07BA7B49" w14:textId="77777777" w:rsidR="00645F55" w:rsidRPr="00530768" w:rsidRDefault="00645F55" w:rsidP="00374998">
            <w:pPr>
              <w:rPr>
                <w:sz w:val="18"/>
                <w:szCs w:val="18"/>
                <w:lang w:eastAsia="pl-PL"/>
              </w:rPr>
            </w:pPr>
            <w:r w:rsidRPr="00530768">
              <w:rPr>
                <w:sz w:val="18"/>
                <w:szCs w:val="18"/>
                <w:lang w:eastAsia="pl-PL"/>
              </w:rPr>
              <w:t>Redukcja szumu</w:t>
            </w:r>
          </w:p>
          <w:p w14:paraId="18185B9D" w14:textId="77777777" w:rsidR="00645F55" w:rsidRPr="00530768" w:rsidRDefault="00645F55" w:rsidP="00374998">
            <w:pPr>
              <w:rPr>
                <w:sz w:val="18"/>
                <w:szCs w:val="18"/>
                <w:lang w:eastAsia="pl-PL"/>
              </w:rPr>
            </w:pPr>
            <w:r w:rsidRPr="00530768">
              <w:rPr>
                <w:sz w:val="18"/>
                <w:szCs w:val="18"/>
                <w:lang w:eastAsia="pl-PL"/>
              </w:rPr>
              <w:t>Dodawanie geoznaczników do wideo</w:t>
            </w:r>
          </w:p>
          <w:p w14:paraId="797F636F" w14:textId="77777777" w:rsidR="00645F55" w:rsidRPr="00530768" w:rsidRDefault="00645F55" w:rsidP="00374998">
            <w:pPr>
              <w:ind w:left="708" w:hanging="708"/>
              <w:rPr>
                <w:sz w:val="18"/>
                <w:szCs w:val="18"/>
              </w:rPr>
            </w:pPr>
            <w:r w:rsidRPr="00530768">
              <w:rPr>
                <w:sz w:val="18"/>
                <w:szCs w:val="18"/>
                <w:lang w:eastAsia="pl-PL"/>
              </w:rPr>
              <w:t>Rejestrowane formaty wideo: min. HEVC i H.264</w:t>
            </w:r>
          </w:p>
        </w:tc>
        <w:tc>
          <w:tcPr>
            <w:tcW w:w="1489" w:type="pct"/>
            <w:tcBorders>
              <w:top w:val="single" w:sz="6" w:space="0" w:color="000000"/>
              <w:left w:val="single" w:sz="6" w:space="0" w:color="000000"/>
              <w:bottom w:val="single" w:sz="6" w:space="0" w:color="000000"/>
              <w:right w:val="single" w:sz="6" w:space="0" w:color="000000"/>
            </w:tcBorders>
          </w:tcPr>
          <w:p w14:paraId="27168B84" w14:textId="77777777" w:rsidR="00645F55" w:rsidRPr="00530768" w:rsidRDefault="00645F55" w:rsidP="00645F55">
            <w:pPr>
              <w:suppressAutoHyphens w:val="0"/>
              <w:rPr>
                <w:sz w:val="18"/>
                <w:szCs w:val="18"/>
                <w:lang w:eastAsia="pl-PL"/>
              </w:rPr>
            </w:pPr>
          </w:p>
        </w:tc>
      </w:tr>
      <w:tr w:rsidR="00645F55" w:rsidRPr="00530768" w14:paraId="1D90898A"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356951" w14:textId="77777777" w:rsidR="00645F55" w:rsidRPr="00530768" w:rsidRDefault="00645F55" w:rsidP="00645F55">
            <w:pPr>
              <w:rPr>
                <w:b/>
                <w:bCs/>
                <w:sz w:val="18"/>
                <w:szCs w:val="18"/>
                <w:lang w:eastAsia="pl-PL"/>
              </w:rPr>
            </w:pPr>
            <w:r w:rsidRPr="00530768">
              <w:rPr>
                <w:b/>
                <w:bCs/>
                <w:sz w:val="18"/>
                <w:szCs w:val="18"/>
                <w:lang w:eastAsia="pl-PL"/>
              </w:rPr>
              <w:t>Kamera przednia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161D52" w14:textId="77777777" w:rsidR="00645F55" w:rsidRPr="00530768" w:rsidRDefault="00645F55" w:rsidP="00374998">
            <w:pPr>
              <w:rPr>
                <w:sz w:val="18"/>
                <w:szCs w:val="18"/>
                <w:lang w:eastAsia="pl-PL"/>
              </w:rPr>
            </w:pPr>
            <w:r w:rsidRPr="00530768">
              <w:rPr>
                <w:sz w:val="18"/>
                <w:szCs w:val="18"/>
                <w:lang w:eastAsia="pl-PL"/>
              </w:rPr>
              <w:t>Zdjęcia o rozdzielczości 7 MP</w:t>
            </w:r>
          </w:p>
          <w:p w14:paraId="666FA4E9" w14:textId="77777777" w:rsidR="00645F55" w:rsidRPr="00530768" w:rsidRDefault="00645F55" w:rsidP="00374998">
            <w:pPr>
              <w:rPr>
                <w:sz w:val="18"/>
                <w:szCs w:val="18"/>
                <w:lang w:eastAsia="pl-PL"/>
              </w:rPr>
            </w:pPr>
            <w:r w:rsidRPr="00530768">
              <w:rPr>
                <w:sz w:val="18"/>
                <w:szCs w:val="18"/>
                <w:lang w:eastAsia="pl-PL"/>
              </w:rPr>
              <w:t>Nagrywanie wideo w formacie HD 1080p z częstością min. 60 kl./s</w:t>
            </w:r>
          </w:p>
          <w:p w14:paraId="64165B7B" w14:textId="77777777" w:rsidR="00645F55" w:rsidRPr="00530768" w:rsidRDefault="00645F55" w:rsidP="00374998">
            <w:pPr>
              <w:rPr>
                <w:sz w:val="18"/>
                <w:szCs w:val="18"/>
                <w:lang w:eastAsia="pl-PL"/>
              </w:rPr>
            </w:pPr>
            <w:r w:rsidRPr="00530768">
              <w:rPr>
                <w:sz w:val="18"/>
                <w:szCs w:val="18"/>
                <w:lang w:eastAsia="pl-PL"/>
              </w:rPr>
              <w:t>Światło obiektywu ƒ/2,2</w:t>
            </w:r>
          </w:p>
          <w:p w14:paraId="48C0598C" w14:textId="77777777" w:rsidR="00645F55" w:rsidRPr="00530768" w:rsidRDefault="00645F55" w:rsidP="00374998">
            <w:pPr>
              <w:rPr>
                <w:sz w:val="18"/>
                <w:szCs w:val="18"/>
                <w:lang w:eastAsia="pl-PL"/>
              </w:rPr>
            </w:pPr>
            <w:r w:rsidRPr="00530768">
              <w:rPr>
                <w:sz w:val="18"/>
                <w:szCs w:val="18"/>
                <w:lang w:eastAsia="pl-PL"/>
              </w:rPr>
              <w:t xml:space="preserve">Tryb HDR </w:t>
            </w:r>
          </w:p>
          <w:p w14:paraId="16381DDD" w14:textId="77777777" w:rsidR="00645F55" w:rsidRPr="00530768" w:rsidRDefault="00645F55" w:rsidP="00374998">
            <w:pPr>
              <w:rPr>
                <w:sz w:val="18"/>
                <w:szCs w:val="18"/>
                <w:lang w:eastAsia="pl-PL"/>
              </w:rPr>
            </w:pPr>
            <w:r w:rsidRPr="00530768">
              <w:rPr>
                <w:sz w:val="18"/>
                <w:szCs w:val="18"/>
                <w:lang w:eastAsia="pl-PL"/>
              </w:rPr>
              <w:t>Kontrola ekspozycji</w:t>
            </w:r>
          </w:p>
          <w:p w14:paraId="01DE5E23" w14:textId="77777777" w:rsidR="00645F55" w:rsidRPr="00530768" w:rsidRDefault="00645F55" w:rsidP="00374998">
            <w:pPr>
              <w:rPr>
                <w:sz w:val="18"/>
                <w:szCs w:val="18"/>
                <w:lang w:eastAsia="pl-PL"/>
              </w:rPr>
            </w:pPr>
            <w:r w:rsidRPr="00530768">
              <w:rPr>
                <w:sz w:val="18"/>
                <w:szCs w:val="18"/>
                <w:lang w:eastAsia="pl-PL"/>
              </w:rPr>
              <w:t>Tryb zdjęć seryjnych</w:t>
            </w:r>
          </w:p>
          <w:p w14:paraId="4ACE16B1" w14:textId="77777777" w:rsidR="00645F55" w:rsidRPr="00530768" w:rsidRDefault="00645F55" w:rsidP="00374998">
            <w:pPr>
              <w:rPr>
                <w:sz w:val="18"/>
                <w:szCs w:val="18"/>
              </w:rPr>
            </w:pPr>
            <w:r w:rsidRPr="00530768">
              <w:rPr>
                <w:sz w:val="18"/>
                <w:szCs w:val="18"/>
                <w:lang w:eastAsia="pl-PL"/>
              </w:rPr>
              <w:t>Tryb samowyzwalacza</w:t>
            </w:r>
          </w:p>
        </w:tc>
        <w:tc>
          <w:tcPr>
            <w:tcW w:w="1489" w:type="pct"/>
            <w:tcBorders>
              <w:top w:val="single" w:sz="6" w:space="0" w:color="000000"/>
              <w:left w:val="single" w:sz="6" w:space="0" w:color="000000"/>
              <w:bottom w:val="single" w:sz="6" w:space="0" w:color="000000"/>
              <w:right w:val="single" w:sz="6" w:space="0" w:color="000000"/>
            </w:tcBorders>
          </w:tcPr>
          <w:p w14:paraId="5F49640F" w14:textId="77777777" w:rsidR="00645F55" w:rsidRPr="00530768" w:rsidRDefault="00645F55" w:rsidP="00645F55">
            <w:pPr>
              <w:suppressAutoHyphens w:val="0"/>
              <w:rPr>
                <w:sz w:val="18"/>
                <w:szCs w:val="18"/>
                <w:lang w:eastAsia="pl-PL"/>
              </w:rPr>
            </w:pPr>
          </w:p>
        </w:tc>
      </w:tr>
      <w:tr w:rsidR="00645F55" w:rsidRPr="00530768" w14:paraId="6198A2A2"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F930CC" w14:textId="77777777" w:rsidR="00645F55" w:rsidRPr="00530768" w:rsidRDefault="00645F55" w:rsidP="00645F55">
            <w:pPr>
              <w:ind w:right="10"/>
              <w:rPr>
                <w:b/>
                <w:bCs/>
                <w:sz w:val="18"/>
                <w:szCs w:val="18"/>
                <w:lang w:eastAsia="pl-PL"/>
              </w:rPr>
            </w:pPr>
            <w:r w:rsidRPr="00530768">
              <w:rPr>
                <w:b/>
                <w:bCs/>
                <w:sz w:val="18"/>
                <w:szCs w:val="18"/>
                <w:lang w:eastAsia="pl-PL"/>
              </w:rPr>
              <w:lastRenderedPageBreak/>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D1EEC2" w14:textId="77777777" w:rsidR="00645F55" w:rsidRPr="00530768" w:rsidRDefault="00645F55" w:rsidP="00374998">
            <w:pPr>
              <w:rPr>
                <w:sz w:val="18"/>
                <w:szCs w:val="18"/>
                <w:lang w:eastAsia="pl-PL"/>
              </w:rPr>
            </w:pPr>
            <w:r w:rsidRPr="00530768">
              <w:rPr>
                <w:sz w:val="18"/>
                <w:szCs w:val="18"/>
                <w:lang w:eastAsia="pl-PL"/>
              </w:rPr>
              <w:t>Wi</w:t>
            </w:r>
            <w:r w:rsidRPr="00530768">
              <w:rPr>
                <w:sz w:val="18"/>
                <w:szCs w:val="18"/>
                <w:lang w:eastAsia="pl-PL"/>
              </w:rPr>
              <w:noBreakHyphen/>
              <w:t>Fi 6 (802.11ax); dwa zakresy jednocześnie (2,4 GHz i 5 GHz); HT80 z technologią MIMO</w:t>
            </w:r>
          </w:p>
          <w:p w14:paraId="26C14A7E" w14:textId="77777777" w:rsidR="00645F55" w:rsidRPr="00530768" w:rsidRDefault="00645F55" w:rsidP="00374998">
            <w:pPr>
              <w:rPr>
                <w:sz w:val="18"/>
                <w:szCs w:val="18"/>
                <w:lang w:eastAsia="pl-PL"/>
              </w:rPr>
            </w:pPr>
            <w:r w:rsidRPr="00530768">
              <w:rPr>
                <w:sz w:val="18"/>
                <w:szCs w:val="18"/>
                <w:lang w:eastAsia="pl-PL"/>
              </w:rPr>
              <w:t>Interfejs Bluetooth 5.0</w:t>
            </w:r>
          </w:p>
          <w:p w14:paraId="60537839" w14:textId="77777777" w:rsidR="00645F55" w:rsidRPr="00530768" w:rsidRDefault="00645F55" w:rsidP="00374998">
            <w:pPr>
              <w:rPr>
                <w:sz w:val="18"/>
                <w:szCs w:val="18"/>
                <w:lang w:eastAsia="pl-PL"/>
              </w:rPr>
            </w:pPr>
            <w:r w:rsidRPr="00530768">
              <w:rPr>
                <w:sz w:val="18"/>
                <w:szCs w:val="18"/>
                <w:lang w:eastAsia="pl-PL"/>
              </w:rPr>
              <w:t>UMTS/HSPA/​HSPA+/DC-HSDPA (850, 900, 1700/2100, 1900, 2100 MHz); GSM/EDGE (850, 900, 1800, 1900 MHz)</w:t>
            </w:r>
          </w:p>
          <w:p w14:paraId="7D38023D" w14:textId="77777777" w:rsidR="00645F55" w:rsidRPr="00530768" w:rsidRDefault="00645F55" w:rsidP="00374998">
            <w:pPr>
              <w:rPr>
                <w:sz w:val="18"/>
                <w:szCs w:val="18"/>
              </w:rPr>
            </w:pPr>
            <w:r w:rsidRPr="00530768">
              <w:rPr>
                <w:sz w:val="18"/>
                <w:szCs w:val="18"/>
                <w:lang w:eastAsia="pl-PL"/>
              </w:rPr>
              <w:t>LTE klasy Gigabit (pasma 1, 2, 3, 4, 5, 7, 8, 11, 12, 13, 14, 17, 18, 19, 20, 21, 25, 26, 29, 30, 34, 38, 39, 40, 41, 46, 48, 66, 71</w:t>
            </w:r>
          </w:p>
        </w:tc>
        <w:tc>
          <w:tcPr>
            <w:tcW w:w="1489" w:type="pct"/>
            <w:tcBorders>
              <w:top w:val="single" w:sz="6" w:space="0" w:color="000000"/>
              <w:left w:val="single" w:sz="6" w:space="0" w:color="000000"/>
              <w:bottom w:val="single" w:sz="6" w:space="0" w:color="000000"/>
              <w:right w:val="single" w:sz="6" w:space="0" w:color="000000"/>
            </w:tcBorders>
          </w:tcPr>
          <w:p w14:paraId="68BACEB3" w14:textId="77777777" w:rsidR="00645F55" w:rsidRPr="00530768" w:rsidRDefault="00645F55" w:rsidP="00645F55">
            <w:pPr>
              <w:suppressAutoHyphens w:val="0"/>
              <w:rPr>
                <w:sz w:val="18"/>
                <w:szCs w:val="18"/>
                <w:lang w:eastAsia="pl-PL"/>
              </w:rPr>
            </w:pPr>
          </w:p>
        </w:tc>
      </w:tr>
      <w:tr w:rsidR="00645F55" w:rsidRPr="00530768" w14:paraId="71EAF4DB" w14:textId="77777777" w:rsidTr="00645F55">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7A4197D" w14:textId="77777777" w:rsidR="00645F55" w:rsidRPr="00530768" w:rsidRDefault="00645F55" w:rsidP="00645F55">
            <w:pPr>
              <w:rPr>
                <w:b/>
                <w:bCs/>
                <w:sz w:val="18"/>
                <w:szCs w:val="18"/>
                <w:lang w:eastAsia="pl-PL"/>
              </w:rPr>
            </w:pPr>
            <w:r w:rsidRPr="00530768">
              <w:rPr>
                <w:b/>
                <w:bCs/>
                <w:sz w:val="18"/>
                <w:szCs w:val="18"/>
                <w:lang w:eastAsia="pl-PL"/>
              </w:rPr>
              <w:t>Złącza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D7294D2" w14:textId="77777777" w:rsidR="00645F55" w:rsidRPr="00530768" w:rsidRDefault="00645F55" w:rsidP="00374998">
            <w:pPr>
              <w:rPr>
                <w:sz w:val="18"/>
                <w:szCs w:val="18"/>
                <w:lang w:eastAsia="pl-PL"/>
              </w:rPr>
            </w:pPr>
            <w:r w:rsidRPr="00530768">
              <w:rPr>
                <w:sz w:val="18"/>
                <w:szCs w:val="18"/>
                <w:lang w:eastAsia="pl-PL"/>
              </w:rPr>
              <w:t>min. 1x USB-C (ładowanie, łączność z peryferiami, wyjście video 4K)</w:t>
            </w:r>
          </w:p>
          <w:p w14:paraId="1FC40FE9" w14:textId="77777777" w:rsidR="00645F55" w:rsidRPr="00530768" w:rsidRDefault="00645F55" w:rsidP="00374998">
            <w:pPr>
              <w:ind w:left="708" w:hanging="708"/>
              <w:rPr>
                <w:sz w:val="18"/>
                <w:szCs w:val="18"/>
              </w:rPr>
            </w:pPr>
            <w:r w:rsidRPr="00530768">
              <w:rPr>
                <w:sz w:val="18"/>
                <w:szCs w:val="18"/>
                <w:lang w:eastAsia="pl-PL"/>
              </w:rPr>
              <w:t>gniazdo Nano-SIM</w:t>
            </w:r>
          </w:p>
        </w:tc>
        <w:tc>
          <w:tcPr>
            <w:tcW w:w="1489" w:type="pct"/>
            <w:tcBorders>
              <w:top w:val="single" w:sz="6" w:space="0" w:color="000000"/>
              <w:left w:val="single" w:sz="6" w:space="0" w:color="000000"/>
              <w:bottom w:val="single" w:sz="6" w:space="0" w:color="000000"/>
              <w:right w:val="single" w:sz="6" w:space="0" w:color="000000"/>
            </w:tcBorders>
          </w:tcPr>
          <w:p w14:paraId="3FA32C65" w14:textId="77777777" w:rsidR="00645F55" w:rsidRPr="00530768" w:rsidRDefault="00645F55" w:rsidP="00645F55">
            <w:pPr>
              <w:suppressAutoHyphens w:val="0"/>
              <w:rPr>
                <w:sz w:val="18"/>
                <w:szCs w:val="18"/>
                <w:lang w:eastAsia="pl-PL"/>
              </w:rPr>
            </w:pPr>
          </w:p>
        </w:tc>
      </w:tr>
      <w:tr w:rsidR="00645F55" w:rsidRPr="00530768" w14:paraId="2B4EB250"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C0716A" w14:textId="77777777" w:rsidR="00645F55" w:rsidRPr="00530768" w:rsidRDefault="00645F55" w:rsidP="00645F55">
            <w:pPr>
              <w:rPr>
                <w:b/>
                <w:bCs/>
                <w:sz w:val="18"/>
                <w:szCs w:val="18"/>
                <w:lang w:eastAsia="pl-PL"/>
              </w:rPr>
            </w:pPr>
            <w:r w:rsidRPr="00530768">
              <w:rPr>
                <w:b/>
                <w:bCs/>
                <w:sz w:val="18"/>
                <w:szCs w:val="18"/>
                <w:lang w:eastAsia="pl-PL"/>
              </w:rPr>
              <w:t>Pozycjonowanie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CBD317" w14:textId="77777777" w:rsidR="00645F55" w:rsidRPr="00530768" w:rsidRDefault="00645F55" w:rsidP="00374998">
            <w:pPr>
              <w:rPr>
                <w:sz w:val="18"/>
                <w:szCs w:val="18"/>
                <w:lang w:eastAsia="pl-PL"/>
              </w:rPr>
            </w:pPr>
            <w:r w:rsidRPr="00530768">
              <w:rPr>
                <w:sz w:val="18"/>
                <w:szCs w:val="18"/>
                <w:lang w:eastAsia="pl-PL"/>
              </w:rPr>
              <w:t>Kompas cyfrowy</w:t>
            </w:r>
          </w:p>
          <w:p w14:paraId="386DDC31" w14:textId="77777777" w:rsidR="00645F55" w:rsidRPr="00530768" w:rsidRDefault="00645F55" w:rsidP="00374998">
            <w:pPr>
              <w:rPr>
                <w:sz w:val="18"/>
                <w:szCs w:val="18"/>
                <w:lang w:eastAsia="pl-PL"/>
              </w:rPr>
            </w:pPr>
            <w:r w:rsidRPr="00530768">
              <w:rPr>
                <w:sz w:val="18"/>
                <w:szCs w:val="18"/>
                <w:lang w:eastAsia="pl-PL"/>
              </w:rPr>
              <w:t>WiFi</w:t>
            </w:r>
          </w:p>
          <w:p w14:paraId="69A51E89" w14:textId="77777777" w:rsidR="00645F55" w:rsidRPr="00530768" w:rsidRDefault="00645F55" w:rsidP="00374998">
            <w:pPr>
              <w:rPr>
                <w:sz w:val="18"/>
                <w:szCs w:val="18"/>
                <w:lang w:eastAsia="pl-PL"/>
              </w:rPr>
            </w:pPr>
            <w:r w:rsidRPr="00530768">
              <w:rPr>
                <w:sz w:val="18"/>
                <w:szCs w:val="18"/>
                <w:lang w:eastAsia="pl-PL"/>
              </w:rPr>
              <w:t>GPS</w:t>
            </w:r>
          </w:p>
          <w:p w14:paraId="7E916CB2" w14:textId="77777777" w:rsidR="00645F55" w:rsidRPr="00530768" w:rsidRDefault="00645F55" w:rsidP="00374998">
            <w:pPr>
              <w:ind w:left="708" w:hanging="708"/>
              <w:rPr>
                <w:sz w:val="18"/>
                <w:szCs w:val="18"/>
              </w:rPr>
            </w:pPr>
            <w:r w:rsidRPr="00530768">
              <w:rPr>
                <w:sz w:val="18"/>
                <w:szCs w:val="18"/>
                <w:lang w:eastAsia="pl-PL"/>
              </w:rPr>
              <w:t>Sieć komórkowa</w:t>
            </w:r>
          </w:p>
        </w:tc>
        <w:tc>
          <w:tcPr>
            <w:tcW w:w="1489" w:type="pct"/>
            <w:tcBorders>
              <w:top w:val="single" w:sz="6" w:space="0" w:color="000000"/>
              <w:left w:val="single" w:sz="6" w:space="0" w:color="000000"/>
              <w:bottom w:val="single" w:sz="6" w:space="0" w:color="000000"/>
              <w:right w:val="single" w:sz="6" w:space="0" w:color="000000"/>
            </w:tcBorders>
          </w:tcPr>
          <w:p w14:paraId="2C03DD54" w14:textId="77777777" w:rsidR="00645F55" w:rsidRPr="00530768" w:rsidRDefault="00645F55" w:rsidP="00645F55">
            <w:pPr>
              <w:suppressAutoHyphens w:val="0"/>
              <w:rPr>
                <w:sz w:val="18"/>
                <w:szCs w:val="18"/>
                <w:lang w:eastAsia="pl-PL"/>
              </w:rPr>
            </w:pPr>
          </w:p>
        </w:tc>
      </w:tr>
      <w:tr w:rsidR="00645F55" w:rsidRPr="00530768" w14:paraId="6356F819"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1B75E4" w14:textId="77777777" w:rsidR="00645F55" w:rsidRPr="00530768" w:rsidRDefault="00645F55" w:rsidP="00645F55">
            <w:pPr>
              <w:rPr>
                <w:b/>
                <w:bCs/>
                <w:sz w:val="18"/>
                <w:szCs w:val="18"/>
                <w:lang w:eastAsia="pl-PL"/>
              </w:rPr>
            </w:pPr>
            <w:r w:rsidRPr="00530768">
              <w:rPr>
                <w:b/>
                <w:bCs/>
                <w:sz w:val="18"/>
                <w:szCs w:val="18"/>
                <w:lang w:eastAsia="pl-PL"/>
              </w:rPr>
              <w:t>Sensory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86629B" w14:textId="77777777" w:rsidR="00645F55" w:rsidRPr="00530768" w:rsidRDefault="00645F55" w:rsidP="00374998">
            <w:pPr>
              <w:rPr>
                <w:sz w:val="18"/>
                <w:szCs w:val="18"/>
                <w:lang w:eastAsia="pl-PL"/>
              </w:rPr>
            </w:pPr>
            <w:r w:rsidRPr="00530768">
              <w:rPr>
                <w:sz w:val="18"/>
                <w:szCs w:val="18"/>
                <w:lang w:eastAsia="pl-PL"/>
              </w:rPr>
              <w:t>Kompas cyfrowy</w:t>
            </w:r>
          </w:p>
          <w:p w14:paraId="03817F52" w14:textId="77777777" w:rsidR="00645F55" w:rsidRPr="00530768" w:rsidRDefault="00645F55" w:rsidP="00374998">
            <w:pPr>
              <w:rPr>
                <w:sz w:val="18"/>
                <w:szCs w:val="18"/>
                <w:lang w:eastAsia="pl-PL"/>
              </w:rPr>
            </w:pPr>
            <w:r w:rsidRPr="00530768">
              <w:rPr>
                <w:sz w:val="18"/>
                <w:szCs w:val="18"/>
                <w:lang w:eastAsia="pl-PL"/>
              </w:rPr>
              <w:t>Wi</w:t>
            </w:r>
            <w:r w:rsidRPr="00530768">
              <w:rPr>
                <w:sz w:val="18"/>
                <w:szCs w:val="18"/>
                <w:lang w:eastAsia="pl-PL"/>
              </w:rPr>
              <w:noBreakHyphen/>
              <w:t>Fi</w:t>
            </w:r>
          </w:p>
          <w:p w14:paraId="19FE2A4F" w14:textId="77777777" w:rsidR="00645F55" w:rsidRPr="00530768" w:rsidRDefault="00645F55" w:rsidP="00374998">
            <w:pPr>
              <w:rPr>
                <w:sz w:val="18"/>
                <w:szCs w:val="18"/>
                <w:lang w:eastAsia="pl-PL"/>
              </w:rPr>
            </w:pPr>
            <w:r w:rsidRPr="00530768">
              <w:rPr>
                <w:sz w:val="18"/>
                <w:szCs w:val="18"/>
                <w:lang w:eastAsia="pl-PL"/>
              </w:rPr>
              <w:t>Wbudowany GPS/GNSS</w:t>
            </w:r>
          </w:p>
          <w:p w14:paraId="46A9D10C" w14:textId="77777777" w:rsidR="00645F55" w:rsidRPr="00530768" w:rsidRDefault="00645F55" w:rsidP="00374998">
            <w:pPr>
              <w:ind w:left="708" w:hanging="708"/>
              <w:rPr>
                <w:sz w:val="18"/>
                <w:szCs w:val="18"/>
              </w:rPr>
            </w:pPr>
            <w:r w:rsidRPr="00530768">
              <w:rPr>
                <w:sz w:val="18"/>
                <w:szCs w:val="18"/>
                <w:lang w:eastAsia="pl-PL"/>
              </w:rPr>
              <w:t>Łączność komórkowa</w:t>
            </w:r>
          </w:p>
        </w:tc>
        <w:tc>
          <w:tcPr>
            <w:tcW w:w="1489" w:type="pct"/>
            <w:tcBorders>
              <w:top w:val="single" w:sz="6" w:space="0" w:color="000000"/>
              <w:left w:val="single" w:sz="6" w:space="0" w:color="000000"/>
              <w:bottom w:val="single" w:sz="6" w:space="0" w:color="000000"/>
              <w:right w:val="single" w:sz="6" w:space="0" w:color="000000"/>
            </w:tcBorders>
          </w:tcPr>
          <w:p w14:paraId="7BC5839C" w14:textId="77777777" w:rsidR="00645F55" w:rsidRPr="00530768" w:rsidRDefault="00645F55" w:rsidP="00645F55">
            <w:pPr>
              <w:suppressAutoHyphens w:val="0"/>
              <w:rPr>
                <w:sz w:val="18"/>
                <w:szCs w:val="18"/>
                <w:lang w:eastAsia="pl-PL"/>
              </w:rPr>
            </w:pPr>
          </w:p>
        </w:tc>
      </w:tr>
      <w:tr w:rsidR="00645F55" w:rsidRPr="00530768" w14:paraId="3E8AF316"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78BDD0" w14:textId="77777777" w:rsidR="00645F55" w:rsidRPr="00530768" w:rsidRDefault="00645F55" w:rsidP="00645F55">
            <w:pPr>
              <w:rPr>
                <w:b/>
                <w:bCs/>
                <w:sz w:val="18"/>
                <w:szCs w:val="18"/>
                <w:lang w:eastAsia="pl-PL"/>
              </w:rPr>
            </w:pPr>
            <w:r w:rsidRPr="00530768">
              <w:rPr>
                <w:b/>
                <w:bCs/>
                <w:sz w:val="18"/>
                <w:szCs w:val="18"/>
                <w:lang w:eastAsia="pl-PL"/>
              </w:rPr>
              <w:t>Bateria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16892A" w14:textId="77777777" w:rsidR="00645F55" w:rsidRPr="00530768" w:rsidRDefault="00645F55" w:rsidP="00374998">
            <w:pPr>
              <w:ind w:left="708" w:hanging="708"/>
              <w:rPr>
                <w:sz w:val="18"/>
                <w:szCs w:val="18"/>
              </w:rPr>
            </w:pPr>
            <w:r w:rsidRPr="00530768">
              <w:rPr>
                <w:sz w:val="18"/>
                <w:szCs w:val="18"/>
                <w:lang w:eastAsia="pl-PL"/>
              </w:rPr>
              <w:t xml:space="preserve">Minimum </w:t>
            </w:r>
            <w:r w:rsidRPr="00530768">
              <w:rPr>
                <w:sz w:val="18"/>
                <w:szCs w:val="18"/>
                <w:lang w:val="en-GB" w:eastAsia="pl-PL"/>
              </w:rPr>
              <w:t>28 Wh, litowo-polimerowa</w:t>
            </w:r>
          </w:p>
        </w:tc>
        <w:tc>
          <w:tcPr>
            <w:tcW w:w="1489" w:type="pct"/>
            <w:tcBorders>
              <w:top w:val="single" w:sz="6" w:space="0" w:color="000000"/>
              <w:left w:val="single" w:sz="6" w:space="0" w:color="000000"/>
              <w:bottom w:val="single" w:sz="6" w:space="0" w:color="000000"/>
              <w:right w:val="single" w:sz="6" w:space="0" w:color="000000"/>
            </w:tcBorders>
          </w:tcPr>
          <w:p w14:paraId="6C98D75D" w14:textId="77777777" w:rsidR="00645F55" w:rsidRPr="00530768" w:rsidRDefault="00645F55" w:rsidP="00645F55">
            <w:pPr>
              <w:suppressAutoHyphens w:val="0"/>
              <w:rPr>
                <w:sz w:val="18"/>
                <w:szCs w:val="18"/>
                <w:lang w:eastAsia="pl-PL"/>
              </w:rPr>
            </w:pPr>
          </w:p>
        </w:tc>
      </w:tr>
      <w:tr w:rsidR="00645F55" w:rsidRPr="00530768" w14:paraId="3A3C6201"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9C66D6" w14:textId="77777777" w:rsidR="00645F55" w:rsidRPr="00530768" w:rsidRDefault="00645F55" w:rsidP="00645F55">
            <w:pPr>
              <w:ind w:right="-134"/>
              <w:rPr>
                <w:b/>
                <w:bCs/>
                <w:sz w:val="18"/>
                <w:szCs w:val="18"/>
                <w:lang w:eastAsia="pl-PL"/>
              </w:rPr>
            </w:pPr>
            <w:r w:rsidRPr="00530768">
              <w:rPr>
                <w:b/>
                <w:bCs/>
                <w:sz w:val="18"/>
                <w:szCs w:val="18"/>
                <w:lang w:eastAsia="pl-PL"/>
              </w:rPr>
              <w:t>Inne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220365" w14:textId="77777777" w:rsidR="00645F55" w:rsidRPr="00530768" w:rsidRDefault="00645F55" w:rsidP="00374998">
            <w:pPr>
              <w:rPr>
                <w:sz w:val="18"/>
                <w:szCs w:val="18"/>
                <w:lang w:eastAsia="pl-PL"/>
              </w:rPr>
            </w:pPr>
            <w:r w:rsidRPr="00530768">
              <w:rPr>
                <w:sz w:val="18"/>
                <w:szCs w:val="18"/>
                <w:lang w:eastAsia="pl-PL"/>
              </w:rPr>
              <w:t>Wbudowane głośniki stereofoniczne</w:t>
            </w:r>
          </w:p>
          <w:p w14:paraId="7DE92A01" w14:textId="77777777" w:rsidR="00645F55" w:rsidRPr="00530768" w:rsidRDefault="00645F55" w:rsidP="00374998">
            <w:pPr>
              <w:ind w:left="708" w:hanging="708"/>
              <w:rPr>
                <w:sz w:val="18"/>
                <w:szCs w:val="18"/>
              </w:rPr>
            </w:pPr>
            <w:r w:rsidRPr="00530768">
              <w:rPr>
                <w:sz w:val="18"/>
                <w:szCs w:val="18"/>
                <w:lang w:eastAsia="pl-PL"/>
              </w:rPr>
              <w:t>Wbudowane mikrofony min. 2 szt.</w:t>
            </w:r>
          </w:p>
        </w:tc>
        <w:tc>
          <w:tcPr>
            <w:tcW w:w="1489" w:type="pct"/>
            <w:tcBorders>
              <w:top w:val="single" w:sz="6" w:space="0" w:color="000000"/>
              <w:left w:val="single" w:sz="6" w:space="0" w:color="000000"/>
              <w:bottom w:val="single" w:sz="6" w:space="0" w:color="000000"/>
              <w:right w:val="single" w:sz="6" w:space="0" w:color="000000"/>
            </w:tcBorders>
          </w:tcPr>
          <w:p w14:paraId="74FD7347" w14:textId="77777777" w:rsidR="00645F55" w:rsidRPr="00530768" w:rsidRDefault="00645F55" w:rsidP="00645F55">
            <w:pPr>
              <w:suppressAutoHyphens w:val="0"/>
              <w:rPr>
                <w:sz w:val="18"/>
                <w:szCs w:val="18"/>
                <w:lang w:eastAsia="pl-PL"/>
              </w:rPr>
            </w:pPr>
          </w:p>
        </w:tc>
      </w:tr>
      <w:tr w:rsidR="00645F55" w:rsidRPr="00530768" w14:paraId="34E1C1AD"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8899E7" w14:textId="77777777" w:rsidR="00645F55" w:rsidRPr="00530768" w:rsidRDefault="00645F55" w:rsidP="00645F55">
            <w:pPr>
              <w:ind w:right="-134"/>
              <w:rPr>
                <w:b/>
                <w:bCs/>
                <w:sz w:val="18"/>
                <w:szCs w:val="18"/>
                <w:lang w:eastAsia="pl-PL"/>
              </w:rPr>
            </w:pPr>
            <w:r w:rsidRPr="00530768">
              <w:rPr>
                <w:b/>
                <w:bCs/>
                <w:sz w:val="18"/>
                <w:szCs w:val="18"/>
                <w:lang w:eastAsia="pl-PL"/>
              </w:rPr>
              <w:t>Wyposażenie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850F14" w14:textId="77777777" w:rsidR="00645F55" w:rsidRPr="00530768" w:rsidRDefault="00645F55" w:rsidP="00374998">
            <w:pPr>
              <w:rPr>
                <w:sz w:val="18"/>
                <w:szCs w:val="18"/>
                <w:lang w:eastAsia="pl-PL"/>
              </w:rPr>
            </w:pPr>
            <w:r w:rsidRPr="00530768">
              <w:rPr>
                <w:sz w:val="18"/>
                <w:szCs w:val="18"/>
                <w:lang w:eastAsia="pl-PL"/>
              </w:rPr>
              <w:t>Kabel do ładowania USB-C (ok. 1 metr)</w:t>
            </w:r>
          </w:p>
          <w:p w14:paraId="33A05C24" w14:textId="77777777" w:rsidR="00645F55" w:rsidRPr="00530768" w:rsidRDefault="00645F55" w:rsidP="00374998">
            <w:pPr>
              <w:ind w:left="708" w:hanging="708"/>
              <w:rPr>
                <w:sz w:val="18"/>
                <w:szCs w:val="18"/>
              </w:rPr>
            </w:pPr>
            <w:r w:rsidRPr="00530768">
              <w:rPr>
                <w:sz w:val="18"/>
                <w:szCs w:val="18"/>
                <w:lang w:eastAsia="pl-PL"/>
              </w:rPr>
              <w:t>Zasilacz: min. 20W USB-C Power Adapter</w:t>
            </w:r>
          </w:p>
        </w:tc>
        <w:tc>
          <w:tcPr>
            <w:tcW w:w="1489" w:type="pct"/>
            <w:tcBorders>
              <w:top w:val="single" w:sz="6" w:space="0" w:color="000000"/>
              <w:left w:val="single" w:sz="6" w:space="0" w:color="000000"/>
              <w:bottom w:val="single" w:sz="6" w:space="0" w:color="000000"/>
              <w:right w:val="single" w:sz="6" w:space="0" w:color="000000"/>
            </w:tcBorders>
          </w:tcPr>
          <w:p w14:paraId="29FB9DCE" w14:textId="77777777" w:rsidR="00645F55" w:rsidRPr="00530768" w:rsidRDefault="00645F55" w:rsidP="00645F55">
            <w:pPr>
              <w:suppressAutoHyphens w:val="0"/>
              <w:rPr>
                <w:sz w:val="18"/>
                <w:szCs w:val="18"/>
                <w:lang w:eastAsia="pl-PL"/>
              </w:rPr>
            </w:pPr>
          </w:p>
        </w:tc>
      </w:tr>
      <w:tr w:rsidR="00645F55" w:rsidRPr="00530768" w14:paraId="751B4BFC"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CFDB85" w14:textId="77777777" w:rsidR="00645F55" w:rsidRPr="00530768" w:rsidRDefault="00645F55" w:rsidP="00645F55">
            <w:pPr>
              <w:rPr>
                <w:b/>
                <w:bCs/>
                <w:sz w:val="18"/>
                <w:szCs w:val="18"/>
                <w:lang w:eastAsia="pl-PL"/>
              </w:rPr>
            </w:pPr>
            <w:r w:rsidRPr="00530768">
              <w:rPr>
                <w:b/>
                <w:bCs/>
                <w:sz w:val="18"/>
                <w:szCs w:val="18"/>
                <w:lang w:eastAsia="pl-PL"/>
              </w:rPr>
              <w:t>Wyposażenie dodatkowe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2556B4" w14:textId="77777777" w:rsidR="00645F55" w:rsidRPr="00530768" w:rsidRDefault="00645F55" w:rsidP="00374998">
            <w:pPr>
              <w:rPr>
                <w:b/>
                <w:sz w:val="18"/>
                <w:szCs w:val="18"/>
                <w:lang w:eastAsia="pl-PL"/>
              </w:rPr>
            </w:pPr>
            <w:r w:rsidRPr="00530768">
              <w:rPr>
                <w:b/>
                <w:sz w:val="18"/>
                <w:szCs w:val="18"/>
                <w:lang w:eastAsia="pl-PL"/>
              </w:rPr>
              <w:t>Pióro dotykowe:</w:t>
            </w:r>
          </w:p>
          <w:p w14:paraId="7B7C2BFA" w14:textId="77777777" w:rsidR="00645F55" w:rsidRPr="00530768" w:rsidRDefault="00645F55" w:rsidP="00374998">
            <w:pPr>
              <w:rPr>
                <w:sz w:val="18"/>
                <w:szCs w:val="18"/>
                <w:lang w:eastAsia="pl-PL"/>
              </w:rPr>
            </w:pPr>
            <w:r w:rsidRPr="00530768">
              <w:rPr>
                <w:sz w:val="18"/>
                <w:szCs w:val="18"/>
                <w:lang w:eastAsia="pl-PL"/>
              </w:rPr>
              <w:t>Kompatybilne z tabletem</w:t>
            </w:r>
          </w:p>
          <w:p w14:paraId="65B007EF" w14:textId="77777777" w:rsidR="00645F55" w:rsidRPr="00530768" w:rsidRDefault="00645F55" w:rsidP="00374998">
            <w:pPr>
              <w:rPr>
                <w:sz w:val="18"/>
                <w:szCs w:val="18"/>
                <w:lang w:eastAsia="pl-PL"/>
              </w:rPr>
            </w:pPr>
            <w:r w:rsidRPr="00530768">
              <w:rPr>
                <w:sz w:val="18"/>
                <w:szCs w:val="18"/>
                <w:lang w:eastAsia="pl-PL"/>
              </w:rPr>
              <w:t>Czułe na nacisk i pochylenie</w:t>
            </w:r>
          </w:p>
          <w:p w14:paraId="2D2D4E3E" w14:textId="77777777" w:rsidR="00645F55" w:rsidRPr="00530768" w:rsidRDefault="00645F55" w:rsidP="00374998">
            <w:pPr>
              <w:rPr>
                <w:sz w:val="18"/>
                <w:szCs w:val="18"/>
                <w:lang w:eastAsia="pl-PL"/>
              </w:rPr>
            </w:pPr>
            <w:r w:rsidRPr="00530768">
              <w:rPr>
                <w:sz w:val="18"/>
                <w:szCs w:val="18"/>
                <w:lang w:eastAsia="pl-PL"/>
              </w:rPr>
              <w:t>Wbudowany akumulator</w:t>
            </w:r>
          </w:p>
          <w:p w14:paraId="3E1F6203" w14:textId="77777777" w:rsidR="00645F55" w:rsidRPr="00530768" w:rsidRDefault="00645F55" w:rsidP="00374998">
            <w:pPr>
              <w:rPr>
                <w:sz w:val="18"/>
                <w:szCs w:val="18"/>
                <w:lang w:eastAsia="pl-PL"/>
              </w:rPr>
            </w:pPr>
            <w:r w:rsidRPr="00530768">
              <w:rPr>
                <w:sz w:val="18"/>
                <w:szCs w:val="18"/>
                <w:lang w:eastAsia="pl-PL"/>
              </w:rPr>
              <w:t>Ładowanie bezprzewodowe</w:t>
            </w:r>
          </w:p>
          <w:p w14:paraId="54FFDD7D" w14:textId="77777777" w:rsidR="00645F55" w:rsidRPr="00530768" w:rsidRDefault="00645F55" w:rsidP="00374998">
            <w:pPr>
              <w:rPr>
                <w:sz w:val="18"/>
                <w:szCs w:val="18"/>
                <w:lang w:eastAsia="pl-PL"/>
              </w:rPr>
            </w:pPr>
            <w:r w:rsidRPr="00530768">
              <w:rPr>
                <w:sz w:val="18"/>
                <w:szCs w:val="18"/>
                <w:lang w:eastAsia="pl-PL"/>
              </w:rPr>
              <w:t>Połączenie bezprzewodowe</w:t>
            </w:r>
          </w:p>
          <w:p w14:paraId="76E0DA6D" w14:textId="77777777" w:rsidR="00645F55" w:rsidRPr="00530768" w:rsidRDefault="00645F55" w:rsidP="00374998">
            <w:pPr>
              <w:rPr>
                <w:b/>
                <w:sz w:val="18"/>
                <w:szCs w:val="18"/>
                <w:lang w:eastAsia="pl-PL"/>
              </w:rPr>
            </w:pPr>
            <w:r w:rsidRPr="00530768">
              <w:rPr>
                <w:b/>
                <w:sz w:val="18"/>
                <w:szCs w:val="18"/>
                <w:lang w:eastAsia="pl-PL"/>
              </w:rPr>
              <w:t>Etui z klawiaturą:</w:t>
            </w:r>
          </w:p>
          <w:p w14:paraId="2B287585" w14:textId="77777777" w:rsidR="00645F55" w:rsidRPr="00530768" w:rsidRDefault="00645F55" w:rsidP="00374998">
            <w:pPr>
              <w:rPr>
                <w:sz w:val="18"/>
                <w:szCs w:val="18"/>
                <w:lang w:eastAsia="pl-PL"/>
              </w:rPr>
            </w:pPr>
            <w:r w:rsidRPr="00530768">
              <w:rPr>
                <w:sz w:val="18"/>
                <w:szCs w:val="18"/>
                <w:lang w:eastAsia="pl-PL"/>
              </w:rPr>
              <w:t>Kompatybilne z tabletem</w:t>
            </w:r>
          </w:p>
          <w:p w14:paraId="4A3134C6" w14:textId="77777777" w:rsidR="00645F55" w:rsidRPr="00530768" w:rsidRDefault="00645F55" w:rsidP="00374998">
            <w:pPr>
              <w:rPr>
                <w:sz w:val="18"/>
                <w:szCs w:val="18"/>
                <w:lang w:eastAsia="pl-PL"/>
              </w:rPr>
            </w:pPr>
            <w:r w:rsidRPr="00530768">
              <w:rPr>
                <w:sz w:val="18"/>
                <w:szCs w:val="18"/>
                <w:lang w:eastAsia="pl-PL"/>
              </w:rPr>
              <w:t>Klawiatura typu wyspowego</w:t>
            </w:r>
          </w:p>
          <w:p w14:paraId="5CC27861" w14:textId="77777777" w:rsidR="00645F55" w:rsidRPr="00530768" w:rsidRDefault="00645F55" w:rsidP="00374998">
            <w:pPr>
              <w:rPr>
                <w:sz w:val="18"/>
                <w:szCs w:val="18"/>
                <w:lang w:eastAsia="pl-PL"/>
              </w:rPr>
            </w:pPr>
            <w:r w:rsidRPr="00530768">
              <w:rPr>
                <w:sz w:val="18"/>
                <w:szCs w:val="18"/>
                <w:lang w:eastAsia="pl-PL"/>
              </w:rPr>
              <w:t>Układ klawiatur: angielski międzanarodowy (QWERTY)</w:t>
            </w:r>
          </w:p>
          <w:p w14:paraId="2B910305" w14:textId="77777777" w:rsidR="00645F55" w:rsidRPr="00530768" w:rsidRDefault="00645F55" w:rsidP="00374998">
            <w:pPr>
              <w:ind w:left="708" w:hanging="708"/>
              <w:rPr>
                <w:sz w:val="18"/>
                <w:szCs w:val="18"/>
              </w:rPr>
            </w:pPr>
            <w:r w:rsidRPr="00530768">
              <w:rPr>
                <w:sz w:val="18"/>
                <w:szCs w:val="18"/>
                <w:lang w:eastAsia="pl-PL"/>
              </w:rPr>
              <w:t>Etui zapewniające ochronę z obu stron urządzenia</w:t>
            </w:r>
          </w:p>
        </w:tc>
        <w:tc>
          <w:tcPr>
            <w:tcW w:w="1489" w:type="pct"/>
            <w:tcBorders>
              <w:top w:val="single" w:sz="6" w:space="0" w:color="000000"/>
              <w:left w:val="single" w:sz="6" w:space="0" w:color="000000"/>
              <w:bottom w:val="single" w:sz="6" w:space="0" w:color="000000"/>
              <w:right w:val="single" w:sz="6" w:space="0" w:color="000000"/>
            </w:tcBorders>
          </w:tcPr>
          <w:p w14:paraId="752DB23A" w14:textId="77777777" w:rsidR="00645F55" w:rsidRPr="00530768" w:rsidRDefault="00645F55" w:rsidP="00645F55">
            <w:pPr>
              <w:suppressAutoHyphens w:val="0"/>
              <w:rPr>
                <w:sz w:val="18"/>
                <w:szCs w:val="18"/>
                <w:lang w:eastAsia="pl-PL"/>
              </w:rPr>
            </w:pPr>
          </w:p>
        </w:tc>
      </w:tr>
      <w:tr w:rsidR="00645F55" w:rsidRPr="00530768" w14:paraId="028A17AB"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3EF88F" w14:textId="77777777" w:rsidR="00645F55" w:rsidRPr="00530768" w:rsidRDefault="00645F55" w:rsidP="00645F55">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D26317" w14:textId="77777777" w:rsidR="00645F55" w:rsidRPr="00530768" w:rsidRDefault="00645F55" w:rsidP="00374998">
            <w:pPr>
              <w:rPr>
                <w:sz w:val="18"/>
                <w:szCs w:val="18"/>
                <w:lang w:eastAsia="pl-PL"/>
              </w:rPr>
            </w:pPr>
            <w:r w:rsidRPr="00530768">
              <w:rPr>
                <w:sz w:val="18"/>
                <w:szCs w:val="18"/>
                <w:lang w:eastAsia="pl-PL"/>
              </w:rPr>
              <w:t>6.1 mm +/- 0,1 mm</w:t>
            </w:r>
          </w:p>
        </w:tc>
        <w:tc>
          <w:tcPr>
            <w:tcW w:w="1489" w:type="pct"/>
            <w:tcBorders>
              <w:top w:val="single" w:sz="6" w:space="0" w:color="000000"/>
              <w:left w:val="single" w:sz="6" w:space="0" w:color="000000"/>
              <w:bottom w:val="single" w:sz="6" w:space="0" w:color="000000"/>
              <w:right w:val="single" w:sz="6" w:space="0" w:color="000000"/>
            </w:tcBorders>
          </w:tcPr>
          <w:p w14:paraId="4F30145D" w14:textId="77777777" w:rsidR="00645F55" w:rsidRPr="00530768" w:rsidRDefault="00645F55" w:rsidP="00645F55">
            <w:pPr>
              <w:suppressAutoHyphens w:val="0"/>
              <w:rPr>
                <w:sz w:val="18"/>
                <w:szCs w:val="18"/>
                <w:lang w:eastAsia="pl-PL"/>
              </w:rPr>
            </w:pPr>
          </w:p>
        </w:tc>
      </w:tr>
      <w:tr w:rsidR="00645F55" w:rsidRPr="00530768" w14:paraId="3E27A60E"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BAB379" w14:textId="77777777" w:rsidR="00645F55" w:rsidRPr="00530768" w:rsidRDefault="00645F55" w:rsidP="00645F55">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83CCDA" w14:textId="77777777" w:rsidR="00645F55" w:rsidRPr="00530768" w:rsidRDefault="00645F55" w:rsidP="00374998">
            <w:pPr>
              <w:rPr>
                <w:sz w:val="18"/>
                <w:szCs w:val="18"/>
                <w:lang w:eastAsia="pl-PL"/>
              </w:rPr>
            </w:pPr>
            <w:r w:rsidRPr="00530768">
              <w:rPr>
                <w:sz w:val="18"/>
                <w:szCs w:val="18"/>
                <w:lang w:eastAsia="pl-PL"/>
              </w:rPr>
              <w:t>178,5 mm +/- 2 mm</w:t>
            </w:r>
          </w:p>
        </w:tc>
        <w:tc>
          <w:tcPr>
            <w:tcW w:w="1489" w:type="pct"/>
            <w:tcBorders>
              <w:top w:val="single" w:sz="6" w:space="0" w:color="000000"/>
              <w:left w:val="single" w:sz="6" w:space="0" w:color="000000"/>
              <w:bottom w:val="single" w:sz="6" w:space="0" w:color="000000"/>
              <w:right w:val="single" w:sz="6" w:space="0" w:color="000000"/>
            </w:tcBorders>
          </w:tcPr>
          <w:p w14:paraId="325691E4" w14:textId="77777777" w:rsidR="00645F55" w:rsidRPr="00530768" w:rsidRDefault="00645F55" w:rsidP="00645F55">
            <w:pPr>
              <w:suppressAutoHyphens w:val="0"/>
              <w:rPr>
                <w:sz w:val="18"/>
                <w:szCs w:val="18"/>
                <w:lang w:eastAsia="pl-PL"/>
              </w:rPr>
            </w:pPr>
          </w:p>
        </w:tc>
      </w:tr>
      <w:tr w:rsidR="00374998" w:rsidRPr="00530768" w14:paraId="66B5C21B"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1A32D7" w14:textId="77777777" w:rsidR="00374998" w:rsidRPr="00530768" w:rsidRDefault="00374998" w:rsidP="00374998">
            <w:pPr>
              <w:rPr>
                <w:b/>
                <w:bCs/>
                <w:sz w:val="18"/>
                <w:szCs w:val="18"/>
                <w:lang w:eastAsia="pl-PL"/>
              </w:rPr>
            </w:pPr>
            <w:r w:rsidRPr="00530768">
              <w:rPr>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1D2E16" w14:textId="77777777" w:rsidR="00374998" w:rsidRPr="00530768" w:rsidRDefault="00374998" w:rsidP="00374998">
            <w:pPr>
              <w:rPr>
                <w:sz w:val="18"/>
                <w:szCs w:val="18"/>
                <w:lang w:eastAsia="pl-PL"/>
              </w:rPr>
            </w:pPr>
            <w:r w:rsidRPr="00530768">
              <w:rPr>
                <w:sz w:val="18"/>
                <w:lang w:eastAsia="pl-PL"/>
              </w:rPr>
              <w:t>247,6 mm +/- 2 mm</w:t>
            </w:r>
          </w:p>
        </w:tc>
        <w:tc>
          <w:tcPr>
            <w:tcW w:w="1489" w:type="pct"/>
            <w:tcBorders>
              <w:top w:val="single" w:sz="6" w:space="0" w:color="000000"/>
              <w:left w:val="single" w:sz="6" w:space="0" w:color="000000"/>
              <w:bottom w:val="single" w:sz="6" w:space="0" w:color="000000"/>
              <w:right w:val="single" w:sz="6" w:space="0" w:color="000000"/>
            </w:tcBorders>
          </w:tcPr>
          <w:p w14:paraId="047DBC84" w14:textId="77777777" w:rsidR="00374998" w:rsidRPr="00530768" w:rsidRDefault="00374998" w:rsidP="00374998">
            <w:pPr>
              <w:suppressAutoHyphens w:val="0"/>
              <w:rPr>
                <w:sz w:val="18"/>
                <w:szCs w:val="18"/>
                <w:lang w:eastAsia="pl-PL"/>
              </w:rPr>
            </w:pPr>
          </w:p>
        </w:tc>
      </w:tr>
      <w:tr w:rsidR="00374998" w:rsidRPr="00530768" w14:paraId="3C1DA64E"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E481D0" w14:textId="77777777" w:rsidR="00374998" w:rsidRPr="00530768" w:rsidRDefault="00374998" w:rsidP="00374998">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54FA02" w14:textId="77777777" w:rsidR="00374998" w:rsidRPr="00530768" w:rsidRDefault="00374998" w:rsidP="00374998">
            <w:pPr>
              <w:rPr>
                <w:sz w:val="18"/>
                <w:szCs w:val="18"/>
                <w:lang w:eastAsia="pl-PL"/>
              </w:rPr>
            </w:pPr>
            <w:r w:rsidRPr="00530768">
              <w:rPr>
                <w:sz w:val="18"/>
                <w:lang w:eastAsia="pl-PL"/>
              </w:rPr>
              <w:t>460 g  +/- 5 g</w:t>
            </w:r>
          </w:p>
        </w:tc>
        <w:tc>
          <w:tcPr>
            <w:tcW w:w="1489" w:type="pct"/>
            <w:tcBorders>
              <w:top w:val="single" w:sz="6" w:space="0" w:color="000000"/>
              <w:left w:val="single" w:sz="6" w:space="0" w:color="000000"/>
              <w:bottom w:val="single" w:sz="6" w:space="0" w:color="000000"/>
              <w:right w:val="single" w:sz="6" w:space="0" w:color="000000"/>
            </w:tcBorders>
          </w:tcPr>
          <w:p w14:paraId="7907D259" w14:textId="77777777" w:rsidR="00374998" w:rsidRPr="00530768" w:rsidRDefault="00374998" w:rsidP="00374998">
            <w:pPr>
              <w:suppressAutoHyphens w:val="0"/>
              <w:rPr>
                <w:sz w:val="18"/>
                <w:szCs w:val="18"/>
                <w:lang w:eastAsia="pl-PL"/>
              </w:rPr>
            </w:pPr>
          </w:p>
        </w:tc>
      </w:tr>
      <w:tr w:rsidR="00374998" w:rsidRPr="00530768" w14:paraId="4C1C44F5"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81CF7B" w14:textId="77777777" w:rsidR="00374998" w:rsidRPr="00530768" w:rsidRDefault="00374998" w:rsidP="00374998">
            <w:pPr>
              <w:rPr>
                <w:b/>
                <w:bCs/>
                <w:sz w:val="18"/>
                <w:szCs w:val="18"/>
                <w:lang w:eastAsia="pl-PL"/>
              </w:rPr>
            </w:pPr>
            <w:r w:rsidRPr="00530768">
              <w:rPr>
                <w:b/>
                <w:bCs/>
                <w:sz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019706" w14:textId="77777777" w:rsidR="00374998" w:rsidRPr="00530768" w:rsidRDefault="00374998" w:rsidP="00374998">
            <w:pPr>
              <w:rPr>
                <w:sz w:val="18"/>
                <w:szCs w:val="18"/>
                <w:lang w:eastAsia="pl-PL"/>
              </w:rPr>
            </w:pPr>
            <w:r w:rsidRPr="00530768">
              <w:rPr>
                <w:sz w:val="18"/>
                <w:lang w:eastAsia="pl-PL"/>
              </w:rPr>
              <w:t>Preferowany błękitny</w:t>
            </w:r>
          </w:p>
        </w:tc>
        <w:tc>
          <w:tcPr>
            <w:tcW w:w="1489" w:type="pct"/>
            <w:tcBorders>
              <w:top w:val="single" w:sz="6" w:space="0" w:color="000000"/>
              <w:left w:val="single" w:sz="6" w:space="0" w:color="000000"/>
              <w:bottom w:val="single" w:sz="6" w:space="0" w:color="000000"/>
              <w:right w:val="single" w:sz="6" w:space="0" w:color="000000"/>
            </w:tcBorders>
          </w:tcPr>
          <w:p w14:paraId="630B85E3" w14:textId="77777777" w:rsidR="00374998" w:rsidRPr="00530768" w:rsidRDefault="00374998" w:rsidP="00374998">
            <w:pPr>
              <w:suppressAutoHyphens w:val="0"/>
              <w:rPr>
                <w:sz w:val="18"/>
                <w:szCs w:val="18"/>
                <w:lang w:eastAsia="pl-PL"/>
              </w:rPr>
            </w:pPr>
          </w:p>
        </w:tc>
      </w:tr>
      <w:tr w:rsidR="00374998" w:rsidRPr="00530768" w14:paraId="76B830C1"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8E4FA1" w14:textId="77777777" w:rsidR="00374998" w:rsidRPr="00530768" w:rsidRDefault="00374998" w:rsidP="00374998">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591D185" w14:textId="77777777" w:rsidR="00374998" w:rsidRPr="00530768" w:rsidRDefault="00374998" w:rsidP="00374998">
            <w:pPr>
              <w:rPr>
                <w:sz w:val="18"/>
                <w:szCs w:val="18"/>
                <w:lang w:eastAsia="pl-PL"/>
              </w:rPr>
            </w:pPr>
            <w:r w:rsidRPr="00530768">
              <w:rPr>
                <w:sz w:val="18"/>
                <w:lang w:eastAsia="pl-PL"/>
              </w:rPr>
              <w:t>Minimum 12 miesięcy</w:t>
            </w:r>
            <w:r w:rsidRPr="00530768">
              <w:rPr>
                <w:sz w:val="18"/>
                <w:lang w:eastAsia="pl-PL"/>
              </w:rPr>
              <w:tab/>
            </w:r>
          </w:p>
        </w:tc>
        <w:tc>
          <w:tcPr>
            <w:tcW w:w="1489" w:type="pct"/>
            <w:tcBorders>
              <w:top w:val="single" w:sz="6" w:space="0" w:color="000000"/>
              <w:left w:val="single" w:sz="6" w:space="0" w:color="000000"/>
              <w:bottom w:val="single" w:sz="6" w:space="0" w:color="000000"/>
              <w:right w:val="single" w:sz="6" w:space="0" w:color="000000"/>
            </w:tcBorders>
          </w:tcPr>
          <w:p w14:paraId="361FA2E0" w14:textId="77777777" w:rsidR="00374998" w:rsidRPr="00530768" w:rsidRDefault="00374998" w:rsidP="00374998">
            <w:pPr>
              <w:suppressAutoHyphens w:val="0"/>
              <w:rPr>
                <w:sz w:val="18"/>
                <w:szCs w:val="18"/>
                <w:lang w:eastAsia="pl-PL"/>
              </w:rPr>
            </w:pPr>
          </w:p>
        </w:tc>
      </w:tr>
    </w:tbl>
    <w:p w14:paraId="133363F6"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74998" w:rsidRPr="00530768">
        <w:rPr>
          <w:sz w:val="18"/>
          <w:szCs w:val="18"/>
          <w:lang w:eastAsia="zh-CN"/>
        </w:rPr>
        <w:t>Apple iPad Air 10.9", 256GB, Wi-Fi + Cellular, 4th Gen 2020, Sky Blue + Apple Pencil 2. Generacji + Smart Keyboard Folio do iPad Air 4. generacji</w:t>
      </w:r>
    </w:p>
    <w:p w14:paraId="358E93FB"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9CFE631" w14:textId="77777777" w:rsidR="009310A2" w:rsidRPr="00530768" w:rsidRDefault="009310A2" w:rsidP="009310A2">
      <w:pPr>
        <w:jc w:val="both"/>
        <w:rPr>
          <w:bCs/>
          <w:sz w:val="22"/>
          <w:szCs w:val="22"/>
          <w:u w:val="single"/>
        </w:rPr>
      </w:pPr>
    </w:p>
    <w:p w14:paraId="77BEAFC0" w14:textId="77777777" w:rsidR="009310A2" w:rsidRPr="00530768" w:rsidRDefault="009310A2" w:rsidP="009310A2">
      <w:pPr>
        <w:pStyle w:val="Tekstpodstawowywcity"/>
        <w:ind w:left="0"/>
        <w:rPr>
          <w:sz w:val="22"/>
          <w:szCs w:val="22"/>
          <w:lang w:eastAsia="zh-CN"/>
        </w:rPr>
      </w:pPr>
    </w:p>
    <w:p w14:paraId="696963AA"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0B2167F9" w14:textId="77777777" w:rsidR="009310A2" w:rsidRPr="00530768" w:rsidRDefault="009310A2" w:rsidP="009310A2">
      <w:pPr>
        <w:widowControl w:val="0"/>
        <w:overflowPunct w:val="0"/>
        <w:autoSpaceDE w:val="0"/>
        <w:jc w:val="both"/>
        <w:rPr>
          <w:sz w:val="22"/>
          <w:szCs w:val="22"/>
        </w:rPr>
      </w:pPr>
    </w:p>
    <w:p w14:paraId="1B9E6E90"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8043925" w14:textId="77777777" w:rsidR="009310A2" w:rsidRPr="00530768" w:rsidRDefault="009310A2" w:rsidP="009310A2">
      <w:pPr>
        <w:tabs>
          <w:tab w:val="left" w:pos="360"/>
        </w:tabs>
        <w:jc w:val="both"/>
        <w:rPr>
          <w:sz w:val="22"/>
          <w:szCs w:val="22"/>
        </w:rPr>
      </w:pPr>
    </w:p>
    <w:p w14:paraId="45110813" w14:textId="77777777" w:rsidR="009310A2" w:rsidRPr="00530768" w:rsidRDefault="009310A2" w:rsidP="009310A2">
      <w:pPr>
        <w:tabs>
          <w:tab w:val="left" w:pos="360"/>
        </w:tabs>
        <w:jc w:val="both"/>
        <w:rPr>
          <w:sz w:val="22"/>
          <w:szCs w:val="22"/>
        </w:rPr>
      </w:pPr>
    </w:p>
    <w:p w14:paraId="396F8D41"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78AD3FA" w14:textId="77777777" w:rsidR="009310A2" w:rsidRPr="00530768" w:rsidRDefault="009310A2" w:rsidP="009310A2">
      <w:pPr>
        <w:tabs>
          <w:tab w:val="left" w:pos="360"/>
        </w:tabs>
        <w:jc w:val="both"/>
        <w:rPr>
          <w:sz w:val="22"/>
          <w:szCs w:val="22"/>
        </w:rPr>
      </w:pPr>
      <w:r w:rsidRPr="00530768">
        <w:rPr>
          <w:sz w:val="22"/>
          <w:szCs w:val="22"/>
        </w:rPr>
        <w:t>adres: …...........................................................................................................................................................................</w:t>
      </w:r>
    </w:p>
    <w:p w14:paraId="73F2DDBB"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47314CD0" w14:textId="77777777" w:rsidR="009310A2" w:rsidRPr="00530768" w:rsidRDefault="009310A2" w:rsidP="009310A2">
      <w:pPr>
        <w:jc w:val="both"/>
        <w:rPr>
          <w:sz w:val="22"/>
          <w:szCs w:val="22"/>
        </w:rPr>
      </w:pPr>
      <w:r w:rsidRPr="00530768">
        <w:rPr>
          <w:sz w:val="22"/>
          <w:szCs w:val="22"/>
        </w:rPr>
        <w:t>Serwis dostępny będzie jak niżej:</w:t>
      </w:r>
    </w:p>
    <w:p w14:paraId="495CA765" w14:textId="77777777" w:rsidR="009310A2" w:rsidRPr="00530768" w:rsidRDefault="009310A2" w:rsidP="009310A2">
      <w:pPr>
        <w:jc w:val="both"/>
        <w:rPr>
          <w:sz w:val="22"/>
          <w:szCs w:val="22"/>
        </w:rPr>
      </w:pPr>
      <w:r w:rsidRPr="00530768">
        <w:rPr>
          <w:sz w:val="22"/>
          <w:szCs w:val="22"/>
        </w:rPr>
        <w:lastRenderedPageBreak/>
        <w:t xml:space="preserve">  -w następujące dni tygodnia…....................................</w:t>
      </w:r>
    </w:p>
    <w:p w14:paraId="028EB3BF" w14:textId="77777777" w:rsidR="009310A2" w:rsidRPr="00530768" w:rsidRDefault="009310A2" w:rsidP="009310A2">
      <w:pPr>
        <w:jc w:val="both"/>
        <w:rPr>
          <w:sz w:val="22"/>
          <w:szCs w:val="22"/>
        </w:rPr>
      </w:pPr>
      <w:r w:rsidRPr="00530768">
        <w:rPr>
          <w:sz w:val="22"/>
          <w:szCs w:val="22"/>
        </w:rPr>
        <w:t xml:space="preserve"> - w następujących godzinach …...................................</w:t>
      </w:r>
    </w:p>
    <w:p w14:paraId="37926900" w14:textId="77777777" w:rsidR="009310A2" w:rsidRPr="00530768" w:rsidRDefault="009310A2" w:rsidP="009310A2">
      <w:pPr>
        <w:pStyle w:val="Tekstpodstawowywcity"/>
        <w:ind w:left="0"/>
        <w:rPr>
          <w:sz w:val="22"/>
          <w:szCs w:val="22"/>
        </w:rPr>
      </w:pPr>
    </w:p>
    <w:p w14:paraId="06D2EAD7" w14:textId="77777777" w:rsidR="009310A2" w:rsidRPr="00530768" w:rsidRDefault="009310A2" w:rsidP="009310A2">
      <w:pPr>
        <w:pStyle w:val="Tekstpodstawowywcity"/>
        <w:jc w:val="right"/>
        <w:rPr>
          <w:sz w:val="22"/>
          <w:szCs w:val="22"/>
        </w:rPr>
      </w:pPr>
    </w:p>
    <w:p w14:paraId="6487E94F" w14:textId="77777777" w:rsidR="009310A2" w:rsidRPr="00530768" w:rsidRDefault="009310A2" w:rsidP="009310A2">
      <w:pPr>
        <w:pStyle w:val="Tekstpodstawowywcity"/>
        <w:jc w:val="right"/>
        <w:rPr>
          <w:sz w:val="22"/>
          <w:szCs w:val="22"/>
        </w:rPr>
      </w:pPr>
    </w:p>
    <w:p w14:paraId="4D0E662C"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C728418" w14:textId="77777777" w:rsidR="00D9594C" w:rsidRPr="00530768" w:rsidRDefault="00D9594C">
      <w:pPr>
        <w:suppressAutoHyphens w:val="0"/>
        <w:rPr>
          <w:b/>
          <w:bCs/>
          <w:sz w:val="22"/>
          <w:szCs w:val="22"/>
        </w:rPr>
      </w:pPr>
      <w:r w:rsidRPr="00530768">
        <w:rPr>
          <w:b/>
          <w:bCs/>
          <w:sz w:val="22"/>
          <w:szCs w:val="22"/>
        </w:rPr>
        <w:br w:type="page"/>
      </w:r>
    </w:p>
    <w:p w14:paraId="10426BF5"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w:t>
      </w:r>
      <w:r w:rsidR="00D9594C" w:rsidRPr="00530768">
        <w:rPr>
          <w:b/>
          <w:bCs/>
          <w:sz w:val="22"/>
          <w:szCs w:val="22"/>
        </w:rPr>
        <w:t>3</w:t>
      </w:r>
      <w:r w:rsidRPr="00530768">
        <w:rPr>
          <w:b/>
          <w:bCs/>
          <w:sz w:val="22"/>
          <w:szCs w:val="22"/>
        </w:rPr>
        <w:t>1.</w:t>
      </w:r>
    </w:p>
    <w:p w14:paraId="5F34444F"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6A2988BF" w14:textId="77777777" w:rsidTr="009310A2">
        <w:tc>
          <w:tcPr>
            <w:tcW w:w="6946" w:type="dxa"/>
            <w:shd w:val="clear" w:color="auto" w:fill="auto"/>
          </w:tcPr>
          <w:p w14:paraId="732D6E47"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30EC82FE"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7C6A2502"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F1ABCA9"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FC4477C" w14:textId="77777777" w:rsidR="009310A2" w:rsidRPr="00530768" w:rsidRDefault="009310A2" w:rsidP="009310A2">
            <w:pPr>
              <w:jc w:val="both"/>
              <w:rPr>
                <w:i/>
                <w:sz w:val="18"/>
                <w:szCs w:val="22"/>
              </w:rPr>
            </w:pPr>
            <w:r w:rsidRPr="00530768">
              <w:rPr>
                <w:i/>
                <w:sz w:val="18"/>
                <w:szCs w:val="22"/>
              </w:rPr>
              <w:t xml:space="preserve">odpowiednim rejestrze np. KRS) </w:t>
            </w:r>
          </w:p>
          <w:p w14:paraId="77F71A57" w14:textId="77777777" w:rsidR="009310A2" w:rsidRPr="00530768" w:rsidRDefault="009310A2" w:rsidP="009310A2">
            <w:pPr>
              <w:ind w:right="2302"/>
              <w:rPr>
                <w:i/>
                <w:sz w:val="18"/>
                <w:szCs w:val="22"/>
              </w:rPr>
            </w:pPr>
          </w:p>
        </w:tc>
        <w:tc>
          <w:tcPr>
            <w:tcW w:w="4606" w:type="dxa"/>
            <w:shd w:val="clear" w:color="auto" w:fill="auto"/>
          </w:tcPr>
          <w:p w14:paraId="5DBA6195" w14:textId="77777777" w:rsidR="009310A2" w:rsidRPr="00530768" w:rsidRDefault="009310A2" w:rsidP="009310A2">
            <w:pPr>
              <w:jc w:val="both"/>
              <w:rPr>
                <w:sz w:val="22"/>
                <w:szCs w:val="22"/>
              </w:rPr>
            </w:pPr>
            <w:r w:rsidRPr="00530768">
              <w:rPr>
                <w:sz w:val="22"/>
                <w:szCs w:val="22"/>
              </w:rPr>
              <w:t>........................................................</w:t>
            </w:r>
          </w:p>
          <w:p w14:paraId="523E7336"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0D6AF8A" w14:textId="77777777" w:rsidR="009310A2" w:rsidRPr="00530768" w:rsidRDefault="009310A2" w:rsidP="009310A2">
            <w:pPr>
              <w:spacing w:line="360" w:lineRule="auto"/>
              <w:jc w:val="both"/>
              <w:rPr>
                <w:i/>
                <w:sz w:val="22"/>
                <w:szCs w:val="22"/>
                <w:lang w:eastAsia="pl-PL"/>
              </w:rPr>
            </w:pPr>
          </w:p>
          <w:p w14:paraId="07192192" w14:textId="77777777" w:rsidR="009310A2" w:rsidRPr="00530768" w:rsidRDefault="009310A2" w:rsidP="009310A2">
            <w:pPr>
              <w:spacing w:line="360" w:lineRule="auto"/>
              <w:jc w:val="both"/>
              <w:rPr>
                <w:b/>
                <w:i/>
                <w:sz w:val="22"/>
                <w:szCs w:val="22"/>
              </w:rPr>
            </w:pPr>
          </w:p>
        </w:tc>
      </w:tr>
    </w:tbl>
    <w:p w14:paraId="566FF5C1" w14:textId="77777777" w:rsidR="009310A2" w:rsidRPr="00530768" w:rsidRDefault="009310A2" w:rsidP="009310A2">
      <w:pPr>
        <w:pStyle w:val="Nagwek5"/>
        <w:numPr>
          <w:ilvl w:val="0"/>
          <w:numId w:val="0"/>
        </w:numPr>
        <w:rPr>
          <w:sz w:val="22"/>
          <w:szCs w:val="22"/>
        </w:rPr>
      </w:pPr>
    </w:p>
    <w:p w14:paraId="2033DC4F"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00978B75"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XI</w:t>
      </w:r>
    </w:p>
    <w:p w14:paraId="50CDC94A" w14:textId="77777777" w:rsidR="009310A2" w:rsidRPr="00530768" w:rsidRDefault="009310A2" w:rsidP="009310A2">
      <w:pPr>
        <w:rPr>
          <w:sz w:val="16"/>
          <w:szCs w:val="16"/>
        </w:rPr>
      </w:pPr>
    </w:p>
    <w:p w14:paraId="01B00829" w14:textId="77777777" w:rsidR="007947FE" w:rsidRPr="00530768" w:rsidRDefault="007947FE" w:rsidP="007947FE">
      <w:pPr>
        <w:pStyle w:val="Akapitzlist"/>
        <w:keepNext/>
        <w:numPr>
          <w:ilvl w:val="6"/>
          <w:numId w:val="96"/>
        </w:numPr>
        <w:ind w:left="284" w:hanging="284"/>
        <w:rPr>
          <w:b/>
          <w:sz w:val="22"/>
          <w:szCs w:val="22"/>
        </w:rPr>
      </w:pPr>
      <w:r w:rsidRPr="00530768">
        <w:rPr>
          <w:b/>
          <w:sz w:val="22"/>
          <w:szCs w:val="22"/>
        </w:rPr>
        <w:t>Napęd HDD zewnętrzny – 1 sztuka</w:t>
      </w:r>
    </w:p>
    <w:p w14:paraId="5935B787" w14:textId="77777777" w:rsidR="007947FE" w:rsidRPr="00530768" w:rsidRDefault="007947FE" w:rsidP="007947FE">
      <w:pPr>
        <w:pStyle w:val="Akapitzlist"/>
        <w:keepNext/>
        <w:suppressAutoHyphens w:val="0"/>
        <w:autoSpaceDE w:val="0"/>
        <w:ind w:left="0"/>
        <w:rPr>
          <w:b/>
          <w:sz w:val="22"/>
          <w:szCs w:val="22"/>
        </w:rPr>
      </w:pPr>
      <w:r w:rsidRPr="00530768">
        <w:rPr>
          <w:sz w:val="22"/>
          <w:szCs w:val="22"/>
        </w:rPr>
        <w:t>(Kod CPV: 30237230-0 Pamięci)</w:t>
      </w:r>
    </w:p>
    <w:p w14:paraId="7CCE9D71" w14:textId="77777777" w:rsidR="007947FE" w:rsidRPr="00530768" w:rsidRDefault="007947FE" w:rsidP="007947FE">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D7B025F" w14:textId="77777777" w:rsidR="007947FE" w:rsidRPr="00530768" w:rsidRDefault="007947FE" w:rsidP="007947FE">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7947FE" w:rsidRPr="00530768" w14:paraId="6EE07C49" w14:textId="77777777" w:rsidTr="00AC386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316B5FB" w14:textId="77777777" w:rsidR="007947FE" w:rsidRPr="00530768" w:rsidRDefault="007947FE" w:rsidP="00AC386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500BE3" w14:textId="77777777" w:rsidR="007947FE" w:rsidRPr="00530768" w:rsidRDefault="007947FE" w:rsidP="00AC386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EE4FC06" w14:textId="77777777" w:rsidR="007947FE" w:rsidRPr="00530768" w:rsidRDefault="007947FE" w:rsidP="00AC3862">
            <w:pPr>
              <w:keepNext/>
              <w:widowControl w:val="0"/>
              <w:suppressAutoHyphens w:val="0"/>
              <w:overflowPunct w:val="0"/>
              <w:autoSpaceDE w:val="0"/>
              <w:snapToGrid w:val="0"/>
              <w:jc w:val="center"/>
              <w:rPr>
                <w:b/>
              </w:rPr>
            </w:pPr>
            <w:r w:rsidRPr="00530768">
              <w:rPr>
                <w:b/>
              </w:rPr>
              <w:t>Parametry  oferowane</w:t>
            </w:r>
          </w:p>
          <w:p w14:paraId="71A555FB" w14:textId="77777777" w:rsidR="007947FE" w:rsidRPr="00530768" w:rsidRDefault="007947FE" w:rsidP="00AC3862">
            <w:pPr>
              <w:pStyle w:val="Zawartotabeli"/>
              <w:keepNext/>
              <w:suppressAutoHyphens w:val="0"/>
              <w:snapToGrid w:val="0"/>
              <w:jc w:val="center"/>
              <w:rPr>
                <w:b/>
              </w:rPr>
            </w:pPr>
            <w:r w:rsidRPr="00530768">
              <w:rPr>
                <w:b/>
              </w:rPr>
              <w:t>(wymagane podanie parametrów oferowanych)</w:t>
            </w:r>
          </w:p>
        </w:tc>
      </w:tr>
      <w:tr w:rsidR="007947FE" w:rsidRPr="00530768" w14:paraId="76507E48" w14:textId="77777777" w:rsidTr="00AC386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50CF155" w14:textId="77777777" w:rsidR="007947FE" w:rsidRPr="00530768" w:rsidRDefault="007947FE" w:rsidP="007947FE">
            <w:pPr>
              <w:rPr>
                <w:b/>
                <w:bCs/>
                <w:sz w:val="18"/>
                <w:szCs w:val="18"/>
                <w:lang w:eastAsia="pl-PL"/>
              </w:rPr>
            </w:pPr>
            <w:r w:rsidRPr="00530768">
              <w:rPr>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C932A9C" w14:textId="77777777" w:rsidR="007947FE" w:rsidRPr="00530768" w:rsidRDefault="007947FE" w:rsidP="007947FE">
            <w:pPr>
              <w:ind w:left="708" w:hanging="708"/>
              <w:rPr>
                <w:sz w:val="18"/>
              </w:rPr>
            </w:pPr>
            <w:r w:rsidRPr="00530768">
              <w:rPr>
                <w:sz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44D68F9E" w14:textId="77777777" w:rsidR="007947FE" w:rsidRPr="00530768" w:rsidRDefault="007947FE" w:rsidP="007947FE">
            <w:pPr>
              <w:suppressAutoHyphens w:val="0"/>
              <w:rPr>
                <w:sz w:val="18"/>
                <w:szCs w:val="18"/>
                <w:lang w:eastAsia="pl-PL"/>
              </w:rPr>
            </w:pPr>
          </w:p>
        </w:tc>
      </w:tr>
      <w:tr w:rsidR="007947FE" w:rsidRPr="00530768" w14:paraId="1D44136D" w14:textId="77777777" w:rsidTr="00AC386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90980DA" w14:textId="77777777" w:rsidR="007947FE" w:rsidRPr="00530768" w:rsidRDefault="007947FE" w:rsidP="007947FE">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CA0E5DD" w14:textId="77777777" w:rsidR="007947FE" w:rsidRPr="00530768" w:rsidRDefault="007947FE" w:rsidP="007947FE">
            <w:pPr>
              <w:ind w:left="708" w:hanging="708"/>
              <w:rPr>
                <w:sz w:val="18"/>
              </w:rPr>
            </w:pPr>
            <w:r w:rsidRPr="00530768">
              <w:rPr>
                <w:sz w:val="18"/>
                <w:lang w:eastAsia="pl-PL"/>
              </w:rPr>
              <w:t xml:space="preserve">USB-C </w:t>
            </w:r>
          </w:p>
        </w:tc>
        <w:tc>
          <w:tcPr>
            <w:tcW w:w="1489" w:type="pct"/>
            <w:tcBorders>
              <w:top w:val="single" w:sz="6" w:space="0" w:color="000000"/>
              <w:left w:val="single" w:sz="6" w:space="0" w:color="000000"/>
              <w:bottom w:val="single" w:sz="6" w:space="0" w:color="000000"/>
              <w:right w:val="single" w:sz="6" w:space="0" w:color="000000"/>
            </w:tcBorders>
          </w:tcPr>
          <w:p w14:paraId="539F31BD" w14:textId="77777777" w:rsidR="007947FE" w:rsidRPr="00530768" w:rsidRDefault="007947FE" w:rsidP="007947FE">
            <w:pPr>
              <w:suppressAutoHyphens w:val="0"/>
              <w:rPr>
                <w:sz w:val="18"/>
                <w:szCs w:val="18"/>
                <w:lang w:eastAsia="pl-PL"/>
              </w:rPr>
            </w:pPr>
          </w:p>
        </w:tc>
      </w:tr>
      <w:tr w:rsidR="007947FE" w:rsidRPr="00530768" w14:paraId="439895DF" w14:textId="77777777" w:rsidTr="00AC386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AA086D" w14:textId="77777777" w:rsidR="007947FE" w:rsidRPr="00530768" w:rsidRDefault="007947FE" w:rsidP="007947FE">
            <w:pPr>
              <w:rPr>
                <w:b/>
                <w:bCs/>
                <w:sz w:val="18"/>
                <w:szCs w:val="18"/>
                <w:lang w:eastAsia="pl-PL"/>
              </w:rPr>
            </w:pPr>
            <w:r w:rsidRPr="00530768">
              <w:rPr>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12108B" w14:textId="77777777" w:rsidR="007947FE" w:rsidRPr="00530768" w:rsidRDefault="007947FE" w:rsidP="007947FE">
            <w:pPr>
              <w:ind w:left="708" w:hanging="708"/>
              <w:rPr>
                <w:sz w:val="18"/>
              </w:rPr>
            </w:pPr>
            <w:r w:rsidRPr="00530768">
              <w:rPr>
                <w:sz w:val="18"/>
                <w:lang w:eastAsia="pl-PL"/>
              </w:rPr>
              <w:t>Min. 4 TB</w:t>
            </w:r>
          </w:p>
        </w:tc>
        <w:tc>
          <w:tcPr>
            <w:tcW w:w="1489" w:type="pct"/>
            <w:tcBorders>
              <w:top w:val="single" w:sz="6" w:space="0" w:color="000000"/>
              <w:left w:val="single" w:sz="6" w:space="0" w:color="000000"/>
              <w:bottom w:val="single" w:sz="6" w:space="0" w:color="000000"/>
              <w:right w:val="single" w:sz="6" w:space="0" w:color="000000"/>
            </w:tcBorders>
          </w:tcPr>
          <w:p w14:paraId="1D118143" w14:textId="77777777" w:rsidR="007947FE" w:rsidRPr="00530768" w:rsidRDefault="007947FE" w:rsidP="007947FE">
            <w:pPr>
              <w:suppressAutoHyphens w:val="0"/>
              <w:rPr>
                <w:sz w:val="18"/>
                <w:szCs w:val="18"/>
                <w:lang w:eastAsia="pl-PL"/>
              </w:rPr>
            </w:pPr>
          </w:p>
        </w:tc>
      </w:tr>
      <w:tr w:rsidR="007947FE" w:rsidRPr="00530768" w14:paraId="5B5D43F9" w14:textId="77777777" w:rsidTr="00AC386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BA5E22" w14:textId="77777777" w:rsidR="007947FE" w:rsidRPr="00530768" w:rsidRDefault="007947FE" w:rsidP="007947FE">
            <w:pPr>
              <w:rPr>
                <w:b/>
                <w:bCs/>
                <w:sz w:val="18"/>
                <w:szCs w:val="18"/>
                <w:lang w:eastAsia="pl-PL"/>
              </w:rPr>
            </w:pPr>
            <w:r w:rsidRPr="00530768">
              <w:rPr>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BA1B30" w14:textId="77777777" w:rsidR="007947FE" w:rsidRPr="00530768" w:rsidRDefault="007947FE" w:rsidP="007947FE">
            <w:pPr>
              <w:ind w:left="708" w:hanging="708"/>
              <w:rPr>
                <w:sz w:val="18"/>
              </w:rPr>
            </w:pPr>
            <w:r w:rsidRPr="00530768">
              <w:rPr>
                <w:sz w:val="18"/>
                <w:lang w:eastAsia="pl-PL"/>
              </w:rPr>
              <w:t xml:space="preserve">20 mm +/- 1mm </w:t>
            </w:r>
          </w:p>
        </w:tc>
        <w:tc>
          <w:tcPr>
            <w:tcW w:w="1489" w:type="pct"/>
            <w:tcBorders>
              <w:top w:val="single" w:sz="6" w:space="0" w:color="000000"/>
              <w:left w:val="single" w:sz="6" w:space="0" w:color="000000"/>
              <w:bottom w:val="single" w:sz="6" w:space="0" w:color="000000"/>
              <w:right w:val="single" w:sz="6" w:space="0" w:color="000000"/>
            </w:tcBorders>
          </w:tcPr>
          <w:p w14:paraId="6DB1DC4C" w14:textId="77777777" w:rsidR="007947FE" w:rsidRPr="00530768" w:rsidRDefault="007947FE" w:rsidP="007947FE">
            <w:pPr>
              <w:suppressAutoHyphens w:val="0"/>
              <w:rPr>
                <w:sz w:val="18"/>
                <w:szCs w:val="18"/>
                <w:lang w:eastAsia="pl-PL"/>
              </w:rPr>
            </w:pPr>
          </w:p>
        </w:tc>
      </w:tr>
      <w:tr w:rsidR="007947FE" w:rsidRPr="00530768" w14:paraId="10A68B6B" w14:textId="77777777" w:rsidTr="00AC386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0584BF" w14:textId="77777777" w:rsidR="007947FE" w:rsidRPr="00530768" w:rsidRDefault="007947FE" w:rsidP="007947FE">
            <w:pPr>
              <w:rPr>
                <w:b/>
                <w:bCs/>
                <w:sz w:val="18"/>
                <w:szCs w:val="18"/>
                <w:lang w:eastAsia="pl-PL"/>
              </w:rPr>
            </w:pPr>
            <w:r w:rsidRPr="00530768">
              <w:rPr>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C24C56" w14:textId="77777777" w:rsidR="007947FE" w:rsidRPr="00530768" w:rsidRDefault="007947FE" w:rsidP="007947FE">
            <w:pPr>
              <w:ind w:left="708" w:hanging="708"/>
              <w:rPr>
                <w:sz w:val="18"/>
              </w:rPr>
            </w:pPr>
            <w:r w:rsidRPr="00530768">
              <w:rPr>
                <w:sz w:val="18"/>
                <w:lang w:eastAsia="pl-PL"/>
              </w:rPr>
              <w:t>91,2 mm +/- 3 mm</w:t>
            </w:r>
          </w:p>
        </w:tc>
        <w:tc>
          <w:tcPr>
            <w:tcW w:w="1489" w:type="pct"/>
            <w:tcBorders>
              <w:top w:val="single" w:sz="6" w:space="0" w:color="000000"/>
              <w:left w:val="single" w:sz="6" w:space="0" w:color="000000"/>
              <w:bottom w:val="single" w:sz="6" w:space="0" w:color="000000"/>
              <w:right w:val="single" w:sz="6" w:space="0" w:color="000000"/>
            </w:tcBorders>
          </w:tcPr>
          <w:p w14:paraId="72F73483" w14:textId="77777777" w:rsidR="007947FE" w:rsidRPr="00530768" w:rsidRDefault="007947FE" w:rsidP="007947FE">
            <w:pPr>
              <w:suppressAutoHyphens w:val="0"/>
              <w:rPr>
                <w:sz w:val="18"/>
                <w:szCs w:val="18"/>
                <w:lang w:eastAsia="pl-PL"/>
              </w:rPr>
            </w:pPr>
          </w:p>
        </w:tc>
      </w:tr>
      <w:tr w:rsidR="007947FE" w:rsidRPr="00530768" w14:paraId="47EBCDA1" w14:textId="77777777" w:rsidTr="00AC386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3F3BCB" w14:textId="77777777" w:rsidR="007947FE" w:rsidRPr="00530768" w:rsidRDefault="007947FE" w:rsidP="007947FE">
            <w:pPr>
              <w:rPr>
                <w:b/>
                <w:bCs/>
                <w:sz w:val="18"/>
                <w:szCs w:val="18"/>
                <w:lang w:eastAsia="pl-PL"/>
              </w:rPr>
            </w:pPr>
            <w:r w:rsidRPr="00530768">
              <w:rPr>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E5D63A" w14:textId="77777777" w:rsidR="007947FE" w:rsidRPr="00530768" w:rsidRDefault="007947FE" w:rsidP="007947FE">
            <w:pPr>
              <w:ind w:left="708" w:hanging="708"/>
              <w:rPr>
                <w:sz w:val="18"/>
              </w:rPr>
            </w:pPr>
            <w:r w:rsidRPr="00530768">
              <w:rPr>
                <w:sz w:val="18"/>
                <w:lang w:eastAsia="pl-PL"/>
              </w:rPr>
              <w:t>124 mm +/- 3 mm</w:t>
            </w:r>
          </w:p>
        </w:tc>
        <w:tc>
          <w:tcPr>
            <w:tcW w:w="1489" w:type="pct"/>
            <w:tcBorders>
              <w:top w:val="single" w:sz="6" w:space="0" w:color="000000"/>
              <w:left w:val="single" w:sz="6" w:space="0" w:color="000000"/>
              <w:bottom w:val="single" w:sz="6" w:space="0" w:color="000000"/>
              <w:right w:val="single" w:sz="6" w:space="0" w:color="000000"/>
            </w:tcBorders>
          </w:tcPr>
          <w:p w14:paraId="30585619" w14:textId="77777777" w:rsidR="007947FE" w:rsidRPr="00530768" w:rsidRDefault="007947FE" w:rsidP="007947FE">
            <w:pPr>
              <w:suppressAutoHyphens w:val="0"/>
              <w:rPr>
                <w:sz w:val="18"/>
                <w:szCs w:val="18"/>
                <w:lang w:eastAsia="pl-PL"/>
              </w:rPr>
            </w:pPr>
          </w:p>
        </w:tc>
      </w:tr>
      <w:tr w:rsidR="007947FE" w:rsidRPr="00530768" w14:paraId="78EF679C" w14:textId="77777777" w:rsidTr="00AC386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3C7D71" w14:textId="77777777" w:rsidR="007947FE" w:rsidRPr="00530768" w:rsidRDefault="007947FE" w:rsidP="007947FE">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A53DBA" w14:textId="77777777" w:rsidR="007947FE" w:rsidRPr="00530768" w:rsidRDefault="007947FE" w:rsidP="007947FE">
            <w:pPr>
              <w:ind w:left="708" w:hanging="708"/>
              <w:rPr>
                <w:sz w:val="18"/>
              </w:rPr>
            </w:pPr>
            <w:r w:rsidRPr="00530768">
              <w:rPr>
                <w:sz w:val="18"/>
                <w:lang w:eastAsia="pl-PL"/>
              </w:rPr>
              <w:t>Maksimum 400g</w:t>
            </w:r>
          </w:p>
        </w:tc>
        <w:tc>
          <w:tcPr>
            <w:tcW w:w="1489" w:type="pct"/>
            <w:tcBorders>
              <w:top w:val="single" w:sz="6" w:space="0" w:color="000000"/>
              <w:left w:val="single" w:sz="6" w:space="0" w:color="000000"/>
              <w:bottom w:val="single" w:sz="6" w:space="0" w:color="000000"/>
              <w:right w:val="single" w:sz="6" w:space="0" w:color="000000"/>
            </w:tcBorders>
          </w:tcPr>
          <w:p w14:paraId="193DF512" w14:textId="77777777" w:rsidR="007947FE" w:rsidRPr="00530768" w:rsidRDefault="007947FE" w:rsidP="007947FE">
            <w:pPr>
              <w:suppressAutoHyphens w:val="0"/>
              <w:rPr>
                <w:sz w:val="18"/>
                <w:szCs w:val="18"/>
                <w:lang w:eastAsia="pl-PL"/>
              </w:rPr>
            </w:pPr>
          </w:p>
        </w:tc>
      </w:tr>
      <w:tr w:rsidR="007947FE" w:rsidRPr="00530768" w14:paraId="752DBB2E" w14:textId="77777777" w:rsidTr="00AC386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366D518" w14:textId="77777777" w:rsidR="007947FE" w:rsidRPr="00530768" w:rsidRDefault="007947FE" w:rsidP="007947FE">
            <w:pPr>
              <w:rPr>
                <w:b/>
                <w:bCs/>
                <w:sz w:val="18"/>
                <w:szCs w:val="18"/>
                <w:lang w:eastAsia="pl-PL"/>
              </w:rPr>
            </w:pPr>
            <w:r w:rsidRPr="00530768">
              <w:rPr>
                <w:b/>
                <w:bCs/>
                <w:sz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09B24A" w14:textId="77777777" w:rsidR="007947FE" w:rsidRPr="00530768" w:rsidRDefault="007947FE" w:rsidP="007947FE">
            <w:pPr>
              <w:spacing w:line="240" w:lineRule="atLeast"/>
              <w:textAlignment w:val="baseline"/>
              <w:rPr>
                <w:sz w:val="18"/>
                <w:lang w:eastAsia="pl-PL"/>
              </w:rPr>
            </w:pPr>
            <w:r w:rsidRPr="00530768">
              <w:rPr>
                <w:sz w:val="18"/>
                <w:lang w:eastAsia="pl-PL"/>
              </w:rPr>
              <w:t>Kabel USB-C</w:t>
            </w:r>
          </w:p>
          <w:p w14:paraId="6E09A00A" w14:textId="77777777" w:rsidR="007947FE" w:rsidRPr="00530768" w:rsidRDefault="007947FE" w:rsidP="007947FE">
            <w:pPr>
              <w:ind w:left="708" w:hanging="708"/>
              <w:rPr>
                <w:sz w:val="18"/>
              </w:rPr>
            </w:pPr>
            <w:r w:rsidRPr="00530768">
              <w:rPr>
                <w:sz w:val="18"/>
                <w:lang w:val="en-US" w:eastAsia="pl-PL"/>
              </w:rPr>
              <w:t>Kabel USB-C &lt;-&gt; USB-A</w:t>
            </w:r>
          </w:p>
        </w:tc>
        <w:tc>
          <w:tcPr>
            <w:tcW w:w="1489" w:type="pct"/>
            <w:tcBorders>
              <w:top w:val="single" w:sz="6" w:space="0" w:color="000000"/>
              <w:left w:val="single" w:sz="6" w:space="0" w:color="000000"/>
              <w:bottom w:val="single" w:sz="6" w:space="0" w:color="000000"/>
              <w:right w:val="single" w:sz="6" w:space="0" w:color="000000"/>
            </w:tcBorders>
          </w:tcPr>
          <w:p w14:paraId="024D93DA" w14:textId="77777777" w:rsidR="007947FE" w:rsidRPr="00530768" w:rsidRDefault="007947FE" w:rsidP="007947FE">
            <w:pPr>
              <w:suppressAutoHyphens w:val="0"/>
              <w:rPr>
                <w:sz w:val="18"/>
                <w:szCs w:val="18"/>
                <w:lang w:eastAsia="pl-PL"/>
              </w:rPr>
            </w:pPr>
          </w:p>
        </w:tc>
      </w:tr>
      <w:tr w:rsidR="007947FE" w:rsidRPr="00530768" w14:paraId="6D7F62A7" w14:textId="77777777" w:rsidTr="00AC386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72BB43" w14:textId="77777777" w:rsidR="007947FE" w:rsidRPr="00530768" w:rsidRDefault="007947FE" w:rsidP="007947FE">
            <w:pPr>
              <w:ind w:right="10"/>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86EB4F" w14:textId="77777777" w:rsidR="007947FE" w:rsidRPr="00530768" w:rsidRDefault="007947FE" w:rsidP="007947FE">
            <w:pPr>
              <w:ind w:left="708" w:hanging="708"/>
              <w:rPr>
                <w:sz w:val="18"/>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4FDF3D1" w14:textId="77777777" w:rsidR="007947FE" w:rsidRPr="00530768" w:rsidRDefault="007947FE" w:rsidP="007947FE">
            <w:pPr>
              <w:suppressAutoHyphens w:val="0"/>
              <w:rPr>
                <w:sz w:val="18"/>
                <w:szCs w:val="18"/>
                <w:lang w:eastAsia="pl-PL"/>
              </w:rPr>
            </w:pPr>
          </w:p>
        </w:tc>
      </w:tr>
    </w:tbl>
    <w:p w14:paraId="4AF896AE" w14:textId="77777777" w:rsidR="007947FE" w:rsidRPr="00530768" w:rsidRDefault="007947FE" w:rsidP="007947FE">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LaCie Mobile Drive Space Gray 4TB USB-C (STHG4000402)</w:t>
      </w:r>
    </w:p>
    <w:p w14:paraId="3DB96E59" w14:textId="77777777" w:rsidR="00D9594C" w:rsidRPr="00530768" w:rsidRDefault="007947FE" w:rsidP="002E19B7">
      <w:pPr>
        <w:pStyle w:val="Akapitzlist"/>
        <w:keepNext/>
        <w:numPr>
          <w:ilvl w:val="6"/>
          <w:numId w:val="96"/>
        </w:numPr>
        <w:ind w:left="284" w:hanging="284"/>
        <w:rPr>
          <w:b/>
          <w:sz w:val="22"/>
          <w:szCs w:val="22"/>
        </w:rPr>
      </w:pPr>
      <w:r w:rsidRPr="00530768">
        <w:rPr>
          <w:b/>
          <w:sz w:val="22"/>
          <w:szCs w:val="22"/>
        </w:rPr>
        <w:t>Czytnik kart SD</w:t>
      </w:r>
      <w:r w:rsidR="00D9594C" w:rsidRPr="00530768">
        <w:rPr>
          <w:b/>
          <w:sz w:val="22"/>
          <w:szCs w:val="22"/>
        </w:rPr>
        <w:t xml:space="preserve"> – 1 sztuka</w:t>
      </w:r>
    </w:p>
    <w:p w14:paraId="0DCB1DB5"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7476F6" w:rsidRPr="00530768">
        <w:rPr>
          <w:sz w:val="22"/>
          <w:szCs w:val="22"/>
        </w:rPr>
        <w:t>30237200-1 Akcesoria komputerowe</w:t>
      </w:r>
      <w:r w:rsidRPr="00530768">
        <w:rPr>
          <w:sz w:val="22"/>
          <w:szCs w:val="22"/>
        </w:rPr>
        <w:t>)</w:t>
      </w:r>
    </w:p>
    <w:p w14:paraId="443F6645"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F4343C6"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D9594C" w:rsidRPr="00530768" w14:paraId="2C768EB5" w14:textId="77777777" w:rsidTr="007947FE">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8BF38C" w14:textId="77777777" w:rsidR="00D9594C" w:rsidRPr="00530768" w:rsidRDefault="00D9594C" w:rsidP="00A026B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0B1BED"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B3B134F"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2460B117"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7947FE" w:rsidRPr="00530768" w14:paraId="7414B6DB" w14:textId="77777777" w:rsidTr="007947FE">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5B4D76F1" w14:textId="77777777" w:rsidR="007947FE" w:rsidRPr="00530768" w:rsidRDefault="007947FE" w:rsidP="007947FE">
            <w:pPr>
              <w:rPr>
                <w:b/>
                <w:bCs/>
                <w:sz w:val="18"/>
                <w:szCs w:val="18"/>
                <w:lang w:eastAsia="pl-PL"/>
              </w:rPr>
            </w:pPr>
            <w:r w:rsidRPr="00530768">
              <w:rPr>
                <w:b/>
                <w:bCs/>
                <w:sz w:val="18"/>
                <w:lang w:eastAsia="pl-PL"/>
              </w:rPr>
              <w:t>Interfejs</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45D8D670" w14:textId="77777777" w:rsidR="007947FE" w:rsidRPr="00530768" w:rsidRDefault="007947FE" w:rsidP="007947FE">
            <w:pPr>
              <w:ind w:left="708" w:hanging="708"/>
              <w:rPr>
                <w:sz w:val="18"/>
              </w:rPr>
            </w:pPr>
            <w:r w:rsidRPr="00530768">
              <w:rPr>
                <w:sz w:val="18"/>
                <w:lang w:eastAsia="pl-PL"/>
              </w:rPr>
              <w:t xml:space="preserve">USB-C </w:t>
            </w:r>
          </w:p>
        </w:tc>
        <w:tc>
          <w:tcPr>
            <w:tcW w:w="1489" w:type="pct"/>
            <w:tcBorders>
              <w:top w:val="single" w:sz="6" w:space="0" w:color="000000"/>
              <w:left w:val="single" w:sz="6" w:space="0" w:color="000000"/>
              <w:right w:val="single" w:sz="6" w:space="0" w:color="000000"/>
            </w:tcBorders>
          </w:tcPr>
          <w:p w14:paraId="2AA76D31" w14:textId="77777777" w:rsidR="007947FE" w:rsidRPr="00530768" w:rsidRDefault="007947FE" w:rsidP="007947FE">
            <w:pPr>
              <w:suppressAutoHyphens w:val="0"/>
              <w:rPr>
                <w:sz w:val="18"/>
                <w:szCs w:val="18"/>
                <w:lang w:eastAsia="pl-PL"/>
              </w:rPr>
            </w:pPr>
          </w:p>
        </w:tc>
      </w:tr>
      <w:tr w:rsidR="007947FE" w:rsidRPr="00530768" w14:paraId="2CBAC9FD" w14:textId="77777777" w:rsidTr="007947FE">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59B7E964" w14:textId="77777777" w:rsidR="007947FE" w:rsidRPr="00530768" w:rsidRDefault="007947FE" w:rsidP="007947FE">
            <w:pPr>
              <w:rPr>
                <w:b/>
                <w:bCs/>
                <w:sz w:val="18"/>
                <w:szCs w:val="18"/>
                <w:lang w:eastAsia="pl-PL"/>
              </w:rPr>
            </w:pPr>
            <w:r w:rsidRPr="00530768">
              <w:rPr>
                <w:b/>
                <w:bCs/>
                <w:sz w:val="18"/>
                <w:lang w:eastAsia="pl-PL"/>
              </w:rPr>
              <w:t>Obsługiwane karty pamięci</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7F8188A7" w14:textId="77777777" w:rsidR="007947FE" w:rsidRPr="00530768" w:rsidRDefault="007947FE" w:rsidP="007947FE">
            <w:pPr>
              <w:textAlignment w:val="baseline"/>
              <w:rPr>
                <w:b/>
                <w:sz w:val="18"/>
                <w:lang w:val="en-US" w:eastAsia="pl-PL"/>
              </w:rPr>
            </w:pPr>
            <w:r w:rsidRPr="00530768">
              <w:rPr>
                <w:b/>
                <w:sz w:val="18"/>
                <w:lang w:val="en-US" w:eastAsia="pl-PL"/>
              </w:rPr>
              <w:t>Minimum:</w:t>
            </w:r>
          </w:p>
          <w:p w14:paraId="27645B04" w14:textId="77777777" w:rsidR="007947FE" w:rsidRPr="00530768" w:rsidRDefault="007947FE" w:rsidP="007947FE">
            <w:pPr>
              <w:textAlignment w:val="baseline"/>
              <w:rPr>
                <w:sz w:val="18"/>
                <w:lang w:val="en-US" w:eastAsia="pl-PL"/>
              </w:rPr>
            </w:pPr>
            <w:r w:rsidRPr="00530768">
              <w:rPr>
                <w:sz w:val="18"/>
                <w:lang w:val="en-US" w:eastAsia="pl-PL"/>
              </w:rPr>
              <w:t>SD</w:t>
            </w:r>
          </w:p>
          <w:p w14:paraId="5004751B" w14:textId="77777777" w:rsidR="007947FE" w:rsidRPr="00530768" w:rsidRDefault="007947FE" w:rsidP="007947FE">
            <w:pPr>
              <w:textAlignment w:val="baseline"/>
              <w:rPr>
                <w:sz w:val="18"/>
                <w:lang w:val="en-US" w:eastAsia="pl-PL"/>
              </w:rPr>
            </w:pPr>
            <w:r w:rsidRPr="00530768">
              <w:rPr>
                <w:sz w:val="18"/>
                <w:lang w:val="en-US" w:eastAsia="pl-PL"/>
              </w:rPr>
              <w:t>non-UHS</w:t>
            </w:r>
          </w:p>
          <w:p w14:paraId="560D5FAE" w14:textId="77777777" w:rsidR="007947FE" w:rsidRPr="00530768" w:rsidRDefault="007947FE" w:rsidP="007947FE">
            <w:pPr>
              <w:textAlignment w:val="baseline"/>
              <w:rPr>
                <w:sz w:val="18"/>
                <w:lang w:val="en-US" w:eastAsia="pl-PL"/>
              </w:rPr>
            </w:pPr>
            <w:r w:rsidRPr="00530768">
              <w:rPr>
                <w:sz w:val="18"/>
                <w:lang w:val="en-US" w:eastAsia="pl-PL"/>
              </w:rPr>
              <w:t>UHS-I</w:t>
            </w:r>
          </w:p>
          <w:p w14:paraId="5A1C6C01" w14:textId="77777777" w:rsidR="007947FE" w:rsidRPr="00530768" w:rsidRDefault="007947FE" w:rsidP="007947FE">
            <w:pPr>
              <w:rPr>
                <w:sz w:val="18"/>
              </w:rPr>
            </w:pPr>
            <w:r w:rsidRPr="00530768">
              <w:rPr>
                <w:sz w:val="18"/>
                <w:lang w:val="en-US" w:eastAsia="pl-PL"/>
              </w:rPr>
              <w:t xml:space="preserve">UHS-II. </w:t>
            </w:r>
          </w:p>
        </w:tc>
        <w:tc>
          <w:tcPr>
            <w:tcW w:w="1489" w:type="pct"/>
            <w:tcBorders>
              <w:top w:val="single" w:sz="6" w:space="0" w:color="000000"/>
              <w:left w:val="single" w:sz="6" w:space="0" w:color="000000"/>
              <w:bottom w:val="single" w:sz="6" w:space="0" w:color="000000"/>
              <w:right w:val="single" w:sz="6" w:space="0" w:color="000000"/>
            </w:tcBorders>
          </w:tcPr>
          <w:p w14:paraId="0F683B62" w14:textId="77777777" w:rsidR="007947FE" w:rsidRPr="00530768" w:rsidRDefault="007947FE" w:rsidP="007947FE">
            <w:pPr>
              <w:suppressAutoHyphens w:val="0"/>
              <w:rPr>
                <w:sz w:val="18"/>
                <w:szCs w:val="18"/>
                <w:lang w:eastAsia="pl-PL"/>
              </w:rPr>
            </w:pPr>
          </w:p>
        </w:tc>
      </w:tr>
      <w:tr w:rsidR="007947FE" w:rsidRPr="00530768" w14:paraId="3005012D" w14:textId="77777777" w:rsidTr="007947FE">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E3A8E8" w14:textId="77777777" w:rsidR="007947FE" w:rsidRPr="00530768" w:rsidRDefault="007947FE" w:rsidP="007947FE">
            <w:pPr>
              <w:rPr>
                <w:b/>
                <w:bCs/>
                <w:sz w:val="18"/>
                <w:szCs w:val="18"/>
                <w:lang w:eastAsia="pl-PL"/>
              </w:rPr>
            </w:pPr>
            <w:r w:rsidRPr="00530768">
              <w:rPr>
                <w:b/>
                <w:bCs/>
                <w:sz w:val="18"/>
                <w:lang w:eastAsia="pl-PL"/>
              </w:rPr>
              <w:t>Prędkość transmisji danych</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D39662" w14:textId="77777777" w:rsidR="007947FE" w:rsidRPr="00530768" w:rsidRDefault="007947FE" w:rsidP="007947FE">
            <w:pPr>
              <w:ind w:left="708" w:hanging="708"/>
              <w:rPr>
                <w:sz w:val="18"/>
              </w:rPr>
            </w:pPr>
            <w:r w:rsidRPr="00530768">
              <w:rPr>
                <w:sz w:val="18"/>
                <w:lang w:eastAsia="pl-PL"/>
              </w:rPr>
              <w:t>Min. 310 MB/s</w:t>
            </w:r>
          </w:p>
        </w:tc>
        <w:tc>
          <w:tcPr>
            <w:tcW w:w="1489" w:type="pct"/>
            <w:tcBorders>
              <w:top w:val="single" w:sz="6" w:space="0" w:color="000000"/>
              <w:left w:val="single" w:sz="6" w:space="0" w:color="000000"/>
              <w:bottom w:val="single" w:sz="6" w:space="0" w:color="000000"/>
              <w:right w:val="single" w:sz="6" w:space="0" w:color="000000"/>
            </w:tcBorders>
          </w:tcPr>
          <w:p w14:paraId="5C3D2017" w14:textId="77777777" w:rsidR="007947FE" w:rsidRPr="00530768" w:rsidRDefault="007947FE" w:rsidP="007947FE">
            <w:pPr>
              <w:suppressAutoHyphens w:val="0"/>
              <w:rPr>
                <w:sz w:val="18"/>
                <w:szCs w:val="18"/>
                <w:lang w:eastAsia="pl-PL"/>
              </w:rPr>
            </w:pPr>
          </w:p>
        </w:tc>
      </w:tr>
      <w:tr w:rsidR="007947FE" w:rsidRPr="00530768" w14:paraId="5E8CD0D6" w14:textId="77777777" w:rsidTr="007947FE">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B0AE7A0" w14:textId="77777777" w:rsidR="007947FE" w:rsidRPr="00530768" w:rsidRDefault="007947FE" w:rsidP="007947FE">
            <w:pPr>
              <w:rPr>
                <w:b/>
                <w:bCs/>
                <w:sz w:val="18"/>
                <w:szCs w:val="18"/>
                <w:lang w:eastAsia="pl-PL"/>
              </w:rPr>
            </w:pPr>
            <w:r w:rsidRPr="00530768">
              <w:rPr>
                <w:b/>
                <w:bCs/>
                <w:sz w:val="18"/>
                <w:lang w:eastAsia="pl-PL"/>
              </w:rPr>
              <w:t>Pozostałe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64BB84" w14:textId="77777777" w:rsidR="007947FE" w:rsidRPr="00530768" w:rsidRDefault="007947FE" w:rsidP="007947FE">
            <w:pPr>
              <w:ind w:left="708" w:hanging="708"/>
              <w:rPr>
                <w:sz w:val="18"/>
              </w:rPr>
            </w:pPr>
            <w:r w:rsidRPr="00530768">
              <w:rPr>
                <w:sz w:val="18"/>
                <w:lang w:eastAsia="pl-PL"/>
              </w:rPr>
              <w:t>Elastyczny, zintegrowany kabel USB-C</w:t>
            </w:r>
          </w:p>
        </w:tc>
        <w:tc>
          <w:tcPr>
            <w:tcW w:w="1489" w:type="pct"/>
            <w:tcBorders>
              <w:top w:val="single" w:sz="6" w:space="0" w:color="000000"/>
              <w:left w:val="single" w:sz="6" w:space="0" w:color="000000"/>
              <w:bottom w:val="single" w:sz="6" w:space="0" w:color="000000"/>
              <w:right w:val="single" w:sz="6" w:space="0" w:color="000000"/>
            </w:tcBorders>
          </w:tcPr>
          <w:p w14:paraId="3F7AA15A" w14:textId="77777777" w:rsidR="007947FE" w:rsidRPr="00530768" w:rsidRDefault="007947FE" w:rsidP="007947FE">
            <w:pPr>
              <w:suppressAutoHyphens w:val="0"/>
              <w:rPr>
                <w:sz w:val="18"/>
                <w:szCs w:val="18"/>
                <w:lang w:eastAsia="pl-PL"/>
              </w:rPr>
            </w:pPr>
          </w:p>
        </w:tc>
      </w:tr>
      <w:tr w:rsidR="007947FE" w:rsidRPr="00530768" w14:paraId="196AD744" w14:textId="77777777" w:rsidTr="007947FE">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348519" w14:textId="77777777" w:rsidR="007947FE" w:rsidRPr="00530768" w:rsidRDefault="007947FE" w:rsidP="007947FE">
            <w:pPr>
              <w:rPr>
                <w:b/>
                <w:bCs/>
                <w:sz w:val="18"/>
                <w:szCs w:val="18"/>
                <w:lang w:eastAsia="pl-PL"/>
              </w:rPr>
            </w:pPr>
            <w:r w:rsidRPr="00530768">
              <w:rPr>
                <w:b/>
                <w:bCs/>
                <w:sz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E2E461" w14:textId="77777777" w:rsidR="007947FE" w:rsidRPr="00530768" w:rsidRDefault="007947FE" w:rsidP="007947FE">
            <w:pPr>
              <w:ind w:left="708" w:hanging="708"/>
              <w:rPr>
                <w:sz w:val="18"/>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3601DFB" w14:textId="77777777" w:rsidR="007947FE" w:rsidRPr="00530768" w:rsidRDefault="007947FE" w:rsidP="007947FE">
            <w:pPr>
              <w:suppressAutoHyphens w:val="0"/>
              <w:rPr>
                <w:sz w:val="18"/>
                <w:szCs w:val="18"/>
                <w:lang w:eastAsia="pl-PL"/>
              </w:rPr>
            </w:pPr>
          </w:p>
        </w:tc>
      </w:tr>
    </w:tbl>
    <w:p w14:paraId="32D0FE35"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947FE" w:rsidRPr="00530768">
        <w:rPr>
          <w:sz w:val="18"/>
          <w:szCs w:val="18"/>
          <w:lang w:eastAsia="zh-CN"/>
        </w:rPr>
        <w:t>SanDisk Extreme PRO SD UHS-II USB-C (SDDR-409-G46)</w:t>
      </w:r>
    </w:p>
    <w:p w14:paraId="16B4FB11" w14:textId="77777777" w:rsidR="00D9594C" w:rsidRPr="00530768" w:rsidRDefault="007947FE" w:rsidP="002E19B7">
      <w:pPr>
        <w:pStyle w:val="Akapitzlist"/>
        <w:keepNext/>
        <w:numPr>
          <w:ilvl w:val="6"/>
          <w:numId w:val="96"/>
        </w:numPr>
        <w:ind w:left="284" w:hanging="284"/>
        <w:rPr>
          <w:b/>
          <w:sz w:val="22"/>
          <w:szCs w:val="22"/>
        </w:rPr>
      </w:pPr>
      <w:r w:rsidRPr="00530768">
        <w:rPr>
          <w:b/>
          <w:sz w:val="22"/>
          <w:szCs w:val="22"/>
        </w:rPr>
        <w:lastRenderedPageBreak/>
        <w:t>Zestaw bezprzewodowy klawiatura i mysz</w:t>
      </w:r>
      <w:r w:rsidR="00D9594C" w:rsidRPr="00530768">
        <w:rPr>
          <w:b/>
          <w:sz w:val="22"/>
          <w:szCs w:val="22"/>
        </w:rPr>
        <w:t xml:space="preserve"> – 1 sztuka</w:t>
      </w:r>
    </w:p>
    <w:p w14:paraId="38107D6A"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911640" w:rsidRPr="00530768">
        <w:rPr>
          <w:sz w:val="22"/>
          <w:szCs w:val="22"/>
        </w:rPr>
        <w:t>30237460-1 Klawiatury komputerowe</w:t>
      </w:r>
      <w:r w:rsidR="007947FE" w:rsidRPr="00530768">
        <w:rPr>
          <w:sz w:val="22"/>
          <w:szCs w:val="22"/>
        </w:rPr>
        <w:t>, 30237410-6 Myszka komputerowa</w:t>
      </w:r>
      <w:r w:rsidRPr="00530768">
        <w:rPr>
          <w:sz w:val="22"/>
          <w:szCs w:val="22"/>
        </w:rPr>
        <w:t>)</w:t>
      </w:r>
    </w:p>
    <w:p w14:paraId="6BA814DC"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A353575"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9594C" w:rsidRPr="00530768" w14:paraId="68436A90"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65094F5" w14:textId="77777777" w:rsidR="00D9594C" w:rsidRPr="00530768" w:rsidRDefault="00D9594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6F5178"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59559F7"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4DA90576"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7947FE" w:rsidRPr="00530768" w14:paraId="40E7DF30" w14:textId="77777777" w:rsidTr="00A026B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5C0953" w14:textId="77777777" w:rsidR="007947FE" w:rsidRPr="00530768" w:rsidRDefault="007947FE" w:rsidP="007947FE">
            <w:pPr>
              <w:rPr>
                <w:b/>
                <w:bCs/>
                <w:sz w:val="18"/>
                <w:szCs w:val="18"/>
                <w:lang w:eastAsia="pl-PL"/>
              </w:rPr>
            </w:pPr>
            <w:r w:rsidRPr="00530768">
              <w:rPr>
                <w:b/>
                <w:bCs/>
                <w:sz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DEAE63" w14:textId="77777777" w:rsidR="007947FE" w:rsidRPr="00530768" w:rsidRDefault="007947FE" w:rsidP="007947FE">
            <w:pPr>
              <w:rPr>
                <w:sz w:val="18"/>
                <w:lang w:eastAsia="pl-PL"/>
              </w:rPr>
            </w:pPr>
            <w:r w:rsidRPr="00530768">
              <w:rPr>
                <w:sz w:val="18"/>
                <w:lang w:eastAsia="pl-PL"/>
              </w:rPr>
              <w:t>Interfejs: bezprzewodowa, 2,4 GHz oraz Bluetooth</w:t>
            </w:r>
          </w:p>
          <w:p w14:paraId="4FD4E1E8" w14:textId="77777777" w:rsidR="007947FE" w:rsidRPr="00530768" w:rsidRDefault="007947FE" w:rsidP="007947FE">
            <w:pPr>
              <w:rPr>
                <w:sz w:val="18"/>
                <w:lang w:eastAsia="pl-PL"/>
              </w:rPr>
            </w:pPr>
            <w:r w:rsidRPr="00530768">
              <w:rPr>
                <w:sz w:val="18"/>
                <w:lang w:eastAsia="pl-PL"/>
              </w:rPr>
              <w:t>Pełnowymiarowa</w:t>
            </w:r>
          </w:p>
          <w:p w14:paraId="34EB683C" w14:textId="77777777" w:rsidR="007947FE" w:rsidRPr="00530768" w:rsidRDefault="007947FE" w:rsidP="007947FE">
            <w:pPr>
              <w:rPr>
                <w:sz w:val="18"/>
                <w:lang w:eastAsia="pl-PL"/>
              </w:rPr>
            </w:pPr>
            <w:r w:rsidRPr="00530768">
              <w:rPr>
                <w:sz w:val="18"/>
                <w:lang w:eastAsia="pl-PL"/>
              </w:rPr>
              <w:t>Układ – amerykański międzynarodowy</w:t>
            </w:r>
          </w:p>
          <w:p w14:paraId="460A8F4D" w14:textId="77777777" w:rsidR="007947FE" w:rsidRPr="00530768" w:rsidRDefault="007947FE" w:rsidP="007947FE">
            <w:pPr>
              <w:rPr>
                <w:sz w:val="18"/>
                <w:lang w:eastAsia="pl-PL"/>
              </w:rPr>
            </w:pPr>
            <w:r w:rsidRPr="00530768">
              <w:rPr>
                <w:sz w:val="18"/>
                <w:lang w:eastAsia="pl-PL"/>
              </w:rPr>
              <w:t>Typ klawiatury: wyspowa (chiclet)</w:t>
            </w:r>
          </w:p>
          <w:p w14:paraId="1E285E15" w14:textId="77777777" w:rsidR="007947FE" w:rsidRPr="00530768" w:rsidRDefault="007947FE" w:rsidP="007947FE">
            <w:pPr>
              <w:rPr>
                <w:sz w:val="18"/>
                <w:lang w:eastAsia="pl-PL"/>
              </w:rPr>
            </w:pPr>
            <w:r w:rsidRPr="00530768">
              <w:rPr>
                <w:sz w:val="18"/>
                <w:lang w:eastAsia="pl-PL"/>
              </w:rPr>
              <w:t>Wydzielony panel numeryczny</w:t>
            </w:r>
          </w:p>
          <w:p w14:paraId="0DAE0EB1" w14:textId="77777777" w:rsidR="007947FE" w:rsidRPr="00530768" w:rsidRDefault="007947FE" w:rsidP="007947FE">
            <w:pPr>
              <w:rPr>
                <w:sz w:val="18"/>
                <w:lang w:eastAsia="pl-PL"/>
              </w:rPr>
            </w:pPr>
            <w:r w:rsidRPr="00530768">
              <w:rPr>
                <w:sz w:val="18"/>
                <w:lang w:eastAsia="pl-PL"/>
              </w:rPr>
              <w:t>Wydzielony panel nawigacyjny</w:t>
            </w:r>
          </w:p>
          <w:p w14:paraId="69766594" w14:textId="77777777" w:rsidR="007947FE" w:rsidRPr="00530768" w:rsidRDefault="007947FE" w:rsidP="007947FE">
            <w:pPr>
              <w:rPr>
                <w:sz w:val="18"/>
                <w:lang w:eastAsia="pl-PL"/>
              </w:rPr>
            </w:pPr>
            <w:r w:rsidRPr="00530768">
              <w:rPr>
                <w:sz w:val="18"/>
                <w:lang w:eastAsia="pl-PL"/>
              </w:rPr>
              <w:t>Zasilanie: bateria AA lub AAA</w:t>
            </w:r>
          </w:p>
          <w:p w14:paraId="7E23D154" w14:textId="77777777" w:rsidR="007947FE" w:rsidRPr="00530768" w:rsidRDefault="007947FE" w:rsidP="007947FE">
            <w:pPr>
              <w:rPr>
                <w:sz w:val="18"/>
                <w:lang w:eastAsia="pl-PL"/>
              </w:rPr>
            </w:pPr>
            <w:r w:rsidRPr="00530768">
              <w:rPr>
                <w:sz w:val="18"/>
                <w:lang w:eastAsia="pl-PL"/>
              </w:rPr>
              <w:t>Trwałość baterii min. 12 miesięcy</w:t>
            </w:r>
          </w:p>
          <w:p w14:paraId="3F22794E" w14:textId="77777777" w:rsidR="007947FE" w:rsidRPr="00530768" w:rsidRDefault="007947FE" w:rsidP="007947FE">
            <w:pPr>
              <w:rPr>
                <w:sz w:val="18"/>
                <w:lang w:eastAsia="pl-PL"/>
              </w:rPr>
            </w:pPr>
            <w:r w:rsidRPr="00530768">
              <w:rPr>
                <w:sz w:val="18"/>
                <w:lang w:eastAsia="pl-PL"/>
              </w:rPr>
              <w:t>Wyłącznik zasilania: tak</w:t>
            </w:r>
          </w:p>
          <w:p w14:paraId="28946D7E" w14:textId="77777777" w:rsidR="007947FE" w:rsidRPr="00530768" w:rsidRDefault="007947FE" w:rsidP="007947FE">
            <w:pPr>
              <w:rPr>
                <w:b/>
                <w:sz w:val="18"/>
                <w:lang w:eastAsia="pl-PL"/>
              </w:rPr>
            </w:pPr>
            <w:r w:rsidRPr="00530768">
              <w:rPr>
                <w:b/>
                <w:sz w:val="18"/>
                <w:lang w:eastAsia="pl-PL"/>
              </w:rPr>
              <w:t>Wymiary i waga:</w:t>
            </w:r>
          </w:p>
          <w:p w14:paraId="6139518A" w14:textId="77777777" w:rsidR="007947FE" w:rsidRPr="00530768" w:rsidRDefault="007947FE" w:rsidP="007947FE">
            <w:pPr>
              <w:rPr>
                <w:sz w:val="18"/>
                <w:lang w:eastAsia="pl-PL"/>
              </w:rPr>
            </w:pPr>
            <w:r w:rsidRPr="00530768">
              <w:rPr>
                <w:sz w:val="18"/>
                <w:lang w:eastAsia="pl-PL"/>
              </w:rPr>
              <w:t>Szerokość:  445  mm +- 5 mm</w:t>
            </w:r>
          </w:p>
          <w:p w14:paraId="6EFA0202" w14:textId="77777777" w:rsidR="007947FE" w:rsidRPr="00530768" w:rsidRDefault="007947FE" w:rsidP="007947FE">
            <w:pPr>
              <w:rPr>
                <w:sz w:val="18"/>
                <w:lang w:eastAsia="pl-PL"/>
              </w:rPr>
            </w:pPr>
            <w:r w:rsidRPr="00530768">
              <w:rPr>
                <w:sz w:val="18"/>
                <w:lang w:eastAsia="pl-PL"/>
              </w:rPr>
              <w:t>Wysokość: 25.4 mm +- 2 mm</w:t>
            </w:r>
          </w:p>
          <w:p w14:paraId="082BEFA1" w14:textId="77777777" w:rsidR="007947FE" w:rsidRPr="00530768" w:rsidRDefault="007947FE" w:rsidP="007947FE">
            <w:pPr>
              <w:rPr>
                <w:sz w:val="18"/>
                <w:lang w:eastAsia="pl-PL"/>
              </w:rPr>
            </w:pPr>
            <w:r w:rsidRPr="00530768">
              <w:rPr>
                <w:sz w:val="18"/>
                <w:lang w:eastAsia="pl-PL"/>
              </w:rPr>
              <w:t>Głębokość: 142  mm +- 3 mm</w:t>
            </w:r>
          </w:p>
          <w:p w14:paraId="1894B25B" w14:textId="77777777" w:rsidR="007947FE" w:rsidRPr="00530768" w:rsidRDefault="007947FE" w:rsidP="007947FE">
            <w:pPr>
              <w:ind w:left="708" w:hanging="708"/>
              <w:rPr>
                <w:sz w:val="18"/>
              </w:rPr>
            </w:pPr>
            <w:r w:rsidRPr="00530768">
              <w:rPr>
                <w:sz w:val="18"/>
                <w:lang w:eastAsia="pl-PL"/>
              </w:rPr>
              <w:t>Waga : 494 g +- 20 g</w:t>
            </w:r>
          </w:p>
        </w:tc>
        <w:tc>
          <w:tcPr>
            <w:tcW w:w="1489" w:type="pct"/>
            <w:tcBorders>
              <w:top w:val="single" w:sz="6" w:space="0" w:color="000000"/>
              <w:left w:val="single" w:sz="6" w:space="0" w:color="000000"/>
              <w:right w:val="single" w:sz="6" w:space="0" w:color="000000"/>
            </w:tcBorders>
          </w:tcPr>
          <w:p w14:paraId="1B8B0FBF" w14:textId="77777777" w:rsidR="007947FE" w:rsidRPr="00530768" w:rsidRDefault="007947FE" w:rsidP="007947FE">
            <w:pPr>
              <w:suppressAutoHyphens w:val="0"/>
              <w:rPr>
                <w:sz w:val="18"/>
                <w:szCs w:val="18"/>
                <w:lang w:eastAsia="pl-PL"/>
              </w:rPr>
            </w:pPr>
          </w:p>
        </w:tc>
      </w:tr>
      <w:tr w:rsidR="007947FE" w:rsidRPr="00530768" w14:paraId="55A1136E" w14:textId="77777777" w:rsidTr="00A026B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6A153F" w14:textId="77777777" w:rsidR="007947FE" w:rsidRPr="00530768" w:rsidRDefault="007947FE" w:rsidP="007947FE">
            <w:pPr>
              <w:rPr>
                <w:b/>
                <w:bCs/>
                <w:sz w:val="18"/>
                <w:szCs w:val="18"/>
                <w:lang w:eastAsia="pl-PL"/>
              </w:rPr>
            </w:pPr>
            <w:r w:rsidRPr="00530768">
              <w:rPr>
                <w:b/>
                <w:bCs/>
                <w:sz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2BDDF6F" w14:textId="77777777" w:rsidR="007947FE" w:rsidRPr="00530768" w:rsidRDefault="007947FE" w:rsidP="007947FE">
            <w:pPr>
              <w:rPr>
                <w:sz w:val="18"/>
                <w:lang w:eastAsia="pl-PL"/>
              </w:rPr>
            </w:pPr>
            <w:r w:rsidRPr="00530768">
              <w:rPr>
                <w:sz w:val="18"/>
                <w:lang w:eastAsia="pl-PL"/>
              </w:rPr>
              <w:t>Interfejs: Bezprzewodowa, 2,4 GHz oraz Bluetooth</w:t>
            </w:r>
          </w:p>
          <w:p w14:paraId="7931A573" w14:textId="77777777" w:rsidR="007947FE" w:rsidRPr="00530768" w:rsidRDefault="007947FE" w:rsidP="007947FE">
            <w:pPr>
              <w:rPr>
                <w:sz w:val="18"/>
                <w:lang w:eastAsia="pl-PL"/>
              </w:rPr>
            </w:pPr>
            <w:r w:rsidRPr="00530768">
              <w:rPr>
                <w:sz w:val="18"/>
                <w:lang w:eastAsia="pl-PL"/>
              </w:rPr>
              <w:t>Uniwersalna dla prawo i leworęcznych</w:t>
            </w:r>
          </w:p>
          <w:p w14:paraId="00A51E00" w14:textId="77777777" w:rsidR="007947FE" w:rsidRPr="00530768" w:rsidRDefault="007947FE" w:rsidP="007947FE">
            <w:pPr>
              <w:rPr>
                <w:sz w:val="18"/>
                <w:lang w:eastAsia="pl-PL"/>
              </w:rPr>
            </w:pPr>
            <w:r w:rsidRPr="00530768">
              <w:rPr>
                <w:sz w:val="18"/>
                <w:lang w:eastAsia="pl-PL"/>
              </w:rPr>
              <w:t>Ilość przycisków: minimum 3</w:t>
            </w:r>
          </w:p>
          <w:p w14:paraId="597C84CB" w14:textId="77777777" w:rsidR="007947FE" w:rsidRPr="00530768" w:rsidRDefault="007947FE" w:rsidP="007947FE">
            <w:pPr>
              <w:rPr>
                <w:sz w:val="18"/>
                <w:lang w:eastAsia="pl-PL"/>
              </w:rPr>
            </w:pPr>
            <w:r w:rsidRPr="00530768">
              <w:rPr>
                <w:sz w:val="18"/>
                <w:lang w:eastAsia="pl-PL"/>
              </w:rPr>
              <w:t>Rolka przewijania: tak</w:t>
            </w:r>
          </w:p>
          <w:p w14:paraId="18FF52B1" w14:textId="77777777" w:rsidR="007947FE" w:rsidRPr="00530768" w:rsidRDefault="007947FE" w:rsidP="007947FE">
            <w:pPr>
              <w:rPr>
                <w:sz w:val="18"/>
                <w:lang w:eastAsia="pl-PL"/>
              </w:rPr>
            </w:pPr>
            <w:r w:rsidRPr="00530768">
              <w:rPr>
                <w:sz w:val="18"/>
                <w:lang w:eastAsia="pl-PL"/>
              </w:rPr>
              <w:t>Rozdzielczość: min. 1600 dpi</w:t>
            </w:r>
          </w:p>
          <w:p w14:paraId="1614014F" w14:textId="77777777" w:rsidR="007947FE" w:rsidRPr="00530768" w:rsidRDefault="007947FE" w:rsidP="007947FE">
            <w:pPr>
              <w:rPr>
                <w:sz w:val="18"/>
                <w:lang w:eastAsia="pl-PL"/>
              </w:rPr>
            </w:pPr>
            <w:r w:rsidRPr="00530768">
              <w:rPr>
                <w:sz w:val="18"/>
                <w:lang w:eastAsia="pl-PL"/>
              </w:rPr>
              <w:t>Zasilanie; baterie AA lub AAA</w:t>
            </w:r>
          </w:p>
          <w:p w14:paraId="1882DF3C" w14:textId="77777777" w:rsidR="007947FE" w:rsidRPr="00530768" w:rsidRDefault="007947FE" w:rsidP="007947FE">
            <w:pPr>
              <w:rPr>
                <w:sz w:val="18"/>
                <w:lang w:eastAsia="pl-PL"/>
              </w:rPr>
            </w:pPr>
            <w:r w:rsidRPr="00530768">
              <w:rPr>
                <w:sz w:val="18"/>
                <w:lang w:eastAsia="pl-PL"/>
              </w:rPr>
              <w:t>Wyłącznik zasilania: tak</w:t>
            </w:r>
          </w:p>
          <w:p w14:paraId="6FBAC8BA" w14:textId="77777777" w:rsidR="007947FE" w:rsidRPr="00530768" w:rsidRDefault="007947FE" w:rsidP="007947FE">
            <w:pPr>
              <w:rPr>
                <w:sz w:val="18"/>
                <w:lang w:eastAsia="pl-PL"/>
              </w:rPr>
            </w:pPr>
            <w:r w:rsidRPr="00530768">
              <w:rPr>
                <w:sz w:val="18"/>
                <w:lang w:eastAsia="pl-PL"/>
              </w:rPr>
              <w:t>Trwałość baterii: min. 6 miesięcy</w:t>
            </w:r>
          </w:p>
          <w:p w14:paraId="6BB36FCB" w14:textId="77777777" w:rsidR="007947FE" w:rsidRPr="00530768" w:rsidRDefault="007947FE" w:rsidP="007947FE">
            <w:pPr>
              <w:rPr>
                <w:b/>
                <w:sz w:val="18"/>
                <w:lang w:eastAsia="pl-PL"/>
              </w:rPr>
            </w:pPr>
            <w:r w:rsidRPr="00530768">
              <w:rPr>
                <w:b/>
                <w:sz w:val="18"/>
                <w:lang w:eastAsia="pl-PL"/>
              </w:rPr>
              <w:t>Wymiary i waga:</w:t>
            </w:r>
          </w:p>
          <w:p w14:paraId="5DD4B20F" w14:textId="77777777" w:rsidR="007947FE" w:rsidRPr="00530768" w:rsidRDefault="007947FE" w:rsidP="007947FE">
            <w:pPr>
              <w:rPr>
                <w:sz w:val="18"/>
                <w:lang w:eastAsia="pl-PL"/>
              </w:rPr>
            </w:pPr>
            <w:r w:rsidRPr="00530768">
              <w:rPr>
                <w:sz w:val="18"/>
                <w:lang w:eastAsia="pl-PL"/>
              </w:rPr>
              <w:t>Szerokość:  58,4 +- 3 mm</w:t>
            </w:r>
          </w:p>
          <w:p w14:paraId="43BFD845" w14:textId="77777777" w:rsidR="007947FE" w:rsidRPr="00530768" w:rsidRDefault="007947FE" w:rsidP="007947FE">
            <w:pPr>
              <w:rPr>
                <w:sz w:val="18"/>
                <w:lang w:eastAsia="pl-PL"/>
              </w:rPr>
            </w:pPr>
            <w:r w:rsidRPr="00530768">
              <w:rPr>
                <w:sz w:val="18"/>
                <w:lang w:eastAsia="pl-PL"/>
              </w:rPr>
              <w:t>Wysokość: 38.1 mm +- 3 mm</w:t>
            </w:r>
          </w:p>
          <w:p w14:paraId="31D89B58" w14:textId="77777777" w:rsidR="007947FE" w:rsidRPr="00530768" w:rsidRDefault="007947FE" w:rsidP="007947FE">
            <w:pPr>
              <w:rPr>
                <w:sz w:val="18"/>
                <w:lang w:eastAsia="pl-PL"/>
              </w:rPr>
            </w:pPr>
            <w:r w:rsidRPr="00530768">
              <w:rPr>
                <w:sz w:val="18"/>
                <w:lang w:eastAsia="pl-PL"/>
              </w:rPr>
              <w:t>Głębokość: 104  mm +- 3 mm</w:t>
            </w:r>
          </w:p>
          <w:p w14:paraId="5DCC555C" w14:textId="77777777" w:rsidR="007947FE" w:rsidRPr="00530768" w:rsidRDefault="007947FE" w:rsidP="007947FE">
            <w:pPr>
              <w:ind w:left="708" w:hanging="708"/>
              <w:rPr>
                <w:sz w:val="18"/>
              </w:rPr>
            </w:pPr>
            <w:r w:rsidRPr="00530768">
              <w:rPr>
                <w:sz w:val="18"/>
                <w:lang w:eastAsia="pl-PL"/>
              </w:rPr>
              <w:t>Waga : 86,2 g  +- 5g</w:t>
            </w:r>
          </w:p>
        </w:tc>
        <w:tc>
          <w:tcPr>
            <w:tcW w:w="1489" w:type="pct"/>
            <w:tcBorders>
              <w:top w:val="single" w:sz="6" w:space="0" w:color="000000"/>
              <w:left w:val="single" w:sz="6" w:space="0" w:color="000000"/>
              <w:bottom w:val="single" w:sz="6" w:space="0" w:color="000000"/>
              <w:right w:val="single" w:sz="6" w:space="0" w:color="000000"/>
            </w:tcBorders>
          </w:tcPr>
          <w:p w14:paraId="02F394D3" w14:textId="77777777" w:rsidR="007947FE" w:rsidRPr="00530768" w:rsidRDefault="007947FE" w:rsidP="007947FE">
            <w:pPr>
              <w:suppressAutoHyphens w:val="0"/>
              <w:rPr>
                <w:sz w:val="18"/>
                <w:szCs w:val="18"/>
                <w:lang w:eastAsia="pl-PL"/>
              </w:rPr>
            </w:pPr>
          </w:p>
        </w:tc>
      </w:tr>
      <w:tr w:rsidR="007947FE" w:rsidRPr="00530768" w14:paraId="59A54230" w14:textId="77777777" w:rsidTr="00A026B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734652" w14:textId="77777777" w:rsidR="007947FE" w:rsidRPr="00530768" w:rsidRDefault="007947FE" w:rsidP="007947FE">
            <w:pPr>
              <w:rPr>
                <w:b/>
                <w:bCs/>
                <w:sz w:val="18"/>
                <w:szCs w:val="18"/>
                <w:lang w:eastAsia="pl-PL"/>
              </w:rPr>
            </w:pPr>
            <w:r w:rsidRPr="00530768">
              <w:rPr>
                <w:b/>
                <w:bCs/>
                <w:sz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5D7CBA" w14:textId="77777777" w:rsidR="007947FE" w:rsidRPr="00530768" w:rsidRDefault="007947FE" w:rsidP="007947FE">
            <w:pPr>
              <w:rPr>
                <w:sz w:val="18"/>
                <w:lang w:eastAsia="pl-PL"/>
              </w:rPr>
            </w:pPr>
            <w:r w:rsidRPr="00530768">
              <w:rPr>
                <w:sz w:val="18"/>
                <w:lang w:eastAsia="pl-PL"/>
              </w:rPr>
              <w:t>Interfejs USB</w:t>
            </w:r>
          </w:p>
          <w:p w14:paraId="3186A33E" w14:textId="77777777" w:rsidR="007947FE" w:rsidRPr="00530768" w:rsidRDefault="007947FE" w:rsidP="007947FE">
            <w:pPr>
              <w:rPr>
                <w:sz w:val="18"/>
                <w:lang w:eastAsia="pl-PL"/>
              </w:rPr>
            </w:pPr>
            <w:r w:rsidRPr="00530768">
              <w:rPr>
                <w:sz w:val="18"/>
                <w:lang w:eastAsia="pl-PL"/>
              </w:rPr>
              <w:t>Wspólny dla myszy i klawiatury</w:t>
            </w:r>
          </w:p>
          <w:p w14:paraId="153159CB" w14:textId="77777777" w:rsidR="007947FE" w:rsidRPr="00530768" w:rsidRDefault="007947FE" w:rsidP="007947FE">
            <w:pPr>
              <w:ind w:left="708" w:hanging="708"/>
              <w:rPr>
                <w:sz w:val="18"/>
              </w:rPr>
            </w:pPr>
            <w:r w:rsidRPr="00530768">
              <w:rPr>
                <w:sz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214E732D" w14:textId="77777777" w:rsidR="007947FE" w:rsidRPr="00530768" w:rsidRDefault="007947FE" w:rsidP="007947FE">
            <w:pPr>
              <w:suppressAutoHyphens w:val="0"/>
              <w:rPr>
                <w:sz w:val="18"/>
                <w:szCs w:val="18"/>
                <w:lang w:eastAsia="pl-PL"/>
              </w:rPr>
            </w:pPr>
          </w:p>
        </w:tc>
      </w:tr>
      <w:tr w:rsidR="007947FE" w:rsidRPr="00530768" w14:paraId="527DC115" w14:textId="77777777" w:rsidTr="00A026B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E91829" w14:textId="77777777" w:rsidR="007947FE" w:rsidRPr="00530768" w:rsidRDefault="007947FE" w:rsidP="007947FE">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50A5E1" w14:textId="77777777" w:rsidR="007947FE" w:rsidRPr="00530768" w:rsidRDefault="007947FE" w:rsidP="007947FE">
            <w:pPr>
              <w:ind w:left="708" w:hanging="708"/>
              <w:rPr>
                <w:sz w:val="18"/>
              </w:rPr>
            </w:pPr>
            <w:r w:rsidRPr="00530768">
              <w:rPr>
                <w:sz w:val="18"/>
                <w:lang w:eastAsia="pl-PL"/>
              </w:rPr>
              <w:t xml:space="preserve">Możliwość parowania (Bluetooth) z min. 3. urządzeniami </w:t>
            </w:r>
          </w:p>
        </w:tc>
        <w:tc>
          <w:tcPr>
            <w:tcW w:w="1489" w:type="pct"/>
            <w:tcBorders>
              <w:top w:val="single" w:sz="6" w:space="0" w:color="000000"/>
              <w:left w:val="single" w:sz="6" w:space="0" w:color="000000"/>
              <w:bottom w:val="single" w:sz="6" w:space="0" w:color="000000"/>
              <w:right w:val="single" w:sz="6" w:space="0" w:color="000000"/>
            </w:tcBorders>
          </w:tcPr>
          <w:p w14:paraId="00F85912" w14:textId="77777777" w:rsidR="007947FE" w:rsidRPr="00530768" w:rsidRDefault="007947FE" w:rsidP="007947FE">
            <w:pPr>
              <w:suppressAutoHyphens w:val="0"/>
              <w:rPr>
                <w:sz w:val="18"/>
                <w:szCs w:val="18"/>
                <w:lang w:eastAsia="pl-PL"/>
              </w:rPr>
            </w:pPr>
          </w:p>
        </w:tc>
      </w:tr>
      <w:tr w:rsidR="007947FE" w:rsidRPr="00530768" w14:paraId="52B20746" w14:textId="77777777" w:rsidTr="00A026B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652FA7" w14:textId="77777777" w:rsidR="007947FE" w:rsidRPr="00530768" w:rsidRDefault="007947FE" w:rsidP="007947FE">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E1E39F" w14:textId="77777777" w:rsidR="007947FE" w:rsidRPr="00530768" w:rsidRDefault="007947FE" w:rsidP="007947FE">
            <w:pPr>
              <w:ind w:left="708" w:hanging="708"/>
              <w:rPr>
                <w:sz w:val="18"/>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0DE62F52" w14:textId="77777777" w:rsidR="007947FE" w:rsidRPr="00530768" w:rsidRDefault="007947FE" w:rsidP="007947FE">
            <w:pPr>
              <w:suppressAutoHyphens w:val="0"/>
              <w:rPr>
                <w:sz w:val="18"/>
                <w:szCs w:val="18"/>
                <w:lang w:eastAsia="pl-PL"/>
              </w:rPr>
            </w:pPr>
          </w:p>
        </w:tc>
      </w:tr>
    </w:tbl>
    <w:p w14:paraId="12CDE1E6"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947FE" w:rsidRPr="00530768">
        <w:rPr>
          <w:sz w:val="18"/>
          <w:szCs w:val="18"/>
          <w:lang w:eastAsia="zh-CN"/>
        </w:rPr>
        <w:t>Dell Premier Wireless Keyboard and Mouse KM717</w:t>
      </w:r>
    </w:p>
    <w:p w14:paraId="7F5FE362" w14:textId="03232E88" w:rsidR="00D9594C" w:rsidRPr="00530768" w:rsidRDefault="002D14A1" w:rsidP="002E19B7">
      <w:pPr>
        <w:pStyle w:val="Akapitzlist"/>
        <w:keepNext/>
        <w:numPr>
          <w:ilvl w:val="6"/>
          <w:numId w:val="96"/>
        </w:numPr>
        <w:ind w:left="284" w:hanging="284"/>
        <w:rPr>
          <w:b/>
          <w:sz w:val="22"/>
          <w:szCs w:val="22"/>
        </w:rPr>
      </w:pPr>
      <w:r w:rsidRPr="00530768">
        <w:rPr>
          <w:b/>
          <w:sz w:val="22"/>
          <w:szCs w:val="22"/>
          <w:lang w:val="en-US"/>
        </w:rPr>
        <w:t>Urządzenie wielounkcyjne</w:t>
      </w:r>
      <w:r w:rsidRPr="00530768">
        <w:rPr>
          <w:b/>
          <w:sz w:val="22"/>
          <w:szCs w:val="22"/>
        </w:rPr>
        <w:t xml:space="preserve"> </w:t>
      </w:r>
      <w:r w:rsidR="00D9594C" w:rsidRPr="00530768">
        <w:rPr>
          <w:b/>
          <w:sz w:val="22"/>
          <w:szCs w:val="22"/>
        </w:rPr>
        <w:t xml:space="preserve">– </w:t>
      </w:r>
      <w:r w:rsidR="00B5125B" w:rsidRPr="00530768">
        <w:rPr>
          <w:b/>
          <w:sz w:val="22"/>
          <w:szCs w:val="22"/>
        </w:rPr>
        <w:t>1</w:t>
      </w:r>
      <w:r w:rsidR="00D9594C" w:rsidRPr="00530768">
        <w:rPr>
          <w:b/>
          <w:sz w:val="22"/>
          <w:szCs w:val="22"/>
        </w:rPr>
        <w:t xml:space="preserve"> sztuk</w:t>
      </w:r>
      <w:r w:rsidR="00B5125B" w:rsidRPr="00530768">
        <w:rPr>
          <w:b/>
          <w:sz w:val="22"/>
          <w:szCs w:val="22"/>
        </w:rPr>
        <w:t>a</w:t>
      </w:r>
    </w:p>
    <w:p w14:paraId="1CA31499"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911640" w:rsidRPr="00530768">
        <w:rPr>
          <w:sz w:val="22"/>
          <w:szCs w:val="22"/>
        </w:rPr>
        <w:t>30232110-8 Drukarki laserowe</w:t>
      </w:r>
      <w:r w:rsidR="002D14A1" w:rsidRPr="00530768">
        <w:rPr>
          <w:sz w:val="22"/>
          <w:szCs w:val="22"/>
        </w:rPr>
        <w:t>, 30216110-0 Skanery komputerowe</w:t>
      </w:r>
      <w:r w:rsidRPr="00530768">
        <w:rPr>
          <w:sz w:val="22"/>
          <w:szCs w:val="22"/>
        </w:rPr>
        <w:t>)</w:t>
      </w:r>
    </w:p>
    <w:p w14:paraId="3759FDEF"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26F9730"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87"/>
        <w:gridCol w:w="4605"/>
        <w:gridCol w:w="3050"/>
      </w:tblGrid>
      <w:tr w:rsidR="00D9594C" w:rsidRPr="00530768" w14:paraId="316DA9DD" w14:textId="77777777" w:rsidTr="002D14A1">
        <w:tc>
          <w:tcPr>
            <w:tcW w:w="126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E07CC5A" w14:textId="77777777" w:rsidR="00D9594C" w:rsidRPr="00530768" w:rsidRDefault="00D9594C" w:rsidP="00A026B2">
            <w:pPr>
              <w:keepNext/>
              <w:suppressAutoHyphens w:val="0"/>
              <w:ind w:left="-62" w:right="-99"/>
              <w:jc w:val="center"/>
              <w:rPr>
                <w:b/>
              </w:rPr>
            </w:pPr>
            <w:r w:rsidRPr="00530768">
              <w:rPr>
                <w:b/>
              </w:rPr>
              <w:t>Specyfikacja elementów</w:t>
            </w:r>
          </w:p>
        </w:tc>
        <w:tc>
          <w:tcPr>
            <w:tcW w:w="224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377036"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5D8A774"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039CCCE9"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2D14A1" w:rsidRPr="00530768" w14:paraId="3DD52BEF" w14:textId="77777777" w:rsidTr="002D14A1">
        <w:trPr>
          <w:trHeight w:val="20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571A44FF" w14:textId="77777777" w:rsidR="002D14A1" w:rsidRPr="00530768" w:rsidRDefault="002D14A1" w:rsidP="002D14A1">
            <w:pPr>
              <w:rPr>
                <w:b/>
                <w:bCs/>
                <w:sz w:val="18"/>
                <w:szCs w:val="18"/>
                <w:lang w:eastAsia="pl-PL"/>
              </w:rPr>
            </w:pPr>
            <w:r w:rsidRPr="00530768">
              <w:rPr>
                <w:b/>
                <w:sz w:val="18"/>
              </w:rPr>
              <w:t>Funkcje</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25D5CFF1" w14:textId="77777777" w:rsidR="002D14A1" w:rsidRPr="00530768" w:rsidRDefault="002D14A1" w:rsidP="002D14A1">
            <w:pPr>
              <w:rPr>
                <w:lang w:val="en-US"/>
              </w:rPr>
            </w:pPr>
            <w:r w:rsidRPr="00530768">
              <w:rPr>
                <w:sz w:val="18"/>
              </w:rPr>
              <w:t>Drukowanie, kopiowanie i skanowanie</w:t>
            </w:r>
          </w:p>
        </w:tc>
        <w:tc>
          <w:tcPr>
            <w:tcW w:w="1489" w:type="pct"/>
            <w:tcBorders>
              <w:top w:val="single" w:sz="6" w:space="0" w:color="000000"/>
              <w:left w:val="single" w:sz="6" w:space="0" w:color="000000"/>
              <w:right w:val="single" w:sz="6" w:space="0" w:color="000000"/>
            </w:tcBorders>
          </w:tcPr>
          <w:p w14:paraId="16971A35" w14:textId="77777777" w:rsidR="002D14A1" w:rsidRPr="00530768" w:rsidRDefault="002D14A1" w:rsidP="002D14A1">
            <w:pPr>
              <w:suppressAutoHyphens w:val="0"/>
              <w:rPr>
                <w:sz w:val="18"/>
                <w:szCs w:val="18"/>
                <w:lang w:val="en-US" w:eastAsia="pl-PL"/>
              </w:rPr>
            </w:pPr>
          </w:p>
        </w:tc>
      </w:tr>
      <w:tr w:rsidR="002D14A1" w:rsidRPr="00530768" w14:paraId="681F2FCA" w14:textId="77777777" w:rsidTr="002D14A1">
        <w:trPr>
          <w:trHeight w:val="77"/>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36035102" w14:textId="77777777" w:rsidR="002D14A1" w:rsidRPr="00530768" w:rsidRDefault="002D14A1" w:rsidP="002D14A1">
            <w:pPr>
              <w:rPr>
                <w:b/>
                <w:bCs/>
                <w:sz w:val="18"/>
                <w:szCs w:val="18"/>
                <w:lang w:val="en-US" w:eastAsia="pl-PL"/>
              </w:rPr>
            </w:pPr>
            <w:r w:rsidRPr="00530768">
              <w:rPr>
                <w:b/>
                <w:sz w:val="18"/>
              </w:rPr>
              <w:t>Technologia druku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384783C2" w14:textId="77777777" w:rsidR="002D14A1" w:rsidRPr="00530768" w:rsidRDefault="002D14A1" w:rsidP="002D14A1">
            <w:pPr>
              <w:rPr>
                <w:lang w:val="en-US"/>
              </w:rPr>
            </w:pPr>
            <w:r w:rsidRPr="00530768">
              <w:rPr>
                <w:sz w:val="18"/>
              </w:rPr>
              <w:t>Druk atramentowy kolorowy</w:t>
            </w:r>
          </w:p>
        </w:tc>
        <w:tc>
          <w:tcPr>
            <w:tcW w:w="1489" w:type="pct"/>
            <w:tcBorders>
              <w:top w:val="single" w:sz="6" w:space="0" w:color="000000"/>
              <w:left w:val="single" w:sz="6" w:space="0" w:color="000000"/>
              <w:bottom w:val="single" w:sz="6" w:space="0" w:color="000000"/>
              <w:right w:val="single" w:sz="6" w:space="0" w:color="000000"/>
            </w:tcBorders>
          </w:tcPr>
          <w:p w14:paraId="2A966EA3" w14:textId="77777777" w:rsidR="002D14A1" w:rsidRPr="00530768" w:rsidRDefault="002D14A1" w:rsidP="002D14A1">
            <w:pPr>
              <w:suppressAutoHyphens w:val="0"/>
              <w:rPr>
                <w:sz w:val="18"/>
                <w:szCs w:val="18"/>
                <w:lang w:val="en-US" w:eastAsia="pl-PL"/>
              </w:rPr>
            </w:pPr>
          </w:p>
        </w:tc>
      </w:tr>
      <w:tr w:rsidR="002D14A1" w:rsidRPr="00530768" w14:paraId="16F0E0D1" w14:textId="77777777" w:rsidTr="002D14A1">
        <w:trPr>
          <w:trHeight w:val="139"/>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794AA7" w14:textId="77777777" w:rsidR="002D14A1" w:rsidRPr="00530768" w:rsidRDefault="002D14A1" w:rsidP="002D14A1">
            <w:pPr>
              <w:rPr>
                <w:b/>
                <w:bCs/>
                <w:sz w:val="18"/>
                <w:szCs w:val="18"/>
                <w:lang w:val="en-US" w:eastAsia="pl-PL"/>
              </w:rPr>
            </w:pPr>
            <w:r w:rsidRPr="00530768">
              <w:rPr>
                <w:b/>
                <w:sz w:val="18"/>
              </w:rPr>
              <w:t xml:space="preserve">Prędkość druku cz/b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319C38" w14:textId="77777777" w:rsidR="002D14A1" w:rsidRPr="00530768" w:rsidRDefault="002D14A1" w:rsidP="002D14A1">
            <w:pPr>
              <w:ind w:right="-172"/>
            </w:pPr>
            <w:r w:rsidRPr="00530768">
              <w:rPr>
                <w:sz w:val="18"/>
              </w:rPr>
              <w:t>Minimum 27/12 stron /min. (tryb roboczy/tryb normalny)</w:t>
            </w:r>
          </w:p>
        </w:tc>
        <w:tc>
          <w:tcPr>
            <w:tcW w:w="1489" w:type="pct"/>
            <w:tcBorders>
              <w:top w:val="single" w:sz="6" w:space="0" w:color="000000"/>
              <w:left w:val="single" w:sz="6" w:space="0" w:color="000000"/>
              <w:bottom w:val="single" w:sz="6" w:space="0" w:color="000000"/>
              <w:right w:val="single" w:sz="6" w:space="0" w:color="000000"/>
            </w:tcBorders>
          </w:tcPr>
          <w:p w14:paraId="7942E8FB" w14:textId="77777777" w:rsidR="002D14A1" w:rsidRPr="00530768" w:rsidRDefault="002D14A1" w:rsidP="002D14A1">
            <w:pPr>
              <w:suppressAutoHyphens w:val="0"/>
              <w:rPr>
                <w:sz w:val="18"/>
                <w:szCs w:val="18"/>
                <w:lang w:eastAsia="pl-PL"/>
              </w:rPr>
            </w:pPr>
          </w:p>
        </w:tc>
      </w:tr>
      <w:tr w:rsidR="002D14A1" w:rsidRPr="00530768" w14:paraId="5F6FB87E" w14:textId="77777777" w:rsidTr="002D14A1">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ED80AD" w14:textId="77777777" w:rsidR="002D14A1" w:rsidRPr="00530768" w:rsidRDefault="002D14A1" w:rsidP="002D14A1">
            <w:pPr>
              <w:rPr>
                <w:b/>
                <w:bCs/>
                <w:sz w:val="18"/>
                <w:szCs w:val="18"/>
                <w:lang w:val="en-US" w:eastAsia="pl-PL"/>
              </w:rPr>
            </w:pPr>
            <w:r w:rsidRPr="00530768">
              <w:rPr>
                <w:b/>
                <w:sz w:val="18"/>
              </w:rPr>
              <w:t xml:space="preserve">Prędkość druku kolor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6E4303" w14:textId="77777777" w:rsidR="002D14A1" w:rsidRPr="00530768" w:rsidRDefault="002D14A1" w:rsidP="002D14A1">
            <w:r w:rsidRPr="00530768">
              <w:rPr>
                <w:sz w:val="18"/>
              </w:rPr>
              <w:t>Minimum 10/6 stron /min. (tryb roboczy/tryb normalny)</w:t>
            </w:r>
          </w:p>
        </w:tc>
        <w:tc>
          <w:tcPr>
            <w:tcW w:w="1489" w:type="pct"/>
            <w:tcBorders>
              <w:top w:val="single" w:sz="6" w:space="0" w:color="000000"/>
              <w:left w:val="single" w:sz="6" w:space="0" w:color="000000"/>
              <w:bottom w:val="single" w:sz="6" w:space="0" w:color="000000"/>
              <w:right w:val="single" w:sz="6" w:space="0" w:color="000000"/>
            </w:tcBorders>
          </w:tcPr>
          <w:p w14:paraId="440DC5F2" w14:textId="77777777" w:rsidR="002D14A1" w:rsidRPr="00530768" w:rsidRDefault="002D14A1" w:rsidP="002D14A1">
            <w:pPr>
              <w:suppressAutoHyphens w:val="0"/>
              <w:rPr>
                <w:sz w:val="18"/>
                <w:szCs w:val="18"/>
                <w:lang w:eastAsia="pl-PL"/>
              </w:rPr>
            </w:pPr>
          </w:p>
        </w:tc>
      </w:tr>
      <w:tr w:rsidR="002D14A1" w:rsidRPr="00530768" w14:paraId="281EFF3C" w14:textId="77777777" w:rsidTr="002D14A1">
        <w:trPr>
          <w:trHeight w:val="107"/>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05A2F9" w14:textId="77777777" w:rsidR="002D14A1" w:rsidRPr="00530768" w:rsidRDefault="002D14A1" w:rsidP="002D14A1">
            <w:pPr>
              <w:rPr>
                <w:b/>
                <w:bCs/>
                <w:sz w:val="18"/>
                <w:szCs w:val="18"/>
                <w:lang w:val="en-US" w:eastAsia="pl-PL"/>
              </w:rPr>
            </w:pPr>
            <w:r w:rsidRPr="00530768">
              <w:rPr>
                <w:b/>
                <w:sz w:val="18"/>
              </w:rPr>
              <w:t>Czas wydruku pierwszej strony</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4A0532" w14:textId="77777777" w:rsidR="002D14A1" w:rsidRPr="00530768" w:rsidRDefault="002D14A1" w:rsidP="002D14A1">
            <w:pPr>
              <w:rPr>
                <w:lang w:val="en-US"/>
              </w:rPr>
            </w:pPr>
            <w:r w:rsidRPr="00530768">
              <w:rPr>
                <w:sz w:val="18"/>
              </w:rPr>
              <w:t>Max. 13 sek. (mono) Max 18 sek. (kolor)</w:t>
            </w:r>
          </w:p>
        </w:tc>
        <w:tc>
          <w:tcPr>
            <w:tcW w:w="1489" w:type="pct"/>
            <w:tcBorders>
              <w:top w:val="single" w:sz="6" w:space="0" w:color="000000"/>
              <w:left w:val="single" w:sz="6" w:space="0" w:color="000000"/>
              <w:bottom w:val="single" w:sz="6" w:space="0" w:color="000000"/>
              <w:right w:val="single" w:sz="6" w:space="0" w:color="000000"/>
            </w:tcBorders>
          </w:tcPr>
          <w:p w14:paraId="35B627BB" w14:textId="77777777" w:rsidR="002D14A1" w:rsidRPr="00530768" w:rsidRDefault="002D14A1" w:rsidP="002D14A1">
            <w:pPr>
              <w:suppressAutoHyphens w:val="0"/>
              <w:rPr>
                <w:sz w:val="18"/>
                <w:szCs w:val="18"/>
                <w:lang w:val="en-US" w:eastAsia="pl-PL"/>
              </w:rPr>
            </w:pPr>
          </w:p>
        </w:tc>
      </w:tr>
      <w:tr w:rsidR="002D14A1" w:rsidRPr="00530768" w14:paraId="2E003586" w14:textId="77777777" w:rsidTr="002D14A1">
        <w:trPr>
          <w:trHeight w:val="137"/>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327384" w14:textId="77777777" w:rsidR="002D14A1" w:rsidRPr="00530768" w:rsidRDefault="002D14A1" w:rsidP="002D14A1">
            <w:pPr>
              <w:rPr>
                <w:b/>
                <w:bCs/>
                <w:sz w:val="18"/>
                <w:szCs w:val="18"/>
                <w:lang w:val="en-US" w:eastAsia="pl-PL"/>
              </w:rPr>
            </w:pPr>
            <w:r w:rsidRPr="00530768">
              <w:rPr>
                <w:b/>
                <w:sz w:val="18"/>
              </w:rPr>
              <w:t xml:space="preserve">Rozdzielczość druku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867D2C" w14:textId="77777777" w:rsidR="002D14A1" w:rsidRPr="00530768" w:rsidRDefault="002D14A1" w:rsidP="002D14A1">
            <w:pPr>
              <w:rPr>
                <w:lang w:val="en-US"/>
              </w:rPr>
            </w:pPr>
            <w:r w:rsidRPr="00530768">
              <w:rPr>
                <w:sz w:val="18"/>
              </w:rPr>
              <w:t>Minimum 6000x1200 dpi</w:t>
            </w:r>
          </w:p>
        </w:tc>
        <w:tc>
          <w:tcPr>
            <w:tcW w:w="1489" w:type="pct"/>
            <w:tcBorders>
              <w:top w:val="single" w:sz="6" w:space="0" w:color="000000"/>
              <w:left w:val="single" w:sz="6" w:space="0" w:color="000000"/>
              <w:bottom w:val="single" w:sz="6" w:space="0" w:color="000000"/>
              <w:right w:val="single" w:sz="6" w:space="0" w:color="000000"/>
            </w:tcBorders>
          </w:tcPr>
          <w:p w14:paraId="0C7CE23F" w14:textId="77777777" w:rsidR="002D14A1" w:rsidRPr="00530768" w:rsidRDefault="002D14A1" w:rsidP="002D14A1">
            <w:pPr>
              <w:suppressAutoHyphens w:val="0"/>
              <w:rPr>
                <w:sz w:val="18"/>
                <w:szCs w:val="18"/>
                <w:lang w:val="en-US" w:eastAsia="pl-PL"/>
              </w:rPr>
            </w:pPr>
          </w:p>
        </w:tc>
      </w:tr>
      <w:tr w:rsidR="002D14A1" w:rsidRPr="00530768" w14:paraId="2D7A491C"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1216B7" w14:textId="77777777" w:rsidR="002D14A1" w:rsidRPr="00530768" w:rsidRDefault="002D14A1" w:rsidP="002D14A1">
            <w:pPr>
              <w:rPr>
                <w:b/>
                <w:bCs/>
                <w:sz w:val="18"/>
                <w:szCs w:val="18"/>
                <w:lang w:val="en-US" w:eastAsia="pl-PL"/>
              </w:rPr>
            </w:pPr>
            <w:r w:rsidRPr="00530768">
              <w:rPr>
                <w:b/>
                <w:sz w:val="18"/>
              </w:rPr>
              <w:t>Skanowanie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FE5DCC" w14:textId="77777777" w:rsidR="002D14A1" w:rsidRPr="00530768" w:rsidRDefault="002D14A1" w:rsidP="002D14A1">
            <w:pPr>
              <w:ind w:right="-98"/>
              <w:rPr>
                <w:sz w:val="18"/>
              </w:rPr>
            </w:pPr>
            <w:r w:rsidRPr="00530768">
              <w:rPr>
                <w:sz w:val="18"/>
              </w:rPr>
              <w:t>Rozdzielczość optyczna:  minimum 1200 x 2400 DPI</w:t>
            </w:r>
          </w:p>
          <w:p w14:paraId="2A61237E" w14:textId="77777777" w:rsidR="002D14A1" w:rsidRPr="00530768" w:rsidRDefault="002D14A1" w:rsidP="002D14A1">
            <w:pPr>
              <w:ind w:right="-98"/>
              <w:rPr>
                <w:sz w:val="18"/>
              </w:rPr>
            </w:pPr>
            <w:r w:rsidRPr="00530768">
              <w:rPr>
                <w:sz w:val="18"/>
              </w:rPr>
              <w:t>Skanowanie do email</w:t>
            </w:r>
          </w:p>
          <w:p w14:paraId="6B9B5E14" w14:textId="77777777" w:rsidR="002D14A1" w:rsidRPr="00530768" w:rsidRDefault="002D14A1" w:rsidP="002D14A1">
            <w:pPr>
              <w:ind w:right="-98"/>
              <w:rPr>
                <w:sz w:val="18"/>
              </w:rPr>
            </w:pPr>
            <w:r w:rsidRPr="00530768">
              <w:rPr>
                <w:sz w:val="18"/>
              </w:rPr>
              <w:t>Skanowanie do pliku</w:t>
            </w:r>
          </w:p>
          <w:p w14:paraId="42752624" w14:textId="77777777" w:rsidR="002D14A1" w:rsidRPr="00530768" w:rsidRDefault="002D14A1" w:rsidP="002D14A1">
            <w:r w:rsidRPr="00530768">
              <w:rPr>
                <w:sz w:val="18"/>
              </w:rPr>
              <w:lastRenderedPageBreak/>
              <w:t>Skanowanie do programów graficznych (sterownik TWAIN)</w:t>
            </w:r>
          </w:p>
        </w:tc>
        <w:tc>
          <w:tcPr>
            <w:tcW w:w="1489" w:type="pct"/>
            <w:tcBorders>
              <w:top w:val="single" w:sz="6" w:space="0" w:color="000000"/>
              <w:left w:val="single" w:sz="6" w:space="0" w:color="000000"/>
              <w:bottom w:val="single" w:sz="6" w:space="0" w:color="000000"/>
              <w:right w:val="single" w:sz="6" w:space="0" w:color="000000"/>
            </w:tcBorders>
          </w:tcPr>
          <w:p w14:paraId="23451D1B" w14:textId="77777777" w:rsidR="002D14A1" w:rsidRPr="00530768" w:rsidRDefault="002D14A1" w:rsidP="002D14A1">
            <w:pPr>
              <w:suppressAutoHyphens w:val="0"/>
              <w:rPr>
                <w:sz w:val="18"/>
                <w:szCs w:val="18"/>
                <w:lang w:eastAsia="pl-PL"/>
              </w:rPr>
            </w:pPr>
          </w:p>
        </w:tc>
      </w:tr>
      <w:tr w:rsidR="002D14A1" w:rsidRPr="00530768" w14:paraId="6073108C"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5388C5" w14:textId="77777777" w:rsidR="002D14A1" w:rsidRPr="00530768" w:rsidRDefault="002D14A1" w:rsidP="002D14A1">
            <w:pPr>
              <w:rPr>
                <w:b/>
                <w:bCs/>
                <w:sz w:val="18"/>
                <w:szCs w:val="18"/>
                <w:lang w:val="en-US" w:eastAsia="pl-PL"/>
              </w:rPr>
            </w:pPr>
            <w:r w:rsidRPr="00530768">
              <w:rPr>
                <w:b/>
                <w:sz w:val="18"/>
              </w:rPr>
              <w:t>Kopiowanie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B2BFFC" w14:textId="77777777" w:rsidR="002D14A1" w:rsidRPr="00530768" w:rsidRDefault="002D14A1" w:rsidP="002D14A1">
            <w:pPr>
              <w:ind w:right="-98"/>
              <w:rPr>
                <w:sz w:val="18"/>
              </w:rPr>
            </w:pPr>
            <w:r w:rsidRPr="00530768">
              <w:rPr>
                <w:sz w:val="18"/>
              </w:rPr>
              <w:t>Rozdzielczość: min. 1200 x 600 dpi mono, 1200 x 600 dpi kolor</w:t>
            </w:r>
          </w:p>
          <w:p w14:paraId="667C1F41" w14:textId="77777777" w:rsidR="002D14A1" w:rsidRPr="00530768" w:rsidRDefault="002D14A1" w:rsidP="002D14A1">
            <w:pPr>
              <w:ind w:right="-98"/>
              <w:rPr>
                <w:sz w:val="18"/>
              </w:rPr>
            </w:pPr>
            <w:r w:rsidRPr="00530768">
              <w:rPr>
                <w:sz w:val="18"/>
              </w:rPr>
              <w:t>Ilość kopi: min 99</w:t>
            </w:r>
          </w:p>
          <w:p w14:paraId="42C7F25B" w14:textId="77777777" w:rsidR="002D14A1" w:rsidRPr="00530768" w:rsidRDefault="002D14A1" w:rsidP="002D14A1">
            <w:pPr>
              <w:ind w:right="-98"/>
              <w:rPr>
                <w:sz w:val="18"/>
              </w:rPr>
            </w:pPr>
            <w:r w:rsidRPr="00530768">
              <w:rPr>
                <w:sz w:val="18"/>
              </w:rPr>
              <w:t>Zmniejszanie/powiększania: min. 25%-400%, co 1%</w:t>
            </w:r>
          </w:p>
          <w:p w14:paraId="0BA95C90" w14:textId="77777777" w:rsidR="002D14A1" w:rsidRPr="00530768" w:rsidRDefault="002D14A1" w:rsidP="002D14A1">
            <w:r w:rsidRPr="00530768">
              <w:rPr>
                <w:sz w:val="18"/>
              </w:rPr>
              <w:t>Kopiowanie 2 lub 4 stron na 1 arkusz</w:t>
            </w:r>
          </w:p>
        </w:tc>
        <w:tc>
          <w:tcPr>
            <w:tcW w:w="1489" w:type="pct"/>
            <w:tcBorders>
              <w:top w:val="single" w:sz="6" w:space="0" w:color="000000"/>
              <w:left w:val="single" w:sz="6" w:space="0" w:color="000000"/>
              <w:bottom w:val="single" w:sz="6" w:space="0" w:color="000000"/>
              <w:right w:val="single" w:sz="6" w:space="0" w:color="000000"/>
            </w:tcBorders>
          </w:tcPr>
          <w:p w14:paraId="7B50A912" w14:textId="77777777" w:rsidR="002D14A1" w:rsidRPr="00530768" w:rsidRDefault="002D14A1" w:rsidP="002D14A1">
            <w:pPr>
              <w:suppressAutoHyphens w:val="0"/>
              <w:rPr>
                <w:sz w:val="18"/>
                <w:szCs w:val="18"/>
                <w:lang w:eastAsia="pl-PL"/>
              </w:rPr>
            </w:pPr>
          </w:p>
        </w:tc>
      </w:tr>
      <w:tr w:rsidR="002D14A1" w:rsidRPr="00530768" w14:paraId="5A93AF98"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4EB230" w14:textId="77777777" w:rsidR="002D14A1" w:rsidRPr="00530768" w:rsidRDefault="002D14A1" w:rsidP="002D14A1">
            <w:pPr>
              <w:ind w:right="10"/>
              <w:rPr>
                <w:b/>
                <w:bCs/>
                <w:sz w:val="18"/>
                <w:szCs w:val="18"/>
                <w:lang w:val="en-US" w:eastAsia="pl-PL"/>
              </w:rPr>
            </w:pPr>
            <w:r w:rsidRPr="00530768">
              <w:rPr>
                <w:b/>
                <w:sz w:val="18"/>
              </w:rPr>
              <w:t>Łączność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16A16C" w14:textId="77777777" w:rsidR="002D14A1" w:rsidRPr="00530768" w:rsidRDefault="002D14A1" w:rsidP="002D14A1">
            <w:pPr>
              <w:rPr>
                <w:lang w:val="en-US"/>
              </w:rPr>
            </w:pPr>
            <w:r w:rsidRPr="00530768">
              <w:rPr>
                <w:sz w:val="18"/>
              </w:rPr>
              <w:t>WiFi, USB</w:t>
            </w:r>
          </w:p>
        </w:tc>
        <w:tc>
          <w:tcPr>
            <w:tcW w:w="1489" w:type="pct"/>
            <w:tcBorders>
              <w:top w:val="single" w:sz="6" w:space="0" w:color="000000"/>
              <w:left w:val="single" w:sz="6" w:space="0" w:color="000000"/>
              <w:bottom w:val="single" w:sz="6" w:space="0" w:color="000000"/>
              <w:right w:val="single" w:sz="6" w:space="0" w:color="000000"/>
            </w:tcBorders>
          </w:tcPr>
          <w:p w14:paraId="4E3B78BC" w14:textId="77777777" w:rsidR="002D14A1" w:rsidRPr="00530768" w:rsidRDefault="002D14A1" w:rsidP="002D14A1">
            <w:pPr>
              <w:suppressAutoHyphens w:val="0"/>
              <w:rPr>
                <w:sz w:val="18"/>
                <w:szCs w:val="18"/>
                <w:lang w:val="en-US" w:eastAsia="pl-PL"/>
              </w:rPr>
            </w:pPr>
          </w:p>
        </w:tc>
      </w:tr>
      <w:tr w:rsidR="002D14A1" w:rsidRPr="00530768" w14:paraId="642B554D" w14:textId="77777777" w:rsidTr="002D14A1">
        <w:trPr>
          <w:trHeight w:val="17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6EC43840" w14:textId="77777777" w:rsidR="002D14A1" w:rsidRPr="00530768" w:rsidRDefault="002D14A1" w:rsidP="002D14A1">
            <w:pPr>
              <w:rPr>
                <w:b/>
                <w:bCs/>
                <w:sz w:val="18"/>
                <w:szCs w:val="18"/>
                <w:lang w:val="en-US" w:eastAsia="pl-PL"/>
              </w:rPr>
            </w:pPr>
            <w:r w:rsidRPr="00530768">
              <w:rPr>
                <w:b/>
                <w:sz w:val="18"/>
              </w:rPr>
              <w:t>Formaty papieru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78AEEDE0" w14:textId="77777777" w:rsidR="002D14A1" w:rsidRPr="00530768" w:rsidRDefault="002D14A1" w:rsidP="002D14A1">
            <w:pPr>
              <w:rPr>
                <w:sz w:val="18"/>
                <w:lang w:val="en-US"/>
              </w:rPr>
            </w:pPr>
            <w:r w:rsidRPr="00530768">
              <w:rPr>
                <w:sz w:val="18"/>
                <w:lang w:val="en-US"/>
              </w:rPr>
              <w:t>Minimum:</w:t>
            </w:r>
          </w:p>
          <w:p w14:paraId="69E8A9AD" w14:textId="77777777" w:rsidR="002D14A1" w:rsidRPr="00530768" w:rsidRDefault="002D14A1" w:rsidP="002D14A1">
            <w:pPr>
              <w:rPr>
                <w:sz w:val="18"/>
                <w:lang w:val="en-US"/>
              </w:rPr>
            </w:pPr>
            <w:r w:rsidRPr="00530768">
              <w:rPr>
                <w:sz w:val="18"/>
                <w:lang w:val="en-US"/>
              </w:rPr>
              <w:t>A4, LTR, EXE, A5, A6,</w:t>
            </w:r>
          </w:p>
          <w:p w14:paraId="1DC24311" w14:textId="77777777" w:rsidR="002D14A1" w:rsidRPr="00530768" w:rsidRDefault="002D14A1" w:rsidP="002D14A1">
            <w:pPr>
              <w:rPr>
                <w:sz w:val="18"/>
              </w:rPr>
            </w:pPr>
            <w:r w:rsidRPr="00530768">
              <w:rPr>
                <w:sz w:val="18"/>
              </w:rPr>
              <w:t>Fotograficzny (9x13 cm, 10x15 cm, 13x18 cm),</w:t>
            </w:r>
          </w:p>
          <w:p w14:paraId="4093A843" w14:textId="77777777" w:rsidR="002D14A1" w:rsidRPr="00530768" w:rsidRDefault="002D14A1" w:rsidP="002D14A1">
            <w:pPr>
              <w:rPr>
                <w:lang w:val="en-US"/>
              </w:rPr>
            </w:pPr>
            <w:r w:rsidRPr="00530768">
              <w:rPr>
                <w:sz w:val="18"/>
              </w:rPr>
              <w:t>Koperty (C5, Com-10, DL, Monarch)</w:t>
            </w:r>
          </w:p>
        </w:tc>
        <w:tc>
          <w:tcPr>
            <w:tcW w:w="1489" w:type="pct"/>
            <w:tcBorders>
              <w:top w:val="single" w:sz="6" w:space="0" w:color="000000"/>
              <w:left w:val="single" w:sz="6" w:space="0" w:color="000000"/>
              <w:bottom w:val="single" w:sz="6" w:space="0" w:color="000000"/>
              <w:right w:val="single" w:sz="6" w:space="0" w:color="000000"/>
            </w:tcBorders>
          </w:tcPr>
          <w:p w14:paraId="7BAAD7F2" w14:textId="77777777" w:rsidR="002D14A1" w:rsidRPr="00530768" w:rsidRDefault="002D14A1" w:rsidP="002D14A1">
            <w:pPr>
              <w:suppressAutoHyphens w:val="0"/>
              <w:rPr>
                <w:sz w:val="18"/>
                <w:szCs w:val="18"/>
                <w:lang w:val="en-US" w:eastAsia="pl-PL"/>
              </w:rPr>
            </w:pPr>
          </w:p>
        </w:tc>
      </w:tr>
      <w:tr w:rsidR="002D14A1" w:rsidRPr="00530768" w14:paraId="39799298"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744482" w14:textId="77777777" w:rsidR="002D14A1" w:rsidRPr="00530768" w:rsidRDefault="002D14A1" w:rsidP="002D14A1">
            <w:pPr>
              <w:rPr>
                <w:b/>
                <w:bCs/>
                <w:sz w:val="18"/>
                <w:szCs w:val="18"/>
                <w:lang w:val="en-US" w:eastAsia="pl-PL"/>
              </w:rPr>
            </w:pPr>
            <w:r w:rsidRPr="00530768">
              <w:rPr>
                <w:b/>
                <w:sz w:val="18"/>
              </w:rPr>
              <w:t>Gramatura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7531C1" w14:textId="77777777" w:rsidR="002D14A1" w:rsidRPr="00530768" w:rsidRDefault="002D14A1" w:rsidP="002D14A1">
            <w:pPr>
              <w:rPr>
                <w:lang w:val="en-US"/>
              </w:rPr>
            </w:pPr>
            <w:r w:rsidRPr="00530768">
              <w:rPr>
                <w:sz w:val="18"/>
              </w:rPr>
              <w:t>64 g/m² - 220 g/m²</w:t>
            </w:r>
          </w:p>
        </w:tc>
        <w:tc>
          <w:tcPr>
            <w:tcW w:w="1489" w:type="pct"/>
            <w:tcBorders>
              <w:top w:val="single" w:sz="6" w:space="0" w:color="000000"/>
              <w:left w:val="single" w:sz="6" w:space="0" w:color="000000"/>
              <w:bottom w:val="single" w:sz="6" w:space="0" w:color="000000"/>
              <w:right w:val="single" w:sz="6" w:space="0" w:color="000000"/>
            </w:tcBorders>
          </w:tcPr>
          <w:p w14:paraId="4B027CC6" w14:textId="77777777" w:rsidR="002D14A1" w:rsidRPr="00530768" w:rsidRDefault="002D14A1" w:rsidP="002D14A1">
            <w:pPr>
              <w:suppressAutoHyphens w:val="0"/>
              <w:rPr>
                <w:sz w:val="18"/>
                <w:szCs w:val="18"/>
                <w:lang w:val="en-US" w:eastAsia="pl-PL"/>
              </w:rPr>
            </w:pPr>
          </w:p>
        </w:tc>
      </w:tr>
      <w:tr w:rsidR="002D14A1" w:rsidRPr="00530768" w14:paraId="5243D497"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F9A2D2" w14:textId="77777777" w:rsidR="002D14A1" w:rsidRPr="00530768" w:rsidRDefault="002D14A1" w:rsidP="002D14A1">
            <w:pPr>
              <w:rPr>
                <w:b/>
                <w:bCs/>
                <w:sz w:val="18"/>
                <w:szCs w:val="18"/>
                <w:lang w:val="en-US" w:eastAsia="pl-PL"/>
              </w:rPr>
            </w:pPr>
            <w:r w:rsidRPr="00530768">
              <w:rPr>
                <w:b/>
                <w:sz w:val="18"/>
              </w:rPr>
              <w:t>Pojemność podajników</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E7FE5A" w14:textId="77777777" w:rsidR="002D14A1" w:rsidRPr="00530768" w:rsidRDefault="002D14A1" w:rsidP="002D14A1">
            <w:pPr>
              <w:rPr>
                <w:lang w:val="en-US"/>
              </w:rPr>
            </w:pPr>
            <w:r w:rsidRPr="00530768">
              <w:rPr>
                <w:sz w:val="18"/>
              </w:rPr>
              <w:t>Min. 150 arkuszy</w:t>
            </w:r>
          </w:p>
        </w:tc>
        <w:tc>
          <w:tcPr>
            <w:tcW w:w="1489" w:type="pct"/>
            <w:tcBorders>
              <w:top w:val="single" w:sz="6" w:space="0" w:color="000000"/>
              <w:left w:val="single" w:sz="6" w:space="0" w:color="000000"/>
              <w:bottom w:val="single" w:sz="6" w:space="0" w:color="000000"/>
              <w:right w:val="single" w:sz="6" w:space="0" w:color="000000"/>
            </w:tcBorders>
          </w:tcPr>
          <w:p w14:paraId="75156EAD" w14:textId="77777777" w:rsidR="002D14A1" w:rsidRPr="00530768" w:rsidRDefault="002D14A1" w:rsidP="002D14A1">
            <w:pPr>
              <w:suppressAutoHyphens w:val="0"/>
              <w:rPr>
                <w:sz w:val="18"/>
                <w:szCs w:val="18"/>
                <w:lang w:val="en-US" w:eastAsia="pl-PL"/>
              </w:rPr>
            </w:pPr>
          </w:p>
        </w:tc>
      </w:tr>
      <w:tr w:rsidR="002D14A1" w:rsidRPr="00530768" w14:paraId="41912980"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3F7482" w14:textId="77777777" w:rsidR="002D14A1" w:rsidRPr="00530768" w:rsidRDefault="002D14A1" w:rsidP="002D14A1">
            <w:pPr>
              <w:rPr>
                <w:b/>
                <w:bCs/>
                <w:sz w:val="18"/>
                <w:szCs w:val="18"/>
                <w:lang w:val="en-US" w:eastAsia="pl-PL"/>
              </w:rPr>
            </w:pPr>
            <w:r w:rsidRPr="00530768">
              <w:rPr>
                <w:b/>
                <w:sz w:val="18"/>
              </w:rPr>
              <w:t>Odbiór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6555ED" w14:textId="77777777" w:rsidR="002D14A1" w:rsidRPr="00530768" w:rsidRDefault="002D14A1" w:rsidP="002D14A1">
            <w:pPr>
              <w:rPr>
                <w:lang w:val="en-US"/>
              </w:rPr>
            </w:pPr>
            <w:r w:rsidRPr="00530768">
              <w:rPr>
                <w:sz w:val="18"/>
              </w:rPr>
              <w:t>Min. 50 arkuszy</w:t>
            </w:r>
          </w:p>
        </w:tc>
        <w:tc>
          <w:tcPr>
            <w:tcW w:w="1489" w:type="pct"/>
            <w:tcBorders>
              <w:top w:val="single" w:sz="6" w:space="0" w:color="000000"/>
              <w:left w:val="single" w:sz="6" w:space="0" w:color="000000"/>
              <w:bottom w:val="single" w:sz="6" w:space="0" w:color="000000"/>
              <w:right w:val="single" w:sz="6" w:space="0" w:color="000000"/>
            </w:tcBorders>
          </w:tcPr>
          <w:p w14:paraId="1A9E2F81" w14:textId="77777777" w:rsidR="002D14A1" w:rsidRPr="00530768" w:rsidRDefault="002D14A1" w:rsidP="002D14A1">
            <w:pPr>
              <w:suppressAutoHyphens w:val="0"/>
              <w:rPr>
                <w:sz w:val="18"/>
                <w:szCs w:val="18"/>
                <w:lang w:val="en-US" w:eastAsia="pl-PL"/>
              </w:rPr>
            </w:pPr>
          </w:p>
        </w:tc>
      </w:tr>
      <w:tr w:rsidR="002D14A1" w:rsidRPr="009F3A08" w14:paraId="1CF74185"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F1F1D5" w14:textId="77777777" w:rsidR="002D14A1" w:rsidRPr="00530768" w:rsidRDefault="002D14A1" w:rsidP="002D14A1">
            <w:pPr>
              <w:ind w:right="-134"/>
              <w:rPr>
                <w:b/>
                <w:bCs/>
                <w:sz w:val="18"/>
                <w:szCs w:val="18"/>
                <w:lang w:val="en-US" w:eastAsia="pl-PL"/>
              </w:rPr>
            </w:pPr>
            <w:r w:rsidRPr="00530768">
              <w:rPr>
                <w:b/>
                <w:sz w:val="18"/>
              </w:rPr>
              <w:t>Sterowniki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D76C84" w14:textId="77777777" w:rsidR="002D14A1" w:rsidRPr="00530768" w:rsidRDefault="002D14A1" w:rsidP="002D14A1">
            <w:pPr>
              <w:rPr>
                <w:sz w:val="18"/>
                <w:lang w:val="en-US"/>
              </w:rPr>
            </w:pPr>
            <w:r w:rsidRPr="00530768">
              <w:rPr>
                <w:sz w:val="18"/>
                <w:lang w:val="en-US"/>
              </w:rPr>
              <w:t>Windows: TWAIN, Windows 7,8,10</w:t>
            </w:r>
          </w:p>
          <w:p w14:paraId="076AF2C7" w14:textId="77777777" w:rsidR="002D14A1" w:rsidRPr="00530768" w:rsidRDefault="002D14A1" w:rsidP="002D14A1">
            <w:pPr>
              <w:rPr>
                <w:lang w:val="en-US"/>
              </w:rPr>
            </w:pPr>
            <w:r w:rsidRPr="00530768">
              <w:rPr>
                <w:sz w:val="18"/>
                <w:lang w:val="en-US"/>
              </w:rPr>
              <w:t>Mac: TWAIN, macOS 10.12 i nowsze, OS X 10.11</w:t>
            </w:r>
          </w:p>
        </w:tc>
        <w:tc>
          <w:tcPr>
            <w:tcW w:w="1489" w:type="pct"/>
            <w:tcBorders>
              <w:top w:val="single" w:sz="6" w:space="0" w:color="000000"/>
              <w:left w:val="single" w:sz="6" w:space="0" w:color="000000"/>
              <w:bottom w:val="single" w:sz="6" w:space="0" w:color="000000"/>
              <w:right w:val="single" w:sz="6" w:space="0" w:color="000000"/>
            </w:tcBorders>
          </w:tcPr>
          <w:p w14:paraId="2CF06248" w14:textId="77777777" w:rsidR="002D14A1" w:rsidRPr="00530768" w:rsidRDefault="002D14A1" w:rsidP="002D14A1">
            <w:pPr>
              <w:suppressAutoHyphens w:val="0"/>
              <w:rPr>
                <w:sz w:val="18"/>
                <w:szCs w:val="18"/>
                <w:lang w:val="en-US" w:eastAsia="pl-PL"/>
              </w:rPr>
            </w:pPr>
          </w:p>
        </w:tc>
      </w:tr>
      <w:tr w:rsidR="002D14A1" w:rsidRPr="00530768" w14:paraId="1F070F3A"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994B3B" w14:textId="77777777" w:rsidR="002D14A1" w:rsidRPr="00530768" w:rsidRDefault="002D14A1" w:rsidP="002D14A1">
            <w:pPr>
              <w:ind w:right="-134"/>
              <w:rPr>
                <w:b/>
                <w:bCs/>
                <w:sz w:val="18"/>
                <w:szCs w:val="18"/>
                <w:lang w:val="en-US" w:eastAsia="pl-PL"/>
              </w:rPr>
            </w:pPr>
            <w:r w:rsidRPr="00530768">
              <w:rPr>
                <w:b/>
                <w:sz w:val="18"/>
              </w:rPr>
              <w:t>Wymiary drukarki (szer. X głęb. X wys.)</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E7EDF4" w14:textId="77777777" w:rsidR="002D14A1" w:rsidRPr="00530768" w:rsidRDefault="002D14A1" w:rsidP="002D14A1">
            <w:pPr>
              <w:rPr>
                <w:lang w:val="en-US"/>
              </w:rPr>
            </w:pPr>
            <w:r w:rsidRPr="00530768">
              <w:rPr>
                <w:sz w:val="18"/>
              </w:rPr>
              <w:t>435 x 380 x 159 mm +/- 10 mm</w:t>
            </w:r>
          </w:p>
        </w:tc>
        <w:tc>
          <w:tcPr>
            <w:tcW w:w="1489" w:type="pct"/>
            <w:tcBorders>
              <w:top w:val="single" w:sz="6" w:space="0" w:color="000000"/>
              <w:left w:val="single" w:sz="6" w:space="0" w:color="000000"/>
              <w:bottom w:val="single" w:sz="6" w:space="0" w:color="000000"/>
              <w:right w:val="single" w:sz="6" w:space="0" w:color="000000"/>
            </w:tcBorders>
          </w:tcPr>
          <w:p w14:paraId="37A0631D" w14:textId="77777777" w:rsidR="002D14A1" w:rsidRPr="00530768" w:rsidRDefault="002D14A1" w:rsidP="002D14A1">
            <w:pPr>
              <w:suppressAutoHyphens w:val="0"/>
              <w:rPr>
                <w:sz w:val="18"/>
                <w:szCs w:val="18"/>
                <w:lang w:val="en-US" w:eastAsia="pl-PL"/>
              </w:rPr>
            </w:pPr>
          </w:p>
        </w:tc>
      </w:tr>
      <w:tr w:rsidR="002D14A1" w:rsidRPr="00530768" w14:paraId="298D1A4C"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DFE6AE" w14:textId="77777777" w:rsidR="002D14A1" w:rsidRPr="00530768" w:rsidRDefault="002D14A1" w:rsidP="002D14A1">
            <w:pPr>
              <w:rPr>
                <w:b/>
                <w:bCs/>
                <w:sz w:val="18"/>
                <w:szCs w:val="18"/>
                <w:lang w:val="en-US" w:eastAsia="pl-PL"/>
              </w:rPr>
            </w:pPr>
            <w:r w:rsidRPr="00530768">
              <w:rPr>
                <w:b/>
                <w:sz w:val="18"/>
              </w:rPr>
              <w:t>Masa drukarki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A18D68" w14:textId="77777777" w:rsidR="002D14A1" w:rsidRPr="00530768" w:rsidRDefault="002D14A1" w:rsidP="002D14A1">
            <w:pPr>
              <w:rPr>
                <w:lang w:val="en-US"/>
              </w:rPr>
            </w:pPr>
            <w:r w:rsidRPr="00530768">
              <w:rPr>
                <w:sz w:val="18"/>
              </w:rPr>
              <w:t>Maksiumum 7,5 kg</w:t>
            </w:r>
          </w:p>
        </w:tc>
        <w:tc>
          <w:tcPr>
            <w:tcW w:w="1489" w:type="pct"/>
            <w:tcBorders>
              <w:top w:val="single" w:sz="6" w:space="0" w:color="000000"/>
              <w:left w:val="single" w:sz="6" w:space="0" w:color="000000"/>
              <w:bottom w:val="single" w:sz="6" w:space="0" w:color="000000"/>
              <w:right w:val="single" w:sz="6" w:space="0" w:color="000000"/>
            </w:tcBorders>
          </w:tcPr>
          <w:p w14:paraId="24BAB3B6" w14:textId="77777777" w:rsidR="002D14A1" w:rsidRPr="00530768" w:rsidRDefault="002D14A1" w:rsidP="002D14A1">
            <w:pPr>
              <w:suppressAutoHyphens w:val="0"/>
              <w:rPr>
                <w:sz w:val="18"/>
                <w:szCs w:val="18"/>
                <w:lang w:val="en-US" w:eastAsia="pl-PL"/>
              </w:rPr>
            </w:pPr>
          </w:p>
        </w:tc>
      </w:tr>
      <w:tr w:rsidR="002D14A1" w:rsidRPr="00530768" w14:paraId="482F825B"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368C89" w14:textId="77777777" w:rsidR="002D14A1" w:rsidRPr="00530768" w:rsidRDefault="002D14A1" w:rsidP="002D14A1">
            <w:pPr>
              <w:rPr>
                <w:b/>
                <w:bCs/>
                <w:sz w:val="18"/>
                <w:szCs w:val="18"/>
                <w:lang w:val="en-US" w:eastAsia="pl-PL"/>
              </w:rPr>
            </w:pPr>
            <w:r w:rsidRPr="00530768">
              <w:rPr>
                <w:b/>
                <w:sz w:val="18"/>
              </w:rPr>
              <w:t>Dodatkowe wymagania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BA1CB7" w14:textId="77777777" w:rsidR="002D14A1" w:rsidRPr="00530768" w:rsidRDefault="002D14A1" w:rsidP="002D14A1">
            <w:pPr>
              <w:rPr>
                <w:sz w:val="18"/>
                <w:szCs w:val="18"/>
                <w:lang w:eastAsia="pl-PL"/>
              </w:rPr>
            </w:pPr>
            <w:r w:rsidRPr="00530768">
              <w:rPr>
                <w:sz w:val="18"/>
              </w:rPr>
              <w:t>Bezkatridżowy system pojemników na tusz</w:t>
            </w:r>
          </w:p>
        </w:tc>
        <w:tc>
          <w:tcPr>
            <w:tcW w:w="1489" w:type="pct"/>
            <w:tcBorders>
              <w:top w:val="single" w:sz="6" w:space="0" w:color="000000"/>
              <w:left w:val="single" w:sz="6" w:space="0" w:color="000000"/>
              <w:bottom w:val="single" w:sz="6" w:space="0" w:color="000000"/>
              <w:right w:val="single" w:sz="6" w:space="0" w:color="000000"/>
            </w:tcBorders>
          </w:tcPr>
          <w:p w14:paraId="56EC741E" w14:textId="77777777" w:rsidR="002D14A1" w:rsidRPr="00530768" w:rsidRDefault="002D14A1" w:rsidP="002D14A1">
            <w:pPr>
              <w:suppressAutoHyphens w:val="0"/>
              <w:rPr>
                <w:sz w:val="18"/>
                <w:szCs w:val="18"/>
                <w:lang w:eastAsia="pl-PL"/>
              </w:rPr>
            </w:pPr>
          </w:p>
        </w:tc>
      </w:tr>
      <w:tr w:rsidR="002D14A1" w:rsidRPr="00530768" w14:paraId="0C58D61D"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A8C6A1" w14:textId="77777777" w:rsidR="002D14A1" w:rsidRPr="00530768" w:rsidRDefault="002D14A1" w:rsidP="002D14A1">
            <w:pPr>
              <w:rPr>
                <w:b/>
                <w:bCs/>
                <w:sz w:val="18"/>
                <w:szCs w:val="18"/>
                <w:lang w:val="en-US" w:eastAsia="pl-PL"/>
              </w:rPr>
            </w:pPr>
            <w:r w:rsidRPr="00530768">
              <w:rPr>
                <w:b/>
                <w:sz w:val="18"/>
              </w:rPr>
              <w:t>W zestawie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D90C12" w14:textId="77777777" w:rsidR="002D14A1" w:rsidRPr="00530768" w:rsidRDefault="002D14A1" w:rsidP="002D14A1">
            <w:pPr>
              <w:rPr>
                <w:sz w:val="18"/>
                <w:szCs w:val="22"/>
                <w:lang w:eastAsia="en-US"/>
              </w:rPr>
            </w:pPr>
            <w:r w:rsidRPr="00530768">
              <w:rPr>
                <w:sz w:val="18"/>
              </w:rPr>
              <w:t>Zestaw tuszy: Czarny na min. 13 tys. stron, Cyan, yellow, magenta na min. 5 tys. stron</w:t>
            </w:r>
          </w:p>
          <w:p w14:paraId="7BB0D27F" w14:textId="77777777" w:rsidR="002D14A1" w:rsidRPr="00530768" w:rsidRDefault="002D14A1" w:rsidP="002D14A1">
            <w:pPr>
              <w:rPr>
                <w:sz w:val="18"/>
                <w:szCs w:val="18"/>
                <w:lang w:val="en-US" w:eastAsia="pl-PL"/>
              </w:rPr>
            </w:pPr>
            <w:r w:rsidRPr="00530768">
              <w:rPr>
                <w:sz w:val="18"/>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498848AC" w14:textId="77777777" w:rsidR="002D14A1" w:rsidRPr="00530768" w:rsidRDefault="002D14A1" w:rsidP="002D14A1">
            <w:pPr>
              <w:suppressAutoHyphens w:val="0"/>
              <w:rPr>
                <w:sz w:val="18"/>
                <w:szCs w:val="18"/>
                <w:lang w:val="en-US" w:eastAsia="pl-PL"/>
              </w:rPr>
            </w:pPr>
          </w:p>
        </w:tc>
      </w:tr>
      <w:tr w:rsidR="002D14A1" w:rsidRPr="00530768" w14:paraId="2CE40B5B"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1AD207" w14:textId="77777777" w:rsidR="002D14A1" w:rsidRPr="00530768" w:rsidRDefault="002D14A1" w:rsidP="002D14A1">
            <w:pPr>
              <w:rPr>
                <w:b/>
                <w:sz w:val="18"/>
              </w:rPr>
            </w:pPr>
            <w:r w:rsidRPr="00530768">
              <w:rPr>
                <w:b/>
                <w:sz w:val="18"/>
              </w:rPr>
              <w:t>Gwarancja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F838EC" w14:textId="77777777" w:rsidR="002D14A1" w:rsidRPr="00530768" w:rsidRDefault="002D14A1" w:rsidP="002D14A1">
            <w:pPr>
              <w:rPr>
                <w:sz w:val="18"/>
              </w:rPr>
            </w:pPr>
            <w:r w:rsidRPr="00530768">
              <w:rPr>
                <w:sz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FACA288" w14:textId="77777777" w:rsidR="002D14A1" w:rsidRPr="00530768" w:rsidRDefault="002D14A1" w:rsidP="002D14A1">
            <w:pPr>
              <w:suppressAutoHyphens w:val="0"/>
              <w:rPr>
                <w:sz w:val="18"/>
                <w:szCs w:val="18"/>
                <w:lang w:val="en-US" w:eastAsia="pl-PL"/>
              </w:rPr>
            </w:pPr>
          </w:p>
        </w:tc>
      </w:tr>
    </w:tbl>
    <w:p w14:paraId="439474A1"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D14A1" w:rsidRPr="00530768">
        <w:rPr>
          <w:sz w:val="18"/>
          <w:szCs w:val="18"/>
          <w:lang w:eastAsia="zh-CN"/>
        </w:rPr>
        <w:t>Brother DCP-T510W InkBenefit Plus</w:t>
      </w:r>
    </w:p>
    <w:p w14:paraId="314B24C6" w14:textId="77777777" w:rsidR="00D9594C" w:rsidRPr="00530768" w:rsidRDefault="002D14A1" w:rsidP="002E19B7">
      <w:pPr>
        <w:pStyle w:val="Akapitzlist"/>
        <w:keepNext/>
        <w:numPr>
          <w:ilvl w:val="6"/>
          <w:numId w:val="96"/>
        </w:numPr>
        <w:ind w:left="284" w:hanging="284"/>
        <w:rPr>
          <w:b/>
          <w:sz w:val="22"/>
          <w:szCs w:val="22"/>
        </w:rPr>
      </w:pPr>
      <w:r w:rsidRPr="00530768">
        <w:rPr>
          <w:b/>
          <w:sz w:val="22"/>
          <w:szCs w:val="22"/>
        </w:rPr>
        <w:t>Zestaw głośnomówiący</w:t>
      </w:r>
      <w:r w:rsidR="00D9594C" w:rsidRPr="00530768">
        <w:rPr>
          <w:b/>
          <w:sz w:val="22"/>
          <w:szCs w:val="22"/>
        </w:rPr>
        <w:t xml:space="preserve"> – 1 sztuka</w:t>
      </w:r>
    </w:p>
    <w:p w14:paraId="2ACE8311" w14:textId="77777777" w:rsidR="00D9594C" w:rsidRPr="00530768" w:rsidRDefault="002D14A1" w:rsidP="00D9594C">
      <w:pPr>
        <w:pStyle w:val="Akapitzlist"/>
        <w:keepNext/>
        <w:suppressAutoHyphens w:val="0"/>
        <w:autoSpaceDE w:val="0"/>
        <w:ind w:left="0"/>
        <w:rPr>
          <w:b/>
          <w:sz w:val="22"/>
          <w:szCs w:val="22"/>
        </w:rPr>
      </w:pPr>
      <w:r w:rsidRPr="00530768">
        <w:rPr>
          <w:sz w:val="22"/>
          <w:szCs w:val="22"/>
        </w:rPr>
        <w:t>(Kod CPV: 30237200-1 Akcesoria komputerowe)</w:t>
      </w:r>
    </w:p>
    <w:p w14:paraId="4F86F36C"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73564AF"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9594C" w:rsidRPr="00530768" w14:paraId="364BC9BD"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6643703" w14:textId="77777777" w:rsidR="00D9594C" w:rsidRPr="00530768" w:rsidRDefault="00D9594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9F32B9"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F69CBBC"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68B9ADC2"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2D14A1" w:rsidRPr="00530768" w14:paraId="62459F98" w14:textId="77777777" w:rsidTr="00AC386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4871E78" w14:textId="77777777" w:rsidR="002D14A1" w:rsidRPr="00530768" w:rsidRDefault="002D14A1" w:rsidP="001E7CBE">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EA8AE06" w14:textId="77777777" w:rsidR="002D14A1" w:rsidRPr="00530768" w:rsidRDefault="002D14A1" w:rsidP="001E7CBE">
            <w:pPr>
              <w:ind w:left="708" w:hanging="708"/>
              <w:rPr>
                <w:sz w:val="18"/>
              </w:rPr>
            </w:pPr>
            <w:r w:rsidRPr="00530768">
              <w:rPr>
                <w:sz w:val="18"/>
                <w:lang w:eastAsia="pl-PL"/>
              </w:rPr>
              <w:t>USB 2.0 oraz Bluetooth</w:t>
            </w:r>
          </w:p>
        </w:tc>
        <w:tc>
          <w:tcPr>
            <w:tcW w:w="1489" w:type="pct"/>
            <w:tcBorders>
              <w:top w:val="single" w:sz="6" w:space="0" w:color="000000"/>
              <w:left w:val="single" w:sz="6" w:space="0" w:color="000000"/>
              <w:right w:val="single" w:sz="6" w:space="0" w:color="000000"/>
            </w:tcBorders>
          </w:tcPr>
          <w:p w14:paraId="4828DA25" w14:textId="77777777" w:rsidR="002D14A1" w:rsidRPr="00530768" w:rsidRDefault="002D14A1" w:rsidP="002D14A1">
            <w:pPr>
              <w:suppressAutoHyphens w:val="0"/>
              <w:rPr>
                <w:sz w:val="18"/>
                <w:szCs w:val="18"/>
                <w:lang w:eastAsia="pl-PL"/>
              </w:rPr>
            </w:pPr>
          </w:p>
        </w:tc>
      </w:tr>
      <w:tr w:rsidR="002D14A1" w:rsidRPr="00530768" w14:paraId="5A670381" w14:textId="77777777" w:rsidTr="00AC386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408887A" w14:textId="77777777" w:rsidR="002D14A1" w:rsidRPr="00530768" w:rsidRDefault="002D14A1" w:rsidP="001E7CBE">
            <w:pPr>
              <w:rPr>
                <w:b/>
                <w:bCs/>
                <w:sz w:val="18"/>
                <w:szCs w:val="18"/>
                <w:lang w:eastAsia="pl-PL"/>
              </w:rPr>
            </w:pPr>
            <w:r w:rsidRPr="00530768">
              <w:rPr>
                <w:b/>
                <w:bCs/>
                <w:sz w:val="18"/>
                <w:lang w:eastAsia="pl-PL"/>
              </w:rPr>
              <w:t>Audio</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6686644" w14:textId="77777777" w:rsidR="002D14A1" w:rsidRPr="00530768" w:rsidRDefault="002D14A1" w:rsidP="001E7CBE">
            <w:pPr>
              <w:textAlignment w:val="baseline"/>
              <w:rPr>
                <w:sz w:val="18"/>
                <w:lang w:eastAsia="pl-PL"/>
              </w:rPr>
            </w:pPr>
            <w:r w:rsidRPr="00530768">
              <w:rPr>
                <w:sz w:val="18"/>
                <w:lang w:eastAsia="pl-PL"/>
              </w:rPr>
              <w:t>Typ mikrofonu: dookólny</w:t>
            </w:r>
          </w:p>
          <w:p w14:paraId="1E283684" w14:textId="77777777" w:rsidR="002D14A1" w:rsidRPr="00530768" w:rsidRDefault="002D14A1" w:rsidP="001E7CBE">
            <w:pPr>
              <w:textAlignment w:val="baseline"/>
              <w:rPr>
                <w:sz w:val="18"/>
                <w:lang w:eastAsia="pl-PL"/>
              </w:rPr>
            </w:pPr>
            <w:r w:rsidRPr="00530768">
              <w:rPr>
                <w:sz w:val="18"/>
                <w:lang w:eastAsia="pl-PL"/>
              </w:rPr>
              <w:t>Pasmo przenoszenia mikrofonu: min. 150Hz-6,5KHz</w:t>
            </w:r>
          </w:p>
          <w:p w14:paraId="07C02A84" w14:textId="77777777" w:rsidR="002D14A1" w:rsidRPr="00530768" w:rsidRDefault="002D14A1" w:rsidP="001E7CBE">
            <w:pPr>
              <w:textAlignment w:val="baseline"/>
              <w:rPr>
                <w:sz w:val="18"/>
                <w:lang w:eastAsia="pl-PL"/>
              </w:rPr>
            </w:pPr>
            <w:r w:rsidRPr="00530768">
              <w:rPr>
                <w:sz w:val="18"/>
                <w:lang w:eastAsia="pl-PL"/>
              </w:rPr>
              <w:t>Zasięg mikrofonu: min. 1,5m</w:t>
            </w:r>
          </w:p>
          <w:p w14:paraId="722BC525" w14:textId="77777777" w:rsidR="002D14A1" w:rsidRPr="00530768" w:rsidRDefault="002D14A1" w:rsidP="001E7CBE">
            <w:pPr>
              <w:textAlignment w:val="baseline"/>
              <w:rPr>
                <w:sz w:val="18"/>
                <w:lang w:eastAsia="pl-PL"/>
              </w:rPr>
            </w:pPr>
            <w:r w:rsidRPr="00530768">
              <w:rPr>
                <w:sz w:val="18"/>
                <w:lang w:eastAsia="pl-PL"/>
              </w:rPr>
              <w:t>Pasmo przenoszenia głośnika: min. 250Hz-14KHz</w:t>
            </w:r>
          </w:p>
          <w:p w14:paraId="14370951" w14:textId="77777777" w:rsidR="002D14A1" w:rsidRPr="00530768" w:rsidRDefault="002D14A1" w:rsidP="001E7CBE">
            <w:pPr>
              <w:ind w:left="708" w:hanging="708"/>
              <w:rPr>
                <w:sz w:val="18"/>
              </w:rPr>
            </w:pPr>
            <w:r w:rsidRPr="00530768">
              <w:rPr>
                <w:sz w:val="18"/>
                <w:lang w:eastAsia="pl-PL"/>
              </w:rPr>
              <w:t>Dookólna kancelacja echa w promieniu min. 1m</w:t>
            </w:r>
          </w:p>
        </w:tc>
        <w:tc>
          <w:tcPr>
            <w:tcW w:w="1489" w:type="pct"/>
            <w:tcBorders>
              <w:top w:val="single" w:sz="6" w:space="0" w:color="000000"/>
              <w:left w:val="single" w:sz="6" w:space="0" w:color="000000"/>
              <w:bottom w:val="single" w:sz="6" w:space="0" w:color="000000"/>
              <w:right w:val="single" w:sz="6" w:space="0" w:color="000000"/>
            </w:tcBorders>
          </w:tcPr>
          <w:p w14:paraId="1E6D190E" w14:textId="77777777" w:rsidR="002D14A1" w:rsidRPr="00530768" w:rsidRDefault="002D14A1" w:rsidP="002D14A1">
            <w:pPr>
              <w:suppressAutoHyphens w:val="0"/>
              <w:rPr>
                <w:sz w:val="18"/>
                <w:szCs w:val="18"/>
                <w:lang w:eastAsia="pl-PL"/>
              </w:rPr>
            </w:pPr>
          </w:p>
        </w:tc>
      </w:tr>
      <w:tr w:rsidR="002D14A1" w:rsidRPr="00530768" w14:paraId="19150304" w14:textId="77777777" w:rsidTr="00AC386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FE4866" w14:textId="77777777" w:rsidR="002D14A1" w:rsidRPr="00530768" w:rsidRDefault="002D14A1" w:rsidP="001E7CBE">
            <w:pPr>
              <w:rPr>
                <w:b/>
                <w:bCs/>
                <w:sz w:val="18"/>
                <w:szCs w:val="18"/>
                <w:lang w:eastAsia="pl-PL"/>
              </w:rPr>
            </w:pPr>
            <w:r w:rsidRPr="00530768">
              <w:rPr>
                <w:b/>
                <w:bCs/>
                <w:sz w:val="18"/>
                <w:lang w:eastAsia="pl-PL"/>
              </w:rPr>
              <w:t>Sterowanie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2C5769" w14:textId="77777777" w:rsidR="002D14A1" w:rsidRPr="00530768" w:rsidRDefault="002D14A1" w:rsidP="001E7CBE">
            <w:pPr>
              <w:textAlignment w:val="baseline"/>
              <w:rPr>
                <w:sz w:val="18"/>
                <w:lang w:eastAsia="pl-PL"/>
              </w:rPr>
            </w:pPr>
            <w:r w:rsidRPr="00530768">
              <w:rPr>
                <w:sz w:val="18"/>
                <w:lang w:eastAsia="pl-PL"/>
              </w:rPr>
              <w:t xml:space="preserve">Dotykowe: </w:t>
            </w:r>
          </w:p>
          <w:p w14:paraId="7A220F43" w14:textId="77777777" w:rsidR="002D14A1" w:rsidRPr="00530768" w:rsidRDefault="002D14A1" w:rsidP="001E7CBE">
            <w:pPr>
              <w:rPr>
                <w:sz w:val="18"/>
              </w:rPr>
            </w:pPr>
            <w:r w:rsidRPr="00530768">
              <w:rPr>
                <w:sz w:val="18"/>
                <w:lang w:eastAsia="pl-PL"/>
              </w:rPr>
              <w:t>regulacja głośności, łączenie i rozłączanie, wyciszanie mikrofonu</w:t>
            </w:r>
          </w:p>
        </w:tc>
        <w:tc>
          <w:tcPr>
            <w:tcW w:w="1489" w:type="pct"/>
            <w:tcBorders>
              <w:top w:val="single" w:sz="6" w:space="0" w:color="000000"/>
              <w:left w:val="single" w:sz="6" w:space="0" w:color="000000"/>
              <w:bottom w:val="single" w:sz="6" w:space="0" w:color="000000"/>
              <w:right w:val="single" w:sz="6" w:space="0" w:color="000000"/>
            </w:tcBorders>
          </w:tcPr>
          <w:p w14:paraId="07B07F6C" w14:textId="77777777" w:rsidR="002D14A1" w:rsidRPr="00530768" w:rsidRDefault="002D14A1" w:rsidP="002D14A1">
            <w:pPr>
              <w:suppressAutoHyphens w:val="0"/>
              <w:rPr>
                <w:sz w:val="18"/>
                <w:szCs w:val="18"/>
                <w:lang w:eastAsia="pl-PL"/>
              </w:rPr>
            </w:pPr>
          </w:p>
        </w:tc>
      </w:tr>
      <w:tr w:rsidR="002D14A1" w:rsidRPr="00530768" w14:paraId="58387E2D" w14:textId="77777777" w:rsidTr="00AC386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216D72" w14:textId="77777777" w:rsidR="002D14A1" w:rsidRPr="00530768" w:rsidRDefault="002D14A1" w:rsidP="001E7CBE">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7082B5" w14:textId="77777777" w:rsidR="002D14A1" w:rsidRPr="00530768" w:rsidRDefault="002D14A1" w:rsidP="001E7CBE">
            <w:pPr>
              <w:textAlignment w:val="baseline"/>
              <w:rPr>
                <w:sz w:val="18"/>
                <w:lang w:eastAsia="pl-PL"/>
              </w:rPr>
            </w:pPr>
            <w:r w:rsidRPr="00530768">
              <w:rPr>
                <w:sz w:val="18"/>
                <w:lang w:eastAsia="pl-PL"/>
              </w:rPr>
              <w:t>Odpowiedni do organizowania konferencji dla 4 osób</w:t>
            </w:r>
          </w:p>
          <w:p w14:paraId="065340DC" w14:textId="77777777" w:rsidR="002D14A1" w:rsidRPr="00530768" w:rsidRDefault="002D14A1" w:rsidP="001E7CBE">
            <w:pPr>
              <w:textAlignment w:val="baseline"/>
              <w:rPr>
                <w:sz w:val="18"/>
                <w:lang w:eastAsia="pl-PL"/>
              </w:rPr>
            </w:pPr>
            <w:r w:rsidRPr="00530768">
              <w:rPr>
                <w:sz w:val="18"/>
                <w:lang w:eastAsia="pl-PL"/>
              </w:rPr>
              <w:t>Gniazdo słuchawkowe</w:t>
            </w:r>
          </w:p>
          <w:p w14:paraId="42EBE900" w14:textId="77777777" w:rsidR="002D14A1" w:rsidRPr="00530768" w:rsidRDefault="002D14A1" w:rsidP="001E7CBE">
            <w:pPr>
              <w:ind w:right="-172"/>
              <w:textAlignment w:val="baseline"/>
              <w:rPr>
                <w:sz w:val="18"/>
                <w:lang w:eastAsia="pl-PL"/>
              </w:rPr>
            </w:pPr>
            <w:r w:rsidRPr="00530768">
              <w:rPr>
                <w:sz w:val="18"/>
                <w:lang w:eastAsia="pl-PL"/>
              </w:rPr>
              <w:t>Czas pracy na baterii (przy połączeniu Bluetooth) min. 15h</w:t>
            </w:r>
          </w:p>
          <w:p w14:paraId="6F567DDD" w14:textId="77777777" w:rsidR="002D14A1" w:rsidRPr="00530768" w:rsidRDefault="002D14A1" w:rsidP="001E7CBE">
            <w:pPr>
              <w:ind w:left="708" w:hanging="708"/>
              <w:rPr>
                <w:sz w:val="18"/>
              </w:rPr>
            </w:pPr>
            <w:r w:rsidRPr="00530768">
              <w:rPr>
                <w:sz w:val="18"/>
                <w:lang w:eastAsia="pl-PL"/>
              </w:rPr>
              <w:t>Długość  kabla USB ok. 1m</w:t>
            </w:r>
          </w:p>
        </w:tc>
        <w:tc>
          <w:tcPr>
            <w:tcW w:w="1489" w:type="pct"/>
            <w:tcBorders>
              <w:top w:val="single" w:sz="6" w:space="0" w:color="000000"/>
              <w:left w:val="single" w:sz="6" w:space="0" w:color="000000"/>
              <w:bottom w:val="single" w:sz="6" w:space="0" w:color="000000"/>
              <w:right w:val="single" w:sz="6" w:space="0" w:color="000000"/>
            </w:tcBorders>
          </w:tcPr>
          <w:p w14:paraId="64277175" w14:textId="77777777" w:rsidR="002D14A1" w:rsidRPr="00530768" w:rsidRDefault="002D14A1" w:rsidP="002D14A1">
            <w:pPr>
              <w:suppressAutoHyphens w:val="0"/>
              <w:rPr>
                <w:sz w:val="18"/>
                <w:szCs w:val="18"/>
                <w:lang w:eastAsia="pl-PL"/>
              </w:rPr>
            </w:pPr>
          </w:p>
        </w:tc>
      </w:tr>
    </w:tbl>
    <w:p w14:paraId="0A4D7B0A"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D14A1" w:rsidRPr="00530768">
        <w:rPr>
          <w:sz w:val="18"/>
          <w:szCs w:val="18"/>
          <w:lang w:eastAsia="zh-CN"/>
        </w:rPr>
        <w:t>Jabra Speak 510</w:t>
      </w:r>
    </w:p>
    <w:p w14:paraId="5975D751"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8D23078" w14:textId="77777777" w:rsidR="009310A2" w:rsidRPr="00530768" w:rsidRDefault="009310A2" w:rsidP="009310A2">
      <w:pPr>
        <w:jc w:val="both"/>
        <w:rPr>
          <w:bCs/>
          <w:sz w:val="22"/>
          <w:szCs w:val="22"/>
          <w:u w:val="single"/>
        </w:rPr>
      </w:pPr>
    </w:p>
    <w:p w14:paraId="529A309A" w14:textId="77777777" w:rsidR="009310A2" w:rsidRPr="00530768" w:rsidRDefault="009310A2" w:rsidP="009310A2">
      <w:pPr>
        <w:pStyle w:val="Tekstpodstawowywcity"/>
        <w:ind w:left="0"/>
        <w:rPr>
          <w:sz w:val="22"/>
          <w:szCs w:val="22"/>
          <w:lang w:eastAsia="zh-CN"/>
        </w:rPr>
      </w:pPr>
    </w:p>
    <w:p w14:paraId="004768F4"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4E92066C" w14:textId="77777777" w:rsidR="009310A2" w:rsidRPr="00530768" w:rsidRDefault="009310A2" w:rsidP="009310A2">
      <w:pPr>
        <w:widowControl w:val="0"/>
        <w:overflowPunct w:val="0"/>
        <w:autoSpaceDE w:val="0"/>
        <w:jc w:val="both"/>
        <w:rPr>
          <w:sz w:val="22"/>
          <w:szCs w:val="22"/>
        </w:rPr>
      </w:pPr>
    </w:p>
    <w:p w14:paraId="530D3666" w14:textId="77777777" w:rsidR="009310A2" w:rsidRPr="00530768" w:rsidRDefault="009310A2" w:rsidP="009310A2">
      <w:pPr>
        <w:widowControl w:val="0"/>
        <w:overflowPunct w:val="0"/>
        <w:autoSpaceDE w:val="0"/>
        <w:jc w:val="both"/>
        <w:rPr>
          <w:sz w:val="22"/>
          <w:szCs w:val="22"/>
        </w:rPr>
      </w:pPr>
      <w:r w:rsidRPr="00530768">
        <w:rPr>
          <w:sz w:val="22"/>
          <w:szCs w:val="22"/>
        </w:rPr>
        <w:t xml:space="preserve">Wykonawca zobowiązuje się w ramach ceny oferty do dostarczenia urządzenia do siedziby Zamawiającego. </w:t>
      </w:r>
      <w:r w:rsidRPr="00530768">
        <w:rPr>
          <w:sz w:val="22"/>
          <w:szCs w:val="22"/>
        </w:rPr>
        <w:lastRenderedPageBreak/>
        <w:t>Oświadczamy, że oferowane powyżej wyspecyfikowane urządzenie jest kompletne i będzie gotowe do użytkowania bez  żadnych dodatkowych zakupów i inwestycji.</w:t>
      </w:r>
    </w:p>
    <w:p w14:paraId="3CECD520" w14:textId="77777777" w:rsidR="009310A2" w:rsidRPr="00530768" w:rsidRDefault="009310A2" w:rsidP="009310A2">
      <w:pPr>
        <w:tabs>
          <w:tab w:val="left" w:pos="360"/>
        </w:tabs>
        <w:jc w:val="both"/>
        <w:rPr>
          <w:sz w:val="22"/>
          <w:szCs w:val="22"/>
        </w:rPr>
      </w:pPr>
    </w:p>
    <w:p w14:paraId="64B8FFF1" w14:textId="77777777" w:rsidR="009310A2" w:rsidRPr="00530768" w:rsidRDefault="009310A2" w:rsidP="009310A2">
      <w:pPr>
        <w:tabs>
          <w:tab w:val="left" w:pos="360"/>
        </w:tabs>
        <w:jc w:val="both"/>
        <w:rPr>
          <w:sz w:val="22"/>
          <w:szCs w:val="22"/>
        </w:rPr>
      </w:pPr>
    </w:p>
    <w:p w14:paraId="283FC028"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30BB7ED2" w14:textId="77777777" w:rsidR="009310A2" w:rsidRPr="00530768" w:rsidRDefault="009310A2" w:rsidP="009310A2">
      <w:pPr>
        <w:tabs>
          <w:tab w:val="left" w:pos="360"/>
        </w:tabs>
        <w:jc w:val="both"/>
        <w:rPr>
          <w:sz w:val="22"/>
          <w:szCs w:val="22"/>
        </w:rPr>
      </w:pPr>
      <w:r w:rsidRPr="00530768">
        <w:rPr>
          <w:sz w:val="22"/>
          <w:szCs w:val="22"/>
        </w:rPr>
        <w:t>adres: …...........................................................................................................................................................................</w:t>
      </w:r>
    </w:p>
    <w:p w14:paraId="23FD1249"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3EB345BF" w14:textId="77777777" w:rsidR="009310A2" w:rsidRPr="00530768" w:rsidRDefault="009310A2" w:rsidP="009310A2">
      <w:pPr>
        <w:jc w:val="both"/>
        <w:rPr>
          <w:sz w:val="22"/>
          <w:szCs w:val="22"/>
        </w:rPr>
      </w:pPr>
      <w:r w:rsidRPr="00530768">
        <w:rPr>
          <w:sz w:val="22"/>
          <w:szCs w:val="22"/>
        </w:rPr>
        <w:t>Serwis dostępny będzie jak niżej:</w:t>
      </w:r>
    </w:p>
    <w:p w14:paraId="7E87984F" w14:textId="77777777" w:rsidR="009310A2" w:rsidRPr="00530768" w:rsidRDefault="009310A2" w:rsidP="009310A2">
      <w:pPr>
        <w:jc w:val="both"/>
        <w:rPr>
          <w:sz w:val="22"/>
          <w:szCs w:val="22"/>
        </w:rPr>
      </w:pPr>
      <w:r w:rsidRPr="00530768">
        <w:rPr>
          <w:sz w:val="22"/>
          <w:szCs w:val="22"/>
        </w:rPr>
        <w:t xml:space="preserve">  -w następujące dni tygodnia…....................................</w:t>
      </w:r>
    </w:p>
    <w:p w14:paraId="32EB0C6E" w14:textId="77777777" w:rsidR="009310A2" w:rsidRPr="00530768" w:rsidRDefault="009310A2" w:rsidP="009310A2">
      <w:pPr>
        <w:jc w:val="both"/>
        <w:rPr>
          <w:sz w:val="22"/>
          <w:szCs w:val="22"/>
        </w:rPr>
      </w:pPr>
      <w:r w:rsidRPr="00530768">
        <w:rPr>
          <w:sz w:val="22"/>
          <w:szCs w:val="22"/>
        </w:rPr>
        <w:t xml:space="preserve"> - w następujących godzinach …...................................</w:t>
      </w:r>
    </w:p>
    <w:p w14:paraId="7E48AA01" w14:textId="77777777" w:rsidR="009310A2" w:rsidRPr="00530768" w:rsidRDefault="009310A2" w:rsidP="009310A2">
      <w:pPr>
        <w:pStyle w:val="Tekstpodstawowywcity"/>
        <w:ind w:left="0"/>
        <w:rPr>
          <w:sz w:val="22"/>
          <w:szCs w:val="22"/>
        </w:rPr>
      </w:pPr>
    </w:p>
    <w:p w14:paraId="44AEE498" w14:textId="77777777" w:rsidR="009310A2" w:rsidRPr="00530768" w:rsidRDefault="009310A2" w:rsidP="009310A2">
      <w:pPr>
        <w:pStyle w:val="Tekstpodstawowywcity"/>
        <w:jc w:val="right"/>
        <w:rPr>
          <w:sz w:val="22"/>
          <w:szCs w:val="22"/>
        </w:rPr>
      </w:pPr>
    </w:p>
    <w:p w14:paraId="04847B5B" w14:textId="77777777" w:rsidR="009310A2" w:rsidRPr="00530768" w:rsidRDefault="009310A2" w:rsidP="009310A2">
      <w:pPr>
        <w:pStyle w:val="Tekstpodstawowywcity"/>
        <w:jc w:val="right"/>
        <w:rPr>
          <w:sz w:val="22"/>
          <w:szCs w:val="22"/>
        </w:rPr>
      </w:pPr>
    </w:p>
    <w:p w14:paraId="697D0741"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C8C4777" w14:textId="77777777" w:rsidR="00D9594C" w:rsidRPr="00530768" w:rsidRDefault="00D9594C">
      <w:pPr>
        <w:suppressAutoHyphens w:val="0"/>
        <w:rPr>
          <w:b/>
          <w:bCs/>
          <w:sz w:val="22"/>
          <w:szCs w:val="22"/>
        </w:rPr>
      </w:pPr>
      <w:r w:rsidRPr="00530768">
        <w:rPr>
          <w:b/>
          <w:bCs/>
          <w:sz w:val="22"/>
          <w:szCs w:val="22"/>
        </w:rPr>
        <w:br w:type="page"/>
      </w:r>
    </w:p>
    <w:p w14:paraId="2C9E8DED"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w:t>
      </w:r>
      <w:r w:rsidR="00D9594C" w:rsidRPr="00530768">
        <w:rPr>
          <w:b/>
          <w:bCs/>
          <w:sz w:val="22"/>
          <w:szCs w:val="22"/>
        </w:rPr>
        <w:t>32</w:t>
      </w:r>
      <w:r w:rsidRPr="00530768">
        <w:rPr>
          <w:b/>
          <w:bCs/>
          <w:sz w:val="22"/>
          <w:szCs w:val="22"/>
        </w:rPr>
        <w:t>.</w:t>
      </w:r>
    </w:p>
    <w:p w14:paraId="59B793F0"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4666A54C" w14:textId="77777777" w:rsidTr="009310A2">
        <w:tc>
          <w:tcPr>
            <w:tcW w:w="6946" w:type="dxa"/>
            <w:shd w:val="clear" w:color="auto" w:fill="auto"/>
          </w:tcPr>
          <w:p w14:paraId="72B34C08"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6378B3AF"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8922641"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9D251C0"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6496E6D3" w14:textId="77777777" w:rsidR="009310A2" w:rsidRPr="00530768" w:rsidRDefault="009310A2" w:rsidP="009310A2">
            <w:pPr>
              <w:jc w:val="both"/>
              <w:rPr>
                <w:i/>
                <w:sz w:val="18"/>
                <w:szCs w:val="22"/>
              </w:rPr>
            </w:pPr>
            <w:r w:rsidRPr="00530768">
              <w:rPr>
                <w:i/>
                <w:sz w:val="18"/>
                <w:szCs w:val="22"/>
              </w:rPr>
              <w:t xml:space="preserve">odpowiednim rejestrze np. KRS) </w:t>
            </w:r>
          </w:p>
          <w:p w14:paraId="0C220FB6" w14:textId="77777777" w:rsidR="009310A2" w:rsidRPr="00530768" w:rsidRDefault="009310A2" w:rsidP="009310A2">
            <w:pPr>
              <w:ind w:right="2302"/>
              <w:rPr>
                <w:i/>
                <w:sz w:val="18"/>
                <w:szCs w:val="22"/>
              </w:rPr>
            </w:pPr>
          </w:p>
        </w:tc>
        <w:tc>
          <w:tcPr>
            <w:tcW w:w="4606" w:type="dxa"/>
            <w:shd w:val="clear" w:color="auto" w:fill="auto"/>
          </w:tcPr>
          <w:p w14:paraId="11C1718B" w14:textId="77777777" w:rsidR="009310A2" w:rsidRPr="00530768" w:rsidRDefault="009310A2" w:rsidP="009310A2">
            <w:pPr>
              <w:jc w:val="both"/>
              <w:rPr>
                <w:sz w:val="22"/>
                <w:szCs w:val="22"/>
              </w:rPr>
            </w:pPr>
            <w:r w:rsidRPr="00530768">
              <w:rPr>
                <w:sz w:val="22"/>
                <w:szCs w:val="22"/>
              </w:rPr>
              <w:t>........................................................</w:t>
            </w:r>
          </w:p>
          <w:p w14:paraId="452D8C5B"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7F6E54FF" w14:textId="77777777" w:rsidR="009310A2" w:rsidRPr="00530768" w:rsidRDefault="009310A2" w:rsidP="009310A2">
            <w:pPr>
              <w:spacing w:line="360" w:lineRule="auto"/>
              <w:jc w:val="both"/>
              <w:rPr>
                <w:i/>
                <w:sz w:val="22"/>
                <w:szCs w:val="22"/>
                <w:lang w:eastAsia="pl-PL"/>
              </w:rPr>
            </w:pPr>
          </w:p>
          <w:p w14:paraId="46BFC7F4" w14:textId="77777777" w:rsidR="009310A2" w:rsidRPr="00530768" w:rsidRDefault="009310A2" w:rsidP="009310A2">
            <w:pPr>
              <w:spacing w:line="360" w:lineRule="auto"/>
              <w:jc w:val="both"/>
              <w:rPr>
                <w:b/>
                <w:i/>
                <w:sz w:val="22"/>
                <w:szCs w:val="22"/>
              </w:rPr>
            </w:pPr>
          </w:p>
        </w:tc>
      </w:tr>
    </w:tbl>
    <w:p w14:paraId="6AE01D4A" w14:textId="77777777" w:rsidR="009310A2" w:rsidRPr="00530768" w:rsidRDefault="009310A2" w:rsidP="009310A2">
      <w:pPr>
        <w:pStyle w:val="Nagwek5"/>
        <w:numPr>
          <w:ilvl w:val="0"/>
          <w:numId w:val="0"/>
        </w:numPr>
        <w:rPr>
          <w:sz w:val="22"/>
          <w:szCs w:val="22"/>
        </w:rPr>
      </w:pPr>
    </w:p>
    <w:p w14:paraId="32D08111"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03F43349"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XII</w:t>
      </w:r>
    </w:p>
    <w:p w14:paraId="4A601D48" w14:textId="77777777" w:rsidR="009310A2" w:rsidRPr="00530768" w:rsidRDefault="009310A2" w:rsidP="009310A2">
      <w:pPr>
        <w:rPr>
          <w:sz w:val="16"/>
          <w:szCs w:val="16"/>
        </w:rPr>
      </w:pPr>
    </w:p>
    <w:p w14:paraId="645041F9" w14:textId="77777777" w:rsidR="009310A2" w:rsidRPr="00530768" w:rsidRDefault="00F54941" w:rsidP="002E19B7">
      <w:pPr>
        <w:pStyle w:val="Akapitzlist"/>
        <w:keepNext/>
        <w:numPr>
          <w:ilvl w:val="6"/>
          <w:numId w:val="97"/>
        </w:numPr>
        <w:ind w:left="284" w:hanging="284"/>
        <w:rPr>
          <w:b/>
          <w:sz w:val="22"/>
          <w:szCs w:val="22"/>
        </w:rPr>
      </w:pPr>
      <w:r w:rsidRPr="00530768">
        <w:rPr>
          <w:b/>
          <w:sz w:val="22"/>
          <w:szCs w:val="22"/>
        </w:rPr>
        <w:t>Napęd HDD zewnętrzny – 2</w:t>
      </w:r>
      <w:r w:rsidR="009310A2" w:rsidRPr="00530768">
        <w:rPr>
          <w:b/>
          <w:sz w:val="22"/>
          <w:szCs w:val="22"/>
        </w:rPr>
        <w:t xml:space="preserve"> sztuk</w:t>
      </w:r>
      <w:r w:rsidRPr="00530768">
        <w:rPr>
          <w:b/>
          <w:sz w:val="22"/>
          <w:szCs w:val="22"/>
        </w:rPr>
        <w:t>i</w:t>
      </w:r>
    </w:p>
    <w:p w14:paraId="75FFE018"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(Kod CPV: 30237230-0 Pamięci)</w:t>
      </w:r>
    </w:p>
    <w:p w14:paraId="7444F579"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48A0D6F"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24B7AA77"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F321326"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F1558A6"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F6827D"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BF8D95D"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310A2" w:rsidRPr="00530768" w14:paraId="36541BA0"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135D5D" w14:textId="77777777" w:rsidR="009310A2" w:rsidRPr="00530768" w:rsidRDefault="00F54941" w:rsidP="009310A2">
            <w:pPr>
              <w:rPr>
                <w:b/>
                <w:bCs/>
                <w:sz w:val="18"/>
                <w:szCs w:val="18"/>
                <w:lang w:eastAsia="pl-PL"/>
              </w:rPr>
            </w:pPr>
            <w:r w:rsidRPr="00530768">
              <w:rPr>
                <w:rFonts w:cstheme="minorHAnsi"/>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2F19339" w14:textId="77777777" w:rsidR="009310A2" w:rsidRPr="00530768" w:rsidRDefault="00F54941" w:rsidP="00F54941">
            <w:pPr>
              <w:rPr>
                <w:rFonts w:cstheme="minorHAnsi"/>
                <w:sz w:val="18"/>
              </w:rPr>
            </w:pPr>
            <w:r w:rsidRPr="00530768">
              <w:rPr>
                <w:rFonts w:cstheme="minorHAnsi"/>
                <w:sz w:val="18"/>
              </w:rPr>
              <w:t>Magnetyczny</w:t>
            </w:r>
          </w:p>
        </w:tc>
        <w:tc>
          <w:tcPr>
            <w:tcW w:w="1489" w:type="pct"/>
            <w:tcBorders>
              <w:top w:val="single" w:sz="6" w:space="0" w:color="000000"/>
              <w:left w:val="single" w:sz="6" w:space="0" w:color="000000"/>
              <w:right w:val="single" w:sz="6" w:space="0" w:color="000000"/>
            </w:tcBorders>
          </w:tcPr>
          <w:p w14:paraId="48A9D4C3" w14:textId="77777777" w:rsidR="009310A2" w:rsidRPr="00530768" w:rsidRDefault="009310A2" w:rsidP="009310A2">
            <w:pPr>
              <w:suppressAutoHyphens w:val="0"/>
              <w:rPr>
                <w:sz w:val="18"/>
                <w:szCs w:val="18"/>
                <w:lang w:eastAsia="pl-PL"/>
              </w:rPr>
            </w:pPr>
          </w:p>
        </w:tc>
      </w:tr>
      <w:tr w:rsidR="009310A2" w:rsidRPr="00530768" w14:paraId="02525B1C"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B49A59" w14:textId="77777777" w:rsidR="009310A2" w:rsidRPr="00530768" w:rsidRDefault="00F54941" w:rsidP="009310A2">
            <w:pPr>
              <w:rPr>
                <w:b/>
                <w:bCs/>
                <w:sz w:val="18"/>
                <w:szCs w:val="18"/>
                <w:lang w:eastAsia="pl-PL"/>
              </w:rPr>
            </w:pPr>
            <w:r w:rsidRPr="00530768">
              <w:rPr>
                <w:rFonts w:cstheme="minorHAnsi"/>
                <w:b/>
                <w:sz w:val="18"/>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921E46" w14:textId="77777777" w:rsidR="009310A2" w:rsidRPr="00530768" w:rsidRDefault="00F54941" w:rsidP="00F54941">
            <w:pPr>
              <w:rPr>
                <w:rFonts w:cstheme="minorHAnsi"/>
                <w:sz w:val="18"/>
              </w:rPr>
            </w:pPr>
            <w:r w:rsidRPr="00530768">
              <w:rPr>
                <w:rFonts w:cstheme="minorHAnsi"/>
                <w:sz w:val="18"/>
              </w:rPr>
              <w:t>USB –C (kompatybilny z USB 3.0 2.0)</w:t>
            </w:r>
          </w:p>
        </w:tc>
        <w:tc>
          <w:tcPr>
            <w:tcW w:w="1489" w:type="pct"/>
            <w:tcBorders>
              <w:top w:val="single" w:sz="6" w:space="0" w:color="000000"/>
              <w:left w:val="single" w:sz="6" w:space="0" w:color="000000"/>
              <w:bottom w:val="single" w:sz="6" w:space="0" w:color="000000"/>
              <w:right w:val="single" w:sz="6" w:space="0" w:color="000000"/>
            </w:tcBorders>
          </w:tcPr>
          <w:p w14:paraId="4AA04A61" w14:textId="77777777" w:rsidR="009310A2" w:rsidRPr="00530768" w:rsidRDefault="009310A2" w:rsidP="009310A2">
            <w:pPr>
              <w:suppressAutoHyphens w:val="0"/>
              <w:rPr>
                <w:sz w:val="18"/>
                <w:szCs w:val="18"/>
                <w:lang w:eastAsia="pl-PL"/>
              </w:rPr>
            </w:pPr>
          </w:p>
        </w:tc>
      </w:tr>
      <w:tr w:rsidR="009310A2" w:rsidRPr="00530768" w14:paraId="4BF38EE2"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7DFBEB" w14:textId="77777777" w:rsidR="009310A2" w:rsidRPr="00530768" w:rsidRDefault="00F54941" w:rsidP="009310A2">
            <w:pPr>
              <w:rPr>
                <w:b/>
                <w:bCs/>
                <w:sz w:val="18"/>
                <w:szCs w:val="18"/>
                <w:lang w:eastAsia="pl-PL"/>
              </w:rPr>
            </w:pPr>
            <w:r w:rsidRPr="00530768">
              <w:rPr>
                <w:rFonts w:cstheme="minorHAnsi"/>
                <w:b/>
                <w:sz w:val="18"/>
              </w:rPr>
              <w:t>Pojemność dysku: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36296E" w14:textId="77777777" w:rsidR="009310A2" w:rsidRPr="00530768" w:rsidRDefault="00F54941" w:rsidP="00F54941">
            <w:pPr>
              <w:rPr>
                <w:rFonts w:cstheme="minorHAnsi"/>
                <w:sz w:val="18"/>
              </w:rPr>
            </w:pPr>
            <w:r w:rsidRPr="00530768">
              <w:rPr>
                <w:rFonts w:cstheme="minorHAnsi"/>
                <w:sz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50E0679B" w14:textId="77777777" w:rsidR="009310A2" w:rsidRPr="00530768" w:rsidRDefault="009310A2" w:rsidP="009310A2">
            <w:pPr>
              <w:suppressAutoHyphens w:val="0"/>
              <w:rPr>
                <w:sz w:val="18"/>
                <w:szCs w:val="18"/>
                <w:lang w:eastAsia="pl-PL"/>
              </w:rPr>
            </w:pPr>
          </w:p>
        </w:tc>
      </w:tr>
      <w:tr w:rsidR="009310A2" w:rsidRPr="00530768" w14:paraId="11F81237"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D4B51" w14:textId="77777777" w:rsidR="009310A2" w:rsidRPr="00530768" w:rsidRDefault="00F54941" w:rsidP="009310A2">
            <w:pPr>
              <w:rPr>
                <w:b/>
                <w:bCs/>
                <w:sz w:val="18"/>
                <w:szCs w:val="18"/>
                <w:lang w:eastAsia="pl-PL"/>
              </w:rPr>
            </w:pPr>
            <w:r w:rsidRPr="00530768">
              <w:rPr>
                <w:rFonts w:cstheme="minorHAnsi"/>
                <w:b/>
                <w:sz w:val="18"/>
              </w:rPr>
              <w:t>Format szerokości: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FF4CC0" w14:textId="77777777" w:rsidR="009310A2" w:rsidRPr="00530768" w:rsidRDefault="00F54941" w:rsidP="00F54941">
            <w:pPr>
              <w:rPr>
                <w:rFonts w:cstheme="minorHAnsi"/>
                <w:sz w:val="18"/>
              </w:rPr>
            </w:pPr>
            <w:r w:rsidRPr="00530768">
              <w:rPr>
                <w:rFonts w:cstheme="minorHAnsi"/>
                <w:sz w:val="18"/>
              </w:rPr>
              <w:t>2,5 "</w:t>
            </w:r>
          </w:p>
        </w:tc>
        <w:tc>
          <w:tcPr>
            <w:tcW w:w="1489" w:type="pct"/>
            <w:tcBorders>
              <w:top w:val="single" w:sz="6" w:space="0" w:color="000000"/>
              <w:left w:val="single" w:sz="6" w:space="0" w:color="000000"/>
              <w:bottom w:val="single" w:sz="6" w:space="0" w:color="000000"/>
              <w:right w:val="single" w:sz="6" w:space="0" w:color="000000"/>
            </w:tcBorders>
          </w:tcPr>
          <w:p w14:paraId="563031EC" w14:textId="77777777" w:rsidR="009310A2" w:rsidRPr="00530768" w:rsidRDefault="009310A2" w:rsidP="009310A2">
            <w:pPr>
              <w:suppressAutoHyphens w:val="0"/>
              <w:rPr>
                <w:sz w:val="18"/>
                <w:szCs w:val="18"/>
                <w:lang w:eastAsia="pl-PL"/>
              </w:rPr>
            </w:pPr>
          </w:p>
        </w:tc>
      </w:tr>
      <w:tr w:rsidR="009310A2" w:rsidRPr="00530768" w14:paraId="6FE32CBC"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DF7589" w14:textId="77777777" w:rsidR="009310A2" w:rsidRPr="00530768" w:rsidRDefault="00F54941" w:rsidP="009310A2">
            <w:pPr>
              <w:rPr>
                <w:b/>
                <w:bCs/>
                <w:sz w:val="18"/>
                <w:szCs w:val="18"/>
                <w:lang w:eastAsia="pl-PL"/>
              </w:rPr>
            </w:pPr>
            <w:r w:rsidRPr="00530768">
              <w:rPr>
                <w:rFonts w:cstheme="minorHAnsi"/>
                <w:b/>
                <w:sz w:val="18"/>
              </w:rPr>
              <w:t>Transfer (odczyt):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ACF365" w14:textId="77777777" w:rsidR="009310A2" w:rsidRPr="00530768" w:rsidRDefault="00F54941" w:rsidP="00F54941">
            <w:pPr>
              <w:rPr>
                <w:rFonts w:cstheme="minorHAnsi"/>
                <w:sz w:val="18"/>
              </w:rPr>
            </w:pPr>
            <w:r w:rsidRPr="00530768">
              <w:rPr>
                <w:rFonts w:cstheme="minorHAnsi"/>
                <w:sz w:val="18"/>
              </w:rPr>
              <w:t>minimum 130 MB/s</w:t>
            </w:r>
          </w:p>
        </w:tc>
        <w:tc>
          <w:tcPr>
            <w:tcW w:w="1489" w:type="pct"/>
            <w:tcBorders>
              <w:top w:val="single" w:sz="6" w:space="0" w:color="000000"/>
              <w:left w:val="single" w:sz="6" w:space="0" w:color="000000"/>
              <w:bottom w:val="single" w:sz="6" w:space="0" w:color="000000"/>
              <w:right w:val="single" w:sz="6" w:space="0" w:color="000000"/>
            </w:tcBorders>
          </w:tcPr>
          <w:p w14:paraId="75022F72" w14:textId="77777777" w:rsidR="009310A2" w:rsidRPr="00530768" w:rsidRDefault="009310A2" w:rsidP="009310A2">
            <w:pPr>
              <w:suppressAutoHyphens w:val="0"/>
              <w:rPr>
                <w:sz w:val="18"/>
                <w:szCs w:val="18"/>
                <w:lang w:eastAsia="pl-PL"/>
              </w:rPr>
            </w:pPr>
          </w:p>
        </w:tc>
      </w:tr>
      <w:tr w:rsidR="009310A2" w:rsidRPr="00530768" w14:paraId="72503939"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38201B" w14:textId="77777777" w:rsidR="009310A2" w:rsidRPr="00530768" w:rsidRDefault="00F54941" w:rsidP="009310A2">
            <w:pPr>
              <w:rPr>
                <w:b/>
                <w:bCs/>
                <w:sz w:val="18"/>
                <w:szCs w:val="18"/>
                <w:lang w:eastAsia="pl-PL"/>
              </w:rPr>
            </w:pPr>
            <w:r w:rsidRPr="00530768">
              <w:rPr>
                <w:rFonts w:cstheme="minorHAnsi"/>
                <w:b/>
                <w:sz w:val="18"/>
              </w:rPr>
              <w:t>Odporność na wstrząsy: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3496BA" w14:textId="77777777" w:rsidR="009310A2" w:rsidRPr="00530768" w:rsidRDefault="00F54941" w:rsidP="00F54941">
            <w:pPr>
              <w:rPr>
                <w:rFonts w:cstheme="minorHAnsi"/>
                <w:sz w:val="18"/>
              </w:rPr>
            </w:pPr>
            <w:r w:rsidRPr="00530768">
              <w:rPr>
                <w:rFonts w:cstheme="minorHAnsi"/>
                <w:sz w:val="18"/>
              </w:rPr>
              <w:t xml:space="preserve">elastyczna/gumowa obudowa </w:t>
            </w:r>
          </w:p>
        </w:tc>
        <w:tc>
          <w:tcPr>
            <w:tcW w:w="1489" w:type="pct"/>
            <w:tcBorders>
              <w:top w:val="single" w:sz="6" w:space="0" w:color="000000"/>
              <w:left w:val="single" w:sz="6" w:space="0" w:color="000000"/>
              <w:bottom w:val="single" w:sz="6" w:space="0" w:color="000000"/>
              <w:right w:val="single" w:sz="6" w:space="0" w:color="000000"/>
            </w:tcBorders>
          </w:tcPr>
          <w:p w14:paraId="71876590" w14:textId="77777777" w:rsidR="009310A2" w:rsidRPr="00530768" w:rsidRDefault="009310A2" w:rsidP="009310A2">
            <w:pPr>
              <w:suppressAutoHyphens w:val="0"/>
              <w:rPr>
                <w:sz w:val="18"/>
                <w:szCs w:val="18"/>
                <w:lang w:eastAsia="pl-PL"/>
              </w:rPr>
            </w:pPr>
          </w:p>
        </w:tc>
      </w:tr>
      <w:tr w:rsidR="009310A2" w:rsidRPr="00530768" w14:paraId="44DDED0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B03FEA" w14:textId="77777777" w:rsidR="009310A2" w:rsidRPr="00530768" w:rsidRDefault="00F54941" w:rsidP="009310A2">
            <w:pPr>
              <w:rPr>
                <w:b/>
                <w:bCs/>
                <w:sz w:val="18"/>
                <w:szCs w:val="18"/>
                <w:lang w:eastAsia="pl-PL"/>
              </w:rPr>
            </w:pPr>
            <w:r w:rsidRPr="00530768">
              <w:rPr>
                <w:rFonts w:cstheme="minorHAnsi"/>
                <w:b/>
                <w:sz w:val="18"/>
              </w:rPr>
              <w:t>Odporność na wodę i kurz:</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909F65" w14:textId="77777777" w:rsidR="009310A2" w:rsidRPr="00530768" w:rsidRDefault="00F54941" w:rsidP="00F54941">
            <w:pPr>
              <w:rPr>
                <w:rFonts w:cstheme="minorHAnsi"/>
                <w:sz w:val="18"/>
              </w:rPr>
            </w:pPr>
            <w:r w:rsidRPr="00530768">
              <w:rPr>
                <w:rFonts w:cstheme="minorHAnsi"/>
                <w:sz w:val="18"/>
              </w:rPr>
              <w:t>min. IP54</w:t>
            </w:r>
          </w:p>
        </w:tc>
        <w:tc>
          <w:tcPr>
            <w:tcW w:w="1489" w:type="pct"/>
            <w:tcBorders>
              <w:top w:val="single" w:sz="6" w:space="0" w:color="000000"/>
              <w:left w:val="single" w:sz="6" w:space="0" w:color="000000"/>
              <w:bottom w:val="single" w:sz="6" w:space="0" w:color="000000"/>
              <w:right w:val="single" w:sz="6" w:space="0" w:color="000000"/>
            </w:tcBorders>
          </w:tcPr>
          <w:p w14:paraId="153F9FB0" w14:textId="77777777" w:rsidR="009310A2" w:rsidRPr="00530768" w:rsidRDefault="009310A2" w:rsidP="009310A2">
            <w:pPr>
              <w:suppressAutoHyphens w:val="0"/>
              <w:rPr>
                <w:sz w:val="18"/>
                <w:szCs w:val="18"/>
                <w:lang w:eastAsia="pl-PL"/>
              </w:rPr>
            </w:pPr>
          </w:p>
        </w:tc>
      </w:tr>
      <w:tr w:rsidR="009310A2" w:rsidRPr="00530768" w14:paraId="5EB312A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DB8B20" w14:textId="77777777" w:rsidR="009310A2" w:rsidRPr="00530768" w:rsidRDefault="00F54941" w:rsidP="009310A2">
            <w:pPr>
              <w:rPr>
                <w:b/>
                <w:bCs/>
                <w:sz w:val="18"/>
                <w:szCs w:val="18"/>
                <w:lang w:eastAsia="pl-PL"/>
              </w:rPr>
            </w:pPr>
            <w:r w:rsidRPr="00530768">
              <w:rPr>
                <w:rFonts w:cstheme="minorHAnsi"/>
                <w:b/>
                <w:sz w:val="18"/>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751314" w14:textId="77777777" w:rsidR="009310A2" w:rsidRPr="00530768" w:rsidRDefault="00F54941" w:rsidP="00F54941">
            <w:pPr>
              <w:rPr>
                <w:rFonts w:cstheme="minorHAnsi"/>
                <w:b/>
                <w:sz w:val="18"/>
              </w:rPr>
            </w:pPr>
            <w:r w:rsidRPr="00530768">
              <w:rPr>
                <w:rFonts w:cstheme="minorHAnsi"/>
                <w:sz w:val="18"/>
              </w:rPr>
              <w:t>18,7 mm +- 1 mm</w:t>
            </w:r>
          </w:p>
        </w:tc>
        <w:tc>
          <w:tcPr>
            <w:tcW w:w="1489" w:type="pct"/>
            <w:tcBorders>
              <w:top w:val="single" w:sz="6" w:space="0" w:color="000000"/>
              <w:left w:val="single" w:sz="6" w:space="0" w:color="000000"/>
              <w:bottom w:val="single" w:sz="6" w:space="0" w:color="000000"/>
              <w:right w:val="single" w:sz="6" w:space="0" w:color="000000"/>
            </w:tcBorders>
          </w:tcPr>
          <w:p w14:paraId="1369D8E9" w14:textId="77777777" w:rsidR="009310A2" w:rsidRPr="00530768" w:rsidRDefault="009310A2" w:rsidP="009310A2">
            <w:pPr>
              <w:suppressAutoHyphens w:val="0"/>
              <w:rPr>
                <w:sz w:val="18"/>
                <w:szCs w:val="18"/>
                <w:lang w:eastAsia="pl-PL"/>
              </w:rPr>
            </w:pPr>
          </w:p>
        </w:tc>
      </w:tr>
      <w:tr w:rsidR="009310A2" w:rsidRPr="00530768" w14:paraId="08E9240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E03AE3" w14:textId="77777777" w:rsidR="009310A2" w:rsidRPr="00530768" w:rsidRDefault="00F54941" w:rsidP="009310A2">
            <w:pPr>
              <w:ind w:right="10"/>
              <w:rPr>
                <w:b/>
                <w:bCs/>
                <w:sz w:val="18"/>
                <w:szCs w:val="18"/>
                <w:lang w:eastAsia="pl-PL"/>
              </w:rPr>
            </w:pPr>
            <w:r w:rsidRPr="00530768">
              <w:rPr>
                <w:rFonts w:cstheme="minorHAnsi"/>
                <w:b/>
                <w:sz w:val="18"/>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3FC73F" w14:textId="77777777" w:rsidR="009310A2" w:rsidRPr="00530768" w:rsidRDefault="00F54941" w:rsidP="00F54941">
            <w:pPr>
              <w:rPr>
                <w:rFonts w:cstheme="minorHAnsi"/>
                <w:b/>
                <w:sz w:val="18"/>
              </w:rPr>
            </w:pPr>
            <w:r w:rsidRPr="00530768">
              <w:rPr>
                <w:rFonts w:cstheme="minorHAnsi"/>
                <w:sz w:val="18"/>
              </w:rPr>
              <w:t>86 mm +- 2 mm</w:t>
            </w:r>
          </w:p>
        </w:tc>
        <w:tc>
          <w:tcPr>
            <w:tcW w:w="1489" w:type="pct"/>
            <w:tcBorders>
              <w:top w:val="single" w:sz="6" w:space="0" w:color="000000"/>
              <w:left w:val="single" w:sz="6" w:space="0" w:color="000000"/>
              <w:bottom w:val="single" w:sz="6" w:space="0" w:color="000000"/>
              <w:right w:val="single" w:sz="6" w:space="0" w:color="000000"/>
            </w:tcBorders>
          </w:tcPr>
          <w:p w14:paraId="30CB78E1" w14:textId="77777777" w:rsidR="009310A2" w:rsidRPr="00530768" w:rsidRDefault="009310A2" w:rsidP="009310A2">
            <w:pPr>
              <w:suppressAutoHyphens w:val="0"/>
              <w:rPr>
                <w:sz w:val="18"/>
                <w:szCs w:val="18"/>
                <w:lang w:eastAsia="pl-PL"/>
              </w:rPr>
            </w:pPr>
          </w:p>
        </w:tc>
      </w:tr>
      <w:tr w:rsidR="009310A2" w:rsidRPr="00530768" w14:paraId="286E6B18"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182E01" w14:textId="77777777" w:rsidR="009310A2" w:rsidRPr="00530768" w:rsidRDefault="00F54941" w:rsidP="009310A2">
            <w:pPr>
              <w:rPr>
                <w:b/>
                <w:bCs/>
                <w:sz w:val="18"/>
                <w:szCs w:val="18"/>
                <w:lang w:eastAsia="pl-PL"/>
              </w:rPr>
            </w:pPr>
            <w:r w:rsidRPr="00530768">
              <w:rPr>
                <w:rFonts w:cstheme="minorHAnsi"/>
                <w:b/>
                <w:sz w:val="18"/>
              </w:rPr>
              <w:t>Długość: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A9DA2C" w14:textId="77777777" w:rsidR="009310A2" w:rsidRPr="00530768" w:rsidRDefault="00F54941" w:rsidP="00F54941">
            <w:pPr>
              <w:rPr>
                <w:rFonts w:cstheme="minorHAnsi"/>
                <w:sz w:val="18"/>
              </w:rPr>
            </w:pPr>
            <w:r w:rsidRPr="00530768">
              <w:rPr>
                <w:rFonts w:cstheme="minorHAnsi"/>
                <w:sz w:val="18"/>
              </w:rPr>
              <w:t>135,1 mm +- 2 mm</w:t>
            </w:r>
          </w:p>
        </w:tc>
        <w:tc>
          <w:tcPr>
            <w:tcW w:w="1489" w:type="pct"/>
            <w:tcBorders>
              <w:top w:val="single" w:sz="6" w:space="0" w:color="000000"/>
              <w:left w:val="single" w:sz="6" w:space="0" w:color="000000"/>
              <w:bottom w:val="single" w:sz="6" w:space="0" w:color="000000"/>
              <w:right w:val="single" w:sz="6" w:space="0" w:color="000000"/>
            </w:tcBorders>
          </w:tcPr>
          <w:p w14:paraId="6C237C8F" w14:textId="77777777" w:rsidR="009310A2" w:rsidRPr="00530768" w:rsidRDefault="009310A2" w:rsidP="009310A2">
            <w:pPr>
              <w:suppressAutoHyphens w:val="0"/>
              <w:rPr>
                <w:sz w:val="18"/>
                <w:szCs w:val="18"/>
                <w:lang w:eastAsia="pl-PL"/>
              </w:rPr>
            </w:pPr>
          </w:p>
        </w:tc>
      </w:tr>
      <w:tr w:rsidR="00F54941" w:rsidRPr="00530768" w14:paraId="7F53959C"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0F4160" w14:textId="77777777" w:rsidR="00F54941" w:rsidRPr="00530768" w:rsidRDefault="00F54941" w:rsidP="00F54941">
            <w:pPr>
              <w:rPr>
                <w:b/>
                <w:bCs/>
                <w:sz w:val="18"/>
                <w:szCs w:val="18"/>
                <w:lang w:eastAsia="pl-PL"/>
              </w:rPr>
            </w:pPr>
            <w:r w:rsidRPr="00530768">
              <w:rPr>
                <w:rFonts w:cstheme="minorHAnsi"/>
                <w:b/>
                <w:sz w:val="18"/>
              </w:rPr>
              <w:t>Wyposażenie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4BC88D" w14:textId="77777777" w:rsidR="00F54941" w:rsidRPr="00530768" w:rsidRDefault="00F54941" w:rsidP="00F54941">
            <w:pPr>
              <w:rPr>
                <w:rFonts w:cstheme="minorHAnsi"/>
                <w:sz w:val="18"/>
                <w:lang w:val="en-US"/>
              </w:rPr>
            </w:pPr>
            <w:r w:rsidRPr="00530768">
              <w:rPr>
                <w:rFonts w:cstheme="minorHAnsi"/>
                <w:sz w:val="18"/>
                <w:lang w:val="en-US"/>
              </w:rPr>
              <w:t>Kabel USB 3.1 Gen 2 (USB-C)</w:t>
            </w:r>
          </w:p>
          <w:p w14:paraId="3159D0C5" w14:textId="77777777" w:rsidR="00F54941" w:rsidRPr="00530768" w:rsidRDefault="00A53913" w:rsidP="001E7CBE">
            <w:pPr>
              <w:rPr>
                <w:sz w:val="18"/>
              </w:rPr>
            </w:pPr>
            <w:r w:rsidRPr="00530768">
              <w:rPr>
                <w:rFonts w:cstheme="minorHAnsi"/>
                <w:sz w:val="18"/>
                <w:lang w:val="en-US"/>
              </w:rPr>
              <w:t xml:space="preserve">Kabel </w:t>
            </w:r>
            <w:r w:rsidR="00F54941" w:rsidRPr="00530768">
              <w:rPr>
                <w:rFonts w:cstheme="minorHAnsi"/>
                <w:sz w:val="18"/>
                <w:lang w:val="en-US"/>
              </w:rPr>
              <w:t>USB 3.1 Gen 1 (USB-C) &lt;-&gt; USB Type A (kompatybilny z USB 2.0 and USB 3.0)</w:t>
            </w:r>
          </w:p>
        </w:tc>
        <w:tc>
          <w:tcPr>
            <w:tcW w:w="1489" w:type="pct"/>
            <w:tcBorders>
              <w:top w:val="single" w:sz="6" w:space="0" w:color="000000"/>
              <w:left w:val="single" w:sz="6" w:space="0" w:color="000000"/>
              <w:bottom w:val="single" w:sz="6" w:space="0" w:color="000000"/>
              <w:right w:val="single" w:sz="6" w:space="0" w:color="000000"/>
            </w:tcBorders>
          </w:tcPr>
          <w:p w14:paraId="5DAADFAB" w14:textId="77777777" w:rsidR="00F54941" w:rsidRPr="00530768" w:rsidRDefault="00F54941" w:rsidP="00F54941">
            <w:pPr>
              <w:suppressAutoHyphens w:val="0"/>
              <w:rPr>
                <w:sz w:val="18"/>
                <w:szCs w:val="18"/>
                <w:lang w:eastAsia="pl-PL"/>
              </w:rPr>
            </w:pPr>
          </w:p>
        </w:tc>
      </w:tr>
      <w:tr w:rsidR="00F54941" w:rsidRPr="00530768" w14:paraId="477F7FD3"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9F707E" w14:textId="77777777" w:rsidR="00F54941" w:rsidRPr="00530768" w:rsidRDefault="00F54941" w:rsidP="00F54941">
            <w:pPr>
              <w:rPr>
                <w:b/>
                <w:bCs/>
                <w:sz w:val="18"/>
                <w:szCs w:val="18"/>
                <w:lang w:eastAsia="pl-PL"/>
              </w:rPr>
            </w:pPr>
            <w:r w:rsidRPr="00530768">
              <w:rPr>
                <w:rFonts w:cstheme="minorHAnsi"/>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AB5E20" w14:textId="77777777" w:rsidR="00F54941" w:rsidRPr="00530768" w:rsidRDefault="00F54941" w:rsidP="00F54941">
            <w:pPr>
              <w:rPr>
                <w:sz w:val="18"/>
              </w:rPr>
            </w:pPr>
            <w:r w:rsidRPr="00530768">
              <w:rPr>
                <w:rFonts w:cstheme="minorHAnsi"/>
                <w:sz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046CEFC" w14:textId="77777777" w:rsidR="00F54941" w:rsidRPr="00530768" w:rsidRDefault="00F54941" w:rsidP="00F54941">
            <w:pPr>
              <w:suppressAutoHyphens w:val="0"/>
              <w:rPr>
                <w:sz w:val="18"/>
                <w:szCs w:val="18"/>
                <w:lang w:eastAsia="pl-PL"/>
              </w:rPr>
            </w:pPr>
          </w:p>
        </w:tc>
      </w:tr>
    </w:tbl>
    <w:p w14:paraId="0157992C"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54941" w:rsidRPr="00530768">
        <w:rPr>
          <w:sz w:val="18"/>
          <w:szCs w:val="18"/>
          <w:lang w:eastAsia="zh-CN"/>
        </w:rPr>
        <w:t>LaCie Rugged USB-C 1 TB  STFR1000800</w:t>
      </w:r>
    </w:p>
    <w:p w14:paraId="189BE675"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FE4D632" w14:textId="77777777" w:rsidR="009310A2" w:rsidRPr="00530768" w:rsidRDefault="009310A2" w:rsidP="009310A2">
      <w:pPr>
        <w:jc w:val="both"/>
        <w:rPr>
          <w:bCs/>
          <w:sz w:val="22"/>
          <w:szCs w:val="22"/>
          <w:u w:val="single"/>
        </w:rPr>
      </w:pPr>
    </w:p>
    <w:p w14:paraId="78FA0A46" w14:textId="77777777" w:rsidR="009310A2" w:rsidRPr="00530768" w:rsidRDefault="009310A2" w:rsidP="009310A2">
      <w:pPr>
        <w:pStyle w:val="Tekstpodstawowywcity"/>
        <w:ind w:left="0"/>
        <w:rPr>
          <w:sz w:val="22"/>
          <w:szCs w:val="22"/>
          <w:lang w:eastAsia="zh-CN"/>
        </w:rPr>
      </w:pPr>
    </w:p>
    <w:p w14:paraId="2B691A47"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7A21D4CE" w14:textId="77777777" w:rsidR="009310A2" w:rsidRPr="00530768" w:rsidRDefault="009310A2" w:rsidP="009310A2">
      <w:pPr>
        <w:widowControl w:val="0"/>
        <w:overflowPunct w:val="0"/>
        <w:autoSpaceDE w:val="0"/>
        <w:jc w:val="both"/>
        <w:rPr>
          <w:sz w:val="22"/>
          <w:szCs w:val="22"/>
        </w:rPr>
      </w:pPr>
    </w:p>
    <w:p w14:paraId="7EEDD9D2"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5CA3837" w14:textId="77777777" w:rsidR="009310A2" w:rsidRPr="00530768" w:rsidRDefault="009310A2" w:rsidP="009310A2">
      <w:pPr>
        <w:tabs>
          <w:tab w:val="left" w:pos="360"/>
        </w:tabs>
        <w:jc w:val="both"/>
        <w:rPr>
          <w:sz w:val="22"/>
          <w:szCs w:val="22"/>
        </w:rPr>
      </w:pPr>
    </w:p>
    <w:p w14:paraId="39DB5140" w14:textId="77777777" w:rsidR="009310A2" w:rsidRPr="00530768" w:rsidRDefault="009310A2" w:rsidP="009310A2">
      <w:pPr>
        <w:tabs>
          <w:tab w:val="left" w:pos="360"/>
        </w:tabs>
        <w:jc w:val="both"/>
        <w:rPr>
          <w:sz w:val="22"/>
          <w:szCs w:val="22"/>
        </w:rPr>
      </w:pPr>
    </w:p>
    <w:p w14:paraId="2DC8D1BA"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C229F5F" w14:textId="77777777" w:rsidR="009310A2" w:rsidRPr="00530768" w:rsidRDefault="009310A2" w:rsidP="009310A2">
      <w:pPr>
        <w:tabs>
          <w:tab w:val="left" w:pos="360"/>
        </w:tabs>
        <w:jc w:val="both"/>
        <w:rPr>
          <w:sz w:val="22"/>
          <w:szCs w:val="22"/>
        </w:rPr>
      </w:pPr>
      <w:r w:rsidRPr="00530768">
        <w:rPr>
          <w:sz w:val="22"/>
          <w:szCs w:val="22"/>
        </w:rPr>
        <w:t>adres: …...........................................................................................................................................................................</w:t>
      </w:r>
    </w:p>
    <w:p w14:paraId="2748A7FA"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2960D898" w14:textId="77777777" w:rsidR="009310A2" w:rsidRPr="00530768" w:rsidRDefault="009310A2" w:rsidP="009310A2">
      <w:pPr>
        <w:jc w:val="both"/>
        <w:rPr>
          <w:sz w:val="22"/>
          <w:szCs w:val="22"/>
        </w:rPr>
      </w:pPr>
      <w:r w:rsidRPr="00530768">
        <w:rPr>
          <w:sz w:val="22"/>
          <w:szCs w:val="22"/>
        </w:rPr>
        <w:t>Serwis dostępny będzie jak niżej:</w:t>
      </w:r>
    </w:p>
    <w:p w14:paraId="03621098" w14:textId="77777777" w:rsidR="009310A2" w:rsidRPr="00530768" w:rsidRDefault="009310A2" w:rsidP="009310A2">
      <w:pPr>
        <w:jc w:val="both"/>
        <w:rPr>
          <w:sz w:val="22"/>
          <w:szCs w:val="22"/>
        </w:rPr>
      </w:pPr>
      <w:r w:rsidRPr="00530768">
        <w:rPr>
          <w:sz w:val="22"/>
          <w:szCs w:val="22"/>
        </w:rPr>
        <w:t xml:space="preserve">  -w następujące dni tygodnia…....................................</w:t>
      </w:r>
    </w:p>
    <w:p w14:paraId="642354BC" w14:textId="77777777" w:rsidR="009310A2" w:rsidRPr="00530768" w:rsidRDefault="009310A2" w:rsidP="009310A2">
      <w:pPr>
        <w:jc w:val="both"/>
        <w:rPr>
          <w:sz w:val="22"/>
          <w:szCs w:val="22"/>
        </w:rPr>
      </w:pPr>
      <w:r w:rsidRPr="00530768">
        <w:rPr>
          <w:sz w:val="22"/>
          <w:szCs w:val="22"/>
        </w:rPr>
        <w:t xml:space="preserve"> - w następujących godzinach …...................................</w:t>
      </w:r>
    </w:p>
    <w:p w14:paraId="3A768F02" w14:textId="77777777" w:rsidR="009310A2" w:rsidRPr="00530768" w:rsidRDefault="009310A2" w:rsidP="009310A2">
      <w:pPr>
        <w:pStyle w:val="Tekstpodstawowywcity"/>
        <w:ind w:left="0"/>
        <w:rPr>
          <w:sz w:val="22"/>
          <w:szCs w:val="22"/>
        </w:rPr>
      </w:pPr>
    </w:p>
    <w:p w14:paraId="715909FA" w14:textId="77777777" w:rsidR="009310A2" w:rsidRPr="00530768" w:rsidRDefault="009310A2" w:rsidP="009310A2">
      <w:pPr>
        <w:pStyle w:val="Tekstpodstawowywcity"/>
        <w:jc w:val="right"/>
        <w:rPr>
          <w:sz w:val="22"/>
          <w:szCs w:val="22"/>
        </w:rPr>
      </w:pPr>
    </w:p>
    <w:p w14:paraId="7FE0BC3E" w14:textId="77777777" w:rsidR="009310A2" w:rsidRPr="00530768" w:rsidRDefault="009310A2" w:rsidP="009310A2">
      <w:pPr>
        <w:pStyle w:val="Tekstpodstawowywcity"/>
        <w:jc w:val="right"/>
        <w:rPr>
          <w:sz w:val="22"/>
          <w:szCs w:val="22"/>
        </w:rPr>
      </w:pPr>
    </w:p>
    <w:p w14:paraId="6BA2A39C"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596B9912" w14:textId="77777777" w:rsidR="006C659C" w:rsidRPr="00530768" w:rsidRDefault="006C659C">
      <w:pPr>
        <w:suppressAutoHyphens w:val="0"/>
        <w:rPr>
          <w:b/>
          <w:bCs/>
          <w:sz w:val="22"/>
          <w:szCs w:val="22"/>
        </w:rPr>
      </w:pPr>
      <w:r w:rsidRPr="00530768">
        <w:rPr>
          <w:b/>
          <w:bCs/>
          <w:sz w:val="22"/>
          <w:szCs w:val="22"/>
        </w:rPr>
        <w:br w:type="page"/>
      </w:r>
    </w:p>
    <w:p w14:paraId="0FDC3C0E" w14:textId="77777777" w:rsidR="009310A2" w:rsidRPr="00530768" w:rsidRDefault="006C659C" w:rsidP="009310A2">
      <w:pPr>
        <w:suppressAutoHyphens w:val="0"/>
        <w:jc w:val="right"/>
        <w:rPr>
          <w:b/>
          <w:bCs/>
          <w:sz w:val="22"/>
          <w:szCs w:val="22"/>
        </w:rPr>
      </w:pPr>
      <w:r w:rsidRPr="00530768">
        <w:rPr>
          <w:b/>
          <w:bCs/>
          <w:sz w:val="22"/>
          <w:szCs w:val="22"/>
        </w:rPr>
        <w:lastRenderedPageBreak/>
        <w:t>Załącznik nr 3.33</w:t>
      </w:r>
      <w:r w:rsidR="009310A2" w:rsidRPr="00530768">
        <w:rPr>
          <w:b/>
          <w:bCs/>
          <w:sz w:val="22"/>
          <w:szCs w:val="22"/>
        </w:rPr>
        <w:t>.</w:t>
      </w:r>
    </w:p>
    <w:p w14:paraId="0EF8A9E0"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5340B074" w14:textId="77777777" w:rsidTr="009310A2">
        <w:tc>
          <w:tcPr>
            <w:tcW w:w="6946" w:type="dxa"/>
            <w:shd w:val="clear" w:color="auto" w:fill="auto"/>
          </w:tcPr>
          <w:p w14:paraId="7499A01B"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44A032AE"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50C51540"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33CD2280"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5FB151B4" w14:textId="77777777" w:rsidR="009310A2" w:rsidRPr="00530768" w:rsidRDefault="009310A2" w:rsidP="009310A2">
            <w:pPr>
              <w:jc w:val="both"/>
              <w:rPr>
                <w:i/>
                <w:sz w:val="18"/>
                <w:szCs w:val="22"/>
              </w:rPr>
            </w:pPr>
            <w:r w:rsidRPr="00530768">
              <w:rPr>
                <w:i/>
                <w:sz w:val="18"/>
                <w:szCs w:val="22"/>
              </w:rPr>
              <w:t xml:space="preserve">odpowiednim rejestrze np. KRS) </w:t>
            </w:r>
          </w:p>
          <w:p w14:paraId="309851FD" w14:textId="77777777" w:rsidR="009310A2" w:rsidRPr="00530768" w:rsidRDefault="009310A2" w:rsidP="009310A2">
            <w:pPr>
              <w:ind w:right="2302"/>
              <w:rPr>
                <w:i/>
                <w:sz w:val="18"/>
                <w:szCs w:val="22"/>
              </w:rPr>
            </w:pPr>
          </w:p>
        </w:tc>
        <w:tc>
          <w:tcPr>
            <w:tcW w:w="4606" w:type="dxa"/>
            <w:shd w:val="clear" w:color="auto" w:fill="auto"/>
          </w:tcPr>
          <w:p w14:paraId="5E8E2A74" w14:textId="77777777" w:rsidR="009310A2" w:rsidRPr="00530768" w:rsidRDefault="009310A2" w:rsidP="009310A2">
            <w:pPr>
              <w:jc w:val="both"/>
              <w:rPr>
                <w:sz w:val="22"/>
                <w:szCs w:val="22"/>
              </w:rPr>
            </w:pPr>
            <w:r w:rsidRPr="00530768">
              <w:rPr>
                <w:sz w:val="22"/>
                <w:szCs w:val="22"/>
              </w:rPr>
              <w:t>........................................................</w:t>
            </w:r>
          </w:p>
          <w:p w14:paraId="0EFF924A"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7D9BD4CE" w14:textId="77777777" w:rsidR="009310A2" w:rsidRPr="00530768" w:rsidRDefault="009310A2" w:rsidP="009310A2">
            <w:pPr>
              <w:spacing w:line="360" w:lineRule="auto"/>
              <w:jc w:val="both"/>
              <w:rPr>
                <w:i/>
                <w:sz w:val="22"/>
                <w:szCs w:val="22"/>
                <w:lang w:eastAsia="pl-PL"/>
              </w:rPr>
            </w:pPr>
          </w:p>
          <w:p w14:paraId="5E3FDE51" w14:textId="77777777" w:rsidR="009310A2" w:rsidRPr="00530768" w:rsidRDefault="009310A2" w:rsidP="009310A2">
            <w:pPr>
              <w:spacing w:line="360" w:lineRule="auto"/>
              <w:jc w:val="both"/>
              <w:rPr>
                <w:b/>
                <w:i/>
                <w:sz w:val="22"/>
                <w:szCs w:val="22"/>
              </w:rPr>
            </w:pPr>
          </w:p>
        </w:tc>
      </w:tr>
    </w:tbl>
    <w:p w14:paraId="73BE229C" w14:textId="77777777" w:rsidR="009310A2" w:rsidRPr="00530768" w:rsidRDefault="009310A2" w:rsidP="009310A2">
      <w:pPr>
        <w:pStyle w:val="Nagwek5"/>
        <w:numPr>
          <w:ilvl w:val="0"/>
          <w:numId w:val="0"/>
        </w:numPr>
        <w:rPr>
          <w:sz w:val="22"/>
          <w:szCs w:val="22"/>
        </w:rPr>
      </w:pPr>
    </w:p>
    <w:p w14:paraId="6042BE05"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7B80AFB0" w14:textId="77777777" w:rsidR="009310A2" w:rsidRPr="00530768" w:rsidRDefault="009310A2" w:rsidP="009310A2">
      <w:pPr>
        <w:tabs>
          <w:tab w:val="left" w:pos="5387"/>
        </w:tabs>
        <w:jc w:val="center"/>
        <w:rPr>
          <w:b/>
          <w:sz w:val="22"/>
          <w:szCs w:val="22"/>
        </w:rPr>
      </w:pPr>
      <w:r w:rsidRPr="00530768">
        <w:rPr>
          <w:b/>
          <w:sz w:val="22"/>
          <w:szCs w:val="22"/>
        </w:rPr>
        <w:t>DLA PAKIETU XX</w:t>
      </w:r>
      <w:r w:rsidR="006C659C" w:rsidRPr="00530768">
        <w:rPr>
          <w:b/>
          <w:sz w:val="22"/>
          <w:szCs w:val="22"/>
        </w:rPr>
        <w:t>XIII</w:t>
      </w:r>
    </w:p>
    <w:p w14:paraId="12E0E608" w14:textId="77777777" w:rsidR="009310A2" w:rsidRPr="00530768" w:rsidRDefault="009310A2" w:rsidP="009310A2">
      <w:pPr>
        <w:rPr>
          <w:sz w:val="16"/>
          <w:szCs w:val="16"/>
        </w:rPr>
      </w:pPr>
    </w:p>
    <w:p w14:paraId="58E57461" w14:textId="77777777" w:rsidR="009310A2" w:rsidRPr="00530768" w:rsidRDefault="006C659C" w:rsidP="002E19B7">
      <w:pPr>
        <w:pStyle w:val="Akapitzlist"/>
        <w:keepNext/>
        <w:numPr>
          <w:ilvl w:val="6"/>
          <w:numId w:val="98"/>
        </w:numPr>
        <w:ind w:left="284" w:hanging="284"/>
        <w:rPr>
          <w:b/>
          <w:sz w:val="22"/>
          <w:szCs w:val="22"/>
        </w:rPr>
      </w:pPr>
      <w:r w:rsidRPr="00530768">
        <w:rPr>
          <w:b/>
          <w:sz w:val="22"/>
          <w:szCs w:val="22"/>
        </w:rPr>
        <w:t>Dysk zewnętrzny SSD</w:t>
      </w:r>
      <w:r w:rsidR="009310A2" w:rsidRPr="00530768">
        <w:rPr>
          <w:b/>
          <w:sz w:val="22"/>
          <w:szCs w:val="22"/>
        </w:rPr>
        <w:t xml:space="preserve"> – 1 sztuka</w:t>
      </w:r>
    </w:p>
    <w:p w14:paraId="75AEA545"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B05F9" w:rsidRPr="00530768">
        <w:rPr>
          <w:sz w:val="22"/>
          <w:szCs w:val="22"/>
        </w:rPr>
        <w:t>30234600-4 Pamięć flash</w:t>
      </w:r>
      <w:r w:rsidRPr="00530768">
        <w:rPr>
          <w:sz w:val="22"/>
          <w:szCs w:val="22"/>
        </w:rPr>
        <w:t>)</w:t>
      </w:r>
    </w:p>
    <w:p w14:paraId="480747D2"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A5B1196"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7B4A52DA"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BEA093"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2315A0"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015618"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5D50AEAF"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82292C" w:rsidRPr="00530768" w14:paraId="40F0C49A" w14:textId="77777777" w:rsidTr="003C52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D5968E2" w14:textId="77777777" w:rsidR="0082292C" w:rsidRPr="00530768" w:rsidRDefault="0082292C" w:rsidP="0082292C">
            <w:pPr>
              <w:rPr>
                <w:b/>
                <w:bCs/>
                <w:sz w:val="18"/>
                <w:szCs w:val="18"/>
                <w:lang w:eastAsia="pl-PL"/>
              </w:rPr>
            </w:pPr>
            <w:r w:rsidRPr="00530768">
              <w:rPr>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A199154" w14:textId="77777777" w:rsidR="0082292C" w:rsidRPr="00530768" w:rsidRDefault="0082292C" w:rsidP="0082292C">
            <w:pPr>
              <w:ind w:left="708" w:hanging="708"/>
              <w:rPr>
                <w:sz w:val="18"/>
              </w:rPr>
            </w:pPr>
            <w:r w:rsidRPr="00530768">
              <w:rPr>
                <w:sz w:val="18"/>
              </w:rPr>
              <w:t>zewnętrzny SSD</w:t>
            </w:r>
          </w:p>
        </w:tc>
        <w:tc>
          <w:tcPr>
            <w:tcW w:w="1489" w:type="pct"/>
            <w:tcBorders>
              <w:top w:val="single" w:sz="6" w:space="0" w:color="000000"/>
              <w:left w:val="single" w:sz="6" w:space="0" w:color="000000"/>
              <w:right w:val="single" w:sz="6" w:space="0" w:color="000000"/>
            </w:tcBorders>
          </w:tcPr>
          <w:p w14:paraId="61E8F44B" w14:textId="77777777" w:rsidR="0082292C" w:rsidRPr="00530768" w:rsidRDefault="0082292C" w:rsidP="0082292C">
            <w:pPr>
              <w:suppressAutoHyphens w:val="0"/>
              <w:rPr>
                <w:sz w:val="18"/>
                <w:szCs w:val="18"/>
                <w:lang w:eastAsia="pl-PL"/>
              </w:rPr>
            </w:pPr>
          </w:p>
        </w:tc>
      </w:tr>
      <w:tr w:rsidR="0082292C" w:rsidRPr="00530768" w14:paraId="47ADBD85" w14:textId="77777777" w:rsidTr="003C52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FB31C3D" w14:textId="77777777" w:rsidR="0082292C" w:rsidRPr="00530768" w:rsidRDefault="0082292C" w:rsidP="0082292C">
            <w:pPr>
              <w:rPr>
                <w:b/>
                <w:bCs/>
                <w:sz w:val="18"/>
                <w:szCs w:val="18"/>
                <w:lang w:eastAsia="pl-PL"/>
              </w:rPr>
            </w:pPr>
            <w:r w:rsidRPr="00530768">
              <w:rPr>
                <w:b/>
                <w:sz w:val="18"/>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54F3743" w14:textId="77777777" w:rsidR="0082292C" w:rsidRPr="00530768" w:rsidRDefault="0082292C" w:rsidP="0082292C">
            <w:pPr>
              <w:ind w:left="708" w:hanging="708"/>
              <w:rPr>
                <w:sz w:val="18"/>
              </w:rPr>
            </w:pPr>
            <w:r w:rsidRPr="00530768">
              <w:rPr>
                <w:sz w:val="18"/>
              </w:rPr>
              <w:t>Min 2TB</w:t>
            </w:r>
          </w:p>
        </w:tc>
        <w:tc>
          <w:tcPr>
            <w:tcW w:w="1489" w:type="pct"/>
            <w:tcBorders>
              <w:top w:val="single" w:sz="6" w:space="0" w:color="000000"/>
              <w:left w:val="single" w:sz="6" w:space="0" w:color="000000"/>
              <w:bottom w:val="single" w:sz="6" w:space="0" w:color="000000"/>
              <w:right w:val="single" w:sz="6" w:space="0" w:color="000000"/>
            </w:tcBorders>
          </w:tcPr>
          <w:p w14:paraId="0B07DCC9" w14:textId="77777777" w:rsidR="0082292C" w:rsidRPr="00530768" w:rsidRDefault="0082292C" w:rsidP="0082292C">
            <w:pPr>
              <w:suppressAutoHyphens w:val="0"/>
              <w:rPr>
                <w:sz w:val="18"/>
                <w:szCs w:val="18"/>
                <w:lang w:eastAsia="pl-PL"/>
              </w:rPr>
            </w:pPr>
          </w:p>
        </w:tc>
      </w:tr>
      <w:tr w:rsidR="0082292C" w:rsidRPr="00530768" w14:paraId="2E06FD96" w14:textId="77777777" w:rsidTr="003C52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4C817D" w14:textId="77777777" w:rsidR="0082292C" w:rsidRPr="00530768" w:rsidRDefault="0082292C" w:rsidP="0082292C">
            <w:pPr>
              <w:rPr>
                <w:b/>
                <w:bCs/>
                <w:sz w:val="18"/>
                <w:szCs w:val="18"/>
                <w:lang w:eastAsia="pl-PL"/>
              </w:rPr>
            </w:pPr>
            <w:r w:rsidRPr="00530768">
              <w:rPr>
                <w:b/>
                <w:sz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108102" w14:textId="77777777" w:rsidR="0082292C" w:rsidRPr="00530768" w:rsidRDefault="0082292C" w:rsidP="0082292C">
            <w:pPr>
              <w:ind w:left="708" w:hanging="708"/>
              <w:rPr>
                <w:sz w:val="18"/>
              </w:rPr>
            </w:pPr>
            <w:r w:rsidRPr="00530768">
              <w:rPr>
                <w:sz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45321972" w14:textId="77777777" w:rsidR="0082292C" w:rsidRPr="00530768" w:rsidRDefault="0082292C" w:rsidP="0082292C">
            <w:pPr>
              <w:suppressAutoHyphens w:val="0"/>
              <w:rPr>
                <w:sz w:val="18"/>
                <w:szCs w:val="18"/>
                <w:lang w:eastAsia="pl-PL"/>
              </w:rPr>
            </w:pPr>
          </w:p>
        </w:tc>
      </w:tr>
      <w:tr w:rsidR="0082292C" w:rsidRPr="00530768" w14:paraId="797A0EEC" w14:textId="77777777" w:rsidTr="003C52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3B2ECB" w14:textId="77777777" w:rsidR="0082292C" w:rsidRPr="00530768" w:rsidRDefault="0082292C" w:rsidP="0082292C">
            <w:pPr>
              <w:rPr>
                <w:b/>
                <w:bCs/>
                <w:sz w:val="18"/>
                <w:szCs w:val="18"/>
                <w:lang w:eastAsia="pl-PL"/>
              </w:rPr>
            </w:pPr>
            <w:r w:rsidRPr="00530768">
              <w:rPr>
                <w:b/>
                <w:sz w:val="18"/>
              </w:rPr>
              <w:t>Wys./ Szer./ Głęb.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7F10A4" w14:textId="77777777" w:rsidR="0082292C" w:rsidRPr="00530768" w:rsidRDefault="0082292C" w:rsidP="0082292C">
            <w:pPr>
              <w:ind w:left="708" w:hanging="708"/>
              <w:rPr>
                <w:sz w:val="18"/>
              </w:rPr>
            </w:pPr>
            <w:r w:rsidRPr="00530768">
              <w:rPr>
                <w:sz w:val="18"/>
              </w:rPr>
              <w:t>8,85/ 49,55/96,2 mm +- 3 mm</w:t>
            </w:r>
          </w:p>
        </w:tc>
        <w:tc>
          <w:tcPr>
            <w:tcW w:w="1489" w:type="pct"/>
            <w:tcBorders>
              <w:top w:val="single" w:sz="6" w:space="0" w:color="000000"/>
              <w:left w:val="single" w:sz="6" w:space="0" w:color="000000"/>
              <w:bottom w:val="single" w:sz="6" w:space="0" w:color="000000"/>
              <w:right w:val="single" w:sz="6" w:space="0" w:color="000000"/>
            </w:tcBorders>
          </w:tcPr>
          <w:p w14:paraId="1FAE36D3" w14:textId="77777777" w:rsidR="0082292C" w:rsidRPr="00530768" w:rsidRDefault="0082292C" w:rsidP="0082292C">
            <w:pPr>
              <w:suppressAutoHyphens w:val="0"/>
              <w:rPr>
                <w:sz w:val="18"/>
                <w:szCs w:val="18"/>
                <w:lang w:eastAsia="pl-PL"/>
              </w:rPr>
            </w:pPr>
          </w:p>
        </w:tc>
      </w:tr>
      <w:tr w:rsidR="0082292C" w:rsidRPr="00530768" w14:paraId="1B9ECF31" w14:textId="77777777" w:rsidTr="003C52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9B5E82" w14:textId="77777777" w:rsidR="0082292C" w:rsidRPr="00530768" w:rsidRDefault="0082292C" w:rsidP="0082292C">
            <w:pPr>
              <w:rPr>
                <w:b/>
                <w:bCs/>
                <w:sz w:val="18"/>
                <w:szCs w:val="18"/>
                <w:lang w:eastAsia="pl-PL"/>
              </w:rPr>
            </w:pPr>
            <w:r w:rsidRPr="00530768">
              <w:rPr>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8574ED" w14:textId="77777777" w:rsidR="0082292C" w:rsidRPr="00530768" w:rsidRDefault="0082292C" w:rsidP="0082292C">
            <w:pPr>
              <w:ind w:left="708" w:hanging="708"/>
              <w:rPr>
                <w:sz w:val="18"/>
              </w:rPr>
            </w:pPr>
            <w:r w:rsidRPr="00530768">
              <w:rPr>
                <w:sz w:val="18"/>
              </w:rPr>
              <w:t>79g +- 5g</w:t>
            </w:r>
          </w:p>
        </w:tc>
        <w:tc>
          <w:tcPr>
            <w:tcW w:w="1489" w:type="pct"/>
            <w:tcBorders>
              <w:top w:val="single" w:sz="6" w:space="0" w:color="000000"/>
              <w:left w:val="single" w:sz="6" w:space="0" w:color="000000"/>
              <w:bottom w:val="single" w:sz="6" w:space="0" w:color="000000"/>
              <w:right w:val="single" w:sz="6" w:space="0" w:color="000000"/>
            </w:tcBorders>
          </w:tcPr>
          <w:p w14:paraId="3BE35774" w14:textId="77777777" w:rsidR="0082292C" w:rsidRPr="00530768" w:rsidRDefault="0082292C" w:rsidP="0082292C">
            <w:pPr>
              <w:suppressAutoHyphens w:val="0"/>
              <w:rPr>
                <w:sz w:val="18"/>
                <w:szCs w:val="18"/>
                <w:lang w:eastAsia="pl-PL"/>
              </w:rPr>
            </w:pPr>
          </w:p>
        </w:tc>
      </w:tr>
      <w:tr w:rsidR="0082292C" w:rsidRPr="00530768" w14:paraId="547104FE" w14:textId="77777777" w:rsidTr="003C52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7F3A4E" w14:textId="77777777" w:rsidR="0082292C" w:rsidRPr="00530768" w:rsidRDefault="0082292C" w:rsidP="0082292C">
            <w:pPr>
              <w:rPr>
                <w:b/>
                <w:bCs/>
                <w:sz w:val="18"/>
                <w:szCs w:val="18"/>
                <w:lang w:eastAsia="pl-PL"/>
              </w:rPr>
            </w:pPr>
            <w:r w:rsidRPr="00530768">
              <w:rPr>
                <w:b/>
                <w:sz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ECA252" w14:textId="77777777" w:rsidR="0082292C" w:rsidRPr="00530768" w:rsidRDefault="0082292C" w:rsidP="0082292C">
            <w:pPr>
              <w:rPr>
                <w:sz w:val="18"/>
              </w:rPr>
            </w:pPr>
            <w:r w:rsidRPr="00530768">
              <w:rPr>
                <w:sz w:val="18"/>
              </w:rPr>
              <w:t>Odporność na zachlapanie i kurzoodporność IP55</w:t>
            </w:r>
          </w:p>
          <w:p w14:paraId="161BF16B" w14:textId="77777777" w:rsidR="0082292C" w:rsidRPr="00530768" w:rsidRDefault="0082292C" w:rsidP="0082292C">
            <w:pPr>
              <w:rPr>
                <w:sz w:val="18"/>
              </w:rPr>
            </w:pPr>
            <w:r w:rsidRPr="00530768">
              <w:rPr>
                <w:sz w:val="18"/>
              </w:rPr>
              <w:t>Odporność na drgania i upadek</w:t>
            </w:r>
          </w:p>
          <w:p w14:paraId="4909503D" w14:textId="77777777" w:rsidR="0082292C" w:rsidRPr="00530768" w:rsidRDefault="0082292C" w:rsidP="0082292C">
            <w:pPr>
              <w:rPr>
                <w:sz w:val="18"/>
              </w:rPr>
            </w:pPr>
            <w:r w:rsidRPr="00530768">
              <w:rPr>
                <w:sz w:val="18"/>
              </w:rPr>
              <w:t>128-bitowe szyfrowanie danych AES</w:t>
            </w:r>
          </w:p>
          <w:p w14:paraId="0558211C" w14:textId="77777777" w:rsidR="0082292C" w:rsidRPr="00530768" w:rsidRDefault="0082292C" w:rsidP="0082292C">
            <w:pPr>
              <w:ind w:left="708" w:hanging="708"/>
              <w:rPr>
                <w:sz w:val="18"/>
              </w:rPr>
            </w:pPr>
            <w:r w:rsidRPr="00530768">
              <w:rPr>
                <w:sz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20FAE6B2" w14:textId="77777777" w:rsidR="0082292C" w:rsidRPr="00530768" w:rsidRDefault="0082292C" w:rsidP="0082292C">
            <w:pPr>
              <w:suppressAutoHyphens w:val="0"/>
              <w:rPr>
                <w:sz w:val="18"/>
                <w:szCs w:val="18"/>
                <w:lang w:eastAsia="pl-PL"/>
              </w:rPr>
            </w:pPr>
          </w:p>
        </w:tc>
      </w:tr>
      <w:tr w:rsidR="0082292C" w:rsidRPr="00530768" w14:paraId="1C77CDA2"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D9654F" w14:textId="77777777" w:rsidR="0082292C" w:rsidRPr="00530768" w:rsidRDefault="0082292C" w:rsidP="0082292C">
            <w:pPr>
              <w:rPr>
                <w:b/>
                <w:bCs/>
                <w:sz w:val="18"/>
                <w:szCs w:val="18"/>
                <w:lang w:eastAsia="pl-PL"/>
              </w:rPr>
            </w:pPr>
            <w:r w:rsidRPr="00530768">
              <w:rPr>
                <w:b/>
                <w:sz w:val="18"/>
              </w:rPr>
              <w:t>Wyposażenie</w:t>
            </w:r>
            <w:r w:rsidRPr="00530768">
              <w:rPr>
                <w:sz w:val="18"/>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1043CB" w14:textId="77777777" w:rsidR="0082292C" w:rsidRPr="00530768" w:rsidRDefault="0082292C" w:rsidP="0082292C">
            <w:pPr>
              <w:ind w:left="708" w:hanging="708"/>
              <w:rPr>
                <w:sz w:val="18"/>
              </w:rPr>
            </w:pPr>
            <w:r w:rsidRPr="00530768">
              <w:rPr>
                <w:sz w:val="18"/>
              </w:rPr>
              <w:t>Kabel USB-C + przejściówka USB Type A</w:t>
            </w:r>
          </w:p>
        </w:tc>
        <w:tc>
          <w:tcPr>
            <w:tcW w:w="1489" w:type="pct"/>
            <w:tcBorders>
              <w:top w:val="single" w:sz="6" w:space="0" w:color="000000"/>
              <w:left w:val="single" w:sz="6" w:space="0" w:color="000000"/>
              <w:bottom w:val="single" w:sz="6" w:space="0" w:color="000000"/>
              <w:right w:val="single" w:sz="6" w:space="0" w:color="000000"/>
            </w:tcBorders>
          </w:tcPr>
          <w:p w14:paraId="1C059026" w14:textId="77777777" w:rsidR="0082292C" w:rsidRPr="00530768" w:rsidRDefault="0082292C" w:rsidP="0082292C">
            <w:pPr>
              <w:suppressAutoHyphens w:val="0"/>
              <w:rPr>
                <w:sz w:val="18"/>
                <w:szCs w:val="18"/>
                <w:lang w:eastAsia="pl-PL"/>
              </w:rPr>
            </w:pPr>
          </w:p>
        </w:tc>
      </w:tr>
      <w:tr w:rsidR="0082292C" w:rsidRPr="00530768" w14:paraId="7F30B166"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1892CC" w14:textId="77777777" w:rsidR="0082292C" w:rsidRPr="00530768" w:rsidRDefault="0082292C" w:rsidP="0082292C">
            <w:pPr>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C478DF" w14:textId="77777777" w:rsidR="0082292C" w:rsidRPr="00530768" w:rsidRDefault="0082292C" w:rsidP="0082292C">
            <w:pPr>
              <w:ind w:left="708" w:hanging="708"/>
              <w:rPr>
                <w:sz w:val="18"/>
              </w:rPr>
            </w:pPr>
            <w:r w:rsidRPr="00530768">
              <w:rPr>
                <w:sz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45DD7E7" w14:textId="77777777" w:rsidR="0082292C" w:rsidRPr="00530768" w:rsidRDefault="0082292C" w:rsidP="0082292C">
            <w:pPr>
              <w:suppressAutoHyphens w:val="0"/>
              <w:rPr>
                <w:sz w:val="18"/>
                <w:szCs w:val="18"/>
                <w:lang w:eastAsia="pl-PL"/>
              </w:rPr>
            </w:pPr>
          </w:p>
        </w:tc>
      </w:tr>
    </w:tbl>
    <w:p w14:paraId="0A129942"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82292C" w:rsidRPr="00530768">
        <w:rPr>
          <w:sz w:val="18"/>
          <w:szCs w:val="18"/>
          <w:lang w:eastAsia="zh-CN"/>
        </w:rPr>
        <w:t>SanDisk Extreme Portable SSD 2TB USB 3.1 (SDSSDE60-2T00-G25)</w:t>
      </w:r>
    </w:p>
    <w:p w14:paraId="068E2E8E" w14:textId="77777777" w:rsidR="006C659C" w:rsidRPr="00530768" w:rsidRDefault="006C659C" w:rsidP="002E19B7">
      <w:pPr>
        <w:pStyle w:val="Akapitzlist"/>
        <w:keepNext/>
        <w:numPr>
          <w:ilvl w:val="6"/>
          <w:numId w:val="98"/>
        </w:numPr>
        <w:ind w:left="284" w:hanging="284"/>
        <w:rPr>
          <w:b/>
          <w:sz w:val="22"/>
          <w:szCs w:val="22"/>
        </w:rPr>
      </w:pPr>
      <w:r w:rsidRPr="00530768">
        <w:rPr>
          <w:b/>
          <w:sz w:val="22"/>
          <w:szCs w:val="22"/>
        </w:rPr>
        <w:t xml:space="preserve">Dysk zewnętrzny </w:t>
      </w:r>
      <w:r w:rsidR="0082292C" w:rsidRPr="00530768">
        <w:rPr>
          <w:b/>
          <w:sz w:val="22"/>
          <w:szCs w:val="22"/>
        </w:rPr>
        <w:t xml:space="preserve">SSD wzmocniony </w:t>
      </w:r>
      <w:r w:rsidRPr="00530768">
        <w:rPr>
          <w:b/>
          <w:sz w:val="22"/>
          <w:szCs w:val="22"/>
        </w:rPr>
        <w:t>– 1 sztuka</w:t>
      </w:r>
    </w:p>
    <w:p w14:paraId="179CAC32"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0B05F9" w:rsidRPr="00530768">
        <w:rPr>
          <w:sz w:val="22"/>
          <w:szCs w:val="22"/>
        </w:rPr>
        <w:t>30234600-4 Pamięć flash</w:t>
      </w:r>
      <w:r w:rsidRPr="00530768">
        <w:rPr>
          <w:sz w:val="22"/>
          <w:szCs w:val="22"/>
        </w:rPr>
        <w:t>)</w:t>
      </w:r>
    </w:p>
    <w:p w14:paraId="7086ACE3"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9A37F8A"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6C659C" w:rsidRPr="00530768" w14:paraId="30C5CBA9"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60D3BC" w14:textId="77777777" w:rsidR="006C659C" w:rsidRPr="00530768" w:rsidRDefault="006C659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A79DD9"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25F83C5"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354EF2CF"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82292C" w:rsidRPr="00530768" w14:paraId="03EDE7C8" w14:textId="77777777" w:rsidTr="003C52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F22F1C8" w14:textId="77777777" w:rsidR="0082292C" w:rsidRPr="00530768" w:rsidRDefault="0082292C" w:rsidP="0082292C">
            <w:pPr>
              <w:rPr>
                <w:b/>
                <w:bCs/>
                <w:sz w:val="18"/>
                <w:szCs w:val="18"/>
                <w:lang w:eastAsia="pl-PL"/>
              </w:rPr>
            </w:pPr>
            <w:r w:rsidRPr="00530768">
              <w:rPr>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AA241E5" w14:textId="77777777" w:rsidR="0082292C" w:rsidRPr="00530768" w:rsidRDefault="0082292C" w:rsidP="0082292C">
            <w:pPr>
              <w:ind w:left="708" w:hanging="708"/>
              <w:rPr>
                <w:sz w:val="18"/>
              </w:rPr>
            </w:pPr>
            <w:r w:rsidRPr="00530768">
              <w:rPr>
                <w:sz w:val="18"/>
              </w:rPr>
              <w:t>zewnętrzny NVMe SSD</w:t>
            </w:r>
          </w:p>
        </w:tc>
        <w:tc>
          <w:tcPr>
            <w:tcW w:w="1489" w:type="pct"/>
            <w:tcBorders>
              <w:top w:val="single" w:sz="6" w:space="0" w:color="000000"/>
              <w:left w:val="single" w:sz="6" w:space="0" w:color="000000"/>
              <w:right w:val="single" w:sz="6" w:space="0" w:color="000000"/>
            </w:tcBorders>
          </w:tcPr>
          <w:p w14:paraId="6DC6EFE4" w14:textId="77777777" w:rsidR="0082292C" w:rsidRPr="00530768" w:rsidRDefault="0082292C" w:rsidP="0082292C">
            <w:pPr>
              <w:suppressAutoHyphens w:val="0"/>
              <w:rPr>
                <w:sz w:val="18"/>
                <w:szCs w:val="18"/>
                <w:lang w:eastAsia="pl-PL"/>
              </w:rPr>
            </w:pPr>
          </w:p>
        </w:tc>
      </w:tr>
      <w:tr w:rsidR="0082292C" w:rsidRPr="00530768" w14:paraId="71D4AF0A" w14:textId="77777777" w:rsidTr="003C52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8E19123" w14:textId="77777777" w:rsidR="0082292C" w:rsidRPr="00530768" w:rsidRDefault="0082292C" w:rsidP="0082292C">
            <w:pPr>
              <w:rPr>
                <w:b/>
                <w:bCs/>
                <w:sz w:val="18"/>
                <w:szCs w:val="18"/>
                <w:lang w:eastAsia="pl-PL"/>
              </w:rPr>
            </w:pPr>
            <w:r w:rsidRPr="00530768">
              <w:rPr>
                <w:b/>
                <w:sz w:val="18"/>
              </w:rPr>
              <w:t>Szybkość transferu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089CF5E" w14:textId="77777777" w:rsidR="0082292C" w:rsidRPr="00530768" w:rsidRDefault="0082292C" w:rsidP="0082292C">
            <w:pPr>
              <w:ind w:left="708" w:hanging="708"/>
              <w:rPr>
                <w:sz w:val="18"/>
              </w:rPr>
            </w:pPr>
            <w:r w:rsidRPr="00530768">
              <w:rPr>
                <w:sz w:val="18"/>
              </w:rPr>
              <w:t>Do min. 1050 MB/s</w:t>
            </w:r>
          </w:p>
        </w:tc>
        <w:tc>
          <w:tcPr>
            <w:tcW w:w="1489" w:type="pct"/>
            <w:tcBorders>
              <w:top w:val="single" w:sz="6" w:space="0" w:color="000000"/>
              <w:left w:val="single" w:sz="6" w:space="0" w:color="000000"/>
              <w:bottom w:val="single" w:sz="6" w:space="0" w:color="000000"/>
              <w:right w:val="single" w:sz="6" w:space="0" w:color="000000"/>
            </w:tcBorders>
          </w:tcPr>
          <w:p w14:paraId="21E53951" w14:textId="77777777" w:rsidR="0082292C" w:rsidRPr="00530768" w:rsidRDefault="0082292C" w:rsidP="0082292C">
            <w:pPr>
              <w:suppressAutoHyphens w:val="0"/>
              <w:rPr>
                <w:sz w:val="18"/>
                <w:szCs w:val="18"/>
                <w:lang w:eastAsia="pl-PL"/>
              </w:rPr>
            </w:pPr>
          </w:p>
        </w:tc>
      </w:tr>
      <w:tr w:rsidR="0082292C" w:rsidRPr="00530768" w14:paraId="3E75713D" w14:textId="77777777" w:rsidTr="003C52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4C11F1" w14:textId="77777777" w:rsidR="0082292C" w:rsidRPr="00530768" w:rsidRDefault="0082292C" w:rsidP="0082292C">
            <w:pPr>
              <w:rPr>
                <w:b/>
                <w:bCs/>
                <w:sz w:val="18"/>
                <w:szCs w:val="18"/>
                <w:lang w:eastAsia="pl-PL"/>
              </w:rPr>
            </w:pPr>
            <w:r w:rsidRPr="00530768">
              <w:rPr>
                <w:b/>
                <w:sz w:val="18"/>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C58EF0B" w14:textId="77777777" w:rsidR="0082292C" w:rsidRPr="00530768" w:rsidRDefault="0082292C" w:rsidP="0082292C">
            <w:pPr>
              <w:ind w:left="708" w:hanging="708"/>
              <w:rPr>
                <w:sz w:val="18"/>
              </w:rPr>
            </w:pPr>
            <w:r w:rsidRPr="00530768">
              <w:rPr>
                <w:sz w:val="18"/>
              </w:rPr>
              <w:t>Min 2TB</w:t>
            </w:r>
          </w:p>
        </w:tc>
        <w:tc>
          <w:tcPr>
            <w:tcW w:w="1489" w:type="pct"/>
            <w:tcBorders>
              <w:top w:val="single" w:sz="6" w:space="0" w:color="000000"/>
              <w:left w:val="single" w:sz="6" w:space="0" w:color="000000"/>
              <w:bottom w:val="single" w:sz="6" w:space="0" w:color="000000"/>
              <w:right w:val="single" w:sz="6" w:space="0" w:color="000000"/>
            </w:tcBorders>
          </w:tcPr>
          <w:p w14:paraId="4AD73E14" w14:textId="77777777" w:rsidR="0082292C" w:rsidRPr="00530768" w:rsidRDefault="0082292C" w:rsidP="0082292C">
            <w:pPr>
              <w:suppressAutoHyphens w:val="0"/>
              <w:rPr>
                <w:sz w:val="18"/>
                <w:szCs w:val="18"/>
                <w:lang w:eastAsia="pl-PL"/>
              </w:rPr>
            </w:pPr>
          </w:p>
        </w:tc>
      </w:tr>
      <w:tr w:rsidR="0082292C" w:rsidRPr="00530768" w14:paraId="1456680A" w14:textId="77777777" w:rsidTr="003C52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86012F" w14:textId="77777777" w:rsidR="0082292C" w:rsidRPr="00530768" w:rsidRDefault="0082292C" w:rsidP="0082292C">
            <w:pPr>
              <w:rPr>
                <w:b/>
                <w:bCs/>
                <w:sz w:val="18"/>
                <w:szCs w:val="18"/>
                <w:lang w:eastAsia="pl-PL"/>
              </w:rPr>
            </w:pPr>
            <w:r w:rsidRPr="00530768">
              <w:rPr>
                <w:b/>
                <w:sz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E8419D" w14:textId="77777777" w:rsidR="0082292C" w:rsidRPr="00530768" w:rsidRDefault="0082292C" w:rsidP="0082292C">
            <w:pPr>
              <w:ind w:left="708" w:hanging="708"/>
              <w:rPr>
                <w:sz w:val="18"/>
              </w:rPr>
            </w:pPr>
            <w:r w:rsidRPr="00530768">
              <w:rPr>
                <w:sz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062A0033" w14:textId="77777777" w:rsidR="0082292C" w:rsidRPr="00530768" w:rsidRDefault="0082292C" w:rsidP="0082292C">
            <w:pPr>
              <w:suppressAutoHyphens w:val="0"/>
              <w:rPr>
                <w:sz w:val="18"/>
                <w:szCs w:val="18"/>
                <w:lang w:eastAsia="pl-PL"/>
              </w:rPr>
            </w:pPr>
          </w:p>
        </w:tc>
      </w:tr>
      <w:tr w:rsidR="0082292C" w:rsidRPr="00530768" w14:paraId="1B4E977B" w14:textId="77777777" w:rsidTr="003C52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E2145C" w14:textId="77777777" w:rsidR="0082292C" w:rsidRPr="00530768" w:rsidRDefault="0082292C" w:rsidP="0082292C">
            <w:pPr>
              <w:rPr>
                <w:b/>
                <w:bCs/>
                <w:sz w:val="18"/>
                <w:szCs w:val="18"/>
                <w:lang w:eastAsia="pl-PL"/>
              </w:rPr>
            </w:pPr>
            <w:r w:rsidRPr="00530768">
              <w:rPr>
                <w:b/>
                <w:sz w:val="18"/>
              </w:rPr>
              <w:t>Wys./ Szer./ Głęb.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33E742" w14:textId="77777777" w:rsidR="0082292C" w:rsidRPr="00530768" w:rsidRDefault="0082292C" w:rsidP="0082292C">
            <w:pPr>
              <w:ind w:left="708" w:hanging="708"/>
              <w:rPr>
                <w:sz w:val="18"/>
              </w:rPr>
            </w:pPr>
            <w:r w:rsidRPr="00530768">
              <w:rPr>
                <w:sz w:val="18"/>
              </w:rPr>
              <w:t>17/ 64,9/97,9  mm +- 3 mm</w:t>
            </w:r>
          </w:p>
        </w:tc>
        <w:tc>
          <w:tcPr>
            <w:tcW w:w="1489" w:type="pct"/>
            <w:tcBorders>
              <w:top w:val="single" w:sz="6" w:space="0" w:color="000000"/>
              <w:left w:val="single" w:sz="6" w:space="0" w:color="000000"/>
              <w:bottom w:val="single" w:sz="6" w:space="0" w:color="000000"/>
              <w:right w:val="single" w:sz="6" w:space="0" w:color="000000"/>
            </w:tcBorders>
          </w:tcPr>
          <w:p w14:paraId="073BC704" w14:textId="77777777" w:rsidR="0082292C" w:rsidRPr="00530768" w:rsidRDefault="0082292C" w:rsidP="0082292C">
            <w:pPr>
              <w:suppressAutoHyphens w:val="0"/>
              <w:rPr>
                <w:sz w:val="18"/>
                <w:szCs w:val="18"/>
                <w:lang w:eastAsia="pl-PL"/>
              </w:rPr>
            </w:pPr>
          </w:p>
        </w:tc>
      </w:tr>
      <w:tr w:rsidR="0082292C" w:rsidRPr="00530768" w14:paraId="279A0DCA" w14:textId="77777777" w:rsidTr="003C52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1617E9" w14:textId="77777777" w:rsidR="0082292C" w:rsidRPr="00530768" w:rsidRDefault="0082292C" w:rsidP="0082292C">
            <w:pPr>
              <w:rPr>
                <w:b/>
                <w:bCs/>
                <w:sz w:val="18"/>
                <w:szCs w:val="18"/>
                <w:lang w:eastAsia="pl-PL"/>
              </w:rPr>
            </w:pPr>
            <w:r w:rsidRPr="00530768">
              <w:rPr>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A01166" w14:textId="77777777" w:rsidR="0082292C" w:rsidRPr="00530768" w:rsidRDefault="0082292C" w:rsidP="0082292C">
            <w:pPr>
              <w:ind w:left="708" w:hanging="708"/>
              <w:rPr>
                <w:sz w:val="18"/>
              </w:rPr>
            </w:pPr>
            <w:r w:rsidRPr="00530768">
              <w:rPr>
                <w:sz w:val="18"/>
              </w:rPr>
              <w:t>100g +- 5g</w:t>
            </w:r>
          </w:p>
        </w:tc>
        <w:tc>
          <w:tcPr>
            <w:tcW w:w="1489" w:type="pct"/>
            <w:tcBorders>
              <w:top w:val="single" w:sz="6" w:space="0" w:color="000000"/>
              <w:left w:val="single" w:sz="6" w:space="0" w:color="000000"/>
              <w:bottom w:val="single" w:sz="6" w:space="0" w:color="000000"/>
              <w:right w:val="single" w:sz="6" w:space="0" w:color="000000"/>
            </w:tcBorders>
          </w:tcPr>
          <w:p w14:paraId="12C84209" w14:textId="77777777" w:rsidR="0082292C" w:rsidRPr="00530768" w:rsidRDefault="0082292C" w:rsidP="0082292C">
            <w:pPr>
              <w:suppressAutoHyphens w:val="0"/>
              <w:rPr>
                <w:sz w:val="18"/>
                <w:szCs w:val="18"/>
                <w:lang w:eastAsia="pl-PL"/>
              </w:rPr>
            </w:pPr>
          </w:p>
        </w:tc>
      </w:tr>
      <w:tr w:rsidR="0082292C" w:rsidRPr="00530768" w14:paraId="16326F6B"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0FD2E7" w14:textId="77777777" w:rsidR="0082292C" w:rsidRPr="00530768" w:rsidRDefault="0082292C" w:rsidP="0082292C">
            <w:pPr>
              <w:rPr>
                <w:b/>
                <w:bCs/>
                <w:sz w:val="18"/>
                <w:szCs w:val="18"/>
                <w:lang w:eastAsia="pl-PL"/>
              </w:rPr>
            </w:pPr>
            <w:r w:rsidRPr="00530768">
              <w:rPr>
                <w:b/>
                <w:sz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1ABD8F" w14:textId="77777777" w:rsidR="0082292C" w:rsidRPr="00530768" w:rsidRDefault="0082292C" w:rsidP="0082292C">
            <w:pPr>
              <w:rPr>
                <w:sz w:val="18"/>
              </w:rPr>
            </w:pPr>
            <w:r w:rsidRPr="00530768">
              <w:rPr>
                <w:sz w:val="18"/>
              </w:rPr>
              <w:t>Odporność na zachlapanie i kurzoodporność, norma IP67</w:t>
            </w:r>
          </w:p>
          <w:p w14:paraId="2AE70864" w14:textId="77777777" w:rsidR="0082292C" w:rsidRPr="00530768" w:rsidRDefault="0082292C" w:rsidP="0082292C">
            <w:pPr>
              <w:rPr>
                <w:sz w:val="18"/>
              </w:rPr>
            </w:pPr>
            <w:r w:rsidRPr="00530768">
              <w:rPr>
                <w:sz w:val="18"/>
              </w:rPr>
              <w:t>Odporność na drgania, upadek z 3m</w:t>
            </w:r>
          </w:p>
          <w:p w14:paraId="7C39BE50" w14:textId="77777777" w:rsidR="0082292C" w:rsidRPr="00530768" w:rsidRDefault="0082292C" w:rsidP="0082292C">
            <w:pPr>
              <w:ind w:left="708" w:hanging="708"/>
              <w:rPr>
                <w:sz w:val="18"/>
              </w:rPr>
            </w:pPr>
            <w:r w:rsidRPr="00530768">
              <w:rPr>
                <w:sz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4E470909" w14:textId="77777777" w:rsidR="0082292C" w:rsidRPr="00530768" w:rsidRDefault="0082292C" w:rsidP="0082292C">
            <w:pPr>
              <w:suppressAutoHyphens w:val="0"/>
              <w:rPr>
                <w:sz w:val="18"/>
                <w:szCs w:val="18"/>
                <w:lang w:eastAsia="pl-PL"/>
              </w:rPr>
            </w:pPr>
          </w:p>
        </w:tc>
      </w:tr>
      <w:tr w:rsidR="0082292C" w:rsidRPr="009F3A08" w14:paraId="6AFB65C7"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E92AD9" w14:textId="77777777" w:rsidR="0082292C" w:rsidRPr="00530768" w:rsidRDefault="0082292C" w:rsidP="0082292C">
            <w:pPr>
              <w:rPr>
                <w:b/>
                <w:bCs/>
                <w:sz w:val="18"/>
                <w:szCs w:val="18"/>
                <w:lang w:eastAsia="pl-PL"/>
              </w:rPr>
            </w:pPr>
            <w:r w:rsidRPr="00530768">
              <w:rPr>
                <w:b/>
                <w:sz w:val="18"/>
              </w:rPr>
              <w:t>Wyposażenie</w:t>
            </w:r>
            <w:r w:rsidRPr="00530768">
              <w:rPr>
                <w:sz w:val="18"/>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1D8B8B" w14:textId="77777777" w:rsidR="0082292C" w:rsidRPr="00530768" w:rsidRDefault="0082292C" w:rsidP="0082292C">
            <w:pPr>
              <w:pStyle w:val="Akapitzlist"/>
              <w:ind w:left="0"/>
              <w:rPr>
                <w:sz w:val="18"/>
                <w:lang w:val="en-US"/>
              </w:rPr>
            </w:pPr>
            <w:r w:rsidRPr="00530768">
              <w:rPr>
                <w:sz w:val="18"/>
                <w:lang w:val="en-US"/>
              </w:rPr>
              <w:t>Kabel USB-C</w:t>
            </w:r>
          </w:p>
          <w:p w14:paraId="037F1CA1" w14:textId="77777777" w:rsidR="0082292C" w:rsidRPr="00530768" w:rsidRDefault="0082292C" w:rsidP="0082292C">
            <w:pPr>
              <w:ind w:left="708" w:hanging="708"/>
              <w:rPr>
                <w:sz w:val="18"/>
                <w:lang w:val="en-US"/>
              </w:rPr>
            </w:pPr>
            <w:r w:rsidRPr="00530768">
              <w:rPr>
                <w:sz w:val="18"/>
                <w:lang w:val="en-US"/>
              </w:rPr>
              <w:t>Kabel USB-C &lt;-&gt; USB Type A</w:t>
            </w:r>
          </w:p>
        </w:tc>
        <w:tc>
          <w:tcPr>
            <w:tcW w:w="1489" w:type="pct"/>
            <w:tcBorders>
              <w:top w:val="single" w:sz="6" w:space="0" w:color="000000"/>
              <w:left w:val="single" w:sz="6" w:space="0" w:color="000000"/>
              <w:bottom w:val="single" w:sz="6" w:space="0" w:color="000000"/>
              <w:right w:val="single" w:sz="6" w:space="0" w:color="000000"/>
            </w:tcBorders>
          </w:tcPr>
          <w:p w14:paraId="3E7A0AC1" w14:textId="77777777" w:rsidR="0082292C" w:rsidRPr="00530768" w:rsidRDefault="0082292C" w:rsidP="0082292C">
            <w:pPr>
              <w:suppressAutoHyphens w:val="0"/>
              <w:rPr>
                <w:sz w:val="18"/>
                <w:szCs w:val="18"/>
                <w:lang w:val="en-US" w:eastAsia="pl-PL"/>
              </w:rPr>
            </w:pPr>
          </w:p>
        </w:tc>
      </w:tr>
      <w:tr w:rsidR="0082292C" w:rsidRPr="00530768" w14:paraId="24F55D18"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7C7110" w14:textId="77777777" w:rsidR="0082292C" w:rsidRPr="00530768" w:rsidRDefault="0082292C" w:rsidP="0082292C">
            <w:pPr>
              <w:ind w:right="10"/>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60A50B3" w14:textId="77777777" w:rsidR="0082292C" w:rsidRPr="00530768" w:rsidRDefault="0082292C" w:rsidP="0082292C">
            <w:pPr>
              <w:ind w:left="708" w:hanging="708"/>
              <w:rPr>
                <w:sz w:val="18"/>
              </w:rPr>
            </w:pPr>
            <w:r w:rsidRPr="00530768">
              <w:rPr>
                <w:sz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14C6AD5C" w14:textId="77777777" w:rsidR="0082292C" w:rsidRPr="00530768" w:rsidRDefault="0082292C" w:rsidP="0082292C">
            <w:pPr>
              <w:suppressAutoHyphens w:val="0"/>
              <w:rPr>
                <w:sz w:val="18"/>
                <w:szCs w:val="18"/>
                <w:lang w:eastAsia="pl-PL"/>
              </w:rPr>
            </w:pPr>
          </w:p>
        </w:tc>
      </w:tr>
    </w:tbl>
    <w:p w14:paraId="74011DCF" w14:textId="77777777"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82292C" w:rsidRPr="00530768">
        <w:rPr>
          <w:sz w:val="18"/>
          <w:szCs w:val="18"/>
          <w:lang w:eastAsia="zh-CN"/>
        </w:rPr>
        <w:t>LaCie Rugged SSD 2 TB STHR2000800</w:t>
      </w:r>
    </w:p>
    <w:p w14:paraId="69E181F6" w14:textId="77777777" w:rsidR="009310A2" w:rsidRPr="00530768" w:rsidRDefault="009310A2" w:rsidP="009310A2">
      <w:pPr>
        <w:jc w:val="both"/>
        <w:rPr>
          <w:bCs/>
          <w:sz w:val="22"/>
          <w:szCs w:val="22"/>
          <w:u w:val="single"/>
        </w:rPr>
      </w:pPr>
      <w:r w:rsidRPr="00530768">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0B43ACA3" w14:textId="77777777" w:rsidR="009310A2" w:rsidRPr="00530768" w:rsidRDefault="009310A2" w:rsidP="009310A2">
      <w:pPr>
        <w:jc w:val="both"/>
        <w:rPr>
          <w:bCs/>
          <w:sz w:val="22"/>
          <w:szCs w:val="22"/>
          <w:u w:val="single"/>
        </w:rPr>
      </w:pPr>
    </w:p>
    <w:p w14:paraId="3E429CC4" w14:textId="77777777" w:rsidR="009310A2" w:rsidRPr="00530768" w:rsidRDefault="009310A2" w:rsidP="009310A2">
      <w:pPr>
        <w:pStyle w:val="Tekstpodstawowywcity"/>
        <w:ind w:left="0"/>
        <w:rPr>
          <w:sz w:val="22"/>
          <w:szCs w:val="22"/>
          <w:lang w:eastAsia="zh-CN"/>
        </w:rPr>
      </w:pPr>
    </w:p>
    <w:p w14:paraId="1C84E3D9"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125AABD" w14:textId="77777777" w:rsidR="009310A2" w:rsidRPr="00530768" w:rsidRDefault="009310A2" w:rsidP="009310A2">
      <w:pPr>
        <w:widowControl w:val="0"/>
        <w:overflowPunct w:val="0"/>
        <w:autoSpaceDE w:val="0"/>
        <w:jc w:val="both"/>
        <w:rPr>
          <w:sz w:val="22"/>
          <w:szCs w:val="22"/>
        </w:rPr>
      </w:pPr>
    </w:p>
    <w:p w14:paraId="0D13E343"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F024992" w14:textId="77777777" w:rsidR="009310A2" w:rsidRPr="00530768" w:rsidRDefault="009310A2" w:rsidP="009310A2">
      <w:pPr>
        <w:tabs>
          <w:tab w:val="left" w:pos="360"/>
        </w:tabs>
        <w:jc w:val="both"/>
        <w:rPr>
          <w:sz w:val="22"/>
          <w:szCs w:val="22"/>
        </w:rPr>
      </w:pPr>
    </w:p>
    <w:p w14:paraId="25CD43C7" w14:textId="77777777" w:rsidR="009310A2" w:rsidRPr="00530768" w:rsidRDefault="009310A2" w:rsidP="009310A2">
      <w:pPr>
        <w:tabs>
          <w:tab w:val="left" w:pos="360"/>
        </w:tabs>
        <w:jc w:val="both"/>
        <w:rPr>
          <w:sz w:val="22"/>
          <w:szCs w:val="22"/>
        </w:rPr>
      </w:pPr>
    </w:p>
    <w:p w14:paraId="4EADE5AF"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05153DA" w14:textId="77777777" w:rsidR="009310A2" w:rsidRPr="00530768" w:rsidRDefault="009310A2" w:rsidP="009310A2">
      <w:pPr>
        <w:tabs>
          <w:tab w:val="left" w:pos="360"/>
        </w:tabs>
        <w:jc w:val="both"/>
        <w:rPr>
          <w:sz w:val="22"/>
          <w:szCs w:val="22"/>
        </w:rPr>
      </w:pPr>
      <w:r w:rsidRPr="00530768">
        <w:rPr>
          <w:sz w:val="22"/>
          <w:szCs w:val="22"/>
        </w:rPr>
        <w:t>adres: …...........................................................................................................................................................................</w:t>
      </w:r>
    </w:p>
    <w:p w14:paraId="4B0A8D8A"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EE4BB93" w14:textId="77777777" w:rsidR="009310A2" w:rsidRPr="00530768" w:rsidRDefault="009310A2" w:rsidP="009310A2">
      <w:pPr>
        <w:jc w:val="both"/>
        <w:rPr>
          <w:sz w:val="22"/>
          <w:szCs w:val="22"/>
        </w:rPr>
      </w:pPr>
      <w:r w:rsidRPr="00530768">
        <w:rPr>
          <w:sz w:val="22"/>
          <w:szCs w:val="22"/>
        </w:rPr>
        <w:t>Serwis dostępny będzie jak niżej:</w:t>
      </w:r>
    </w:p>
    <w:p w14:paraId="57FCF9D3" w14:textId="77777777" w:rsidR="009310A2" w:rsidRPr="00530768" w:rsidRDefault="009310A2" w:rsidP="009310A2">
      <w:pPr>
        <w:jc w:val="both"/>
        <w:rPr>
          <w:sz w:val="22"/>
          <w:szCs w:val="22"/>
        </w:rPr>
      </w:pPr>
      <w:r w:rsidRPr="00530768">
        <w:rPr>
          <w:sz w:val="22"/>
          <w:szCs w:val="22"/>
        </w:rPr>
        <w:t xml:space="preserve">  -w następujące dni tygodnia…....................................</w:t>
      </w:r>
    </w:p>
    <w:p w14:paraId="1F090492" w14:textId="77777777" w:rsidR="009310A2" w:rsidRPr="00530768" w:rsidRDefault="009310A2" w:rsidP="009310A2">
      <w:pPr>
        <w:jc w:val="both"/>
        <w:rPr>
          <w:sz w:val="22"/>
          <w:szCs w:val="22"/>
        </w:rPr>
      </w:pPr>
      <w:r w:rsidRPr="00530768">
        <w:rPr>
          <w:sz w:val="22"/>
          <w:szCs w:val="22"/>
        </w:rPr>
        <w:t xml:space="preserve"> - w następujących godzinach …...................................</w:t>
      </w:r>
    </w:p>
    <w:p w14:paraId="3801249D" w14:textId="77777777" w:rsidR="009310A2" w:rsidRPr="00530768" w:rsidRDefault="009310A2" w:rsidP="009310A2">
      <w:pPr>
        <w:pStyle w:val="Tekstpodstawowywcity"/>
        <w:ind w:left="0"/>
        <w:rPr>
          <w:sz w:val="22"/>
          <w:szCs w:val="22"/>
        </w:rPr>
      </w:pPr>
    </w:p>
    <w:p w14:paraId="1EE67121" w14:textId="77777777" w:rsidR="009310A2" w:rsidRPr="00530768" w:rsidRDefault="009310A2" w:rsidP="009310A2">
      <w:pPr>
        <w:pStyle w:val="Tekstpodstawowywcity"/>
        <w:jc w:val="right"/>
        <w:rPr>
          <w:sz w:val="22"/>
          <w:szCs w:val="22"/>
        </w:rPr>
      </w:pPr>
    </w:p>
    <w:p w14:paraId="098ECD84" w14:textId="77777777" w:rsidR="009310A2" w:rsidRPr="00530768" w:rsidRDefault="009310A2" w:rsidP="009310A2">
      <w:pPr>
        <w:pStyle w:val="Tekstpodstawowywcity"/>
        <w:jc w:val="right"/>
        <w:rPr>
          <w:sz w:val="22"/>
          <w:szCs w:val="22"/>
        </w:rPr>
      </w:pPr>
    </w:p>
    <w:p w14:paraId="466F0237"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2BB4D9D7" w14:textId="77777777" w:rsidR="006C659C" w:rsidRPr="00530768" w:rsidRDefault="006C659C">
      <w:pPr>
        <w:suppressAutoHyphens w:val="0"/>
        <w:rPr>
          <w:b/>
          <w:bCs/>
          <w:sz w:val="22"/>
          <w:szCs w:val="22"/>
        </w:rPr>
      </w:pPr>
      <w:r w:rsidRPr="00530768">
        <w:rPr>
          <w:b/>
          <w:bCs/>
          <w:sz w:val="22"/>
          <w:szCs w:val="22"/>
        </w:rPr>
        <w:br w:type="page"/>
      </w:r>
    </w:p>
    <w:p w14:paraId="5415C91F" w14:textId="77777777" w:rsidR="009310A2" w:rsidRPr="00530768" w:rsidRDefault="006C659C" w:rsidP="009310A2">
      <w:pPr>
        <w:suppressAutoHyphens w:val="0"/>
        <w:jc w:val="right"/>
        <w:rPr>
          <w:b/>
          <w:bCs/>
          <w:sz w:val="22"/>
          <w:szCs w:val="22"/>
        </w:rPr>
      </w:pPr>
      <w:r w:rsidRPr="00530768">
        <w:rPr>
          <w:b/>
          <w:bCs/>
          <w:sz w:val="22"/>
          <w:szCs w:val="22"/>
        </w:rPr>
        <w:lastRenderedPageBreak/>
        <w:t>Załącznik nr 3.34</w:t>
      </w:r>
      <w:r w:rsidR="009310A2" w:rsidRPr="00530768">
        <w:rPr>
          <w:b/>
          <w:bCs/>
          <w:sz w:val="22"/>
          <w:szCs w:val="22"/>
        </w:rPr>
        <w:t>.</w:t>
      </w:r>
    </w:p>
    <w:p w14:paraId="62D1970E"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3CCE20AB" w14:textId="77777777" w:rsidTr="009310A2">
        <w:tc>
          <w:tcPr>
            <w:tcW w:w="6946" w:type="dxa"/>
            <w:shd w:val="clear" w:color="auto" w:fill="auto"/>
          </w:tcPr>
          <w:p w14:paraId="1D9CEA66"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7D91DA1"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F52636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6BC7648"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27127868" w14:textId="77777777" w:rsidR="009310A2" w:rsidRPr="00530768" w:rsidRDefault="009310A2" w:rsidP="009310A2">
            <w:pPr>
              <w:jc w:val="both"/>
              <w:rPr>
                <w:i/>
                <w:sz w:val="18"/>
                <w:szCs w:val="22"/>
              </w:rPr>
            </w:pPr>
            <w:r w:rsidRPr="00530768">
              <w:rPr>
                <w:i/>
                <w:sz w:val="18"/>
                <w:szCs w:val="22"/>
              </w:rPr>
              <w:t xml:space="preserve">odpowiednim rejestrze np. KRS) </w:t>
            </w:r>
          </w:p>
          <w:p w14:paraId="0AA1F5DE" w14:textId="77777777" w:rsidR="009310A2" w:rsidRPr="00530768" w:rsidRDefault="009310A2" w:rsidP="009310A2">
            <w:pPr>
              <w:ind w:right="2302"/>
              <w:rPr>
                <w:i/>
                <w:sz w:val="18"/>
                <w:szCs w:val="22"/>
              </w:rPr>
            </w:pPr>
          </w:p>
        </w:tc>
        <w:tc>
          <w:tcPr>
            <w:tcW w:w="4606" w:type="dxa"/>
            <w:shd w:val="clear" w:color="auto" w:fill="auto"/>
          </w:tcPr>
          <w:p w14:paraId="0261EF16" w14:textId="77777777" w:rsidR="009310A2" w:rsidRPr="00530768" w:rsidRDefault="009310A2" w:rsidP="009310A2">
            <w:pPr>
              <w:jc w:val="both"/>
              <w:rPr>
                <w:sz w:val="22"/>
                <w:szCs w:val="22"/>
              </w:rPr>
            </w:pPr>
            <w:r w:rsidRPr="00530768">
              <w:rPr>
                <w:sz w:val="22"/>
                <w:szCs w:val="22"/>
              </w:rPr>
              <w:t>........................................................</w:t>
            </w:r>
          </w:p>
          <w:p w14:paraId="021DE3A1"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FB259A7" w14:textId="77777777" w:rsidR="009310A2" w:rsidRPr="00530768" w:rsidRDefault="009310A2" w:rsidP="009310A2">
            <w:pPr>
              <w:spacing w:line="360" w:lineRule="auto"/>
              <w:jc w:val="both"/>
              <w:rPr>
                <w:i/>
                <w:sz w:val="22"/>
                <w:szCs w:val="22"/>
                <w:lang w:eastAsia="pl-PL"/>
              </w:rPr>
            </w:pPr>
          </w:p>
          <w:p w14:paraId="0826350E" w14:textId="77777777" w:rsidR="009310A2" w:rsidRPr="00530768" w:rsidRDefault="009310A2" w:rsidP="009310A2">
            <w:pPr>
              <w:spacing w:line="360" w:lineRule="auto"/>
              <w:jc w:val="both"/>
              <w:rPr>
                <w:b/>
                <w:i/>
                <w:sz w:val="22"/>
                <w:szCs w:val="22"/>
              </w:rPr>
            </w:pPr>
          </w:p>
        </w:tc>
      </w:tr>
    </w:tbl>
    <w:p w14:paraId="4AC81E02" w14:textId="77777777" w:rsidR="009310A2" w:rsidRPr="00530768" w:rsidRDefault="009310A2" w:rsidP="009310A2">
      <w:pPr>
        <w:pStyle w:val="Nagwek5"/>
        <w:numPr>
          <w:ilvl w:val="0"/>
          <w:numId w:val="0"/>
        </w:numPr>
        <w:rPr>
          <w:sz w:val="22"/>
          <w:szCs w:val="22"/>
        </w:rPr>
      </w:pPr>
    </w:p>
    <w:p w14:paraId="7A33FD0D"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77FE31E" w14:textId="77777777" w:rsidR="009310A2" w:rsidRPr="00530768" w:rsidRDefault="006C659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XIV</w:t>
      </w:r>
    </w:p>
    <w:p w14:paraId="4038D86E" w14:textId="77777777" w:rsidR="009310A2" w:rsidRPr="00530768" w:rsidRDefault="009310A2" w:rsidP="009310A2">
      <w:pPr>
        <w:rPr>
          <w:sz w:val="16"/>
          <w:szCs w:val="16"/>
        </w:rPr>
      </w:pPr>
    </w:p>
    <w:p w14:paraId="5FD3C854" w14:textId="77777777" w:rsidR="009310A2" w:rsidRPr="00530768" w:rsidRDefault="006C659C" w:rsidP="002E19B7">
      <w:pPr>
        <w:pStyle w:val="Akapitzlist"/>
        <w:keepNext/>
        <w:numPr>
          <w:ilvl w:val="6"/>
          <w:numId w:val="99"/>
        </w:numPr>
        <w:ind w:left="284" w:hanging="284"/>
        <w:rPr>
          <w:b/>
          <w:sz w:val="22"/>
          <w:szCs w:val="22"/>
        </w:rPr>
      </w:pPr>
      <w:r w:rsidRPr="00530768">
        <w:rPr>
          <w:b/>
          <w:sz w:val="22"/>
          <w:szCs w:val="22"/>
        </w:rPr>
        <w:t>Dysk zewnętrzny</w:t>
      </w:r>
      <w:r w:rsidR="009310A2" w:rsidRPr="00530768">
        <w:rPr>
          <w:b/>
          <w:sz w:val="22"/>
          <w:szCs w:val="22"/>
        </w:rPr>
        <w:t xml:space="preserve"> </w:t>
      </w:r>
      <w:r w:rsidR="00653831" w:rsidRPr="00530768">
        <w:rPr>
          <w:b/>
          <w:sz w:val="22"/>
          <w:szCs w:val="22"/>
        </w:rPr>
        <w:t xml:space="preserve">SSD wzmocniony </w:t>
      </w:r>
      <w:r w:rsidR="009310A2" w:rsidRPr="00530768">
        <w:rPr>
          <w:b/>
          <w:sz w:val="22"/>
          <w:szCs w:val="22"/>
        </w:rPr>
        <w:t>– 1 sztuka</w:t>
      </w:r>
    </w:p>
    <w:p w14:paraId="5AB92C95"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B05F9" w:rsidRPr="00530768">
        <w:rPr>
          <w:sz w:val="22"/>
          <w:szCs w:val="22"/>
        </w:rPr>
        <w:t>30234600-4 Pamięć flash</w:t>
      </w:r>
      <w:r w:rsidRPr="00530768">
        <w:rPr>
          <w:sz w:val="22"/>
          <w:szCs w:val="22"/>
        </w:rPr>
        <w:t>)</w:t>
      </w:r>
    </w:p>
    <w:p w14:paraId="0CF049D1"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94C89CD"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B44438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84F6421"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8C0F3C4"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D54A5BB"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366D69E"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653831" w:rsidRPr="00530768" w14:paraId="00990704" w14:textId="77777777" w:rsidTr="003C52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4DEE9CE" w14:textId="77777777" w:rsidR="00653831" w:rsidRPr="00530768" w:rsidRDefault="00653831" w:rsidP="00653831">
            <w:pPr>
              <w:rPr>
                <w:b/>
                <w:bCs/>
                <w:sz w:val="18"/>
                <w:szCs w:val="18"/>
                <w:lang w:eastAsia="pl-PL"/>
              </w:rPr>
            </w:pPr>
            <w:r w:rsidRPr="00530768">
              <w:rPr>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6BC6F48" w14:textId="77777777" w:rsidR="00653831" w:rsidRPr="00530768" w:rsidRDefault="00653831" w:rsidP="00653831">
            <w:pPr>
              <w:ind w:left="708" w:hanging="708"/>
              <w:rPr>
                <w:sz w:val="18"/>
              </w:rPr>
            </w:pPr>
            <w:r w:rsidRPr="00530768">
              <w:rPr>
                <w:sz w:val="18"/>
              </w:rPr>
              <w:t>zewnętrzny NVMe SSD</w:t>
            </w:r>
          </w:p>
        </w:tc>
        <w:tc>
          <w:tcPr>
            <w:tcW w:w="1489" w:type="pct"/>
            <w:tcBorders>
              <w:top w:val="single" w:sz="6" w:space="0" w:color="000000"/>
              <w:left w:val="single" w:sz="6" w:space="0" w:color="000000"/>
              <w:right w:val="single" w:sz="6" w:space="0" w:color="000000"/>
            </w:tcBorders>
          </w:tcPr>
          <w:p w14:paraId="16060921" w14:textId="77777777" w:rsidR="00653831" w:rsidRPr="00530768" w:rsidRDefault="00653831" w:rsidP="00653831">
            <w:pPr>
              <w:suppressAutoHyphens w:val="0"/>
              <w:rPr>
                <w:sz w:val="18"/>
                <w:szCs w:val="18"/>
                <w:lang w:eastAsia="pl-PL"/>
              </w:rPr>
            </w:pPr>
          </w:p>
        </w:tc>
      </w:tr>
      <w:tr w:rsidR="00653831" w:rsidRPr="00530768" w14:paraId="34FB5E96" w14:textId="77777777" w:rsidTr="003C52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9AED7A2" w14:textId="77777777" w:rsidR="00653831" w:rsidRPr="00530768" w:rsidRDefault="00653831" w:rsidP="00653831">
            <w:pPr>
              <w:rPr>
                <w:b/>
                <w:bCs/>
                <w:sz w:val="18"/>
                <w:szCs w:val="18"/>
                <w:lang w:eastAsia="pl-PL"/>
              </w:rPr>
            </w:pPr>
            <w:r w:rsidRPr="00530768">
              <w:rPr>
                <w:b/>
                <w:sz w:val="18"/>
              </w:rPr>
              <w:t>Szybkość transferu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39317A7" w14:textId="77777777" w:rsidR="00653831" w:rsidRPr="00530768" w:rsidRDefault="00653831" w:rsidP="00653831">
            <w:pPr>
              <w:ind w:left="708" w:hanging="708"/>
              <w:rPr>
                <w:sz w:val="18"/>
              </w:rPr>
            </w:pPr>
            <w:r w:rsidRPr="00530768">
              <w:rPr>
                <w:sz w:val="18"/>
              </w:rPr>
              <w:t>Do min. 2800 MB/s</w:t>
            </w:r>
          </w:p>
        </w:tc>
        <w:tc>
          <w:tcPr>
            <w:tcW w:w="1489" w:type="pct"/>
            <w:tcBorders>
              <w:top w:val="single" w:sz="6" w:space="0" w:color="000000"/>
              <w:left w:val="single" w:sz="6" w:space="0" w:color="000000"/>
              <w:bottom w:val="single" w:sz="6" w:space="0" w:color="000000"/>
              <w:right w:val="single" w:sz="6" w:space="0" w:color="000000"/>
            </w:tcBorders>
          </w:tcPr>
          <w:p w14:paraId="0CFF30AF" w14:textId="77777777" w:rsidR="00653831" w:rsidRPr="00530768" w:rsidRDefault="00653831" w:rsidP="00653831">
            <w:pPr>
              <w:suppressAutoHyphens w:val="0"/>
              <w:rPr>
                <w:sz w:val="18"/>
                <w:szCs w:val="18"/>
                <w:lang w:eastAsia="pl-PL"/>
              </w:rPr>
            </w:pPr>
          </w:p>
        </w:tc>
      </w:tr>
      <w:tr w:rsidR="00653831" w:rsidRPr="00530768" w14:paraId="6BFCC060" w14:textId="77777777" w:rsidTr="003C52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687ABF" w14:textId="77777777" w:rsidR="00653831" w:rsidRPr="00530768" w:rsidRDefault="00653831" w:rsidP="00653831">
            <w:pPr>
              <w:rPr>
                <w:b/>
                <w:bCs/>
                <w:sz w:val="18"/>
                <w:szCs w:val="18"/>
                <w:lang w:eastAsia="pl-PL"/>
              </w:rPr>
            </w:pPr>
            <w:r w:rsidRPr="00530768">
              <w:rPr>
                <w:b/>
                <w:sz w:val="18"/>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39AFD8" w14:textId="77777777" w:rsidR="00653831" w:rsidRPr="00530768" w:rsidRDefault="00653831" w:rsidP="00653831">
            <w:pPr>
              <w:ind w:left="708" w:hanging="708"/>
              <w:rPr>
                <w:sz w:val="18"/>
              </w:rPr>
            </w:pPr>
            <w:r w:rsidRPr="00530768">
              <w:rPr>
                <w:sz w:val="18"/>
              </w:rPr>
              <w:t>Min 2TB</w:t>
            </w:r>
          </w:p>
        </w:tc>
        <w:tc>
          <w:tcPr>
            <w:tcW w:w="1489" w:type="pct"/>
            <w:tcBorders>
              <w:top w:val="single" w:sz="6" w:space="0" w:color="000000"/>
              <w:left w:val="single" w:sz="6" w:space="0" w:color="000000"/>
              <w:bottom w:val="single" w:sz="6" w:space="0" w:color="000000"/>
              <w:right w:val="single" w:sz="6" w:space="0" w:color="000000"/>
            </w:tcBorders>
          </w:tcPr>
          <w:p w14:paraId="111BA104" w14:textId="77777777" w:rsidR="00653831" w:rsidRPr="00530768" w:rsidRDefault="00653831" w:rsidP="00653831">
            <w:pPr>
              <w:suppressAutoHyphens w:val="0"/>
              <w:rPr>
                <w:sz w:val="18"/>
                <w:szCs w:val="18"/>
                <w:lang w:eastAsia="pl-PL"/>
              </w:rPr>
            </w:pPr>
          </w:p>
        </w:tc>
      </w:tr>
      <w:tr w:rsidR="00653831" w:rsidRPr="00530768" w14:paraId="5C02474A" w14:textId="77777777" w:rsidTr="003C52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6D019F" w14:textId="77777777" w:rsidR="00653831" w:rsidRPr="00530768" w:rsidRDefault="00653831" w:rsidP="00653831">
            <w:pPr>
              <w:rPr>
                <w:b/>
                <w:bCs/>
                <w:sz w:val="18"/>
                <w:szCs w:val="18"/>
                <w:lang w:eastAsia="pl-PL"/>
              </w:rPr>
            </w:pPr>
            <w:r w:rsidRPr="00530768">
              <w:rPr>
                <w:b/>
                <w:sz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E411CC" w14:textId="77777777" w:rsidR="00653831" w:rsidRPr="00530768" w:rsidRDefault="00653831" w:rsidP="00653831">
            <w:pPr>
              <w:ind w:left="708" w:hanging="708"/>
              <w:rPr>
                <w:sz w:val="18"/>
              </w:rPr>
            </w:pPr>
            <w:r w:rsidRPr="00530768">
              <w:rPr>
                <w:sz w:val="18"/>
              </w:rPr>
              <w:t xml:space="preserve">Thunderbolt 3 </w:t>
            </w:r>
          </w:p>
        </w:tc>
        <w:tc>
          <w:tcPr>
            <w:tcW w:w="1489" w:type="pct"/>
            <w:tcBorders>
              <w:top w:val="single" w:sz="6" w:space="0" w:color="000000"/>
              <w:left w:val="single" w:sz="6" w:space="0" w:color="000000"/>
              <w:bottom w:val="single" w:sz="6" w:space="0" w:color="000000"/>
              <w:right w:val="single" w:sz="6" w:space="0" w:color="000000"/>
            </w:tcBorders>
          </w:tcPr>
          <w:p w14:paraId="228B7B34" w14:textId="77777777" w:rsidR="00653831" w:rsidRPr="00530768" w:rsidRDefault="00653831" w:rsidP="00653831">
            <w:pPr>
              <w:suppressAutoHyphens w:val="0"/>
              <w:rPr>
                <w:sz w:val="18"/>
                <w:szCs w:val="18"/>
                <w:lang w:eastAsia="pl-PL"/>
              </w:rPr>
            </w:pPr>
          </w:p>
        </w:tc>
      </w:tr>
      <w:tr w:rsidR="00653831" w:rsidRPr="00530768" w14:paraId="3E7F401D" w14:textId="77777777" w:rsidTr="003C52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75D412" w14:textId="77777777" w:rsidR="00653831" w:rsidRPr="00530768" w:rsidRDefault="00653831" w:rsidP="00653831">
            <w:pPr>
              <w:rPr>
                <w:b/>
                <w:bCs/>
                <w:sz w:val="18"/>
                <w:szCs w:val="18"/>
                <w:lang w:eastAsia="pl-PL"/>
              </w:rPr>
            </w:pPr>
            <w:r w:rsidRPr="00530768">
              <w:rPr>
                <w:b/>
                <w:sz w:val="18"/>
              </w:rPr>
              <w:t>Wys./ Szer./ Głęb.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55AFD9" w14:textId="77777777" w:rsidR="00653831" w:rsidRPr="00530768" w:rsidRDefault="00653831" w:rsidP="00653831">
            <w:pPr>
              <w:ind w:left="708" w:hanging="708"/>
              <w:rPr>
                <w:sz w:val="18"/>
              </w:rPr>
            </w:pPr>
            <w:r w:rsidRPr="00530768">
              <w:rPr>
                <w:sz w:val="18"/>
              </w:rPr>
              <w:t>17/ 64,9/97,9  mm +- 3 mm</w:t>
            </w:r>
          </w:p>
        </w:tc>
        <w:tc>
          <w:tcPr>
            <w:tcW w:w="1489" w:type="pct"/>
            <w:tcBorders>
              <w:top w:val="single" w:sz="6" w:space="0" w:color="000000"/>
              <w:left w:val="single" w:sz="6" w:space="0" w:color="000000"/>
              <w:bottom w:val="single" w:sz="6" w:space="0" w:color="000000"/>
              <w:right w:val="single" w:sz="6" w:space="0" w:color="000000"/>
            </w:tcBorders>
          </w:tcPr>
          <w:p w14:paraId="1747F499" w14:textId="77777777" w:rsidR="00653831" w:rsidRPr="00530768" w:rsidRDefault="00653831" w:rsidP="00653831">
            <w:pPr>
              <w:suppressAutoHyphens w:val="0"/>
              <w:rPr>
                <w:sz w:val="18"/>
                <w:szCs w:val="18"/>
                <w:lang w:eastAsia="pl-PL"/>
              </w:rPr>
            </w:pPr>
          </w:p>
        </w:tc>
      </w:tr>
      <w:tr w:rsidR="00653831" w:rsidRPr="00530768" w14:paraId="36ED3297" w14:textId="77777777" w:rsidTr="003C52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CB6AA8" w14:textId="77777777" w:rsidR="00653831" w:rsidRPr="00530768" w:rsidRDefault="00653831" w:rsidP="00653831">
            <w:pPr>
              <w:rPr>
                <w:b/>
                <w:bCs/>
                <w:sz w:val="18"/>
                <w:szCs w:val="18"/>
                <w:lang w:eastAsia="pl-PL"/>
              </w:rPr>
            </w:pPr>
            <w:r w:rsidRPr="00530768">
              <w:rPr>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0C78BDE" w14:textId="77777777" w:rsidR="00653831" w:rsidRPr="00530768" w:rsidRDefault="00653831" w:rsidP="00653831">
            <w:pPr>
              <w:ind w:left="708" w:hanging="708"/>
              <w:rPr>
                <w:sz w:val="18"/>
              </w:rPr>
            </w:pPr>
            <w:r w:rsidRPr="00530768">
              <w:rPr>
                <w:sz w:val="18"/>
              </w:rPr>
              <w:t>100g +- 5g</w:t>
            </w:r>
          </w:p>
        </w:tc>
        <w:tc>
          <w:tcPr>
            <w:tcW w:w="1489" w:type="pct"/>
            <w:tcBorders>
              <w:top w:val="single" w:sz="6" w:space="0" w:color="000000"/>
              <w:left w:val="single" w:sz="6" w:space="0" w:color="000000"/>
              <w:bottom w:val="single" w:sz="6" w:space="0" w:color="000000"/>
              <w:right w:val="single" w:sz="6" w:space="0" w:color="000000"/>
            </w:tcBorders>
          </w:tcPr>
          <w:p w14:paraId="424D9F83" w14:textId="77777777" w:rsidR="00653831" w:rsidRPr="00530768" w:rsidRDefault="00653831" w:rsidP="00653831">
            <w:pPr>
              <w:suppressAutoHyphens w:val="0"/>
              <w:rPr>
                <w:sz w:val="18"/>
                <w:szCs w:val="18"/>
                <w:lang w:eastAsia="pl-PL"/>
              </w:rPr>
            </w:pPr>
          </w:p>
        </w:tc>
      </w:tr>
      <w:tr w:rsidR="00653831" w:rsidRPr="00530768" w14:paraId="12FD8495"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BAA811" w14:textId="77777777" w:rsidR="00653831" w:rsidRPr="00530768" w:rsidRDefault="00653831" w:rsidP="00653831">
            <w:pPr>
              <w:rPr>
                <w:b/>
                <w:bCs/>
                <w:sz w:val="18"/>
                <w:szCs w:val="18"/>
                <w:lang w:eastAsia="pl-PL"/>
              </w:rPr>
            </w:pPr>
            <w:r w:rsidRPr="00530768">
              <w:rPr>
                <w:b/>
                <w:sz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CE6C84" w14:textId="77777777" w:rsidR="00653831" w:rsidRPr="00530768" w:rsidRDefault="00653831" w:rsidP="00653831">
            <w:pPr>
              <w:rPr>
                <w:sz w:val="18"/>
              </w:rPr>
            </w:pPr>
            <w:r w:rsidRPr="00530768">
              <w:rPr>
                <w:sz w:val="18"/>
              </w:rPr>
              <w:t>Odporność na zachlapanie i kurzoodporność, norma IP67</w:t>
            </w:r>
          </w:p>
          <w:p w14:paraId="5525E3B6" w14:textId="77777777" w:rsidR="00653831" w:rsidRPr="00530768" w:rsidRDefault="00653831" w:rsidP="00653831">
            <w:pPr>
              <w:rPr>
                <w:sz w:val="18"/>
              </w:rPr>
            </w:pPr>
            <w:r w:rsidRPr="00530768">
              <w:rPr>
                <w:sz w:val="18"/>
              </w:rPr>
              <w:t>Odporność na drgania, upadek z 3m</w:t>
            </w:r>
          </w:p>
          <w:p w14:paraId="299D9C34" w14:textId="77777777" w:rsidR="00653831" w:rsidRPr="00530768" w:rsidRDefault="00653831" w:rsidP="00653831">
            <w:pPr>
              <w:rPr>
                <w:sz w:val="18"/>
              </w:rPr>
            </w:pPr>
            <w:r w:rsidRPr="00530768">
              <w:rPr>
                <w:sz w:val="18"/>
              </w:rPr>
              <w:t>Kompatybilność z Windows i Mac OS</w:t>
            </w:r>
          </w:p>
          <w:p w14:paraId="1E7E3DA0" w14:textId="77777777" w:rsidR="00653831" w:rsidRPr="00530768" w:rsidRDefault="00653831" w:rsidP="00653831">
            <w:pPr>
              <w:ind w:left="708" w:hanging="708"/>
              <w:rPr>
                <w:sz w:val="18"/>
              </w:rPr>
            </w:pPr>
            <w:r w:rsidRPr="00530768">
              <w:rPr>
                <w:sz w:val="18"/>
              </w:rPr>
              <w:t>Usługa odzyskiwania danych w okresie gwarancji.</w:t>
            </w:r>
          </w:p>
        </w:tc>
        <w:tc>
          <w:tcPr>
            <w:tcW w:w="1489" w:type="pct"/>
            <w:tcBorders>
              <w:top w:val="single" w:sz="6" w:space="0" w:color="000000"/>
              <w:left w:val="single" w:sz="6" w:space="0" w:color="000000"/>
              <w:bottom w:val="single" w:sz="6" w:space="0" w:color="000000"/>
              <w:right w:val="single" w:sz="6" w:space="0" w:color="000000"/>
            </w:tcBorders>
          </w:tcPr>
          <w:p w14:paraId="6C0EE895" w14:textId="77777777" w:rsidR="00653831" w:rsidRPr="00530768" w:rsidRDefault="00653831" w:rsidP="00653831">
            <w:pPr>
              <w:suppressAutoHyphens w:val="0"/>
              <w:rPr>
                <w:sz w:val="18"/>
                <w:szCs w:val="18"/>
                <w:lang w:eastAsia="pl-PL"/>
              </w:rPr>
            </w:pPr>
          </w:p>
        </w:tc>
      </w:tr>
      <w:tr w:rsidR="00653831" w:rsidRPr="00530768" w14:paraId="29D51387"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D403B3" w14:textId="77777777" w:rsidR="00653831" w:rsidRPr="00530768" w:rsidRDefault="00653831" w:rsidP="00653831">
            <w:pPr>
              <w:rPr>
                <w:b/>
                <w:bCs/>
                <w:sz w:val="18"/>
                <w:szCs w:val="18"/>
                <w:lang w:eastAsia="pl-PL"/>
              </w:rPr>
            </w:pPr>
            <w:r w:rsidRPr="00530768">
              <w:rPr>
                <w:b/>
                <w:sz w:val="18"/>
              </w:rPr>
              <w:t>Wyposażenie</w:t>
            </w:r>
            <w:r w:rsidRPr="00530768">
              <w:rPr>
                <w:sz w:val="18"/>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9EAD04" w14:textId="77777777" w:rsidR="00653831" w:rsidRPr="00530768" w:rsidRDefault="00653831" w:rsidP="00653831">
            <w:pPr>
              <w:ind w:left="708" w:hanging="708"/>
              <w:rPr>
                <w:sz w:val="18"/>
              </w:rPr>
            </w:pPr>
            <w:r w:rsidRPr="00530768">
              <w:rPr>
                <w:sz w:val="18"/>
                <w:lang w:val="en-US"/>
              </w:rPr>
              <w:t>Kabel Thunderbolt 3</w:t>
            </w:r>
          </w:p>
        </w:tc>
        <w:tc>
          <w:tcPr>
            <w:tcW w:w="1489" w:type="pct"/>
            <w:tcBorders>
              <w:top w:val="single" w:sz="6" w:space="0" w:color="000000"/>
              <w:left w:val="single" w:sz="6" w:space="0" w:color="000000"/>
              <w:bottom w:val="single" w:sz="6" w:space="0" w:color="000000"/>
              <w:right w:val="single" w:sz="6" w:space="0" w:color="000000"/>
            </w:tcBorders>
          </w:tcPr>
          <w:p w14:paraId="746034C3" w14:textId="77777777" w:rsidR="00653831" w:rsidRPr="00530768" w:rsidRDefault="00653831" w:rsidP="00653831">
            <w:pPr>
              <w:suppressAutoHyphens w:val="0"/>
              <w:rPr>
                <w:sz w:val="18"/>
                <w:szCs w:val="18"/>
                <w:lang w:eastAsia="pl-PL"/>
              </w:rPr>
            </w:pPr>
          </w:p>
        </w:tc>
      </w:tr>
      <w:tr w:rsidR="00653831" w:rsidRPr="00530768" w14:paraId="6B1B598E"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5AF117" w14:textId="77777777" w:rsidR="00653831" w:rsidRPr="00530768" w:rsidRDefault="00653831" w:rsidP="00653831">
            <w:pPr>
              <w:ind w:right="10"/>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DFF166" w14:textId="77777777" w:rsidR="00653831" w:rsidRPr="00530768" w:rsidRDefault="00653831" w:rsidP="00653831">
            <w:pPr>
              <w:ind w:left="708" w:hanging="708"/>
              <w:rPr>
                <w:sz w:val="18"/>
              </w:rPr>
            </w:pPr>
            <w:r w:rsidRPr="00530768">
              <w:rPr>
                <w:sz w:val="18"/>
              </w:rPr>
              <w:t>minimum 60 miesięcy</w:t>
            </w:r>
          </w:p>
        </w:tc>
        <w:tc>
          <w:tcPr>
            <w:tcW w:w="1489" w:type="pct"/>
            <w:tcBorders>
              <w:top w:val="single" w:sz="6" w:space="0" w:color="000000"/>
              <w:left w:val="single" w:sz="6" w:space="0" w:color="000000"/>
              <w:bottom w:val="single" w:sz="6" w:space="0" w:color="000000"/>
              <w:right w:val="single" w:sz="6" w:space="0" w:color="000000"/>
            </w:tcBorders>
          </w:tcPr>
          <w:p w14:paraId="773C9B36" w14:textId="77777777" w:rsidR="00653831" w:rsidRPr="00530768" w:rsidRDefault="00653831" w:rsidP="00653831">
            <w:pPr>
              <w:suppressAutoHyphens w:val="0"/>
              <w:rPr>
                <w:sz w:val="18"/>
                <w:szCs w:val="18"/>
                <w:lang w:eastAsia="pl-PL"/>
              </w:rPr>
            </w:pPr>
          </w:p>
        </w:tc>
      </w:tr>
    </w:tbl>
    <w:p w14:paraId="13478F01"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w:t>
      </w:r>
      <w:r w:rsidR="001E7CBE" w:rsidRPr="00530768">
        <w:rPr>
          <w:sz w:val="18"/>
          <w:szCs w:val="18"/>
          <w:lang w:eastAsia="zh-CN"/>
        </w:rPr>
        <w:t xml:space="preserve">: </w:t>
      </w:r>
      <w:r w:rsidR="00963B16" w:rsidRPr="00530768">
        <w:rPr>
          <w:sz w:val="18"/>
          <w:szCs w:val="18"/>
          <w:lang w:eastAsia="zh-CN"/>
        </w:rPr>
        <w:t>LaCie  Rugged SSD Pro 2TB STHZ2000800</w:t>
      </w:r>
    </w:p>
    <w:p w14:paraId="3B45DAED"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1EC8D78" w14:textId="77777777" w:rsidR="009310A2" w:rsidRPr="00530768" w:rsidRDefault="009310A2" w:rsidP="009310A2">
      <w:pPr>
        <w:jc w:val="both"/>
        <w:rPr>
          <w:bCs/>
          <w:sz w:val="22"/>
          <w:szCs w:val="22"/>
          <w:u w:val="single"/>
        </w:rPr>
      </w:pPr>
    </w:p>
    <w:p w14:paraId="6AFBE020" w14:textId="77777777" w:rsidR="009310A2" w:rsidRPr="00530768" w:rsidRDefault="009310A2" w:rsidP="009310A2">
      <w:pPr>
        <w:pStyle w:val="Tekstpodstawowywcity"/>
        <w:ind w:left="0"/>
        <w:rPr>
          <w:sz w:val="22"/>
          <w:szCs w:val="22"/>
          <w:lang w:eastAsia="zh-CN"/>
        </w:rPr>
      </w:pPr>
    </w:p>
    <w:p w14:paraId="5BD219EC"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26394BAD" w14:textId="77777777" w:rsidR="009310A2" w:rsidRPr="00530768" w:rsidRDefault="009310A2" w:rsidP="009310A2">
      <w:pPr>
        <w:widowControl w:val="0"/>
        <w:overflowPunct w:val="0"/>
        <w:autoSpaceDE w:val="0"/>
        <w:jc w:val="both"/>
        <w:rPr>
          <w:sz w:val="22"/>
          <w:szCs w:val="22"/>
        </w:rPr>
      </w:pPr>
    </w:p>
    <w:p w14:paraId="7F18F69F"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BBA3C9A" w14:textId="77777777" w:rsidR="009310A2" w:rsidRPr="00530768" w:rsidRDefault="009310A2" w:rsidP="009310A2">
      <w:pPr>
        <w:tabs>
          <w:tab w:val="left" w:pos="360"/>
        </w:tabs>
        <w:jc w:val="both"/>
        <w:rPr>
          <w:sz w:val="22"/>
          <w:szCs w:val="22"/>
        </w:rPr>
      </w:pPr>
    </w:p>
    <w:p w14:paraId="32B3D01D" w14:textId="77777777" w:rsidR="009310A2" w:rsidRPr="00530768" w:rsidRDefault="009310A2" w:rsidP="009310A2">
      <w:pPr>
        <w:tabs>
          <w:tab w:val="left" w:pos="360"/>
        </w:tabs>
        <w:jc w:val="both"/>
        <w:rPr>
          <w:sz w:val="22"/>
          <w:szCs w:val="22"/>
        </w:rPr>
      </w:pPr>
    </w:p>
    <w:p w14:paraId="3743BF3A"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3D0BF3FB" w14:textId="77777777" w:rsidR="009310A2" w:rsidRPr="00530768" w:rsidRDefault="009310A2" w:rsidP="009310A2">
      <w:pPr>
        <w:tabs>
          <w:tab w:val="left" w:pos="360"/>
        </w:tabs>
        <w:jc w:val="both"/>
        <w:rPr>
          <w:sz w:val="22"/>
          <w:szCs w:val="22"/>
        </w:rPr>
      </w:pPr>
      <w:r w:rsidRPr="00530768">
        <w:rPr>
          <w:sz w:val="22"/>
          <w:szCs w:val="22"/>
        </w:rPr>
        <w:t>adres: …...........................................................................................................................................................................</w:t>
      </w:r>
    </w:p>
    <w:p w14:paraId="0E9BAAD8"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04F5DEF6" w14:textId="77777777" w:rsidR="009310A2" w:rsidRPr="00530768" w:rsidRDefault="009310A2" w:rsidP="009310A2">
      <w:pPr>
        <w:jc w:val="both"/>
        <w:rPr>
          <w:sz w:val="22"/>
          <w:szCs w:val="22"/>
        </w:rPr>
      </w:pPr>
      <w:r w:rsidRPr="00530768">
        <w:rPr>
          <w:sz w:val="22"/>
          <w:szCs w:val="22"/>
        </w:rPr>
        <w:t>Serwis dostępny będzie jak niżej:</w:t>
      </w:r>
    </w:p>
    <w:p w14:paraId="67774993" w14:textId="77777777" w:rsidR="009310A2" w:rsidRPr="00530768" w:rsidRDefault="009310A2" w:rsidP="009310A2">
      <w:pPr>
        <w:jc w:val="both"/>
        <w:rPr>
          <w:sz w:val="22"/>
          <w:szCs w:val="22"/>
        </w:rPr>
      </w:pPr>
      <w:r w:rsidRPr="00530768">
        <w:rPr>
          <w:sz w:val="22"/>
          <w:szCs w:val="22"/>
        </w:rPr>
        <w:t xml:space="preserve">  -w następujące dni tygodnia…....................................</w:t>
      </w:r>
    </w:p>
    <w:p w14:paraId="664E6DCF" w14:textId="77777777" w:rsidR="009310A2" w:rsidRPr="00530768" w:rsidRDefault="009310A2" w:rsidP="009310A2">
      <w:pPr>
        <w:jc w:val="both"/>
        <w:rPr>
          <w:sz w:val="22"/>
          <w:szCs w:val="22"/>
        </w:rPr>
      </w:pPr>
      <w:r w:rsidRPr="00530768">
        <w:rPr>
          <w:sz w:val="22"/>
          <w:szCs w:val="22"/>
        </w:rPr>
        <w:t xml:space="preserve"> - w następujących godzinach …...................................</w:t>
      </w:r>
    </w:p>
    <w:p w14:paraId="69D77D22" w14:textId="77777777" w:rsidR="006C659C" w:rsidRPr="00530768" w:rsidRDefault="009310A2" w:rsidP="000B05F9">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006C659C" w:rsidRPr="00530768">
        <w:rPr>
          <w:b/>
          <w:bCs/>
          <w:sz w:val="22"/>
          <w:szCs w:val="22"/>
        </w:rPr>
        <w:br w:type="page"/>
      </w:r>
    </w:p>
    <w:p w14:paraId="0AE86084" w14:textId="77777777" w:rsidR="009310A2" w:rsidRPr="00530768" w:rsidRDefault="006C659C" w:rsidP="009310A2">
      <w:pPr>
        <w:suppressAutoHyphens w:val="0"/>
        <w:jc w:val="right"/>
        <w:rPr>
          <w:b/>
          <w:bCs/>
          <w:sz w:val="22"/>
          <w:szCs w:val="22"/>
        </w:rPr>
      </w:pPr>
      <w:r w:rsidRPr="00530768">
        <w:rPr>
          <w:b/>
          <w:bCs/>
          <w:sz w:val="22"/>
          <w:szCs w:val="22"/>
        </w:rPr>
        <w:lastRenderedPageBreak/>
        <w:t>Załącznik nr 3.35</w:t>
      </w:r>
      <w:r w:rsidR="009310A2" w:rsidRPr="00530768">
        <w:rPr>
          <w:b/>
          <w:bCs/>
          <w:sz w:val="22"/>
          <w:szCs w:val="22"/>
        </w:rPr>
        <w:t>.</w:t>
      </w:r>
    </w:p>
    <w:p w14:paraId="0FCB4F4B"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5D6B78DA" w14:textId="77777777" w:rsidTr="009310A2">
        <w:tc>
          <w:tcPr>
            <w:tcW w:w="6946" w:type="dxa"/>
            <w:shd w:val="clear" w:color="auto" w:fill="auto"/>
          </w:tcPr>
          <w:p w14:paraId="05ADB196"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738289F3"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71F333E6"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1A1AEBE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5D7CAD1" w14:textId="77777777" w:rsidR="009310A2" w:rsidRPr="00530768" w:rsidRDefault="009310A2" w:rsidP="009310A2">
            <w:pPr>
              <w:jc w:val="both"/>
              <w:rPr>
                <w:i/>
                <w:sz w:val="18"/>
                <w:szCs w:val="22"/>
              </w:rPr>
            </w:pPr>
            <w:r w:rsidRPr="00530768">
              <w:rPr>
                <w:i/>
                <w:sz w:val="18"/>
                <w:szCs w:val="22"/>
              </w:rPr>
              <w:t xml:space="preserve">odpowiednim rejestrze np. KRS) </w:t>
            </w:r>
          </w:p>
          <w:p w14:paraId="128C709F" w14:textId="77777777" w:rsidR="009310A2" w:rsidRPr="00530768" w:rsidRDefault="009310A2" w:rsidP="009310A2">
            <w:pPr>
              <w:ind w:right="2302"/>
              <w:rPr>
                <w:i/>
                <w:sz w:val="18"/>
                <w:szCs w:val="22"/>
              </w:rPr>
            </w:pPr>
          </w:p>
        </w:tc>
        <w:tc>
          <w:tcPr>
            <w:tcW w:w="4606" w:type="dxa"/>
            <w:shd w:val="clear" w:color="auto" w:fill="auto"/>
          </w:tcPr>
          <w:p w14:paraId="30C93C2F" w14:textId="77777777" w:rsidR="009310A2" w:rsidRPr="00530768" w:rsidRDefault="009310A2" w:rsidP="009310A2">
            <w:pPr>
              <w:jc w:val="both"/>
              <w:rPr>
                <w:sz w:val="22"/>
                <w:szCs w:val="22"/>
              </w:rPr>
            </w:pPr>
            <w:r w:rsidRPr="00530768">
              <w:rPr>
                <w:sz w:val="22"/>
                <w:szCs w:val="22"/>
              </w:rPr>
              <w:t>........................................................</w:t>
            </w:r>
          </w:p>
          <w:p w14:paraId="3316A84C"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0743418E" w14:textId="77777777" w:rsidR="009310A2" w:rsidRPr="00530768" w:rsidRDefault="009310A2" w:rsidP="009310A2">
            <w:pPr>
              <w:spacing w:line="360" w:lineRule="auto"/>
              <w:jc w:val="both"/>
              <w:rPr>
                <w:i/>
                <w:sz w:val="22"/>
                <w:szCs w:val="22"/>
                <w:lang w:eastAsia="pl-PL"/>
              </w:rPr>
            </w:pPr>
          </w:p>
          <w:p w14:paraId="3A36A52D" w14:textId="77777777" w:rsidR="009310A2" w:rsidRPr="00530768" w:rsidRDefault="009310A2" w:rsidP="009310A2">
            <w:pPr>
              <w:spacing w:line="360" w:lineRule="auto"/>
              <w:jc w:val="both"/>
              <w:rPr>
                <w:b/>
                <w:i/>
                <w:sz w:val="22"/>
                <w:szCs w:val="22"/>
              </w:rPr>
            </w:pPr>
          </w:p>
        </w:tc>
      </w:tr>
    </w:tbl>
    <w:p w14:paraId="7F08244D" w14:textId="77777777" w:rsidR="009310A2" w:rsidRPr="00530768" w:rsidRDefault="009310A2" w:rsidP="009310A2">
      <w:pPr>
        <w:pStyle w:val="Nagwek5"/>
        <w:numPr>
          <w:ilvl w:val="0"/>
          <w:numId w:val="0"/>
        </w:numPr>
        <w:rPr>
          <w:sz w:val="22"/>
          <w:szCs w:val="22"/>
        </w:rPr>
      </w:pPr>
    </w:p>
    <w:p w14:paraId="76658765"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0081D69" w14:textId="77777777" w:rsidR="009310A2" w:rsidRPr="00530768" w:rsidRDefault="006C659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XV</w:t>
      </w:r>
    </w:p>
    <w:p w14:paraId="425D1864" w14:textId="77777777" w:rsidR="009310A2" w:rsidRPr="00530768" w:rsidRDefault="009310A2" w:rsidP="009310A2">
      <w:pPr>
        <w:rPr>
          <w:sz w:val="16"/>
          <w:szCs w:val="16"/>
        </w:rPr>
      </w:pPr>
    </w:p>
    <w:p w14:paraId="087D869A" w14:textId="77777777" w:rsidR="009310A2" w:rsidRPr="00530768" w:rsidRDefault="006C659C" w:rsidP="002E19B7">
      <w:pPr>
        <w:pStyle w:val="Akapitzlist"/>
        <w:keepNext/>
        <w:numPr>
          <w:ilvl w:val="6"/>
          <w:numId w:val="100"/>
        </w:numPr>
        <w:ind w:left="426" w:hanging="426"/>
        <w:rPr>
          <w:b/>
          <w:sz w:val="22"/>
          <w:szCs w:val="22"/>
        </w:rPr>
      </w:pPr>
      <w:r w:rsidRPr="00530768">
        <w:rPr>
          <w:b/>
          <w:sz w:val="22"/>
          <w:szCs w:val="22"/>
        </w:rPr>
        <w:t>Kamera internetowa</w:t>
      </w:r>
      <w:r w:rsidR="009310A2" w:rsidRPr="00530768">
        <w:rPr>
          <w:b/>
          <w:sz w:val="22"/>
          <w:szCs w:val="22"/>
        </w:rPr>
        <w:t xml:space="preserve"> – 1 sztuka</w:t>
      </w:r>
    </w:p>
    <w:p w14:paraId="52A1865B"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B05F9" w:rsidRPr="00530768">
        <w:rPr>
          <w:sz w:val="22"/>
          <w:szCs w:val="22"/>
        </w:rPr>
        <w:t>30237240-3 Kamera internetowa</w:t>
      </w:r>
      <w:r w:rsidRPr="00530768">
        <w:rPr>
          <w:sz w:val="22"/>
          <w:szCs w:val="22"/>
        </w:rPr>
        <w:t>)</w:t>
      </w:r>
    </w:p>
    <w:p w14:paraId="19AC24AE"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C07F5F5"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9310A2" w:rsidRPr="00530768" w14:paraId="40DA6C4B" w14:textId="77777777" w:rsidTr="003C5238">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73B489" w14:textId="77777777" w:rsidR="009310A2" w:rsidRPr="00530768" w:rsidRDefault="009310A2" w:rsidP="009310A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E1C16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4C5CA97"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2F9B67C"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3C5238" w:rsidRPr="00530768" w14:paraId="5273AFF1" w14:textId="77777777" w:rsidTr="003C5238">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16794A66" w14:textId="77777777" w:rsidR="003C5238" w:rsidRPr="00530768" w:rsidRDefault="003C5238" w:rsidP="003C5238">
            <w:pPr>
              <w:rPr>
                <w:b/>
                <w:bCs/>
                <w:sz w:val="18"/>
                <w:szCs w:val="18"/>
                <w:lang w:eastAsia="pl-PL"/>
              </w:rPr>
            </w:pPr>
            <w:r w:rsidRPr="00530768">
              <w:rPr>
                <w:b/>
                <w:bCs/>
                <w:sz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4627EAAB" w14:textId="77777777" w:rsidR="003C5238" w:rsidRPr="00530768" w:rsidRDefault="003C5238" w:rsidP="003C5238">
            <w:pPr>
              <w:ind w:left="708" w:hanging="708"/>
              <w:rPr>
                <w:sz w:val="18"/>
              </w:rPr>
            </w:pPr>
            <w:r w:rsidRPr="00530768">
              <w:rPr>
                <w:sz w:val="18"/>
                <w:lang w:eastAsia="pl-PL"/>
              </w:rPr>
              <w:t>CMOS</w:t>
            </w:r>
          </w:p>
        </w:tc>
        <w:tc>
          <w:tcPr>
            <w:tcW w:w="1489" w:type="pct"/>
            <w:tcBorders>
              <w:top w:val="single" w:sz="6" w:space="0" w:color="000000"/>
              <w:left w:val="single" w:sz="6" w:space="0" w:color="000000"/>
              <w:right w:val="single" w:sz="6" w:space="0" w:color="000000"/>
            </w:tcBorders>
          </w:tcPr>
          <w:p w14:paraId="04628422" w14:textId="77777777" w:rsidR="003C5238" w:rsidRPr="00530768" w:rsidRDefault="003C5238" w:rsidP="003C5238">
            <w:pPr>
              <w:suppressAutoHyphens w:val="0"/>
              <w:rPr>
                <w:sz w:val="18"/>
                <w:szCs w:val="18"/>
                <w:lang w:eastAsia="pl-PL"/>
              </w:rPr>
            </w:pPr>
          </w:p>
        </w:tc>
      </w:tr>
      <w:tr w:rsidR="003C5238" w:rsidRPr="009F3A08" w14:paraId="4A4FDC8C" w14:textId="77777777" w:rsidTr="003C5238">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3B31951B" w14:textId="77777777" w:rsidR="003C5238" w:rsidRPr="00530768" w:rsidRDefault="003C5238" w:rsidP="003C5238">
            <w:pPr>
              <w:rPr>
                <w:b/>
                <w:bCs/>
                <w:sz w:val="18"/>
                <w:szCs w:val="18"/>
                <w:lang w:eastAsia="pl-PL"/>
              </w:rPr>
            </w:pPr>
            <w:r w:rsidRPr="00530768">
              <w:rPr>
                <w:b/>
                <w:bCs/>
                <w:sz w:val="18"/>
                <w:lang w:eastAsia="pl-PL"/>
              </w:rPr>
              <w:t>Rozdzielczość połączeń video</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7831FD81" w14:textId="77777777" w:rsidR="003C5238" w:rsidRPr="00530768" w:rsidRDefault="003C5238" w:rsidP="003C5238">
            <w:pPr>
              <w:ind w:left="708" w:hanging="708"/>
              <w:rPr>
                <w:sz w:val="18"/>
                <w:lang w:val="en-US"/>
              </w:rPr>
            </w:pPr>
            <w:r w:rsidRPr="00530768">
              <w:rPr>
                <w:sz w:val="18"/>
                <w:lang w:val="en-US" w:eastAsia="pl-PL"/>
              </w:rPr>
              <w:t>Full HD 1920x1080 pix.,  30 FPS</w:t>
            </w:r>
          </w:p>
        </w:tc>
        <w:tc>
          <w:tcPr>
            <w:tcW w:w="1489" w:type="pct"/>
            <w:tcBorders>
              <w:top w:val="single" w:sz="6" w:space="0" w:color="000000"/>
              <w:left w:val="single" w:sz="6" w:space="0" w:color="000000"/>
              <w:bottom w:val="single" w:sz="6" w:space="0" w:color="000000"/>
              <w:right w:val="single" w:sz="6" w:space="0" w:color="000000"/>
            </w:tcBorders>
          </w:tcPr>
          <w:p w14:paraId="30D72FC1" w14:textId="77777777" w:rsidR="003C5238" w:rsidRPr="00530768" w:rsidRDefault="003C5238" w:rsidP="003C5238">
            <w:pPr>
              <w:suppressAutoHyphens w:val="0"/>
              <w:rPr>
                <w:sz w:val="18"/>
                <w:szCs w:val="18"/>
                <w:lang w:val="en-US" w:eastAsia="pl-PL"/>
              </w:rPr>
            </w:pPr>
          </w:p>
        </w:tc>
      </w:tr>
      <w:tr w:rsidR="003C5238" w:rsidRPr="00530768" w14:paraId="2279DB8F" w14:textId="77777777" w:rsidTr="003C5238">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CCD41A" w14:textId="77777777" w:rsidR="003C5238" w:rsidRPr="00530768" w:rsidRDefault="003C5238" w:rsidP="003C5238">
            <w:pPr>
              <w:rPr>
                <w:b/>
                <w:bCs/>
                <w:sz w:val="18"/>
                <w:szCs w:val="18"/>
                <w:lang w:eastAsia="pl-PL"/>
              </w:rPr>
            </w:pPr>
            <w:r w:rsidRPr="00530768">
              <w:rPr>
                <w:b/>
                <w:bCs/>
                <w:sz w:val="18"/>
                <w:lang w:eastAsia="pl-PL"/>
              </w:rPr>
              <w:t>Mikrofon</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F1E333" w14:textId="77777777" w:rsidR="003C5238" w:rsidRPr="00530768" w:rsidRDefault="003C5238" w:rsidP="003C5238">
            <w:pPr>
              <w:ind w:left="708" w:hanging="708"/>
              <w:rPr>
                <w:sz w:val="18"/>
              </w:rPr>
            </w:pPr>
            <w:r w:rsidRPr="00530768">
              <w:rPr>
                <w:sz w:val="18"/>
                <w:lang w:eastAsia="pl-PL"/>
              </w:rPr>
              <w:t>Wbudowany, stereofoniczny</w:t>
            </w:r>
          </w:p>
        </w:tc>
        <w:tc>
          <w:tcPr>
            <w:tcW w:w="1489" w:type="pct"/>
            <w:tcBorders>
              <w:top w:val="single" w:sz="6" w:space="0" w:color="000000"/>
              <w:left w:val="single" w:sz="6" w:space="0" w:color="000000"/>
              <w:bottom w:val="single" w:sz="6" w:space="0" w:color="000000"/>
              <w:right w:val="single" w:sz="6" w:space="0" w:color="000000"/>
            </w:tcBorders>
          </w:tcPr>
          <w:p w14:paraId="0AA6222D" w14:textId="77777777" w:rsidR="003C5238" w:rsidRPr="00530768" w:rsidRDefault="003C5238" w:rsidP="003C5238">
            <w:pPr>
              <w:suppressAutoHyphens w:val="0"/>
              <w:rPr>
                <w:sz w:val="18"/>
                <w:szCs w:val="18"/>
                <w:lang w:eastAsia="pl-PL"/>
              </w:rPr>
            </w:pPr>
          </w:p>
        </w:tc>
      </w:tr>
      <w:tr w:rsidR="003C5238" w:rsidRPr="00530768" w14:paraId="62964699" w14:textId="77777777" w:rsidTr="003C5238">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E8D42B" w14:textId="77777777" w:rsidR="003C5238" w:rsidRPr="00530768" w:rsidRDefault="003C5238" w:rsidP="003C5238">
            <w:pPr>
              <w:rPr>
                <w:b/>
                <w:bCs/>
                <w:sz w:val="18"/>
                <w:szCs w:val="18"/>
                <w:lang w:eastAsia="pl-PL"/>
              </w:rPr>
            </w:pPr>
            <w:r w:rsidRPr="00530768">
              <w:rPr>
                <w:b/>
                <w:bCs/>
                <w:sz w:val="18"/>
                <w:lang w:eastAsia="pl-PL"/>
              </w:rPr>
              <w:t>Interfejs</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203994" w14:textId="77777777" w:rsidR="003C5238" w:rsidRPr="00530768" w:rsidRDefault="003C5238" w:rsidP="003C5238">
            <w:pPr>
              <w:ind w:left="708" w:hanging="708"/>
              <w:rPr>
                <w:sz w:val="18"/>
              </w:rPr>
            </w:pPr>
            <w:r w:rsidRPr="00530768">
              <w:rPr>
                <w:sz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14DD94D" w14:textId="77777777" w:rsidR="003C5238" w:rsidRPr="00530768" w:rsidRDefault="003C5238" w:rsidP="003C5238">
            <w:pPr>
              <w:suppressAutoHyphens w:val="0"/>
              <w:rPr>
                <w:sz w:val="18"/>
                <w:szCs w:val="18"/>
                <w:lang w:eastAsia="pl-PL"/>
              </w:rPr>
            </w:pPr>
          </w:p>
        </w:tc>
      </w:tr>
      <w:tr w:rsidR="003C5238" w:rsidRPr="00530768" w14:paraId="536F2C68" w14:textId="77777777" w:rsidTr="003C5238">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1F3D70" w14:textId="77777777" w:rsidR="003C5238" w:rsidRPr="00530768" w:rsidRDefault="003C5238" w:rsidP="003C5238">
            <w:pPr>
              <w:rPr>
                <w:b/>
                <w:bCs/>
                <w:sz w:val="18"/>
                <w:szCs w:val="18"/>
                <w:lang w:eastAsia="pl-PL"/>
              </w:rPr>
            </w:pPr>
            <w:r w:rsidRPr="00530768">
              <w:rPr>
                <w:b/>
                <w:bCs/>
                <w:sz w:val="18"/>
                <w:lang w:eastAsia="pl-PL"/>
              </w:rPr>
              <w:t>Pole widzenia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84D411" w14:textId="77777777" w:rsidR="003C5238" w:rsidRPr="00530768" w:rsidRDefault="003C5238" w:rsidP="003C5238">
            <w:pPr>
              <w:ind w:left="708" w:hanging="708"/>
              <w:rPr>
                <w:sz w:val="18"/>
              </w:rPr>
            </w:pPr>
            <w:r w:rsidRPr="00530768">
              <w:rPr>
                <w:sz w:val="18"/>
                <w:lang w:eastAsia="pl-PL"/>
              </w:rPr>
              <w:t>75-80 stopni</w:t>
            </w:r>
          </w:p>
        </w:tc>
        <w:tc>
          <w:tcPr>
            <w:tcW w:w="1489" w:type="pct"/>
            <w:tcBorders>
              <w:top w:val="single" w:sz="6" w:space="0" w:color="000000"/>
              <w:left w:val="single" w:sz="6" w:space="0" w:color="000000"/>
              <w:bottom w:val="single" w:sz="6" w:space="0" w:color="000000"/>
              <w:right w:val="single" w:sz="6" w:space="0" w:color="000000"/>
            </w:tcBorders>
          </w:tcPr>
          <w:p w14:paraId="11C87CFA" w14:textId="77777777" w:rsidR="003C5238" w:rsidRPr="00530768" w:rsidRDefault="003C5238" w:rsidP="003C5238">
            <w:pPr>
              <w:suppressAutoHyphens w:val="0"/>
              <w:rPr>
                <w:sz w:val="18"/>
                <w:szCs w:val="18"/>
                <w:lang w:eastAsia="pl-PL"/>
              </w:rPr>
            </w:pPr>
          </w:p>
        </w:tc>
      </w:tr>
      <w:tr w:rsidR="003C5238" w:rsidRPr="00530768" w14:paraId="218C09E9" w14:textId="77777777" w:rsidTr="003C5238">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07645A" w14:textId="77777777" w:rsidR="003C5238" w:rsidRPr="00530768" w:rsidRDefault="003C5238" w:rsidP="003C5238">
            <w:pPr>
              <w:rPr>
                <w:b/>
                <w:bCs/>
                <w:sz w:val="18"/>
                <w:szCs w:val="18"/>
                <w:lang w:eastAsia="pl-PL"/>
              </w:rPr>
            </w:pPr>
            <w:r w:rsidRPr="00530768">
              <w:rPr>
                <w:b/>
                <w:bCs/>
                <w:sz w:val="18"/>
                <w:lang w:eastAsia="pl-PL"/>
              </w:rPr>
              <w:t>Ustawienie ostrości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A1B0FB" w14:textId="77777777" w:rsidR="003C5238" w:rsidRPr="00530768" w:rsidRDefault="003C5238" w:rsidP="003C5238">
            <w:pPr>
              <w:ind w:left="708" w:hanging="708"/>
              <w:rPr>
                <w:sz w:val="18"/>
              </w:rPr>
            </w:pPr>
            <w:r w:rsidRPr="00530768">
              <w:rPr>
                <w:sz w:val="18"/>
                <w:lang w:eastAsia="pl-PL"/>
              </w:rPr>
              <w:t>Stała ostrość, od 50 cm do nieskończoności</w:t>
            </w:r>
          </w:p>
        </w:tc>
        <w:tc>
          <w:tcPr>
            <w:tcW w:w="1489" w:type="pct"/>
            <w:tcBorders>
              <w:top w:val="single" w:sz="6" w:space="0" w:color="000000"/>
              <w:left w:val="single" w:sz="6" w:space="0" w:color="000000"/>
              <w:bottom w:val="single" w:sz="6" w:space="0" w:color="000000"/>
              <w:right w:val="single" w:sz="6" w:space="0" w:color="000000"/>
            </w:tcBorders>
          </w:tcPr>
          <w:p w14:paraId="770F5064" w14:textId="77777777" w:rsidR="003C5238" w:rsidRPr="00530768" w:rsidRDefault="003C5238" w:rsidP="003C5238">
            <w:pPr>
              <w:suppressAutoHyphens w:val="0"/>
              <w:rPr>
                <w:sz w:val="18"/>
                <w:szCs w:val="18"/>
                <w:lang w:eastAsia="pl-PL"/>
              </w:rPr>
            </w:pPr>
          </w:p>
        </w:tc>
      </w:tr>
      <w:tr w:rsidR="003C5238" w:rsidRPr="00530768" w14:paraId="39C6E603" w14:textId="77777777" w:rsidTr="003C523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64F39C" w14:textId="77777777" w:rsidR="003C5238" w:rsidRPr="00530768" w:rsidRDefault="003C5238" w:rsidP="003C5238">
            <w:pPr>
              <w:rPr>
                <w:b/>
                <w:bCs/>
                <w:sz w:val="18"/>
                <w:szCs w:val="18"/>
                <w:lang w:eastAsia="pl-PL"/>
              </w:rPr>
            </w:pPr>
            <w:r w:rsidRPr="00530768">
              <w:rPr>
                <w:b/>
                <w:bCs/>
                <w:sz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E2517A" w14:textId="77777777" w:rsidR="003C5238" w:rsidRPr="00530768" w:rsidRDefault="003C5238" w:rsidP="003C5238">
            <w:pPr>
              <w:textAlignment w:val="baseline"/>
              <w:rPr>
                <w:sz w:val="18"/>
                <w:lang w:eastAsia="pl-PL"/>
              </w:rPr>
            </w:pPr>
            <w:r w:rsidRPr="00530768">
              <w:rPr>
                <w:sz w:val="18"/>
                <w:lang w:eastAsia="pl-PL"/>
              </w:rPr>
              <w:t>Sprzętowa osłona obiektywu</w:t>
            </w:r>
          </w:p>
          <w:p w14:paraId="285CC329" w14:textId="77777777" w:rsidR="003C5238" w:rsidRPr="00530768" w:rsidRDefault="003C5238" w:rsidP="003C5238">
            <w:pPr>
              <w:textAlignment w:val="baseline"/>
              <w:rPr>
                <w:sz w:val="18"/>
                <w:lang w:eastAsia="pl-PL"/>
              </w:rPr>
            </w:pPr>
            <w:r w:rsidRPr="00530768">
              <w:rPr>
                <w:sz w:val="18"/>
                <w:lang w:eastAsia="pl-PL"/>
              </w:rPr>
              <w:t>Uniwersalny klips do mocowania kamery</w:t>
            </w:r>
          </w:p>
          <w:p w14:paraId="09B7CFE5" w14:textId="77777777" w:rsidR="003C5238" w:rsidRPr="00530768" w:rsidRDefault="003C5238" w:rsidP="003C5238">
            <w:pPr>
              <w:ind w:left="708" w:hanging="708"/>
              <w:rPr>
                <w:sz w:val="18"/>
              </w:rPr>
            </w:pPr>
            <w:r w:rsidRPr="00530768">
              <w:rPr>
                <w:sz w:val="18"/>
                <w:lang w:eastAsia="pl-PL"/>
              </w:rPr>
              <w:t>Możliwość zamocowania na statywie</w:t>
            </w:r>
          </w:p>
        </w:tc>
        <w:tc>
          <w:tcPr>
            <w:tcW w:w="1489" w:type="pct"/>
            <w:tcBorders>
              <w:top w:val="single" w:sz="6" w:space="0" w:color="000000"/>
              <w:left w:val="single" w:sz="6" w:space="0" w:color="000000"/>
              <w:bottom w:val="single" w:sz="6" w:space="0" w:color="000000"/>
              <w:right w:val="single" w:sz="6" w:space="0" w:color="000000"/>
            </w:tcBorders>
          </w:tcPr>
          <w:p w14:paraId="6BAF290E" w14:textId="77777777" w:rsidR="003C5238" w:rsidRPr="00530768" w:rsidRDefault="003C5238" w:rsidP="003C5238">
            <w:pPr>
              <w:suppressAutoHyphens w:val="0"/>
              <w:rPr>
                <w:sz w:val="18"/>
                <w:szCs w:val="18"/>
                <w:lang w:eastAsia="pl-PL"/>
              </w:rPr>
            </w:pPr>
          </w:p>
        </w:tc>
      </w:tr>
      <w:tr w:rsidR="003C5238" w:rsidRPr="00530768" w14:paraId="5A156BC2" w14:textId="77777777" w:rsidTr="003C523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72D889" w14:textId="77777777" w:rsidR="003C5238" w:rsidRPr="00530768" w:rsidRDefault="003C5238" w:rsidP="003C5238">
            <w:pPr>
              <w:rPr>
                <w:b/>
                <w:bCs/>
                <w:sz w:val="18"/>
                <w:szCs w:val="18"/>
                <w:lang w:eastAsia="pl-PL"/>
              </w:rPr>
            </w:pPr>
            <w:r w:rsidRPr="00530768">
              <w:rPr>
                <w:b/>
                <w:bCs/>
                <w:sz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E9B246" w14:textId="77777777" w:rsidR="003C5238" w:rsidRPr="00530768" w:rsidRDefault="003C5238" w:rsidP="003C5238">
            <w:pPr>
              <w:ind w:left="708" w:hanging="708"/>
              <w:rPr>
                <w:sz w:val="18"/>
              </w:rPr>
            </w:pPr>
            <w:r w:rsidRPr="00530768">
              <w:rPr>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E68EB3D" w14:textId="77777777" w:rsidR="003C5238" w:rsidRPr="00530768" w:rsidRDefault="003C5238" w:rsidP="003C5238">
            <w:pPr>
              <w:suppressAutoHyphens w:val="0"/>
              <w:rPr>
                <w:sz w:val="18"/>
                <w:szCs w:val="18"/>
                <w:lang w:eastAsia="pl-PL"/>
              </w:rPr>
            </w:pPr>
          </w:p>
        </w:tc>
      </w:tr>
    </w:tbl>
    <w:p w14:paraId="02D3E133"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C5238" w:rsidRPr="00530768">
        <w:rPr>
          <w:sz w:val="18"/>
          <w:szCs w:val="18"/>
          <w:lang w:eastAsia="zh-CN"/>
        </w:rPr>
        <w:t>Creative Live! Cam Sync 1080p (73VF086000000)</w:t>
      </w:r>
    </w:p>
    <w:p w14:paraId="15730E56" w14:textId="77777777" w:rsidR="006C659C" w:rsidRPr="00530768" w:rsidRDefault="006C659C" w:rsidP="002E19B7">
      <w:pPr>
        <w:pStyle w:val="Akapitzlist"/>
        <w:keepNext/>
        <w:numPr>
          <w:ilvl w:val="6"/>
          <w:numId w:val="100"/>
        </w:numPr>
        <w:ind w:left="426" w:hanging="426"/>
        <w:rPr>
          <w:b/>
          <w:sz w:val="22"/>
          <w:szCs w:val="22"/>
        </w:rPr>
      </w:pPr>
      <w:r w:rsidRPr="00530768">
        <w:rPr>
          <w:b/>
          <w:sz w:val="22"/>
          <w:szCs w:val="22"/>
        </w:rPr>
        <w:t xml:space="preserve">Zestaw </w:t>
      </w:r>
      <w:r w:rsidR="003C5238" w:rsidRPr="00530768">
        <w:rPr>
          <w:b/>
          <w:sz w:val="22"/>
          <w:szCs w:val="22"/>
        </w:rPr>
        <w:t>głośnomówiący</w:t>
      </w:r>
      <w:r w:rsidRPr="00530768">
        <w:rPr>
          <w:b/>
          <w:sz w:val="22"/>
          <w:szCs w:val="22"/>
        </w:rPr>
        <w:t xml:space="preserve"> – 1 sztuka</w:t>
      </w:r>
    </w:p>
    <w:p w14:paraId="79F9C48B"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30237200-1 Akcesoria komputerowe</w:t>
      </w:r>
      <w:r w:rsidRPr="00530768">
        <w:rPr>
          <w:sz w:val="22"/>
          <w:szCs w:val="22"/>
        </w:rPr>
        <w:t>)</w:t>
      </w:r>
    </w:p>
    <w:p w14:paraId="7DF60E64"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39302F2"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6C659C" w:rsidRPr="00530768" w14:paraId="621D579C"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9E4D80E" w14:textId="77777777" w:rsidR="006C659C" w:rsidRPr="00530768" w:rsidRDefault="006C659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B415844"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4E417F9"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0D787B42"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3C5238" w:rsidRPr="00530768" w14:paraId="57F426FA" w14:textId="77777777" w:rsidTr="003C52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AB6E433" w14:textId="77777777" w:rsidR="003C5238" w:rsidRPr="00530768" w:rsidRDefault="003C5238" w:rsidP="003C5238">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55D3AE9" w14:textId="77777777" w:rsidR="003C5238" w:rsidRPr="00530768" w:rsidRDefault="003C5238" w:rsidP="003C5238">
            <w:pPr>
              <w:ind w:left="708" w:hanging="708"/>
              <w:rPr>
                <w:sz w:val="18"/>
              </w:rPr>
            </w:pPr>
            <w:r w:rsidRPr="00530768">
              <w:rPr>
                <w:sz w:val="18"/>
                <w:lang w:eastAsia="pl-PL"/>
              </w:rPr>
              <w:t>USB 2.0, długość  kabla ok. 1m</w:t>
            </w:r>
          </w:p>
        </w:tc>
        <w:tc>
          <w:tcPr>
            <w:tcW w:w="1489" w:type="pct"/>
            <w:tcBorders>
              <w:top w:val="single" w:sz="6" w:space="0" w:color="000000"/>
              <w:left w:val="single" w:sz="6" w:space="0" w:color="000000"/>
              <w:right w:val="single" w:sz="6" w:space="0" w:color="000000"/>
            </w:tcBorders>
          </w:tcPr>
          <w:p w14:paraId="14A9FA4D" w14:textId="77777777" w:rsidR="003C5238" w:rsidRPr="00530768" w:rsidRDefault="003C5238" w:rsidP="003C5238">
            <w:pPr>
              <w:suppressAutoHyphens w:val="0"/>
              <w:rPr>
                <w:sz w:val="18"/>
                <w:szCs w:val="18"/>
                <w:lang w:eastAsia="pl-PL"/>
              </w:rPr>
            </w:pPr>
          </w:p>
        </w:tc>
      </w:tr>
      <w:tr w:rsidR="003C5238" w:rsidRPr="00530768" w14:paraId="597E6044" w14:textId="77777777" w:rsidTr="003C52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C8817D7" w14:textId="77777777" w:rsidR="003C5238" w:rsidRPr="00530768" w:rsidRDefault="003C5238" w:rsidP="003C5238">
            <w:pPr>
              <w:rPr>
                <w:b/>
                <w:bCs/>
                <w:sz w:val="18"/>
                <w:szCs w:val="18"/>
                <w:lang w:eastAsia="pl-PL"/>
              </w:rPr>
            </w:pPr>
            <w:r w:rsidRPr="00530768">
              <w:rPr>
                <w:b/>
                <w:bCs/>
                <w:sz w:val="18"/>
                <w:lang w:eastAsia="pl-PL"/>
              </w:rPr>
              <w:t>Audio</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C0776D6" w14:textId="77777777" w:rsidR="003C5238" w:rsidRPr="00530768" w:rsidRDefault="003C5238" w:rsidP="003C5238">
            <w:pPr>
              <w:textAlignment w:val="baseline"/>
              <w:rPr>
                <w:sz w:val="18"/>
                <w:lang w:eastAsia="pl-PL"/>
              </w:rPr>
            </w:pPr>
            <w:r w:rsidRPr="00530768">
              <w:rPr>
                <w:sz w:val="18"/>
                <w:lang w:eastAsia="pl-PL"/>
              </w:rPr>
              <w:t>Typ mikrofonu: dookólny</w:t>
            </w:r>
          </w:p>
          <w:p w14:paraId="6566C083" w14:textId="77777777" w:rsidR="003C5238" w:rsidRPr="00530768" w:rsidRDefault="003C5238" w:rsidP="003C5238">
            <w:pPr>
              <w:textAlignment w:val="baseline"/>
              <w:rPr>
                <w:sz w:val="18"/>
                <w:lang w:eastAsia="pl-PL"/>
              </w:rPr>
            </w:pPr>
            <w:r w:rsidRPr="00530768">
              <w:rPr>
                <w:sz w:val="18"/>
                <w:lang w:eastAsia="pl-PL"/>
              </w:rPr>
              <w:t>Pasmo przenoszenia mikrofonu: min. 150Hz-6,5KHz</w:t>
            </w:r>
          </w:p>
          <w:p w14:paraId="31F45A73" w14:textId="77777777" w:rsidR="003C5238" w:rsidRPr="00530768" w:rsidRDefault="003C5238" w:rsidP="003C5238">
            <w:pPr>
              <w:textAlignment w:val="baseline"/>
              <w:rPr>
                <w:sz w:val="18"/>
                <w:lang w:eastAsia="pl-PL"/>
              </w:rPr>
            </w:pPr>
            <w:r w:rsidRPr="00530768">
              <w:rPr>
                <w:sz w:val="18"/>
                <w:lang w:eastAsia="pl-PL"/>
              </w:rPr>
              <w:t>Zakres mikrofonu: min. 1,5m</w:t>
            </w:r>
          </w:p>
          <w:p w14:paraId="063EC719" w14:textId="77777777" w:rsidR="003C5238" w:rsidRPr="00530768" w:rsidRDefault="003C5238" w:rsidP="003C5238">
            <w:pPr>
              <w:textAlignment w:val="baseline"/>
              <w:rPr>
                <w:sz w:val="18"/>
                <w:lang w:eastAsia="pl-PL"/>
              </w:rPr>
            </w:pPr>
            <w:r w:rsidRPr="00530768">
              <w:rPr>
                <w:sz w:val="18"/>
                <w:lang w:eastAsia="pl-PL"/>
              </w:rPr>
              <w:t>Pasmo przenoszenia głośnika: min. 250Hz-14KHz</w:t>
            </w:r>
          </w:p>
          <w:p w14:paraId="3168AAFA" w14:textId="77777777" w:rsidR="003C5238" w:rsidRPr="00530768" w:rsidRDefault="003C5238" w:rsidP="003C5238">
            <w:pPr>
              <w:ind w:left="708" w:hanging="708"/>
              <w:rPr>
                <w:sz w:val="18"/>
              </w:rPr>
            </w:pPr>
            <w:r w:rsidRPr="00530768">
              <w:rPr>
                <w:sz w:val="18"/>
                <w:lang w:eastAsia="pl-PL"/>
              </w:rPr>
              <w:t>Dookólna kancelacja echa w promieniu min. 1m</w:t>
            </w:r>
          </w:p>
        </w:tc>
        <w:tc>
          <w:tcPr>
            <w:tcW w:w="1489" w:type="pct"/>
            <w:tcBorders>
              <w:top w:val="single" w:sz="6" w:space="0" w:color="000000"/>
              <w:left w:val="single" w:sz="6" w:space="0" w:color="000000"/>
              <w:bottom w:val="single" w:sz="6" w:space="0" w:color="000000"/>
              <w:right w:val="single" w:sz="6" w:space="0" w:color="000000"/>
            </w:tcBorders>
          </w:tcPr>
          <w:p w14:paraId="177408B2" w14:textId="77777777" w:rsidR="003C5238" w:rsidRPr="00530768" w:rsidRDefault="003C5238" w:rsidP="003C5238">
            <w:pPr>
              <w:suppressAutoHyphens w:val="0"/>
              <w:rPr>
                <w:sz w:val="18"/>
                <w:szCs w:val="18"/>
                <w:lang w:eastAsia="pl-PL"/>
              </w:rPr>
            </w:pPr>
          </w:p>
        </w:tc>
      </w:tr>
      <w:tr w:rsidR="003C5238" w:rsidRPr="00530768" w14:paraId="31575635" w14:textId="77777777" w:rsidTr="003C52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3FF51B" w14:textId="77777777" w:rsidR="003C5238" w:rsidRPr="00530768" w:rsidRDefault="003C5238" w:rsidP="003C5238">
            <w:pPr>
              <w:rPr>
                <w:b/>
                <w:bCs/>
                <w:sz w:val="18"/>
                <w:szCs w:val="18"/>
                <w:lang w:eastAsia="pl-PL"/>
              </w:rPr>
            </w:pPr>
            <w:r w:rsidRPr="00530768">
              <w:rPr>
                <w:b/>
                <w:bCs/>
                <w:sz w:val="18"/>
                <w:lang w:eastAsia="pl-PL"/>
              </w:rPr>
              <w:t>Sterowanie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AAF5F0" w14:textId="77777777" w:rsidR="003C5238" w:rsidRPr="00530768" w:rsidRDefault="003C5238" w:rsidP="003C5238">
            <w:pPr>
              <w:textAlignment w:val="baseline"/>
              <w:rPr>
                <w:sz w:val="18"/>
                <w:lang w:eastAsia="pl-PL"/>
              </w:rPr>
            </w:pPr>
            <w:r w:rsidRPr="00530768">
              <w:rPr>
                <w:sz w:val="18"/>
                <w:lang w:eastAsia="pl-PL"/>
              </w:rPr>
              <w:t xml:space="preserve">Dotykowe: </w:t>
            </w:r>
          </w:p>
          <w:p w14:paraId="09A9A599" w14:textId="77777777" w:rsidR="003C5238" w:rsidRPr="00530768" w:rsidRDefault="003C5238" w:rsidP="003C5238">
            <w:pPr>
              <w:rPr>
                <w:sz w:val="18"/>
              </w:rPr>
            </w:pPr>
            <w:r w:rsidRPr="00530768">
              <w:rPr>
                <w:sz w:val="18"/>
                <w:lang w:eastAsia="pl-PL"/>
              </w:rPr>
              <w:t>regulacja głośności, łączenie i rozłączanie, wyciszanie mikrofonu</w:t>
            </w:r>
          </w:p>
        </w:tc>
        <w:tc>
          <w:tcPr>
            <w:tcW w:w="1489" w:type="pct"/>
            <w:tcBorders>
              <w:top w:val="single" w:sz="6" w:space="0" w:color="000000"/>
              <w:left w:val="single" w:sz="6" w:space="0" w:color="000000"/>
              <w:bottom w:val="single" w:sz="6" w:space="0" w:color="000000"/>
              <w:right w:val="single" w:sz="6" w:space="0" w:color="000000"/>
            </w:tcBorders>
          </w:tcPr>
          <w:p w14:paraId="4C4294E8" w14:textId="77777777" w:rsidR="003C5238" w:rsidRPr="00530768" w:rsidRDefault="003C5238" w:rsidP="003C5238">
            <w:pPr>
              <w:suppressAutoHyphens w:val="0"/>
              <w:rPr>
                <w:sz w:val="18"/>
                <w:szCs w:val="18"/>
                <w:lang w:eastAsia="pl-PL"/>
              </w:rPr>
            </w:pPr>
          </w:p>
        </w:tc>
      </w:tr>
      <w:tr w:rsidR="003C5238" w:rsidRPr="00530768" w14:paraId="2C6BD55D" w14:textId="77777777" w:rsidTr="003C52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93057E" w14:textId="77777777" w:rsidR="003C5238" w:rsidRPr="00530768" w:rsidRDefault="003C5238" w:rsidP="003C5238">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46B599" w14:textId="77777777" w:rsidR="003C5238" w:rsidRPr="00530768" w:rsidRDefault="003C5238" w:rsidP="003C5238">
            <w:pPr>
              <w:textAlignment w:val="baseline"/>
              <w:rPr>
                <w:sz w:val="18"/>
                <w:lang w:eastAsia="pl-PL"/>
              </w:rPr>
            </w:pPr>
            <w:r w:rsidRPr="00530768">
              <w:rPr>
                <w:sz w:val="18"/>
                <w:lang w:eastAsia="pl-PL"/>
              </w:rPr>
              <w:t>Odpowiedni do organizowania konferencji dla 4 osób</w:t>
            </w:r>
          </w:p>
          <w:p w14:paraId="58B18E1D" w14:textId="77777777" w:rsidR="003C5238" w:rsidRPr="00530768" w:rsidRDefault="003C5238" w:rsidP="003C5238">
            <w:pPr>
              <w:ind w:left="708" w:hanging="708"/>
              <w:rPr>
                <w:sz w:val="18"/>
              </w:rPr>
            </w:pPr>
            <w:r w:rsidRPr="00530768">
              <w:rPr>
                <w:sz w:val="18"/>
                <w:lang w:eastAsia="pl-PL"/>
              </w:rPr>
              <w:t>Gniazdo słuchawkowe</w:t>
            </w:r>
          </w:p>
        </w:tc>
        <w:tc>
          <w:tcPr>
            <w:tcW w:w="1489" w:type="pct"/>
            <w:tcBorders>
              <w:top w:val="single" w:sz="6" w:space="0" w:color="000000"/>
              <w:left w:val="single" w:sz="6" w:space="0" w:color="000000"/>
              <w:bottom w:val="single" w:sz="6" w:space="0" w:color="000000"/>
              <w:right w:val="single" w:sz="6" w:space="0" w:color="000000"/>
            </w:tcBorders>
          </w:tcPr>
          <w:p w14:paraId="2EA5DF14" w14:textId="77777777" w:rsidR="003C5238" w:rsidRPr="00530768" w:rsidRDefault="003C5238" w:rsidP="003C5238">
            <w:pPr>
              <w:suppressAutoHyphens w:val="0"/>
              <w:rPr>
                <w:sz w:val="18"/>
                <w:szCs w:val="18"/>
                <w:lang w:eastAsia="pl-PL"/>
              </w:rPr>
            </w:pPr>
          </w:p>
        </w:tc>
      </w:tr>
      <w:tr w:rsidR="003C5238" w:rsidRPr="00530768" w14:paraId="0E462689" w14:textId="77777777" w:rsidTr="003C5238">
        <w:trPr>
          <w:trHeight w:val="198"/>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E5151F" w14:textId="77777777" w:rsidR="003C5238" w:rsidRPr="00530768" w:rsidRDefault="003C5238" w:rsidP="003C5238">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6812EA" w14:textId="77777777" w:rsidR="003C5238" w:rsidRPr="00530768" w:rsidRDefault="003C5238" w:rsidP="003C5238">
            <w:pPr>
              <w:ind w:left="708" w:hanging="708"/>
              <w:rPr>
                <w:sz w:val="18"/>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DAA6DE0" w14:textId="77777777" w:rsidR="003C5238" w:rsidRPr="00530768" w:rsidRDefault="003C5238" w:rsidP="003C5238">
            <w:pPr>
              <w:suppressAutoHyphens w:val="0"/>
              <w:rPr>
                <w:sz w:val="18"/>
                <w:szCs w:val="18"/>
                <w:lang w:eastAsia="pl-PL"/>
              </w:rPr>
            </w:pPr>
          </w:p>
        </w:tc>
      </w:tr>
    </w:tbl>
    <w:p w14:paraId="3441087F" w14:textId="77777777"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C5238" w:rsidRPr="00530768">
        <w:rPr>
          <w:sz w:val="18"/>
          <w:szCs w:val="18"/>
          <w:lang w:eastAsia="zh-CN"/>
        </w:rPr>
        <w:t>Jabra Speak 410</w:t>
      </w:r>
    </w:p>
    <w:p w14:paraId="3DEFC8DA" w14:textId="77777777" w:rsidR="009310A2" w:rsidRPr="00530768" w:rsidRDefault="009310A2" w:rsidP="009310A2">
      <w:pPr>
        <w:jc w:val="both"/>
        <w:rPr>
          <w:bCs/>
          <w:sz w:val="22"/>
          <w:szCs w:val="22"/>
          <w:u w:val="single"/>
        </w:rPr>
      </w:pPr>
      <w:r w:rsidRPr="00530768">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32F92F6F" w14:textId="77777777" w:rsidR="009310A2" w:rsidRPr="00530768" w:rsidRDefault="009310A2" w:rsidP="009310A2">
      <w:pPr>
        <w:jc w:val="both"/>
        <w:rPr>
          <w:bCs/>
          <w:sz w:val="22"/>
          <w:szCs w:val="22"/>
          <w:u w:val="single"/>
        </w:rPr>
      </w:pPr>
    </w:p>
    <w:p w14:paraId="1C9D7FCE" w14:textId="77777777" w:rsidR="009310A2" w:rsidRPr="00530768" w:rsidRDefault="009310A2" w:rsidP="009310A2">
      <w:pPr>
        <w:pStyle w:val="Tekstpodstawowywcity"/>
        <w:ind w:left="0"/>
        <w:rPr>
          <w:sz w:val="22"/>
          <w:szCs w:val="22"/>
          <w:lang w:eastAsia="zh-CN"/>
        </w:rPr>
      </w:pPr>
    </w:p>
    <w:p w14:paraId="613CCA71"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742F2B43" w14:textId="77777777" w:rsidR="009310A2" w:rsidRPr="00530768" w:rsidRDefault="009310A2" w:rsidP="009310A2">
      <w:pPr>
        <w:widowControl w:val="0"/>
        <w:overflowPunct w:val="0"/>
        <w:autoSpaceDE w:val="0"/>
        <w:jc w:val="both"/>
        <w:rPr>
          <w:sz w:val="22"/>
          <w:szCs w:val="22"/>
        </w:rPr>
      </w:pPr>
    </w:p>
    <w:p w14:paraId="509B9DDA"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D039F6A" w14:textId="77777777" w:rsidR="009310A2" w:rsidRPr="00530768" w:rsidRDefault="009310A2" w:rsidP="009310A2">
      <w:pPr>
        <w:tabs>
          <w:tab w:val="left" w:pos="360"/>
        </w:tabs>
        <w:jc w:val="both"/>
        <w:rPr>
          <w:sz w:val="22"/>
          <w:szCs w:val="22"/>
        </w:rPr>
      </w:pPr>
    </w:p>
    <w:p w14:paraId="0F07A2F1" w14:textId="77777777" w:rsidR="009310A2" w:rsidRPr="00530768" w:rsidRDefault="009310A2" w:rsidP="009310A2">
      <w:pPr>
        <w:tabs>
          <w:tab w:val="left" w:pos="360"/>
        </w:tabs>
        <w:jc w:val="both"/>
        <w:rPr>
          <w:sz w:val="22"/>
          <w:szCs w:val="22"/>
        </w:rPr>
      </w:pPr>
    </w:p>
    <w:p w14:paraId="3302ADBA"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8CF7890" w14:textId="77777777" w:rsidR="009310A2" w:rsidRPr="00530768" w:rsidRDefault="009310A2" w:rsidP="009310A2">
      <w:pPr>
        <w:tabs>
          <w:tab w:val="left" w:pos="360"/>
        </w:tabs>
        <w:jc w:val="both"/>
        <w:rPr>
          <w:sz w:val="22"/>
          <w:szCs w:val="22"/>
        </w:rPr>
      </w:pPr>
      <w:r w:rsidRPr="00530768">
        <w:rPr>
          <w:sz w:val="22"/>
          <w:szCs w:val="22"/>
        </w:rPr>
        <w:t>adres: …...........................................................................................................................................................................</w:t>
      </w:r>
    </w:p>
    <w:p w14:paraId="1A50E470"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2C58520A" w14:textId="77777777" w:rsidR="009310A2" w:rsidRPr="00530768" w:rsidRDefault="009310A2" w:rsidP="009310A2">
      <w:pPr>
        <w:jc w:val="both"/>
        <w:rPr>
          <w:sz w:val="22"/>
          <w:szCs w:val="22"/>
        </w:rPr>
      </w:pPr>
      <w:r w:rsidRPr="00530768">
        <w:rPr>
          <w:sz w:val="22"/>
          <w:szCs w:val="22"/>
        </w:rPr>
        <w:t>Serwis dostępny będzie jak niżej:</w:t>
      </w:r>
    </w:p>
    <w:p w14:paraId="535009B2" w14:textId="77777777" w:rsidR="009310A2" w:rsidRPr="00530768" w:rsidRDefault="009310A2" w:rsidP="009310A2">
      <w:pPr>
        <w:jc w:val="both"/>
        <w:rPr>
          <w:sz w:val="22"/>
          <w:szCs w:val="22"/>
        </w:rPr>
      </w:pPr>
      <w:r w:rsidRPr="00530768">
        <w:rPr>
          <w:sz w:val="22"/>
          <w:szCs w:val="22"/>
        </w:rPr>
        <w:t xml:space="preserve">  -w następujące dni tygodnia…....................................</w:t>
      </w:r>
    </w:p>
    <w:p w14:paraId="4090D71E" w14:textId="77777777" w:rsidR="009310A2" w:rsidRPr="00530768" w:rsidRDefault="009310A2" w:rsidP="009310A2">
      <w:pPr>
        <w:jc w:val="both"/>
        <w:rPr>
          <w:sz w:val="22"/>
          <w:szCs w:val="22"/>
        </w:rPr>
      </w:pPr>
      <w:r w:rsidRPr="00530768">
        <w:rPr>
          <w:sz w:val="22"/>
          <w:szCs w:val="22"/>
        </w:rPr>
        <w:t xml:space="preserve"> - w następujących godzinach …...................................</w:t>
      </w:r>
    </w:p>
    <w:p w14:paraId="0F99717E" w14:textId="77777777" w:rsidR="009310A2" w:rsidRPr="00530768" w:rsidRDefault="009310A2" w:rsidP="009310A2">
      <w:pPr>
        <w:pStyle w:val="Tekstpodstawowywcity"/>
        <w:ind w:left="0"/>
        <w:rPr>
          <w:sz w:val="22"/>
          <w:szCs w:val="22"/>
        </w:rPr>
      </w:pPr>
    </w:p>
    <w:p w14:paraId="0CA3AF37" w14:textId="77777777" w:rsidR="009310A2" w:rsidRPr="00530768" w:rsidRDefault="009310A2" w:rsidP="009310A2">
      <w:pPr>
        <w:pStyle w:val="Tekstpodstawowywcity"/>
        <w:jc w:val="right"/>
        <w:rPr>
          <w:sz w:val="22"/>
          <w:szCs w:val="22"/>
        </w:rPr>
      </w:pPr>
    </w:p>
    <w:p w14:paraId="7E858C8C" w14:textId="77777777" w:rsidR="009310A2" w:rsidRPr="00530768" w:rsidRDefault="009310A2" w:rsidP="009310A2">
      <w:pPr>
        <w:pStyle w:val="Tekstpodstawowywcity"/>
        <w:jc w:val="right"/>
        <w:rPr>
          <w:sz w:val="22"/>
          <w:szCs w:val="22"/>
        </w:rPr>
      </w:pPr>
    </w:p>
    <w:p w14:paraId="646DC035"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61739A14" w14:textId="77777777" w:rsidR="006C659C" w:rsidRPr="00530768" w:rsidRDefault="006C659C">
      <w:pPr>
        <w:suppressAutoHyphens w:val="0"/>
        <w:rPr>
          <w:b/>
          <w:bCs/>
          <w:sz w:val="22"/>
          <w:szCs w:val="22"/>
        </w:rPr>
      </w:pPr>
      <w:r w:rsidRPr="00530768">
        <w:rPr>
          <w:b/>
          <w:bCs/>
          <w:sz w:val="22"/>
          <w:szCs w:val="22"/>
        </w:rPr>
        <w:br w:type="page"/>
      </w:r>
    </w:p>
    <w:p w14:paraId="2AEACF87" w14:textId="77777777" w:rsidR="009310A2" w:rsidRPr="00530768" w:rsidRDefault="006C659C" w:rsidP="009310A2">
      <w:pPr>
        <w:suppressAutoHyphens w:val="0"/>
        <w:jc w:val="right"/>
        <w:rPr>
          <w:b/>
          <w:bCs/>
          <w:sz w:val="22"/>
          <w:szCs w:val="22"/>
        </w:rPr>
      </w:pPr>
      <w:r w:rsidRPr="00530768">
        <w:rPr>
          <w:b/>
          <w:bCs/>
          <w:sz w:val="22"/>
          <w:szCs w:val="22"/>
        </w:rPr>
        <w:lastRenderedPageBreak/>
        <w:t>Załącznik nr 3.36</w:t>
      </w:r>
      <w:r w:rsidR="009310A2" w:rsidRPr="00530768">
        <w:rPr>
          <w:b/>
          <w:bCs/>
          <w:sz w:val="22"/>
          <w:szCs w:val="22"/>
        </w:rPr>
        <w:t>.</w:t>
      </w:r>
    </w:p>
    <w:p w14:paraId="0D2834DB"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5AC7ABFC" w14:textId="77777777" w:rsidTr="009310A2">
        <w:tc>
          <w:tcPr>
            <w:tcW w:w="6946" w:type="dxa"/>
            <w:shd w:val="clear" w:color="auto" w:fill="auto"/>
          </w:tcPr>
          <w:p w14:paraId="5A805B9F"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0947C71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1AD9F84"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1CCD3C7C"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8961700" w14:textId="77777777" w:rsidR="009310A2" w:rsidRPr="00530768" w:rsidRDefault="009310A2" w:rsidP="009310A2">
            <w:pPr>
              <w:jc w:val="both"/>
              <w:rPr>
                <w:i/>
                <w:sz w:val="18"/>
                <w:szCs w:val="22"/>
              </w:rPr>
            </w:pPr>
            <w:r w:rsidRPr="00530768">
              <w:rPr>
                <w:i/>
                <w:sz w:val="18"/>
                <w:szCs w:val="22"/>
              </w:rPr>
              <w:t xml:space="preserve">odpowiednim rejestrze np. KRS) </w:t>
            </w:r>
          </w:p>
          <w:p w14:paraId="00FD0617" w14:textId="77777777" w:rsidR="009310A2" w:rsidRPr="00530768" w:rsidRDefault="009310A2" w:rsidP="009310A2">
            <w:pPr>
              <w:ind w:right="2302"/>
              <w:rPr>
                <w:i/>
                <w:sz w:val="18"/>
                <w:szCs w:val="22"/>
              </w:rPr>
            </w:pPr>
          </w:p>
        </w:tc>
        <w:tc>
          <w:tcPr>
            <w:tcW w:w="4606" w:type="dxa"/>
            <w:shd w:val="clear" w:color="auto" w:fill="auto"/>
          </w:tcPr>
          <w:p w14:paraId="05DF3E7B" w14:textId="77777777" w:rsidR="009310A2" w:rsidRPr="00530768" w:rsidRDefault="009310A2" w:rsidP="009310A2">
            <w:pPr>
              <w:jc w:val="both"/>
              <w:rPr>
                <w:sz w:val="22"/>
                <w:szCs w:val="22"/>
              </w:rPr>
            </w:pPr>
            <w:r w:rsidRPr="00530768">
              <w:rPr>
                <w:sz w:val="22"/>
                <w:szCs w:val="22"/>
              </w:rPr>
              <w:t>........................................................</w:t>
            </w:r>
          </w:p>
          <w:p w14:paraId="606CA8E8"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398C8C5" w14:textId="77777777" w:rsidR="009310A2" w:rsidRPr="00530768" w:rsidRDefault="009310A2" w:rsidP="009310A2">
            <w:pPr>
              <w:spacing w:line="360" w:lineRule="auto"/>
              <w:jc w:val="both"/>
              <w:rPr>
                <w:i/>
                <w:sz w:val="22"/>
                <w:szCs w:val="22"/>
                <w:lang w:eastAsia="pl-PL"/>
              </w:rPr>
            </w:pPr>
          </w:p>
          <w:p w14:paraId="575B0B27" w14:textId="77777777" w:rsidR="009310A2" w:rsidRPr="00530768" w:rsidRDefault="009310A2" w:rsidP="009310A2">
            <w:pPr>
              <w:spacing w:line="360" w:lineRule="auto"/>
              <w:jc w:val="both"/>
              <w:rPr>
                <w:b/>
                <w:i/>
                <w:sz w:val="22"/>
                <w:szCs w:val="22"/>
              </w:rPr>
            </w:pPr>
          </w:p>
        </w:tc>
      </w:tr>
    </w:tbl>
    <w:p w14:paraId="391DD410" w14:textId="77777777" w:rsidR="009310A2" w:rsidRPr="00530768" w:rsidRDefault="009310A2" w:rsidP="009310A2">
      <w:pPr>
        <w:pStyle w:val="Nagwek5"/>
        <w:numPr>
          <w:ilvl w:val="0"/>
          <w:numId w:val="0"/>
        </w:numPr>
        <w:rPr>
          <w:sz w:val="22"/>
          <w:szCs w:val="22"/>
        </w:rPr>
      </w:pPr>
    </w:p>
    <w:p w14:paraId="485D4AC5"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E0A430E" w14:textId="77777777" w:rsidR="009310A2" w:rsidRPr="00530768" w:rsidRDefault="006C659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XVI</w:t>
      </w:r>
    </w:p>
    <w:p w14:paraId="2ABB419C" w14:textId="77777777" w:rsidR="009310A2" w:rsidRPr="00530768" w:rsidRDefault="009310A2" w:rsidP="009310A2">
      <w:pPr>
        <w:rPr>
          <w:sz w:val="16"/>
          <w:szCs w:val="16"/>
        </w:rPr>
      </w:pPr>
    </w:p>
    <w:p w14:paraId="6CD0C91F" w14:textId="77777777" w:rsidR="009310A2" w:rsidRPr="00530768" w:rsidRDefault="006C659C" w:rsidP="002E19B7">
      <w:pPr>
        <w:pStyle w:val="Akapitzlist"/>
        <w:keepNext/>
        <w:numPr>
          <w:ilvl w:val="6"/>
          <w:numId w:val="101"/>
        </w:numPr>
        <w:tabs>
          <w:tab w:val="clear" w:pos="7167"/>
        </w:tabs>
        <w:ind w:left="284" w:hanging="284"/>
        <w:rPr>
          <w:b/>
          <w:sz w:val="22"/>
          <w:szCs w:val="22"/>
        </w:rPr>
      </w:pPr>
      <w:r w:rsidRPr="00530768">
        <w:rPr>
          <w:b/>
          <w:sz w:val="22"/>
          <w:szCs w:val="22"/>
        </w:rPr>
        <w:t>Komputer stacjonarny</w:t>
      </w:r>
      <w:r w:rsidR="009310A2" w:rsidRPr="00530768">
        <w:rPr>
          <w:b/>
          <w:sz w:val="22"/>
          <w:szCs w:val="22"/>
        </w:rPr>
        <w:t xml:space="preserve"> – 1 sztuka</w:t>
      </w:r>
    </w:p>
    <w:p w14:paraId="20C0A718"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30213000-5 Komputery osobiste</w:t>
      </w:r>
      <w:r w:rsidRPr="00530768">
        <w:rPr>
          <w:sz w:val="22"/>
          <w:szCs w:val="22"/>
        </w:rPr>
        <w:t>)</w:t>
      </w:r>
    </w:p>
    <w:p w14:paraId="19D70EE0"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A6261F7"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09"/>
        <w:gridCol w:w="4676"/>
        <w:gridCol w:w="2554"/>
        <w:gridCol w:w="1403"/>
      </w:tblGrid>
      <w:tr w:rsidR="006C659C" w:rsidRPr="00530768" w14:paraId="7F7AC018" w14:textId="77777777" w:rsidTr="00AC3862">
        <w:tc>
          <w:tcPr>
            <w:tcW w:w="78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B554294" w14:textId="77777777" w:rsidR="006C659C" w:rsidRPr="00530768" w:rsidRDefault="006C659C" w:rsidP="00A026B2">
            <w:pPr>
              <w:keepNext/>
              <w:suppressAutoHyphens w:val="0"/>
              <w:ind w:left="-62" w:right="-99"/>
              <w:jc w:val="center"/>
              <w:rPr>
                <w:b/>
              </w:rPr>
            </w:pPr>
            <w:r w:rsidRPr="00530768">
              <w:rPr>
                <w:b/>
              </w:rPr>
              <w:t>Specyfikacja elementów</w:t>
            </w:r>
          </w:p>
        </w:tc>
        <w:tc>
          <w:tcPr>
            <w:tcW w:w="228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E81FA6" w14:textId="77777777" w:rsidR="006C659C" w:rsidRPr="00530768" w:rsidRDefault="006C659C" w:rsidP="00A026B2">
            <w:pPr>
              <w:keepNext/>
              <w:suppressAutoHyphens w:val="0"/>
              <w:jc w:val="center"/>
              <w:rPr>
                <w:b/>
              </w:rPr>
            </w:pPr>
            <w:r w:rsidRPr="00530768">
              <w:rPr>
                <w:b/>
              </w:rPr>
              <w:t>Wymagane parametry techniczne</w:t>
            </w:r>
          </w:p>
        </w:tc>
        <w:tc>
          <w:tcPr>
            <w:tcW w:w="1247"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4131520"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3B1E1CCE"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c>
          <w:tcPr>
            <w:tcW w:w="685" w:type="pct"/>
            <w:tcBorders>
              <w:top w:val="single" w:sz="6" w:space="0" w:color="000000"/>
              <w:left w:val="single" w:sz="6" w:space="0" w:color="000000"/>
              <w:bottom w:val="single" w:sz="6" w:space="0" w:color="000000"/>
              <w:right w:val="single" w:sz="6" w:space="0" w:color="000000"/>
            </w:tcBorders>
            <w:shd w:val="clear" w:color="auto" w:fill="D9D9D9"/>
          </w:tcPr>
          <w:p w14:paraId="0D43DCD0" w14:textId="77777777" w:rsidR="006C659C" w:rsidRPr="00530768" w:rsidRDefault="006C659C" w:rsidP="00A026B2">
            <w:pPr>
              <w:keepNext/>
              <w:widowControl w:val="0"/>
              <w:suppressAutoHyphens w:val="0"/>
              <w:overflowPunct w:val="0"/>
              <w:autoSpaceDE w:val="0"/>
              <w:snapToGrid w:val="0"/>
              <w:jc w:val="center"/>
              <w:rPr>
                <w:b/>
              </w:rPr>
            </w:pPr>
            <w:r w:rsidRPr="00530768">
              <w:rPr>
                <w:b/>
              </w:rPr>
              <w:t>Producent i model/nazwa elementu</w:t>
            </w:r>
          </w:p>
        </w:tc>
      </w:tr>
      <w:tr w:rsidR="00AC3862" w:rsidRPr="00530768" w14:paraId="5231A7B5" w14:textId="77777777" w:rsidTr="00AC3862">
        <w:trPr>
          <w:trHeight w:val="20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286330" w14:textId="77777777" w:rsidR="00AC3862" w:rsidRPr="00530768" w:rsidRDefault="00AC3862" w:rsidP="00AC3862">
            <w:pPr>
              <w:rPr>
                <w:b/>
                <w:bCs/>
                <w:sz w:val="18"/>
                <w:szCs w:val="18"/>
                <w:lang w:eastAsia="pl-PL"/>
              </w:rPr>
            </w:pPr>
            <w:r w:rsidRPr="00530768">
              <w:rPr>
                <w:b/>
                <w:bCs/>
                <w:sz w:val="18"/>
                <w:szCs w:val="18"/>
                <w:lang w:eastAsia="pl-PL"/>
              </w:rPr>
              <w:t>Procesor:</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71F5B0" w14:textId="77777777" w:rsidR="00AC3862" w:rsidRPr="00530768" w:rsidRDefault="00AC3862" w:rsidP="005E7BEF">
            <w:pPr>
              <w:spacing w:before="80"/>
              <w:rPr>
                <w:rFonts w:eastAsiaTheme="minorHAnsi"/>
                <w:sz w:val="18"/>
                <w:szCs w:val="18"/>
                <w:lang w:eastAsia="en-US"/>
              </w:rPr>
            </w:pPr>
            <w:r w:rsidRPr="00530768">
              <w:rPr>
                <w:sz w:val="18"/>
                <w:szCs w:val="18"/>
                <w:lang w:eastAsia="pl-PL"/>
              </w:rPr>
              <w:t xml:space="preserve">Zapewniający minimum </w:t>
            </w:r>
            <w:r w:rsidRPr="00530768">
              <w:rPr>
                <w:b/>
                <w:sz w:val="18"/>
                <w:szCs w:val="18"/>
                <w:lang w:eastAsia="pl-PL"/>
              </w:rPr>
              <w:t>19579</w:t>
            </w:r>
            <w:r w:rsidRPr="00530768">
              <w:rPr>
                <w:sz w:val="18"/>
                <w:szCs w:val="18"/>
                <w:lang w:eastAsia="pl-PL"/>
              </w:rPr>
              <w:t xml:space="preserve">  punktów wg testu PassMark dostępnego na stronie </w:t>
            </w:r>
            <w:r w:rsidRPr="00530768">
              <w:rPr>
                <w:i/>
                <w:sz w:val="18"/>
                <w:szCs w:val="18"/>
                <w:lang w:eastAsia="pl-PL"/>
              </w:rPr>
              <w:t>https://www.cpubenchmark.net/high_end_cpus.html</w:t>
            </w:r>
            <w:r w:rsidRPr="00530768">
              <w:rPr>
                <w:sz w:val="18"/>
                <w:szCs w:val="18"/>
                <w:lang w:eastAsia="pl-PL"/>
              </w:rPr>
              <w:t xml:space="preserve"> z dnia 3.03.2021</w:t>
            </w:r>
          </w:p>
          <w:p w14:paraId="31EB4531" w14:textId="77777777" w:rsidR="00AC3862" w:rsidRPr="00530768" w:rsidRDefault="00AC3862" w:rsidP="005E7BEF">
            <w:pPr>
              <w:spacing w:before="80"/>
              <w:rPr>
                <w:sz w:val="18"/>
                <w:szCs w:val="18"/>
              </w:rPr>
            </w:pPr>
            <w:r w:rsidRPr="00530768">
              <w:rPr>
                <w:b/>
                <w:sz w:val="18"/>
                <w:szCs w:val="18"/>
                <w:lang w:eastAsia="pl-PL"/>
              </w:rPr>
              <w:t>Ilość fizycznych rdzeni:</w:t>
            </w:r>
            <w:r w:rsidRPr="00530768">
              <w:rPr>
                <w:sz w:val="18"/>
                <w:szCs w:val="18"/>
                <w:lang w:eastAsia="pl-PL"/>
              </w:rPr>
              <w:t xml:space="preserve"> min. 8</w:t>
            </w:r>
          </w:p>
          <w:p w14:paraId="29CA43FD" w14:textId="77777777" w:rsidR="00AC3862" w:rsidRPr="00530768" w:rsidRDefault="00AC3862" w:rsidP="005E7BEF">
            <w:pPr>
              <w:spacing w:before="80"/>
              <w:rPr>
                <w:sz w:val="18"/>
                <w:szCs w:val="18"/>
              </w:rPr>
            </w:pPr>
            <w:r w:rsidRPr="00530768">
              <w:rPr>
                <w:b/>
                <w:sz w:val="18"/>
                <w:szCs w:val="18"/>
                <w:lang w:eastAsia="pl-PL"/>
              </w:rPr>
              <w:t>Ilość wątków:</w:t>
            </w:r>
            <w:r w:rsidRPr="00530768">
              <w:rPr>
                <w:sz w:val="18"/>
                <w:szCs w:val="18"/>
                <w:lang w:eastAsia="pl-PL"/>
              </w:rPr>
              <w:t xml:space="preserve"> min. 16</w:t>
            </w:r>
          </w:p>
          <w:p w14:paraId="4F9F1CEC" w14:textId="77777777" w:rsidR="00AC3862" w:rsidRPr="00530768" w:rsidRDefault="00AC3862" w:rsidP="005E7BEF">
            <w:pPr>
              <w:spacing w:before="80"/>
              <w:rPr>
                <w:sz w:val="18"/>
                <w:szCs w:val="18"/>
              </w:rPr>
            </w:pPr>
            <w:r w:rsidRPr="00530768">
              <w:rPr>
                <w:b/>
                <w:sz w:val="18"/>
                <w:szCs w:val="18"/>
                <w:lang w:eastAsia="pl-PL"/>
              </w:rPr>
              <w:t>Bazowa częstotliwość pracy:</w:t>
            </w:r>
            <w:r w:rsidRPr="00530768">
              <w:rPr>
                <w:sz w:val="18"/>
                <w:szCs w:val="18"/>
                <w:lang w:eastAsia="pl-PL"/>
              </w:rPr>
              <w:t xml:space="preserve"> min. 3.8 GHz</w:t>
            </w:r>
          </w:p>
          <w:p w14:paraId="262565AC" w14:textId="77777777" w:rsidR="00AC3862" w:rsidRPr="00530768" w:rsidRDefault="00AC3862" w:rsidP="005E7BEF">
            <w:pPr>
              <w:spacing w:before="80"/>
              <w:rPr>
                <w:sz w:val="18"/>
                <w:szCs w:val="18"/>
              </w:rPr>
            </w:pPr>
            <w:r w:rsidRPr="00530768">
              <w:rPr>
                <w:b/>
                <w:sz w:val="18"/>
                <w:szCs w:val="18"/>
                <w:lang w:eastAsia="pl-PL"/>
              </w:rPr>
              <w:t>Maksymalna referencyjna częstotliwość:</w:t>
            </w:r>
            <w:r w:rsidRPr="00530768">
              <w:rPr>
                <w:sz w:val="18"/>
                <w:szCs w:val="18"/>
                <w:lang w:eastAsia="pl-PL"/>
              </w:rPr>
              <w:t xml:space="preserve"> min 5.1 GHz</w:t>
            </w:r>
          </w:p>
          <w:p w14:paraId="03BA4C75" w14:textId="77777777" w:rsidR="00AC3862" w:rsidRPr="00530768" w:rsidRDefault="00AC3862" w:rsidP="005E7BEF">
            <w:pPr>
              <w:spacing w:before="80"/>
              <w:rPr>
                <w:sz w:val="18"/>
                <w:szCs w:val="18"/>
              </w:rPr>
            </w:pPr>
            <w:r w:rsidRPr="00530768">
              <w:rPr>
                <w:b/>
                <w:sz w:val="18"/>
                <w:szCs w:val="18"/>
                <w:lang w:eastAsia="pl-PL"/>
              </w:rPr>
              <w:t>Pamięć podręczna 3 poziomu (L3):</w:t>
            </w:r>
            <w:r w:rsidRPr="00530768">
              <w:rPr>
                <w:sz w:val="18"/>
                <w:szCs w:val="18"/>
                <w:lang w:eastAsia="pl-PL"/>
              </w:rPr>
              <w:t xml:space="preserve"> min. 16 MB</w:t>
            </w:r>
          </w:p>
          <w:p w14:paraId="1D13D73C" w14:textId="77777777" w:rsidR="00AC3862" w:rsidRPr="00530768" w:rsidRDefault="00AC3862" w:rsidP="005E7BEF">
            <w:pPr>
              <w:spacing w:before="80"/>
              <w:rPr>
                <w:sz w:val="18"/>
                <w:szCs w:val="18"/>
              </w:rPr>
            </w:pPr>
            <w:r w:rsidRPr="00530768">
              <w:rPr>
                <w:b/>
                <w:sz w:val="18"/>
                <w:szCs w:val="18"/>
                <w:lang w:eastAsia="pl-PL"/>
              </w:rPr>
              <w:t>Referencyjne TDP:</w:t>
            </w:r>
            <w:r w:rsidRPr="00530768">
              <w:rPr>
                <w:sz w:val="18"/>
                <w:szCs w:val="18"/>
                <w:lang w:eastAsia="pl-PL"/>
              </w:rPr>
              <w:t xml:space="preserve"> max. 125W</w:t>
            </w:r>
          </w:p>
          <w:p w14:paraId="1D34CB27" w14:textId="77777777" w:rsidR="00AC3862" w:rsidRPr="00530768" w:rsidRDefault="00AC3862" w:rsidP="005E7BEF">
            <w:pPr>
              <w:spacing w:before="80"/>
              <w:rPr>
                <w:sz w:val="18"/>
                <w:szCs w:val="18"/>
              </w:rPr>
            </w:pPr>
            <w:r w:rsidRPr="00530768">
              <w:rPr>
                <w:b/>
                <w:sz w:val="18"/>
                <w:szCs w:val="18"/>
                <w:lang w:eastAsia="pl-PL"/>
              </w:rPr>
              <w:t>Ilość obsługiwanych linii PCIe do wykorzystania:</w:t>
            </w:r>
            <w:r w:rsidRPr="00530768">
              <w:rPr>
                <w:sz w:val="18"/>
                <w:szCs w:val="18"/>
                <w:lang w:eastAsia="pl-PL"/>
              </w:rPr>
              <w:t xml:space="preserve"> min.16 </w:t>
            </w:r>
          </w:p>
          <w:p w14:paraId="0D624D0B" w14:textId="77777777" w:rsidR="00AC3862" w:rsidRPr="00530768" w:rsidRDefault="00AC3862" w:rsidP="005E7BEF">
            <w:pPr>
              <w:spacing w:before="80"/>
              <w:rPr>
                <w:sz w:val="18"/>
                <w:szCs w:val="18"/>
              </w:rPr>
            </w:pPr>
            <w:r w:rsidRPr="00530768">
              <w:rPr>
                <w:b/>
                <w:sz w:val="18"/>
                <w:szCs w:val="18"/>
                <w:lang w:eastAsia="pl-PL"/>
              </w:rPr>
              <w:t>Wersja standardu PCIe:</w:t>
            </w:r>
            <w:r w:rsidRPr="00530768">
              <w:rPr>
                <w:sz w:val="18"/>
                <w:szCs w:val="18"/>
                <w:lang w:eastAsia="pl-PL"/>
              </w:rPr>
              <w:t xml:space="preserve"> min. 3.0</w:t>
            </w:r>
          </w:p>
          <w:p w14:paraId="0F32697A" w14:textId="77777777" w:rsidR="00AC3862" w:rsidRPr="00530768" w:rsidRDefault="00AC3862" w:rsidP="005E7BEF">
            <w:pPr>
              <w:spacing w:before="80"/>
              <w:rPr>
                <w:sz w:val="18"/>
                <w:szCs w:val="18"/>
              </w:rPr>
            </w:pPr>
            <w:r w:rsidRPr="00530768">
              <w:rPr>
                <w:b/>
                <w:sz w:val="18"/>
                <w:szCs w:val="18"/>
                <w:lang w:eastAsia="pl-PL"/>
              </w:rPr>
              <w:t>Możliwe konfiguracje linii PCIe:</w:t>
            </w:r>
            <w:r w:rsidRPr="00530768">
              <w:rPr>
                <w:sz w:val="18"/>
                <w:szCs w:val="18"/>
                <w:lang w:eastAsia="pl-PL"/>
              </w:rPr>
              <w:t xml:space="preserve"> 1x16, 2x8, 1x8+2x4</w:t>
            </w:r>
          </w:p>
          <w:p w14:paraId="1C0535EE" w14:textId="77777777" w:rsidR="00AC3862" w:rsidRPr="00530768" w:rsidRDefault="00AC3862" w:rsidP="005E7BEF">
            <w:pPr>
              <w:spacing w:before="80"/>
              <w:rPr>
                <w:sz w:val="18"/>
                <w:szCs w:val="18"/>
                <w:lang w:eastAsia="pl-PL"/>
              </w:rPr>
            </w:pPr>
            <w:r w:rsidRPr="00530768">
              <w:rPr>
                <w:b/>
                <w:sz w:val="18"/>
                <w:szCs w:val="18"/>
                <w:lang w:eastAsia="pl-PL"/>
              </w:rPr>
              <w:t>Obsługa dwukanałowa (lub czterokanałowa) pamięci RAM:</w:t>
            </w:r>
            <w:r w:rsidRPr="00530768">
              <w:rPr>
                <w:sz w:val="18"/>
                <w:szCs w:val="18"/>
                <w:lang w:eastAsia="pl-PL"/>
              </w:rPr>
              <w:t xml:space="preserve"> Tak</w:t>
            </w:r>
          </w:p>
          <w:p w14:paraId="0EF29F51"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Odblokowany mnożnik:</w:t>
            </w:r>
            <w:r w:rsidRPr="00530768">
              <w:rPr>
                <w:sz w:val="18"/>
                <w:szCs w:val="18"/>
              </w:rPr>
              <w:t xml:space="preserve"> Tak</w:t>
            </w:r>
          </w:p>
          <w:p w14:paraId="0CD68E37" w14:textId="77777777" w:rsidR="00AC3862" w:rsidRPr="00530768" w:rsidRDefault="00AC3862" w:rsidP="005E7BEF">
            <w:pPr>
              <w:spacing w:before="80"/>
              <w:rPr>
                <w:sz w:val="18"/>
                <w:szCs w:val="18"/>
              </w:rPr>
            </w:pPr>
            <w:r w:rsidRPr="00530768">
              <w:rPr>
                <w:b/>
                <w:sz w:val="18"/>
                <w:szCs w:val="18"/>
                <w:lang w:eastAsia="pl-PL"/>
              </w:rPr>
              <w:t>Załączone chłodzenie:</w:t>
            </w:r>
            <w:r w:rsidRPr="00530768">
              <w:rPr>
                <w:sz w:val="18"/>
                <w:szCs w:val="18"/>
              </w:rPr>
              <w:t xml:space="preserve"> niekoniecznie</w:t>
            </w:r>
          </w:p>
          <w:p w14:paraId="1E1A98C4" w14:textId="77777777" w:rsidR="00AC3862" w:rsidRPr="00530768" w:rsidRDefault="00AC3862" w:rsidP="005E7BEF">
            <w:pPr>
              <w:spacing w:before="80"/>
              <w:rPr>
                <w:sz w:val="18"/>
                <w:szCs w:val="18"/>
              </w:rPr>
            </w:pPr>
            <w:r w:rsidRPr="00530768">
              <w:rPr>
                <w:b/>
                <w:sz w:val="18"/>
                <w:szCs w:val="18"/>
                <w:lang w:eastAsia="pl-PL"/>
              </w:rPr>
              <w:t>Typ obsługiwanej pamięci RAM:</w:t>
            </w:r>
            <w:r w:rsidRPr="00530768">
              <w:rPr>
                <w:sz w:val="18"/>
                <w:szCs w:val="18"/>
                <w:lang w:eastAsia="pl-PL"/>
              </w:rPr>
              <w:t xml:space="preserve"> DDR4</w:t>
            </w:r>
          </w:p>
          <w:p w14:paraId="7D63674C" w14:textId="77777777" w:rsidR="00AC3862" w:rsidRPr="00530768" w:rsidRDefault="00AC3862" w:rsidP="005E7BEF">
            <w:pPr>
              <w:spacing w:before="80" w:after="80"/>
              <w:rPr>
                <w:sz w:val="18"/>
                <w:szCs w:val="18"/>
                <w:lang w:eastAsia="pl-PL"/>
              </w:rPr>
            </w:pPr>
            <w:r w:rsidRPr="00530768">
              <w:rPr>
                <w:b/>
                <w:bCs/>
                <w:sz w:val="18"/>
                <w:szCs w:val="18"/>
                <w:lang w:eastAsia="pl-PL"/>
              </w:rPr>
              <w:t xml:space="preserve">Wsparcie dla natywnej częstotliwości RAM: </w:t>
            </w:r>
            <w:r w:rsidRPr="00530768">
              <w:rPr>
                <w:sz w:val="18"/>
                <w:szCs w:val="18"/>
                <w:lang w:eastAsia="pl-PL"/>
              </w:rPr>
              <w:t>min. 2933 MHz</w:t>
            </w:r>
          </w:p>
          <w:p w14:paraId="697ED57A" w14:textId="77777777" w:rsidR="00AC3862" w:rsidRPr="00530768" w:rsidRDefault="00AC3862" w:rsidP="005E7BEF">
            <w:pPr>
              <w:spacing w:before="80" w:after="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3 lata</w:t>
            </w:r>
          </w:p>
        </w:tc>
        <w:tc>
          <w:tcPr>
            <w:tcW w:w="1247" w:type="pct"/>
            <w:tcBorders>
              <w:top w:val="single" w:sz="6" w:space="0" w:color="000000"/>
              <w:left w:val="single" w:sz="6" w:space="0" w:color="000000"/>
              <w:right w:val="single" w:sz="6" w:space="0" w:color="000000"/>
            </w:tcBorders>
          </w:tcPr>
          <w:p w14:paraId="41D0A7B9"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right w:val="single" w:sz="6" w:space="0" w:color="000000"/>
            </w:tcBorders>
          </w:tcPr>
          <w:p w14:paraId="7CBF4E74" w14:textId="77777777" w:rsidR="00AC3862" w:rsidRPr="00530768" w:rsidRDefault="00AC3862" w:rsidP="00AC3862">
            <w:pPr>
              <w:suppressAutoHyphens w:val="0"/>
              <w:rPr>
                <w:sz w:val="18"/>
                <w:szCs w:val="18"/>
                <w:lang w:eastAsia="pl-PL"/>
              </w:rPr>
            </w:pPr>
          </w:p>
        </w:tc>
      </w:tr>
      <w:tr w:rsidR="00AC3862" w:rsidRPr="00530768" w14:paraId="541BF84C" w14:textId="77777777" w:rsidTr="00AC3862">
        <w:trPr>
          <w:trHeight w:val="139"/>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BB66D" w14:textId="77777777" w:rsidR="00AC3862" w:rsidRPr="00530768" w:rsidRDefault="00AC3862" w:rsidP="00AC3862">
            <w:pPr>
              <w:rPr>
                <w:b/>
                <w:bCs/>
                <w:sz w:val="18"/>
                <w:szCs w:val="18"/>
                <w:lang w:eastAsia="pl-PL"/>
              </w:rPr>
            </w:pPr>
            <w:r w:rsidRPr="00530768">
              <w:rPr>
                <w:b/>
                <w:bCs/>
                <w:sz w:val="18"/>
                <w:szCs w:val="18"/>
                <w:lang w:eastAsia="pl-PL"/>
              </w:rPr>
              <w:t>Radiator CPU:</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924E1D"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Wysokość:</w:t>
            </w:r>
            <w:r w:rsidRPr="00530768">
              <w:rPr>
                <w:sz w:val="18"/>
                <w:szCs w:val="18"/>
                <w:lang w:eastAsia="pl-PL"/>
              </w:rPr>
              <w:t xml:space="preserve"> 158 mm (+/- 0.5 mm)</w:t>
            </w:r>
          </w:p>
          <w:p w14:paraId="6BCB7231" w14:textId="77777777" w:rsidR="00AC3862" w:rsidRPr="00530768" w:rsidRDefault="00AC3862" w:rsidP="005E7BEF">
            <w:pPr>
              <w:spacing w:before="80"/>
              <w:rPr>
                <w:sz w:val="18"/>
                <w:szCs w:val="18"/>
              </w:rPr>
            </w:pPr>
            <w:r w:rsidRPr="00530768">
              <w:rPr>
                <w:b/>
                <w:sz w:val="18"/>
                <w:szCs w:val="18"/>
                <w:lang w:eastAsia="pl-PL"/>
              </w:rPr>
              <w:t>Szerokość:</w:t>
            </w:r>
            <w:r w:rsidRPr="00530768">
              <w:rPr>
                <w:sz w:val="18"/>
                <w:szCs w:val="18"/>
                <w:lang w:eastAsia="pl-PL"/>
              </w:rPr>
              <w:t xml:space="preserve"> 140 mm (+/- 0.5 mm)</w:t>
            </w:r>
          </w:p>
          <w:p w14:paraId="76E8C2D3" w14:textId="77777777" w:rsidR="00AC3862" w:rsidRPr="00530768" w:rsidRDefault="00AC3862" w:rsidP="005E7BEF">
            <w:pPr>
              <w:spacing w:before="80"/>
              <w:rPr>
                <w:sz w:val="18"/>
                <w:szCs w:val="18"/>
              </w:rPr>
            </w:pPr>
            <w:r w:rsidRPr="00530768">
              <w:rPr>
                <w:b/>
                <w:sz w:val="18"/>
                <w:szCs w:val="18"/>
                <w:lang w:eastAsia="pl-PL"/>
              </w:rPr>
              <w:t>Głębokość:</w:t>
            </w:r>
            <w:r w:rsidRPr="00530768">
              <w:rPr>
                <w:sz w:val="18"/>
                <w:szCs w:val="18"/>
                <w:lang w:eastAsia="pl-PL"/>
              </w:rPr>
              <w:t xml:space="preserve"> 125 mm (+/- 0.5 mm)</w:t>
            </w:r>
          </w:p>
          <w:p w14:paraId="5A8710C3" w14:textId="77777777" w:rsidR="00AC3862" w:rsidRPr="00530768" w:rsidRDefault="00AC3862" w:rsidP="005E7BEF">
            <w:pPr>
              <w:spacing w:before="80"/>
              <w:rPr>
                <w:sz w:val="18"/>
                <w:szCs w:val="18"/>
              </w:rPr>
            </w:pPr>
            <w:r w:rsidRPr="00530768">
              <w:rPr>
                <w:b/>
                <w:sz w:val="18"/>
                <w:szCs w:val="18"/>
                <w:lang w:eastAsia="pl-PL"/>
              </w:rPr>
              <w:t>Waga:</w:t>
            </w:r>
            <w:r w:rsidRPr="00530768">
              <w:rPr>
                <w:sz w:val="18"/>
                <w:szCs w:val="18"/>
                <w:lang w:eastAsia="pl-PL"/>
              </w:rPr>
              <w:t xml:space="preserve"> 820 g (+/- 10 g)</w:t>
            </w:r>
          </w:p>
          <w:p w14:paraId="0A9AE947" w14:textId="77777777" w:rsidR="00AC3862" w:rsidRPr="00530768" w:rsidRDefault="00AC3862" w:rsidP="005E7BEF">
            <w:pPr>
              <w:spacing w:before="80"/>
              <w:rPr>
                <w:sz w:val="18"/>
                <w:szCs w:val="18"/>
              </w:rPr>
            </w:pPr>
            <w:r w:rsidRPr="00530768">
              <w:rPr>
                <w:b/>
                <w:sz w:val="18"/>
                <w:szCs w:val="18"/>
                <w:lang w:eastAsia="pl-PL"/>
              </w:rPr>
              <w:t>Kompatybilny z gniazdami:</w:t>
            </w:r>
          </w:p>
          <w:p w14:paraId="73F3F380" w14:textId="77777777" w:rsidR="00AC3862" w:rsidRPr="00530768" w:rsidRDefault="00AC3862" w:rsidP="00AC3862">
            <w:pPr>
              <w:rPr>
                <w:sz w:val="18"/>
                <w:szCs w:val="18"/>
              </w:rPr>
            </w:pPr>
            <w:r w:rsidRPr="00530768">
              <w:rPr>
                <w:sz w:val="18"/>
                <w:szCs w:val="18"/>
                <w:lang w:eastAsia="pl-PL"/>
              </w:rPr>
              <w:t>Socket 1150</w:t>
            </w:r>
          </w:p>
          <w:p w14:paraId="70D163DE" w14:textId="77777777" w:rsidR="00AC3862" w:rsidRPr="00530768" w:rsidRDefault="00AC3862" w:rsidP="00AC3862">
            <w:pPr>
              <w:rPr>
                <w:sz w:val="18"/>
                <w:szCs w:val="18"/>
              </w:rPr>
            </w:pPr>
            <w:r w:rsidRPr="00530768">
              <w:rPr>
                <w:sz w:val="18"/>
                <w:szCs w:val="18"/>
                <w:lang w:eastAsia="pl-PL"/>
              </w:rPr>
              <w:t>Socket 1151</w:t>
            </w:r>
          </w:p>
          <w:p w14:paraId="2BF12AEB" w14:textId="77777777" w:rsidR="00AC3862" w:rsidRPr="00530768" w:rsidRDefault="00AC3862" w:rsidP="00AC3862">
            <w:pPr>
              <w:rPr>
                <w:sz w:val="18"/>
                <w:szCs w:val="18"/>
                <w:lang w:val="en-US"/>
              </w:rPr>
            </w:pPr>
            <w:r w:rsidRPr="00530768">
              <w:rPr>
                <w:sz w:val="18"/>
                <w:szCs w:val="18"/>
                <w:lang w:val="en-US" w:eastAsia="pl-PL"/>
              </w:rPr>
              <w:t>Socket 1155</w:t>
            </w:r>
          </w:p>
          <w:p w14:paraId="5E08492B" w14:textId="77777777" w:rsidR="00AC3862" w:rsidRPr="00530768" w:rsidRDefault="00AC3862" w:rsidP="00AC3862">
            <w:pPr>
              <w:rPr>
                <w:sz w:val="18"/>
                <w:szCs w:val="18"/>
                <w:lang w:val="en-US"/>
              </w:rPr>
            </w:pPr>
            <w:r w:rsidRPr="00530768">
              <w:rPr>
                <w:sz w:val="18"/>
                <w:szCs w:val="18"/>
                <w:lang w:val="en-US" w:eastAsia="pl-PL"/>
              </w:rPr>
              <w:t>Socket 1156</w:t>
            </w:r>
          </w:p>
          <w:p w14:paraId="7EEBE19D" w14:textId="77777777" w:rsidR="00AC3862" w:rsidRPr="00530768" w:rsidRDefault="00AC3862" w:rsidP="00AC3862">
            <w:pPr>
              <w:rPr>
                <w:sz w:val="18"/>
                <w:szCs w:val="18"/>
                <w:lang w:val="en-US"/>
              </w:rPr>
            </w:pPr>
            <w:r w:rsidRPr="00530768">
              <w:rPr>
                <w:sz w:val="18"/>
                <w:szCs w:val="18"/>
                <w:lang w:val="en-US" w:eastAsia="pl-PL"/>
              </w:rPr>
              <w:t>Socket 1366</w:t>
            </w:r>
          </w:p>
          <w:p w14:paraId="3A3B52ED" w14:textId="77777777" w:rsidR="00AC3862" w:rsidRPr="00530768" w:rsidRDefault="00AC3862" w:rsidP="00AC3862">
            <w:pPr>
              <w:rPr>
                <w:sz w:val="18"/>
                <w:szCs w:val="18"/>
                <w:lang w:val="en-US"/>
              </w:rPr>
            </w:pPr>
            <w:r w:rsidRPr="00530768">
              <w:rPr>
                <w:sz w:val="18"/>
                <w:szCs w:val="18"/>
                <w:lang w:val="en-US" w:eastAsia="pl-PL"/>
              </w:rPr>
              <w:t>Socket 2011</w:t>
            </w:r>
          </w:p>
          <w:p w14:paraId="10E91090" w14:textId="77777777" w:rsidR="00AC3862" w:rsidRPr="00530768" w:rsidRDefault="00AC3862" w:rsidP="00AC3862">
            <w:pPr>
              <w:rPr>
                <w:sz w:val="18"/>
                <w:szCs w:val="18"/>
                <w:lang w:val="en-US"/>
              </w:rPr>
            </w:pPr>
            <w:r w:rsidRPr="00530768">
              <w:rPr>
                <w:sz w:val="18"/>
                <w:szCs w:val="18"/>
                <w:lang w:val="en-US" w:eastAsia="pl-PL"/>
              </w:rPr>
              <w:t>Socket 2011-3</w:t>
            </w:r>
          </w:p>
          <w:p w14:paraId="582D1C35" w14:textId="77777777" w:rsidR="00AC3862" w:rsidRPr="00530768" w:rsidRDefault="00AC3862" w:rsidP="00AC3862">
            <w:pPr>
              <w:rPr>
                <w:sz w:val="18"/>
                <w:szCs w:val="18"/>
                <w:lang w:val="en-US"/>
              </w:rPr>
            </w:pPr>
            <w:r w:rsidRPr="00530768">
              <w:rPr>
                <w:sz w:val="18"/>
                <w:szCs w:val="18"/>
                <w:lang w:val="en-US" w:eastAsia="pl-PL"/>
              </w:rPr>
              <w:t>Socket 775</w:t>
            </w:r>
          </w:p>
          <w:p w14:paraId="55A00A6C" w14:textId="77777777" w:rsidR="00AC3862" w:rsidRPr="00530768" w:rsidRDefault="00AC3862" w:rsidP="00AC3862">
            <w:pPr>
              <w:rPr>
                <w:sz w:val="18"/>
                <w:szCs w:val="18"/>
                <w:lang w:val="en-US"/>
              </w:rPr>
            </w:pPr>
            <w:r w:rsidRPr="00530768">
              <w:rPr>
                <w:sz w:val="18"/>
                <w:szCs w:val="18"/>
                <w:lang w:val="en-US" w:eastAsia="pl-PL"/>
              </w:rPr>
              <w:t>Socket AM2</w:t>
            </w:r>
          </w:p>
          <w:p w14:paraId="77BCC405" w14:textId="77777777" w:rsidR="00AC3862" w:rsidRPr="00530768" w:rsidRDefault="00AC3862" w:rsidP="00AC3862">
            <w:pPr>
              <w:rPr>
                <w:sz w:val="18"/>
                <w:szCs w:val="18"/>
                <w:lang w:val="en-US"/>
              </w:rPr>
            </w:pPr>
            <w:r w:rsidRPr="00530768">
              <w:rPr>
                <w:sz w:val="18"/>
                <w:szCs w:val="18"/>
                <w:lang w:val="en-US" w:eastAsia="pl-PL"/>
              </w:rPr>
              <w:lastRenderedPageBreak/>
              <w:t>Socket AM2+</w:t>
            </w:r>
          </w:p>
          <w:p w14:paraId="1FB8FE83" w14:textId="77777777" w:rsidR="00AC3862" w:rsidRPr="00530768" w:rsidRDefault="00AC3862" w:rsidP="00AC3862">
            <w:pPr>
              <w:rPr>
                <w:sz w:val="18"/>
                <w:szCs w:val="18"/>
                <w:lang w:val="en-US"/>
              </w:rPr>
            </w:pPr>
            <w:r w:rsidRPr="00530768">
              <w:rPr>
                <w:sz w:val="18"/>
                <w:szCs w:val="18"/>
                <w:lang w:val="en-US" w:eastAsia="pl-PL"/>
              </w:rPr>
              <w:t>Socket AM3</w:t>
            </w:r>
          </w:p>
          <w:p w14:paraId="1708A376" w14:textId="77777777" w:rsidR="00AC3862" w:rsidRPr="00530768" w:rsidRDefault="00AC3862" w:rsidP="00AC3862">
            <w:pPr>
              <w:rPr>
                <w:sz w:val="18"/>
                <w:szCs w:val="18"/>
                <w:lang w:val="en-US"/>
              </w:rPr>
            </w:pPr>
            <w:r w:rsidRPr="00530768">
              <w:rPr>
                <w:sz w:val="18"/>
                <w:szCs w:val="18"/>
                <w:lang w:val="en-US" w:eastAsia="pl-PL"/>
              </w:rPr>
              <w:t>Socket AM3+</w:t>
            </w:r>
          </w:p>
          <w:p w14:paraId="41739E5D" w14:textId="77777777" w:rsidR="00AC3862" w:rsidRPr="00530768" w:rsidRDefault="00AC3862" w:rsidP="00AC3862">
            <w:pPr>
              <w:rPr>
                <w:sz w:val="18"/>
                <w:szCs w:val="18"/>
                <w:lang w:val="en-US"/>
              </w:rPr>
            </w:pPr>
            <w:r w:rsidRPr="00530768">
              <w:rPr>
                <w:sz w:val="18"/>
                <w:szCs w:val="18"/>
                <w:lang w:val="en-US" w:eastAsia="pl-PL"/>
              </w:rPr>
              <w:t>Socket AM4</w:t>
            </w:r>
          </w:p>
          <w:p w14:paraId="0B8F2DFB" w14:textId="77777777" w:rsidR="00AC3862" w:rsidRPr="00530768" w:rsidRDefault="00AC3862" w:rsidP="00AC3862">
            <w:pPr>
              <w:rPr>
                <w:sz w:val="18"/>
                <w:szCs w:val="18"/>
                <w:lang w:val="en-US"/>
              </w:rPr>
            </w:pPr>
            <w:r w:rsidRPr="00530768">
              <w:rPr>
                <w:sz w:val="18"/>
                <w:szCs w:val="18"/>
                <w:lang w:val="en-US" w:eastAsia="pl-PL"/>
              </w:rPr>
              <w:t>Socket FM1</w:t>
            </w:r>
          </w:p>
          <w:p w14:paraId="0EE3A1A5" w14:textId="77777777" w:rsidR="00AC3862" w:rsidRPr="00530768" w:rsidRDefault="00AC3862" w:rsidP="00AC3862">
            <w:pPr>
              <w:rPr>
                <w:sz w:val="18"/>
                <w:szCs w:val="18"/>
                <w:lang w:val="en-US"/>
              </w:rPr>
            </w:pPr>
            <w:r w:rsidRPr="00530768">
              <w:rPr>
                <w:sz w:val="18"/>
                <w:szCs w:val="18"/>
                <w:lang w:val="en-US" w:eastAsia="pl-PL"/>
              </w:rPr>
              <w:t>Socket FM2</w:t>
            </w:r>
          </w:p>
          <w:p w14:paraId="4DBCF7E7" w14:textId="77777777" w:rsidR="00AC3862" w:rsidRPr="00530768" w:rsidRDefault="00AC3862" w:rsidP="00AC3862">
            <w:pPr>
              <w:rPr>
                <w:sz w:val="18"/>
                <w:szCs w:val="18"/>
                <w:lang w:val="en-US"/>
              </w:rPr>
            </w:pPr>
            <w:r w:rsidRPr="00530768">
              <w:rPr>
                <w:sz w:val="18"/>
                <w:szCs w:val="18"/>
                <w:lang w:val="en-US" w:eastAsia="pl-PL"/>
              </w:rPr>
              <w:t>Socket FM2+</w:t>
            </w:r>
          </w:p>
          <w:p w14:paraId="657F4543" w14:textId="77777777" w:rsidR="00AC3862" w:rsidRPr="00530768" w:rsidRDefault="00AC3862" w:rsidP="005E7BEF">
            <w:pPr>
              <w:spacing w:before="80"/>
              <w:rPr>
                <w:sz w:val="18"/>
                <w:szCs w:val="18"/>
              </w:rPr>
            </w:pPr>
            <w:r w:rsidRPr="00530768">
              <w:rPr>
                <w:b/>
                <w:sz w:val="18"/>
                <w:szCs w:val="18"/>
                <w:lang w:eastAsia="pl-PL"/>
              </w:rPr>
              <w:t>Maksymalne  obsługiwane TDP zakładane przez producenta:</w:t>
            </w:r>
            <w:r w:rsidRPr="00530768">
              <w:rPr>
                <w:sz w:val="18"/>
                <w:szCs w:val="18"/>
                <w:lang w:eastAsia="pl-PL"/>
              </w:rPr>
              <w:t xml:space="preserve"> min. 220 W</w:t>
            </w:r>
          </w:p>
          <w:p w14:paraId="5E910E34" w14:textId="77777777" w:rsidR="00AC3862" w:rsidRPr="00530768" w:rsidRDefault="00AC3862" w:rsidP="005E7BEF">
            <w:pPr>
              <w:spacing w:before="80"/>
              <w:rPr>
                <w:sz w:val="18"/>
                <w:szCs w:val="18"/>
              </w:rPr>
            </w:pPr>
            <w:r w:rsidRPr="00530768">
              <w:rPr>
                <w:b/>
                <w:sz w:val="18"/>
                <w:szCs w:val="18"/>
                <w:lang w:eastAsia="pl-PL"/>
              </w:rPr>
              <w:t>Podstawa styku z CPU:</w:t>
            </w:r>
            <w:r w:rsidRPr="00530768">
              <w:rPr>
                <w:sz w:val="18"/>
                <w:szCs w:val="18"/>
                <w:lang w:eastAsia="pl-PL"/>
              </w:rPr>
              <w:t xml:space="preserve"> Aluminium + Miedź</w:t>
            </w:r>
          </w:p>
          <w:p w14:paraId="7DDACC2F" w14:textId="77777777" w:rsidR="00AC3862" w:rsidRPr="00530768" w:rsidRDefault="00AC3862" w:rsidP="005E7BEF">
            <w:pPr>
              <w:spacing w:before="80"/>
              <w:rPr>
                <w:sz w:val="18"/>
                <w:szCs w:val="18"/>
              </w:rPr>
            </w:pPr>
            <w:r w:rsidRPr="00530768">
              <w:rPr>
                <w:b/>
                <w:sz w:val="18"/>
                <w:szCs w:val="18"/>
                <w:lang w:eastAsia="pl-PL"/>
              </w:rPr>
              <w:t>Finy:</w:t>
            </w:r>
            <w:r w:rsidRPr="00530768">
              <w:rPr>
                <w:sz w:val="18"/>
                <w:szCs w:val="18"/>
                <w:lang w:eastAsia="pl-PL"/>
              </w:rPr>
              <w:t xml:space="preserve"> Aluminium</w:t>
            </w:r>
          </w:p>
          <w:p w14:paraId="4DD82B79" w14:textId="77777777" w:rsidR="00AC3862" w:rsidRPr="00530768" w:rsidRDefault="00AC3862" w:rsidP="005E7BEF">
            <w:pPr>
              <w:spacing w:before="80"/>
              <w:rPr>
                <w:sz w:val="18"/>
                <w:szCs w:val="18"/>
              </w:rPr>
            </w:pPr>
            <w:r w:rsidRPr="00530768">
              <w:rPr>
                <w:b/>
                <w:bCs/>
                <w:sz w:val="18"/>
                <w:szCs w:val="18"/>
                <w:lang w:eastAsia="pl-PL"/>
              </w:rPr>
              <w:t xml:space="preserve">Ciepłowody: </w:t>
            </w:r>
            <w:r w:rsidRPr="00530768">
              <w:rPr>
                <w:sz w:val="18"/>
                <w:szCs w:val="18"/>
                <w:lang w:eastAsia="pl-PL"/>
              </w:rPr>
              <w:t>Miedź</w:t>
            </w:r>
          </w:p>
          <w:p w14:paraId="7908994B" w14:textId="77777777" w:rsidR="00AC3862" w:rsidRPr="00530768" w:rsidRDefault="00AC3862" w:rsidP="005E7BEF">
            <w:pPr>
              <w:spacing w:before="80"/>
              <w:rPr>
                <w:sz w:val="18"/>
                <w:szCs w:val="18"/>
              </w:rPr>
            </w:pPr>
            <w:r w:rsidRPr="00530768">
              <w:rPr>
                <w:b/>
                <w:sz w:val="18"/>
                <w:szCs w:val="18"/>
                <w:lang w:eastAsia="pl-PL"/>
              </w:rPr>
              <w:t>Ilość ciepłowodów:</w:t>
            </w:r>
            <w:r w:rsidRPr="00530768">
              <w:rPr>
                <w:sz w:val="18"/>
                <w:szCs w:val="18"/>
                <w:lang w:eastAsia="pl-PL"/>
              </w:rPr>
              <w:t xml:space="preserve"> min. 5</w:t>
            </w:r>
          </w:p>
          <w:p w14:paraId="59EDD85E" w14:textId="77777777" w:rsidR="00AC3862" w:rsidRPr="00530768" w:rsidRDefault="00AC3862" w:rsidP="005E7BEF">
            <w:pPr>
              <w:spacing w:before="80"/>
              <w:rPr>
                <w:sz w:val="18"/>
                <w:szCs w:val="18"/>
              </w:rPr>
            </w:pPr>
            <w:r w:rsidRPr="00530768">
              <w:rPr>
                <w:b/>
                <w:bCs/>
                <w:sz w:val="18"/>
                <w:szCs w:val="18"/>
                <w:lang w:eastAsia="pl-PL"/>
              </w:rPr>
              <w:t>Średnica ciepłowodów:</w:t>
            </w:r>
            <w:r w:rsidRPr="00530768">
              <w:rPr>
                <w:sz w:val="18"/>
                <w:szCs w:val="18"/>
                <w:lang w:eastAsia="pl-PL"/>
              </w:rPr>
              <w:t xml:space="preserve"> min. 6 mm</w:t>
            </w:r>
          </w:p>
          <w:p w14:paraId="14926D63" w14:textId="77777777" w:rsidR="00AC3862" w:rsidRPr="00530768" w:rsidRDefault="00AC3862" w:rsidP="005E7BEF">
            <w:pPr>
              <w:spacing w:before="80"/>
              <w:rPr>
                <w:sz w:val="18"/>
                <w:szCs w:val="18"/>
              </w:rPr>
            </w:pPr>
            <w:r w:rsidRPr="00530768">
              <w:rPr>
                <w:b/>
                <w:sz w:val="18"/>
                <w:szCs w:val="18"/>
                <w:lang w:eastAsia="pl-PL"/>
              </w:rPr>
              <w:t>Ilość wentylatorów:</w:t>
            </w:r>
            <w:r w:rsidRPr="00530768">
              <w:rPr>
                <w:sz w:val="18"/>
                <w:szCs w:val="18"/>
              </w:rPr>
              <w:t xml:space="preserve"> min. 1</w:t>
            </w:r>
          </w:p>
          <w:p w14:paraId="507B1D45" w14:textId="77777777" w:rsidR="00AC3862" w:rsidRPr="00530768" w:rsidRDefault="00AC3862" w:rsidP="005E7BEF">
            <w:pPr>
              <w:spacing w:before="80"/>
              <w:rPr>
                <w:sz w:val="18"/>
                <w:szCs w:val="18"/>
              </w:rPr>
            </w:pPr>
            <w:r w:rsidRPr="00530768">
              <w:rPr>
                <w:b/>
                <w:sz w:val="18"/>
                <w:szCs w:val="18"/>
                <w:lang w:eastAsia="pl-PL"/>
              </w:rPr>
              <w:t>Średnica wentylatora:</w:t>
            </w:r>
            <w:r w:rsidRPr="00530768">
              <w:rPr>
                <w:sz w:val="18"/>
                <w:szCs w:val="18"/>
                <w:lang w:eastAsia="pl-PL"/>
              </w:rPr>
              <w:t xml:space="preserve"> min. 140 mm</w:t>
            </w:r>
          </w:p>
          <w:p w14:paraId="1E1EC3A6" w14:textId="77777777" w:rsidR="00AC3862" w:rsidRPr="00530768" w:rsidRDefault="00AC3862" w:rsidP="005E7BEF">
            <w:pPr>
              <w:spacing w:before="80"/>
              <w:rPr>
                <w:sz w:val="18"/>
                <w:szCs w:val="18"/>
              </w:rPr>
            </w:pPr>
            <w:r w:rsidRPr="00530768">
              <w:rPr>
                <w:b/>
                <w:sz w:val="18"/>
                <w:szCs w:val="18"/>
                <w:lang w:eastAsia="pl-PL"/>
              </w:rPr>
              <w:t>Prędkość obrotowa:</w:t>
            </w:r>
            <w:r w:rsidRPr="00530768">
              <w:rPr>
                <w:sz w:val="18"/>
                <w:szCs w:val="18"/>
                <w:lang w:eastAsia="pl-PL"/>
              </w:rPr>
              <w:t xml:space="preserve"> min. 500 obr./min.</w:t>
            </w:r>
          </w:p>
          <w:p w14:paraId="1D447A25" w14:textId="77777777" w:rsidR="00AC3862" w:rsidRPr="00530768" w:rsidRDefault="00AC3862" w:rsidP="005E7BEF">
            <w:pPr>
              <w:spacing w:before="80"/>
              <w:rPr>
                <w:sz w:val="18"/>
                <w:szCs w:val="18"/>
              </w:rPr>
            </w:pPr>
            <w:r w:rsidRPr="00530768">
              <w:rPr>
                <w:b/>
                <w:sz w:val="18"/>
                <w:szCs w:val="18"/>
                <w:lang w:eastAsia="pl-PL"/>
              </w:rPr>
              <w:t>Przepływ powietrza:</w:t>
            </w:r>
            <w:r w:rsidRPr="00530768">
              <w:rPr>
                <w:sz w:val="18"/>
                <w:szCs w:val="18"/>
                <w:lang w:eastAsia="pl-PL"/>
              </w:rPr>
              <w:t xml:space="preserve">  133.54 CFM</w:t>
            </w:r>
          </w:p>
          <w:p w14:paraId="670E91D0" w14:textId="77777777" w:rsidR="00AC3862" w:rsidRPr="00530768" w:rsidRDefault="00AC3862" w:rsidP="005E7BEF">
            <w:pPr>
              <w:spacing w:before="80"/>
              <w:rPr>
                <w:sz w:val="18"/>
                <w:szCs w:val="18"/>
              </w:rPr>
            </w:pPr>
            <w:r w:rsidRPr="00530768">
              <w:rPr>
                <w:b/>
                <w:bCs/>
                <w:sz w:val="18"/>
                <w:szCs w:val="18"/>
                <w:lang w:eastAsia="pl-PL"/>
              </w:rPr>
              <w:t>Maksymalny poziom hałasu:</w:t>
            </w:r>
            <w:r w:rsidRPr="00530768">
              <w:rPr>
                <w:sz w:val="18"/>
                <w:szCs w:val="18"/>
                <w:lang w:eastAsia="pl-PL"/>
              </w:rPr>
              <w:t xml:space="preserve"> max. 22 dBA</w:t>
            </w:r>
          </w:p>
          <w:p w14:paraId="34FCD77E" w14:textId="77777777" w:rsidR="00AC3862" w:rsidRPr="00530768" w:rsidRDefault="00AC3862" w:rsidP="005E7BEF">
            <w:pPr>
              <w:spacing w:before="80"/>
              <w:rPr>
                <w:sz w:val="18"/>
                <w:szCs w:val="18"/>
              </w:rPr>
            </w:pPr>
            <w:r w:rsidRPr="00530768">
              <w:rPr>
                <w:b/>
                <w:sz w:val="18"/>
                <w:szCs w:val="18"/>
                <w:lang w:eastAsia="pl-PL"/>
              </w:rPr>
              <w:t>Kontrola obrotów:</w:t>
            </w:r>
            <w:r w:rsidRPr="00530768">
              <w:rPr>
                <w:sz w:val="18"/>
                <w:szCs w:val="18"/>
                <w:lang w:eastAsia="pl-PL"/>
              </w:rPr>
              <w:t xml:space="preserve"> Tak, PWM, standartowa wtyczka zasilająca 4-pin</w:t>
            </w:r>
          </w:p>
          <w:p w14:paraId="62E3CB12" w14:textId="77777777" w:rsidR="00AC3862" w:rsidRPr="00530768" w:rsidRDefault="00AC3862" w:rsidP="005E7BEF">
            <w:pPr>
              <w:spacing w:before="80"/>
              <w:rPr>
                <w:sz w:val="18"/>
                <w:szCs w:val="18"/>
              </w:rPr>
            </w:pPr>
            <w:r w:rsidRPr="00530768">
              <w:rPr>
                <w:b/>
                <w:sz w:val="18"/>
                <w:szCs w:val="18"/>
                <w:lang w:eastAsia="pl-PL"/>
              </w:rPr>
              <w:t>Rodzaj łożyska:</w:t>
            </w:r>
            <w:r w:rsidRPr="00530768">
              <w:rPr>
                <w:sz w:val="18"/>
                <w:szCs w:val="18"/>
                <w:lang w:eastAsia="pl-PL"/>
              </w:rPr>
              <w:t xml:space="preserve">  HDB (hydrodynamiczne)</w:t>
            </w:r>
          </w:p>
          <w:p w14:paraId="57F26A9F" w14:textId="77777777" w:rsidR="00AC3862" w:rsidRPr="00530768" w:rsidRDefault="00AC3862" w:rsidP="005E7BEF">
            <w:pPr>
              <w:spacing w:before="80"/>
              <w:rPr>
                <w:sz w:val="18"/>
                <w:szCs w:val="18"/>
              </w:rPr>
            </w:pPr>
            <w:r w:rsidRPr="00530768">
              <w:rPr>
                <w:b/>
                <w:sz w:val="18"/>
                <w:szCs w:val="18"/>
                <w:lang w:eastAsia="pl-PL"/>
              </w:rPr>
              <w:t>Żywotność:</w:t>
            </w:r>
            <w:r w:rsidRPr="00530768">
              <w:rPr>
                <w:sz w:val="18"/>
                <w:szCs w:val="18"/>
                <w:lang w:eastAsia="pl-PL"/>
              </w:rPr>
              <w:t xml:space="preserve"> 50 000 godzin</w:t>
            </w:r>
          </w:p>
          <w:p w14:paraId="09F143FC" w14:textId="77777777" w:rsidR="00AC3862" w:rsidRPr="00530768" w:rsidRDefault="00AC3862" w:rsidP="005E7BEF">
            <w:pPr>
              <w:spacing w:before="80"/>
              <w:rPr>
                <w:sz w:val="18"/>
                <w:szCs w:val="18"/>
              </w:rPr>
            </w:pPr>
            <w:r w:rsidRPr="00530768">
              <w:rPr>
                <w:b/>
                <w:sz w:val="18"/>
                <w:szCs w:val="18"/>
                <w:lang w:eastAsia="pl-PL"/>
              </w:rPr>
              <w:t>Sposób montażu:</w:t>
            </w:r>
            <w:r w:rsidRPr="00530768">
              <w:rPr>
                <w:sz w:val="18"/>
                <w:szCs w:val="18"/>
                <w:lang w:eastAsia="pl-PL"/>
              </w:rPr>
              <w:t xml:space="preserve"> Wertykalny (Pionowy)</w:t>
            </w:r>
          </w:p>
          <w:p w14:paraId="07C9D572" w14:textId="77777777" w:rsidR="00AC3862" w:rsidRPr="00530768" w:rsidRDefault="00AC3862" w:rsidP="005E7BEF">
            <w:pPr>
              <w:spacing w:before="80"/>
              <w:rPr>
                <w:sz w:val="18"/>
                <w:szCs w:val="18"/>
              </w:rPr>
            </w:pPr>
            <w:r w:rsidRPr="00530768">
              <w:rPr>
                <w:b/>
                <w:bCs/>
                <w:sz w:val="18"/>
                <w:szCs w:val="18"/>
                <w:lang w:eastAsia="pl-PL"/>
              </w:rPr>
              <w:t>Dodatkowe wyposażenie:</w:t>
            </w:r>
            <w:r w:rsidRPr="00530768">
              <w:rPr>
                <w:sz w:val="18"/>
                <w:szCs w:val="18"/>
                <w:lang w:eastAsia="pl-PL"/>
              </w:rPr>
              <w:t xml:space="preserve"> śruby montażowe, zapinki mocujące, zestaw montażowy, pasta termoprzewodząca, backplate</w:t>
            </w:r>
          </w:p>
          <w:p w14:paraId="650E210C" w14:textId="77777777" w:rsidR="00AC3862" w:rsidRPr="00530768" w:rsidRDefault="00AC3862" w:rsidP="005E7BEF">
            <w:pPr>
              <w:spacing w:before="80"/>
              <w:rPr>
                <w:sz w:val="18"/>
                <w:szCs w:val="18"/>
                <w:lang w:eastAsia="pl-PL"/>
              </w:rPr>
            </w:pPr>
            <w:r w:rsidRPr="00530768">
              <w:rPr>
                <w:b/>
                <w:bCs/>
                <w:sz w:val="18"/>
                <w:szCs w:val="18"/>
                <w:lang w:eastAsia="pl-PL"/>
              </w:rPr>
              <w:t>Dodatkowe cechy:</w:t>
            </w:r>
            <w:r w:rsidRPr="00530768">
              <w:rPr>
                <w:sz w:val="18"/>
                <w:szCs w:val="18"/>
                <w:lang w:eastAsia="pl-PL"/>
              </w:rPr>
              <w:t xml:space="preserve"> Nie koliduje z najwyższymi radiatorami kości RAM (np. poprzez asymetryczną konstrukcję)</w:t>
            </w:r>
          </w:p>
          <w:p w14:paraId="6A16B0C2"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enta za pośrednictwem dostawcy:</w:t>
            </w:r>
            <w:r w:rsidR="005E7BEF" w:rsidRPr="00530768">
              <w:rPr>
                <w:sz w:val="18"/>
                <w:szCs w:val="18"/>
                <w:lang w:eastAsia="pl-PL"/>
              </w:rPr>
              <w:t xml:space="preserve"> </w:t>
            </w:r>
            <w:r w:rsidRPr="00530768">
              <w:rPr>
                <w:sz w:val="18"/>
                <w:szCs w:val="18"/>
                <w:lang w:eastAsia="pl-PL"/>
              </w:rPr>
              <w:t>Min. 2 lat</w:t>
            </w:r>
          </w:p>
        </w:tc>
        <w:tc>
          <w:tcPr>
            <w:tcW w:w="1247" w:type="pct"/>
            <w:tcBorders>
              <w:top w:val="single" w:sz="6" w:space="0" w:color="000000"/>
              <w:left w:val="single" w:sz="6" w:space="0" w:color="000000"/>
              <w:bottom w:val="single" w:sz="6" w:space="0" w:color="000000"/>
              <w:right w:val="single" w:sz="6" w:space="0" w:color="000000"/>
            </w:tcBorders>
          </w:tcPr>
          <w:p w14:paraId="0387F5CC"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1ED3521" w14:textId="77777777" w:rsidR="00AC3862" w:rsidRPr="00530768" w:rsidRDefault="00AC3862" w:rsidP="00AC3862">
            <w:pPr>
              <w:suppressAutoHyphens w:val="0"/>
              <w:rPr>
                <w:sz w:val="18"/>
                <w:szCs w:val="18"/>
                <w:lang w:eastAsia="pl-PL"/>
              </w:rPr>
            </w:pPr>
          </w:p>
        </w:tc>
      </w:tr>
      <w:tr w:rsidR="00BA27A3" w:rsidRPr="00530768" w14:paraId="017E94E8" w14:textId="77777777" w:rsidTr="00AC3862">
        <w:trPr>
          <w:trHeight w:val="20"/>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11561F" w14:textId="77777777" w:rsidR="00BA27A3" w:rsidRPr="00530768" w:rsidRDefault="00BA27A3" w:rsidP="00BA27A3">
            <w:pPr>
              <w:rPr>
                <w:b/>
                <w:bCs/>
                <w:sz w:val="18"/>
                <w:szCs w:val="18"/>
                <w:lang w:eastAsia="pl-PL"/>
              </w:rPr>
            </w:pPr>
            <w:r w:rsidRPr="00530768">
              <w:rPr>
                <w:b/>
                <w:bCs/>
                <w:sz w:val="18"/>
                <w:szCs w:val="18"/>
                <w:lang w:eastAsia="pl-PL"/>
              </w:rPr>
              <w:t>Karta graficzna: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21CD49" w14:textId="77777777" w:rsidR="00BA27A3" w:rsidRPr="00530768" w:rsidRDefault="00BA27A3" w:rsidP="000953A5">
            <w:pPr>
              <w:widowControl w:val="0"/>
              <w:spacing w:before="80"/>
              <w:ind w:left="6" w:right="-86" w:hanging="6"/>
              <w:rPr>
                <w:sz w:val="18"/>
                <w:szCs w:val="18"/>
                <w:lang w:eastAsia="pl-PL"/>
              </w:rPr>
            </w:pPr>
            <w:r w:rsidRPr="00530768">
              <w:rPr>
                <w:sz w:val="18"/>
                <w:szCs w:val="18"/>
                <w:lang w:eastAsia="pl-PL"/>
              </w:rPr>
              <w:t xml:space="preserve">Zapewniająca minimum </w:t>
            </w:r>
            <w:r w:rsidRPr="00530768">
              <w:rPr>
                <w:b/>
                <w:sz w:val="18"/>
                <w:szCs w:val="18"/>
                <w:lang w:eastAsia="pl-PL"/>
              </w:rPr>
              <w:t>2618</w:t>
            </w:r>
            <w:r w:rsidRPr="00530768">
              <w:rPr>
                <w:sz w:val="18"/>
                <w:szCs w:val="18"/>
                <w:lang w:eastAsia="pl-PL"/>
              </w:rPr>
              <w:t xml:space="preserve">  punktów wg testu PassMark dostępnego na stronie https://www.videocardbenchmark.net/high_end_gpus.html z dnia 3.03.2021</w:t>
            </w:r>
          </w:p>
          <w:p w14:paraId="5FCD442E" w14:textId="77777777" w:rsidR="00BA27A3" w:rsidRPr="00530768" w:rsidRDefault="00BA27A3" w:rsidP="00BA27A3">
            <w:pPr>
              <w:widowControl w:val="0"/>
              <w:spacing w:before="80"/>
              <w:ind w:left="6" w:hanging="6"/>
              <w:rPr>
                <w:rFonts w:asciiTheme="minorHAnsi" w:eastAsiaTheme="minorHAnsi" w:hAnsiTheme="minorHAnsi"/>
                <w:sz w:val="22"/>
                <w:szCs w:val="22"/>
                <w:lang w:eastAsia="en-US"/>
              </w:rPr>
            </w:pPr>
            <w:r w:rsidRPr="00530768">
              <w:rPr>
                <w:b/>
                <w:sz w:val="18"/>
                <w:szCs w:val="18"/>
                <w:lang w:eastAsia="pl-PL"/>
              </w:rPr>
              <w:t xml:space="preserve">Typ złącza: </w:t>
            </w:r>
            <w:r w:rsidRPr="00530768">
              <w:rPr>
                <w:sz w:val="18"/>
                <w:szCs w:val="18"/>
                <w:lang w:eastAsia="pl-PL"/>
              </w:rPr>
              <w:t>PCI-E 3.0 x16 (lub nowszy)</w:t>
            </w:r>
          </w:p>
          <w:p w14:paraId="60BD90AB" w14:textId="77777777" w:rsidR="00BA27A3" w:rsidRPr="00530768" w:rsidRDefault="00BA27A3" w:rsidP="00BA27A3">
            <w:pPr>
              <w:widowControl w:val="0"/>
              <w:spacing w:before="80"/>
              <w:ind w:left="6" w:hanging="6"/>
            </w:pPr>
            <w:r w:rsidRPr="00530768">
              <w:rPr>
                <w:b/>
                <w:sz w:val="18"/>
                <w:szCs w:val="18"/>
                <w:lang w:eastAsia="pl-PL"/>
              </w:rPr>
              <w:t>Złącze zasilania:</w:t>
            </w:r>
            <w:r w:rsidRPr="00530768">
              <w:rPr>
                <w:sz w:val="18"/>
                <w:szCs w:val="18"/>
                <w:lang w:eastAsia="pl-PL"/>
              </w:rPr>
              <w:t xml:space="preserve"> </w:t>
            </w:r>
            <w:r w:rsidRPr="00530768">
              <w:rPr>
                <w:rFonts w:cs="Tahoma"/>
                <w:sz w:val="18"/>
                <w:szCs w:val="18"/>
                <w:lang w:eastAsia="pl-PL"/>
              </w:rPr>
              <w:t>brak</w:t>
            </w:r>
          </w:p>
          <w:p w14:paraId="6363E8E7" w14:textId="77777777" w:rsidR="00BA27A3" w:rsidRPr="00530768" w:rsidRDefault="00BA27A3" w:rsidP="00BA27A3">
            <w:pPr>
              <w:widowControl w:val="0"/>
              <w:spacing w:before="80"/>
              <w:ind w:left="6" w:hanging="6"/>
            </w:pPr>
            <w:r w:rsidRPr="00530768">
              <w:rPr>
                <w:b/>
                <w:sz w:val="18"/>
                <w:szCs w:val="18"/>
                <w:lang w:eastAsia="pl-PL"/>
              </w:rPr>
              <w:t xml:space="preserve">Złącza zewnętrzne: </w:t>
            </w:r>
            <w:r w:rsidRPr="00530768">
              <w:rPr>
                <w:sz w:val="18"/>
                <w:szCs w:val="18"/>
                <w:lang w:eastAsia="pl-PL"/>
              </w:rPr>
              <w:t>DVI i HDMI</w:t>
            </w:r>
          </w:p>
          <w:p w14:paraId="0AEADEA2" w14:textId="77777777" w:rsidR="00BA27A3" w:rsidRPr="00530768" w:rsidRDefault="00BA27A3" w:rsidP="00BA27A3">
            <w:pPr>
              <w:widowControl w:val="0"/>
              <w:spacing w:before="80"/>
              <w:ind w:left="6" w:hanging="6"/>
            </w:pPr>
            <w:r w:rsidRPr="00530768">
              <w:rPr>
                <w:b/>
                <w:sz w:val="18"/>
                <w:szCs w:val="18"/>
                <w:lang w:eastAsia="pl-PL"/>
              </w:rPr>
              <w:t>Proces wykonania rdzenia:</w:t>
            </w:r>
            <w:r w:rsidRPr="00530768">
              <w:rPr>
                <w:sz w:val="18"/>
                <w:szCs w:val="18"/>
                <w:lang w:eastAsia="pl-PL"/>
              </w:rPr>
              <w:t xml:space="preserve"> 14 nm lub niższy</w:t>
            </w:r>
          </w:p>
          <w:p w14:paraId="6F6B91DD" w14:textId="77777777" w:rsidR="00BA27A3" w:rsidRPr="00530768" w:rsidRDefault="00BA27A3" w:rsidP="00BA27A3">
            <w:pPr>
              <w:widowControl w:val="0"/>
              <w:spacing w:before="80"/>
              <w:ind w:left="6" w:hanging="6"/>
              <w:rPr>
                <w:b/>
                <w:sz w:val="18"/>
                <w:szCs w:val="18"/>
                <w:lang w:eastAsia="pl-PL"/>
              </w:rPr>
            </w:pPr>
            <w:r w:rsidRPr="00530768">
              <w:rPr>
                <w:b/>
                <w:sz w:val="18"/>
                <w:szCs w:val="18"/>
                <w:lang w:eastAsia="pl-PL"/>
              </w:rPr>
              <w:t>Ilość obsługiwanych monitorów (jednocześnie):</w:t>
            </w:r>
            <w:r w:rsidRPr="00530768">
              <w:rPr>
                <w:sz w:val="18"/>
                <w:szCs w:val="18"/>
                <w:lang w:eastAsia="pl-PL"/>
              </w:rPr>
              <w:t xml:space="preserve"> min. </w:t>
            </w:r>
            <w:r w:rsidRPr="00530768">
              <w:rPr>
                <w:rFonts w:cs="Tahoma"/>
                <w:sz w:val="18"/>
                <w:szCs w:val="18"/>
                <w:lang w:eastAsia="pl-PL"/>
              </w:rPr>
              <w:t>2</w:t>
            </w:r>
          </w:p>
          <w:p w14:paraId="0CC7C127" w14:textId="77777777" w:rsidR="00BA27A3" w:rsidRPr="00530768" w:rsidRDefault="00BA27A3" w:rsidP="00BA27A3">
            <w:pPr>
              <w:widowControl w:val="0"/>
              <w:spacing w:before="80"/>
              <w:ind w:left="6" w:hanging="6"/>
              <w:rPr>
                <w:rFonts w:asciiTheme="minorHAnsi" w:eastAsiaTheme="minorHAnsi" w:hAnsiTheme="minorHAnsi"/>
                <w:sz w:val="22"/>
                <w:szCs w:val="22"/>
                <w:lang w:eastAsia="en-US"/>
              </w:rPr>
            </w:pPr>
            <w:r w:rsidRPr="00530768">
              <w:rPr>
                <w:b/>
                <w:sz w:val="18"/>
                <w:szCs w:val="18"/>
                <w:lang w:eastAsia="pl-PL"/>
              </w:rPr>
              <w:t>Taktowanie rdzenia:</w:t>
            </w:r>
            <w:r w:rsidRPr="00530768">
              <w:rPr>
                <w:sz w:val="18"/>
                <w:szCs w:val="18"/>
                <w:lang w:eastAsia="pl-PL"/>
              </w:rPr>
              <w:t xml:space="preserve"> min. </w:t>
            </w:r>
            <w:r w:rsidRPr="00530768">
              <w:rPr>
                <w:rFonts w:cs="Tahoma"/>
                <w:sz w:val="18"/>
                <w:szCs w:val="18"/>
                <w:lang w:eastAsia="pl-PL"/>
              </w:rPr>
              <w:t>1151</w:t>
            </w:r>
            <w:r w:rsidRPr="00530768">
              <w:rPr>
                <w:sz w:val="18"/>
                <w:szCs w:val="18"/>
                <w:lang w:eastAsia="pl-PL"/>
              </w:rPr>
              <w:t xml:space="preserve">  MHz </w:t>
            </w:r>
          </w:p>
          <w:p w14:paraId="66499E00" w14:textId="77777777" w:rsidR="00BA27A3" w:rsidRPr="00530768" w:rsidRDefault="00BA27A3" w:rsidP="00BA27A3">
            <w:pPr>
              <w:widowControl w:val="0"/>
              <w:spacing w:before="80"/>
              <w:ind w:left="6" w:hanging="6"/>
            </w:pPr>
            <w:r w:rsidRPr="00530768">
              <w:rPr>
                <w:b/>
                <w:sz w:val="18"/>
                <w:szCs w:val="18"/>
                <w:lang w:eastAsia="pl-PL"/>
              </w:rPr>
              <w:t>Ilość jednostek cieniujących</w:t>
            </w:r>
            <w:r w:rsidRPr="00530768">
              <w:rPr>
                <w:sz w:val="18"/>
                <w:szCs w:val="18"/>
                <w:lang w:eastAsia="pl-PL"/>
              </w:rPr>
              <w:t xml:space="preserve">: min. </w:t>
            </w:r>
            <w:r w:rsidRPr="00530768">
              <w:rPr>
                <w:rFonts w:cs="Tahoma"/>
                <w:sz w:val="18"/>
                <w:szCs w:val="18"/>
                <w:lang w:eastAsia="pl-PL"/>
              </w:rPr>
              <w:t>384</w:t>
            </w:r>
          </w:p>
          <w:p w14:paraId="313F65FB" w14:textId="77777777" w:rsidR="00BA27A3" w:rsidRPr="00530768" w:rsidRDefault="00BA27A3" w:rsidP="00BA27A3">
            <w:pPr>
              <w:widowControl w:val="0"/>
              <w:spacing w:before="80"/>
              <w:ind w:left="6" w:hanging="6"/>
            </w:pPr>
            <w:r w:rsidRPr="00530768">
              <w:rPr>
                <w:b/>
                <w:sz w:val="18"/>
                <w:szCs w:val="18"/>
                <w:lang w:eastAsia="pl-PL"/>
              </w:rPr>
              <w:t>Ilość jednostek teksturując</w:t>
            </w:r>
            <w:bookmarkStart w:id="0" w:name="_GoBack"/>
            <w:bookmarkEnd w:id="0"/>
            <w:r w:rsidRPr="00530768">
              <w:rPr>
                <w:b/>
                <w:sz w:val="18"/>
                <w:szCs w:val="18"/>
                <w:lang w:eastAsia="pl-PL"/>
              </w:rPr>
              <w:t>ych (TMU)</w:t>
            </w:r>
            <w:r w:rsidRPr="00530768">
              <w:rPr>
                <w:sz w:val="18"/>
                <w:szCs w:val="18"/>
                <w:lang w:eastAsia="pl-PL"/>
              </w:rPr>
              <w:t xml:space="preserve">: min. </w:t>
            </w:r>
            <w:r w:rsidRPr="00530768">
              <w:rPr>
                <w:rFonts w:cs="Tahoma"/>
                <w:sz w:val="18"/>
                <w:szCs w:val="18"/>
                <w:lang w:eastAsia="pl-PL"/>
              </w:rPr>
              <w:t>24</w:t>
            </w:r>
          </w:p>
          <w:p w14:paraId="68380AF3" w14:textId="77777777" w:rsidR="00BA27A3" w:rsidRPr="00530768" w:rsidRDefault="00BA27A3" w:rsidP="00BA27A3">
            <w:pPr>
              <w:widowControl w:val="0"/>
              <w:spacing w:before="80"/>
              <w:ind w:left="6" w:hanging="6"/>
            </w:pPr>
            <w:r w:rsidRPr="00530768">
              <w:rPr>
                <w:b/>
                <w:sz w:val="18"/>
                <w:szCs w:val="18"/>
                <w:lang w:eastAsia="pl-PL"/>
              </w:rPr>
              <w:t>Ilość jednostek renderujących (ROP)</w:t>
            </w:r>
            <w:r w:rsidRPr="00530768">
              <w:rPr>
                <w:sz w:val="18"/>
                <w:szCs w:val="18"/>
                <w:lang w:eastAsia="pl-PL"/>
              </w:rPr>
              <w:t xml:space="preserve">: min. </w:t>
            </w:r>
            <w:r w:rsidRPr="00530768">
              <w:rPr>
                <w:rFonts w:cs="Tahoma"/>
                <w:sz w:val="18"/>
                <w:szCs w:val="18"/>
                <w:lang w:eastAsia="pl-PL"/>
              </w:rPr>
              <w:t>16</w:t>
            </w:r>
          </w:p>
          <w:p w14:paraId="4908F208" w14:textId="0EDE53F0" w:rsidR="00BA27A3" w:rsidRPr="00530768" w:rsidRDefault="00BA27A3" w:rsidP="00BA27A3">
            <w:pPr>
              <w:widowControl w:val="0"/>
              <w:spacing w:before="80"/>
              <w:ind w:left="6" w:hanging="6"/>
            </w:pPr>
            <w:r w:rsidRPr="00530768">
              <w:rPr>
                <w:b/>
                <w:sz w:val="18"/>
                <w:szCs w:val="18"/>
                <w:lang w:eastAsia="pl-PL"/>
              </w:rPr>
              <w:t>Referencyjne parametry pamięci RAM:</w:t>
            </w:r>
            <w:r w:rsidRPr="00530768">
              <w:rPr>
                <w:sz w:val="18"/>
                <w:szCs w:val="18"/>
                <w:lang w:eastAsia="pl-PL"/>
              </w:rPr>
              <w:t xml:space="preserve"> typ GDDR5, lub nowsze, pojemność </w:t>
            </w:r>
            <w:r w:rsidRPr="009F3A08">
              <w:rPr>
                <w:b/>
                <w:color w:val="FF0000"/>
                <w:sz w:val="18"/>
                <w:szCs w:val="18"/>
                <w:lang w:eastAsia="pl-PL"/>
              </w:rPr>
              <w:t>min.</w:t>
            </w:r>
            <w:r w:rsidR="009F3A08" w:rsidRPr="009F3A08">
              <w:rPr>
                <w:b/>
                <w:color w:val="FF0000"/>
                <w:sz w:val="18"/>
                <w:szCs w:val="18"/>
                <w:lang w:eastAsia="pl-PL"/>
              </w:rPr>
              <w:t xml:space="preserve"> 2 </w:t>
            </w:r>
            <w:r w:rsidRPr="009F3A08">
              <w:rPr>
                <w:b/>
                <w:color w:val="FF0000"/>
                <w:sz w:val="18"/>
                <w:szCs w:val="18"/>
                <w:lang w:eastAsia="pl-PL"/>
              </w:rPr>
              <w:t>GB</w:t>
            </w:r>
            <w:r w:rsidRPr="00530768">
              <w:rPr>
                <w:sz w:val="18"/>
                <w:szCs w:val="18"/>
                <w:lang w:eastAsia="pl-PL"/>
              </w:rPr>
              <w:t xml:space="preserve">, taktowanie min. </w:t>
            </w:r>
            <w:r w:rsidRPr="00530768">
              <w:rPr>
                <w:rFonts w:cs="Tahoma"/>
                <w:sz w:val="18"/>
                <w:szCs w:val="18"/>
                <w:lang w:eastAsia="pl-PL"/>
              </w:rPr>
              <w:t>2100</w:t>
            </w:r>
            <w:r w:rsidRPr="00530768">
              <w:rPr>
                <w:sz w:val="18"/>
                <w:szCs w:val="18"/>
                <w:lang w:eastAsia="pl-PL"/>
              </w:rPr>
              <w:t xml:space="preserve"> MHzs, szyna min. </w:t>
            </w:r>
            <w:r w:rsidRPr="00530768">
              <w:rPr>
                <w:rFonts w:cs="Tahoma"/>
                <w:sz w:val="18"/>
                <w:szCs w:val="18"/>
                <w:lang w:eastAsia="pl-PL"/>
              </w:rPr>
              <w:t>64</w:t>
            </w:r>
            <w:r w:rsidRPr="00530768">
              <w:rPr>
                <w:sz w:val="18"/>
                <w:szCs w:val="18"/>
                <w:lang w:eastAsia="pl-PL"/>
              </w:rPr>
              <w:t xml:space="preserve">-bit, </w:t>
            </w:r>
          </w:p>
          <w:p w14:paraId="7739EA01" w14:textId="77777777" w:rsidR="00BA27A3" w:rsidRPr="00530768" w:rsidRDefault="00BA27A3" w:rsidP="00BA27A3">
            <w:pPr>
              <w:spacing w:before="80"/>
              <w:ind w:left="6" w:hanging="6"/>
              <w:rPr>
                <w:sz w:val="18"/>
                <w:szCs w:val="18"/>
                <w:lang w:eastAsia="pl-PL"/>
              </w:rPr>
            </w:pPr>
            <w:r w:rsidRPr="00530768">
              <w:rPr>
                <w:b/>
                <w:sz w:val="18"/>
                <w:szCs w:val="18"/>
                <w:lang w:eastAsia="pl-PL"/>
              </w:rPr>
              <w:t>Chłodzenie:</w:t>
            </w:r>
            <w:r w:rsidRPr="00530768">
              <w:rPr>
                <w:sz w:val="18"/>
                <w:szCs w:val="18"/>
                <w:lang w:eastAsia="pl-PL"/>
              </w:rPr>
              <w:t xml:space="preserve"> aktywne, min. </w:t>
            </w:r>
            <w:r w:rsidRPr="00530768">
              <w:rPr>
                <w:rFonts w:cs="Tahoma"/>
                <w:sz w:val="18"/>
                <w:szCs w:val="18"/>
                <w:lang w:eastAsia="pl-PL"/>
              </w:rPr>
              <w:t>1</w:t>
            </w:r>
            <w:r w:rsidRPr="00530768">
              <w:rPr>
                <w:sz w:val="18"/>
                <w:szCs w:val="18"/>
                <w:lang w:eastAsia="pl-PL"/>
              </w:rPr>
              <w:t xml:space="preserve"> wentylator z radiatorem</w:t>
            </w:r>
          </w:p>
          <w:p w14:paraId="03D3250C" w14:textId="77777777" w:rsidR="00BA27A3" w:rsidRPr="00530768" w:rsidRDefault="00BA27A3" w:rsidP="00BA27A3">
            <w:pPr>
              <w:spacing w:before="80"/>
              <w:ind w:left="6" w:hanging="6"/>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w:t>
            </w:r>
          </w:p>
        </w:tc>
        <w:tc>
          <w:tcPr>
            <w:tcW w:w="1247" w:type="pct"/>
            <w:tcBorders>
              <w:top w:val="single" w:sz="6" w:space="0" w:color="000000"/>
              <w:left w:val="single" w:sz="6" w:space="0" w:color="000000"/>
              <w:bottom w:val="single" w:sz="6" w:space="0" w:color="000000"/>
              <w:right w:val="single" w:sz="6" w:space="0" w:color="000000"/>
            </w:tcBorders>
          </w:tcPr>
          <w:p w14:paraId="5640FA6D" w14:textId="77777777" w:rsidR="00BA27A3" w:rsidRPr="00530768" w:rsidRDefault="00BA27A3" w:rsidP="00BA27A3">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5D402DD" w14:textId="77777777" w:rsidR="00BA27A3" w:rsidRPr="00530768" w:rsidRDefault="00BA27A3" w:rsidP="00BA27A3">
            <w:pPr>
              <w:suppressAutoHyphens w:val="0"/>
              <w:rPr>
                <w:sz w:val="18"/>
                <w:szCs w:val="18"/>
                <w:lang w:eastAsia="pl-PL"/>
              </w:rPr>
            </w:pPr>
          </w:p>
        </w:tc>
      </w:tr>
      <w:tr w:rsidR="00AC3862" w:rsidRPr="00530768" w14:paraId="61C37502" w14:textId="77777777" w:rsidTr="00AC3862">
        <w:trPr>
          <w:trHeight w:val="10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2339BB" w14:textId="77777777" w:rsidR="00AC3862" w:rsidRPr="00530768" w:rsidRDefault="00AC3862" w:rsidP="00AC3862">
            <w:pPr>
              <w:rPr>
                <w:b/>
                <w:bCs/>
                <w:sz w:val="18"/>
                <w:szCs w:val="18"/>
                <w:lang w:eastAsia="pl-PL"/>
              </w:rPr>
            </w:pPr>
            <w:r w:rsidRPr="00530768">
              <w:rPr>
                <w:b/>
                <w:bCs/>
                <w:sz w:val="18"/>
                <w:szCs w:val="18"/>
                <w:lang w:eastAsia="pl-PL"/>
              </w:rPr>
              <w:t>Płyta główna: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6AB6A5"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Rodzaj gniazda procesora:</w:t>
            </w:r>
            <w:r w:rsidRPr="00530768">
              <w:rPr>
                <w:sz w:val="18"/>
                <w:szCs w:val="18"/>
                <w:lang w:eastAsia="pl-PL"/>
              </w:rPr>
              <w:t xml:space="preserve"> odpowiednie do zaoferowanego procesora</w:t>
            </w:r>
          </w:p>
          <w:p w14:paraId="22ED92C3" w14:textId="77777777" w:rsidR="00AC3862" w:rsidRPr="00530768" w:rsidRDefault="00AC3862" w:rsidP="005E7BEF">
            <w:pPr>
              <w:spacing w:before="80"/>
              <w:rPr>
                <w:sz w:val="18"/>
                <w:szCs w:val="18"/>
              </w:rPr>
            </w:pPr>
            <w:r w:rsidRPr="00530768">
              <w:rPr>
                <w:b/>
                <w:sz w:val="18"/>
                <w:szCs w:val="18"/>
                <w:lang w:eastAsia="pl-PL"/>
              </w:rPr>
              <w:t>Możliwość OC CPU:</w:t>
            </w:r>
            <w:r w:rsidRPr="00530768">
              <w:rPr>
                <w:sz w:val="18"/>
                <w:szCs w:val="18"/>
                <w:lang w:eastAsia="pl-PL"/>
              </w:rPr>
              <w:t xml:space="preserve"> Tak</w:t>
            </w:r>
          </w:p>
          <w:p w14:paraId="0F240CDF" w14:textId="77777777" w:rsidR="00AC3862" w:rsidRPr="00530768" w:rsidRDefault="00AC3862" w:rsidP="005E7BEF">
            <w:pPr>
              <w:spacing w:before="80"/>
              <w:rPr>
                <w:sz w:val="18"/>
                <w:szCs w:val="18"/>
              </w:rPr>
            </w:pPr>
            <w:r w:rsidRPr="00530768">
              <w:rPr>
                <w:b/>
                <w:sz w:val="18"/>
                <w:szCs w:val="18"/>
                <w:lang w:eastAsia="pl-PL"/>
              </w:rPr>
              <w:t>*Możliwość OC APU/iGPU:</w:t>
            </w:r>
            <w:r w:rsidRPr="00530768">
              <w:rPr>
                <w:sz w:val="18"/>
                <w:szCs w:val="18"/>
                <w:lang w:eastAsia="pl-PL"/>
              </w:rPr>
              <w:t xml:space="preserve"> Niekoniecznie.</w:t>
            </w:r>
          </w:p>
          <w:p w14:paraId="750E8C2B" w14:textId="77777777" w:rsidR="00AC3862" w:rsidRPr="00530768" w:rsidRDefault="00AC3862" w:rsidP="005E7BEF">
            <w:pPr>
              <w:spacing w:before="80"/>
              <w:rPr>
                <w:sz w:val="18"/>
                <w:szCs w:val="18"/>
                <w:lang w:eastAsia="pl-PL"/>
              </w:rPr>
            </w:pPr>
            <w:r w:rsidRPr="00530768">
              <w:rPr>
                <w:sz w:val="18"/>
                <w:szCs w:val="18"/>
                <w:lang w:eastAsia="pl-PL"/>
              </w:rPr>
              <w:t>*o ile płyta wspiera zintegrowaną grafikę z procesorem</w:t>
            </w:r>
          </w:p>
          <w:p w14:paraId="4A244090"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Możliwość OC RAM:</w:t>
            </w:r>
            <w:r w:rsidRPr="00530768">
              <w:rPr>
                <w:sz w:val="18"/>
                <w:szCs w:val="18"/>
                <w:lang w:eastAsia="pl-PL"/>
              </w:rPr>
              <w:t xml:space="preserve"> Tak</w:t>
            </w:r>
          </w:p>
          <w:p w14:paraId="6BCDA05D" w14:textId="77777777" w:rsidR="00AC3862" w:rsidRPr="00530768" w:rsidRDefault="00AC3862" w:rsidP="005E7BEF">
            <w:pPr>
              <w:spacing w:before="80"/>
              <w:rPr>
                <w:sz w:val="18"/>
                <w:szCs w:val="18"/>
              </w:rPr>
            </w:pPr>
            <w:r w:rsidRPr="00530768">
              <w:rPr>
                <w:b/>
                <w:sz w:val="18"/>
                <w:szCs w:val="18"/>
                <w:lang w:eastAsia="pl-PL"/>
              </w:rPr>
              <w:lastRenderedPageBreak/>
              <w:t>Obsługa układów GPU zintegrowanych w procesorach:</w:t>
            </w:r>
            <w:r w:rsidRPr="00530768">
              <w:rPr>
                <w:sz w:val="18"/>
                <w:szCs w:val="18"/>
                <w:lang w:eastAsia="pl-PL"/>
              </w:rPr>
              <w:t xml:space="preserve"> Niekoniecznie.</w:t>
            </w:r>
          </w:p>
          <w:p w14:paraId="4A8DF7A3" w14:textId="77777777" w:rsidR="00AC3862" w:rsidRPr="00530768" w:rsidRDefault="00AC3862" w:rsidP="005E7BEF">
            <w:pPr>
              <w:spacing w:before="80"/>
              <w:rPr>
                <w:sz w:val="18"/>
                <w:szCs w:val="18"/>
              </w:rPr>
            </w:pPr>
            <w:r w:rsidRPr="00530768">
              <w:rPr>
                <w:b/>
                <w:sz w:val="18"/>
                <w:szCs w:val="18"/>
                <w:lang w:eastAsia="pl-PL"/>
              </w:rPr>
              <w:t>Obsługa pamięci RAM:</w:t>
            </w:r>
            <w:r w:rsidRPr="00530768">
              <w:rPr>
                <w:sz w:val="18"/>
                <w:szCs w:val="18"/>
                <w:lang w:eastAsia="pl-PL"/>
              </w:rPr>
              <w:t xml:space="preserve"> DDR4 DIMM, Non-ECC, ECC, Unbuffered, 1,2V</w:t>
            </w:r>
          </w:p>
          <w:p w14:paraId="4361F8C3" w14:textId="77777777" w:rsidR="00AC3862" w:rsidRPr="00530768" w:rsidRDefault="00AC3862" w:rsidP="005E7BEF">
            <w:pPr>
              <w:spacing w:before="80"/>
              <w:rPr>
                <w:sz w:val="18"/>
                <w:szCs w:val="18"/>
              </w:rPr>
            </w:pPr>
            <w:r w:rsidRPr="00530768">
              <w:rPr>
                <w:b/>
                <w:sz w:val="18"/>
                <w:szCs w:val="18"/>
                <w:lang w:eastAsia="pl-PL"/>
              </w:rPr>
              <w:t>Dwukanałowa (lub czterokanałowa) obsługa pamięci RAM</w:t>
            </w:r>
            <w:r w:rsidRPr="00530768">
              <w:rPr>
                <w:sz w:val="18"/>
                <w:szCs w:val="18"/>
                <w:lang w:eastAsia="pl-PL"/>
              </w:rPr>
              <w:t>: Tak</w:t>
            </w:r>
          </w:p>
          <w:p w14:paraId="209134CC" w14:textId="77777777" w:rsidR="00AC3862" w:rsidRPr="00530768" w:rsidRDefault="00AC3862" w:rsidP="005E7BEF">
            <w:pPr>
              <w:spacing w:before="80"/>
              <w:rPr>
                <w:sz w:val="18"/>
                <w:szCs w:val="18"/>
              </w:rPr>
            </w:pPr>
            <w:r w:rsidRPr="00530768">
              <w:rPr>
                <w:b/>
                <w:sz w:val="18"/>
                <w:szCs w:val="18"/>
                <w:lang w:eastAsia="pl-PL"/>
              </w:rPr>
              <w:t>Natywne częstotliwości szyny pamięci RAM:</w:t>
            </w:r>
            <w:r w:rsidRPr="00530768">
              <w:rPr>
                <w:sz w:val="18"/>
                <w:szCs w:val="18"/>
                <w:lang w:eastAsia="pl-PL"/>
              </w:rPr>
              <w:t xml:space="preserve"> min. 2933 MHz</w:t>
            </w:r>
          </w:p>
          <w:p w14:paraId="7DA3356C" w14:textId="77777777" w:rsidR="00AC3862" w:rsidRPr="00530768" w:rsidRDefault="00AC3862" w:rsidP="005E7BEF">
            <w:pPr>
              <w:spacing w:before="80"/>
              <w:rPr>
                <w:sz w:val="18"/>
                <w:szCs w:val="18"/>
              </w:rPr>
            </w:pPr>
            <w:r w:rsidRPr="00530768">
              <w:rPr>
                <w:b/>
                <w:sz w:val="18"/>
                <w:szCs w:val="18"/>
                <w:lang w:eastAsia="pl-PL"/>
              </w:rPr>
              <w:t>Wspierane częstotliwości szyny pamięci RAM w trybie OC</w:t>
            </w:r>
            <w:r w:rsidRPr="00530768">
              <w:rPr>
                <w:sz w:val="18"/>
                <w:szCs w:val="18"/>
                <w:lang w:eastAsia="pl-PL"/>
              </w:rPr>
              <w:t>: 4400 (OC) / 4333(OC) / 4266(OC) / 4133(OC) / 4000(OC) / 3866(OC) / 3800(OC) / 3733(OC) / 3600(OC) / 3200(OC) / 2933 / 2800 / 2666 / 2400 / 2133 MHz</w:t>
            </w:r>
          </w:p>
          <w:p w14:paraId="79455CBA" w14:textId="77777777" w:rsidR="00AC3862" w:rsidRPr="00530768" w:rsidRDefault="00AC3862" w:rsidP="005E7BEF">
            <w:pPr>
              <w:spacing w:before="80"/>
              <w:rPr>
                <w:sz w:val="18"/>
                <w:szCs w:val="18"/>
              </w:rPr>
            </w:pPr>
            <w:r w:rsidRPr="00530768">
              <w:rPr>
                <w:b/>
                <w:sz w:val="18"/>
                <w:szCs w:val="18"/>
                <w:lang w:eastAsia="pl-PL"/>
              </w:rPr>
              <w:t>Liczba gniazd DDR4:</w:t>
            </w:r>
            <w:r w:rsidRPr="00530768">
              <w:rPr>
                <w:sz w:val="18"/>
                <w:szCs w:val="18"/>
                <w:lang w:eastAsia="pl-PL"/>
              </w:rPr>
              <w:t xml:space="preserve"> 4 szt.</w:t>
            </w:r>
          </w:p>
          <w:p w14:paraId="75034C5E" w14:textId="77777777" w:rsidR="00AC3862" w:rsidRPr="00530768" w:rsidRDefault="00AC3862" w:rsidP="005E7BEF">
            <w:pPr>
              <w:spacing w:before="80"/>
              <w:rPr>
                <w:sz w:val="18"/>
                <w:szCs w:val="18"/>
              </w:rPr>
            </w:pPr>
            <w:r w:rsidRPr="00530768">
              <w:rPr>
                <w:b/>
                <w:sz w:val="18"/>
                <w:szCs w:val="18"/>
                <w:lang w:eastAsia="pl-PL"/>
              </w:rPr>
              <w:t>Maksymalna wielkość pamięci RAM</w:t>
            </w:r>
            <w:r w:rsidRPr="00530768">
              <w:rPr>
                <w:sz w:val="18"/>
                <w:szCs w:val="18"/>
                <w:lang w:eastAsia="pl-PL"/>
              </w:rPr>
              <w:t>: min. 128 GB</w:t>
            </w:r>
          </w:p>
          <w:p w14:paraId="1A95BBA5" w14:textId="77777777" w:rsidR="00AC3862" w:rsidRPr="00530768" w:rsidRDefault="00AC3862" w:rsidP="005E7BEF">
            <w:pPr>
              <w:spacing w:before="80"/>
              <w:rPr>
                <w:sz w:val="18"/>
                <w:szCs w:val="18"/>
              </w:rPr>
            </w:pPr>
            <w:r w:rsidRPr="00530768">
              <w:rPr>
                <w:b/>
                <w:sz w:val="18"/>
                <w:szCs w:val="18"/>
                <w:lang w:eastAsia="pl-PL"/>
              </w:rPr>
              <w:t>Ilość portów Serial ATA III (6Gb/s):</w:t>
            </w:r>
            <w:r w:rsidRPr="00530768">
              <w:rPr>
                <w:sz w:val="18"/>
                <w:szCs w:val="18"/>
                <w:lang w:eastAsia="pl-PL"/>
              </w:rPr>
              <w:t xml:space="preserve"> min. 6 szt.</w:t>
            </w:r>
          </w:p>
          <w:p w14:paraId="7D4C6867" w14:textId="77777777" w:rsidR="00AC3862" w:rsidRPr="00530768" w:rsidRDefault="00AC3862" w:rsidP="005E7BEF">
            <w:pPr>
              <w:spacing w:before="80"/>
              <w:rPr>
                <w:sz w:val="18"/>
                <w:szCs w:val="18"/>
              </w:rPr>
            </w:pPr>
            <w:r w:rsidRPr="00530768">
              <w:rPr>
                <w:b/>
                <w:sz w:val="18"/>
                <w:szCs w:val="18"/>
                <w:lang w:eastAsia="pl-PL"/>
              </w:rPr>
              <w:t>Ilość portów M.2 SATA/PCIe Gen3 x4 (obsługa protokołu AHCI i NVMe):</w:t>
            </w:r>
            <w:r w:rsidRPr="00530768">
              <w:rPr>
                <w:sz w:val="18"/>
                <w:szCs w:val="18"/>
                <w:lang w:eastAsia="pl-PL"/>
              </w:rPr>
              <w:t xml:space="preserve"> min. 2</w:t>
            </w:r>
          </w:p>
          <w:p w14:paraId="774E31D9" w14:textId="77777777" w:rsidR="00AC3862" w:rsidRPr="00530768" w:rsidRDefault="00AC3862" w:rsidP="005E7BEF">
            <w:pPr>
              <w:spacing w:before="80"/>
              <w:rPr>
                <w:sz w:val="18"/>
                <w:szCs w:val="18"/>
              </w:rPr>
            </w:pPr>
            <w:r w:rsidRPr="00530768">
              <w:rPr>
                <w:b/>
                <w:sz w:val="18"/>
                <w:szCs w:val="18"/>
                <w:lang w:eastAsia="pl-PL"/>
              </w:rPr>
              <w:t>Obsługiwane typy/format/rozmiary M.2:</w:t>
            </w:r>
            <w:r w:rsidRPr="00530768">
              <w:rPr>
                <w:sz w:val="18"/>
                <w:szCs w:val="18"/>
                <w:lang w:eastAsia="pl-PL"/>
              </w:rPr>
              <w:t xml:space="preserve"> 2242/2260/2280/22110</w:t>
            </w:r>
          </w:p>
          <w:p w14:paraId="0DDB4A8B" w14:textId="77777777" w:rsidR="00AC3862" w:rsidRPr="00530768" w:rsidRDefault="00AC3862" w:rsidP="005E7BEF">
            <w:pPr>
              <w:spacing w:before="80"/>
              <w:rPr>
                <w:sz w:val="18"/>
                <w:szCs w:val="18"/>
              </w:rPr>
            </w:pPr>
            <w:r w:rsidRPr="00530768">
              <w:rPr>
                <w:b/>
                <w:sz w:val="18"/>
                <w:szCs w:val="18"/>
                <w:lang w:eastAsia="pl-PL"/>
              </w:rPr>
              <w:t>Wbudowany układ dźwiękowy:</w:t>
            </w:r>
            <w:r w:rsidRPr="00530768">
              <w:rPr>
                <w:sz w:val="18"/>
                <w:szCs w:val="18"/>
                <w:lang w:eastAsia="pl-PL"/>
              </w:rPr>
              <w:t xml:space="preserve"> tak</w:t>
            </w:r>
          </w:p>
          <w:p w14:paraId="30C781F3" w14:textId="77777777" w:rsidR="00AC3862" w:rsidRPr="00530768" w:rsidRDefault="00AC3862" w:rsidP="005E7BEF">
            <w:pPr>
              <w:spacing w:before="80"/>
              <w:rPr>
                <w:sz w:val="18"/>
                <w:szCs w:val="18"/>
              </w:rPr>
            </w:pPr>
            <w:r w:rsidRPr="00530768">
              <w:rPr>
                <w:b/>
                <w:sz w:val="18"/>
                <w:szCs w:val="18"/>
                <w:lang w:eastAsia="pl-PL"/>
              </w:rPr>
              <w:t>Kanały audio:</w:t>
            </w:r>
            <w:r w:rsidRPr="00530768">
              <w:rPr>
                <w:sz w:val="18"/>
                <w:szCs w:val="18"/>
                <w:lang w:eastAsia="pl-PL"/>
              </w:rPr>
              <w:t xml:space="preserve"> </w:t>
            </w:r>
            <w:r w:rsidRPr="00530768">
              <w:rPr>
                <w:sz w:val="18"/>
                <w:szCs w:val="18"/>
              </w:rPr>
              <w:t>2, 4, 5.1, 7.1</w:t>
            </w:r>
          </w:p>
          <w:p w14:paraId="70D11DBE" w14:textId="77777777" w:rsidR="00AC3862" w:rsidRPr="00530768" w:rsidRDefault="00AC3862" w:rsidP="005E7BEF">
            <w:pPr>
              <w:spacing w:before="80"/>
              <w:rPr>
                <w:sz w:val="18"/>
                <w:szCs w:val="18"/>
              </w:rPr>
            </w:pPr>
            <w:r w:rsidRPr="00530768">
              <w:rPr>
                <w:b/>
                <w:sz w:val="18"/>
                <w:szCs w:val="18"/>
              </w:rPr>
              <w:t>Gniazda audio:</w:t>
            </w:r>
            <w:r w:rsidRPr="00530768">
              <w:rPr>
                <w:sz w:val="18"/>
                <w:szCs w:val="18"/>
              </w:rPr>
              <w:t xml:space="preserve"> min. 6 tylnych + min. 2 frontowe (in/out)</w:t>
            </w:r>
          </w:p>
          <w:p w14:paraId="216EF364" w14:textId="77777777" w:rsidR="00AC3862" w:rsidRPr="00530768" w:rsidRDefault="00AC3862" w:rsidP="005E7BEF">
            <w:pPr>
              <w:spacing w:before="80"/>
              <w:rPr>
                <w:sz w:val="18"/>
                <w:szCs w:val="18"/>
              </w:rPr>
            </w:pPr>
            <w:r w:rsidRPr="00530768">
              <w:rPr>
                <w:b/>
                <w:sz w:val="18"/>
                <w:szCs w:val="18"/>
                <w:lang w:eastAsia="pl-PL"/>
              </w:rPr>
              <w:t>Wbudowana karta sieciowa:</w:t>
            </w:r>
            <w:r w:rsidRPr="00530768">
              <w:rPr>
                <w:sz w:val="18"/>
                <w:szCs w:val="18"/>
                <w:lang w:eastAsia="pl-PL"/>
              </w:rPr>
              <w:t xml:space="preserve"> 10/100/1000 Mbit/s</w:t>
            </w:r>
          </w:p>
          <w:p w14:paraId="387C166D" w14:textId="77777777" w:rsidR="00AC3862" w:rsidRPr="00530768" w:rsidRDefault="00AC3862" w:rsidP="005E7BEF">
            <w:pPr>
              <w:pStyle w:val="Bezodstpw"/>
              <w:spacing w:before="80"/>
              <w:rPr>
                <w:rFonts w:ascii="Times New Roman" w:hAnsi="Times New Roman"/>
                <w:sz w:val="18"/>
                <w:szCs w:val="18"/>
              </w:rPr>
            </w:pPr>
            <w:r w:rsidRPr="00530768">
              <w:rPr>
                <w:rFonts w:ascii="Times New Roman" w:hAnsi="Times New Roman"/>
                <w:b/>
                <w:sz w:val="18"/>
                <w:szCs w:val="18"/>
                <w:lang w:eastAsia="pl-PL"/>
              </w:rPr>
              <w:t>Standard slotu/slotów PCIe połączonego z CPU:</w:t>
            </w:r>
            <w:r w:rsidRPr="00530768">
              <w:rPr>
                <w:rFonts w:ascii="Times New Roman" w:hAnsi="Times New Roman"/>
                <w:sz w:val="18"/>
                <w:szCs w:val="18"/>
                <w:lang w:eastAsia="pl-PL"/>
              </w:rPr>
              <w:t xml:space="preserve"> PCI Express 3.0</w:t>
            </w:r>
          </w:p>
          <w:p w14:paraId="0B7517F0" w14:textId="77777777" w:rsidR="00AC3862" w:rsidRPr="00530768" w:rsidRDefault="00AC3862" w:rsidP="005E7BEF">
            <w:pPr>
              <w:pStyle w:val="Bezodstpw"/>
              <w:spacing w:before="80"/>
              <w:rPr>
                <w:rFonts w:ascii="Times New Roman" w:hAnsi="Times New Roman"/>
                <w:sz w:val="18"/>
                <w:szCs w:val="18"/>
              </w:rPr>
            </w:pPr>
            <w:r w:rsidRPr="00530768">
              <w:rPr>
                <w:rFonts w:ascii="Times New Roman" w:hAnsi="Times New Roman"/>
                <w:b/>
                <w:sz w:val="18"/>
                <w:szCs w:val="18"/>
                <w:lang w:eastAsia="pl-PL"/>
              </w:rPr>
              <w:t>Złącza PCI-E x16 (min. 4-ro liniowy):</w:t>
            </w:r>
            <w:r w:rsidRPr="00530768">
              <w:rPr>
                <w:rFonts w:ascii="Times New Roman" w:hAnsi="Times New Roman"/>
                <w:sz w:val="18"/>
                <w:szCs w:val="18"/>
                <w:lang w:eastAsia="pl-PL"/>
              </w:rPr>
              <w:t xml:space="preserve"> min. 2 szt.</w:t>
            </w:r>
          </w:p>
          <w:p w14:paraId="2623F87A" w14:textId="77777777" w:rsidR="00AC3862" w:rsidRPr="00530768" w:rsidRDefault="00AC3862" w:rsidP="005E7BEF">
            <w:pPr>
              <w:pStyle w:val="Bezodstpw"/>
              <w:spacing w:before="80"/>
              <w:rPr>
                <w:rFonts w:ascii="Times New Roman" w:hAnsi="Times New Roman"/>
                <w:sz w:val="18"/>
                <w:szCs w:val="18"/>
              </w:rPr>
            </w:pPr>
            <w:r w:rsidRPr="00530768">
              <w:rPr>
                <w:rFonts w:ascii="Times New Roman" w:hAnsi="Times New Roman"/>
                <w:b/>
                <w:sz w:val="18"/>
                <w:szCs w:val="18"/>
                <w:lang w:eastAsia="pl-PL"/>
              </w:rPr>
              <w:t>Złącza PCI-E x1:</w:t>
            </w:r>
            <w:r w:rsidRPr="00530768">
              <w:rPr>
                <w:rFonts w:ascii="Times New Roman" w:hAnsi="Times New Roman"/>
                <w:sz w:val="18"/>
                <w:szCs w:val="18"/>
                <w:lang w:eastAsia="pl-PL"/>
              </w:rPr>
              <w:t xml:space="preserve"> min. 3 szt.</w:t>
            </w:r>
          </w:p>
          <w:p w14:paraId="4D003331" w14:textId="77777777" w:rsidR="00AC3862" w:rsidRPr="00530768" w:rsidRDefault="00AC3862" w:rsidP="005E7BEF">
            <w:pPr>
              <w:spacing w:before="80"/>
              <w:rPr>
                <w:b/>
                <w:bCs/>
                <w:sz w:val="18"/>
                <w:szCs w:val="18"/>
              </w:rPr>
            </w:pPr>
            <w:r w:rsidRPr="00530768">
              <w:rPr>
                <w:b/>
                <w:bCs/>
                <w:sz w:val="18"/>
                <w:szCs w:val="18"/>
                <w:lang w:eastAsia="pl-PL"/>
              </w:rPr>
              <w:t>Złącza wewnętrzne:</w:t>
            </w:r>
          </w:p>
          <w:p w14:paraId="1BB8B499" w14:textId="77777777" w:rsidR="00AC3862" w:rsidRPr="00530768" w:rsidRDefault="00AC3862" w:rsidP="005E7BEF">
            <w:pPr>
              <w:spacing w:before="80"/>
              <w:rPr>
                <w:sz w:val="18"/>
                <w:szCs w:val="18"/>
              </w:rPr>
            </w:pPr>
            <w:r w:rsidRPr="00530768">
              <w:rPr>
                <w:sz w:val="18"/>
                <w:szCs w:val="18"/>
                <w:lang w:eastAsia="pl-PL"/>
              </w:rPr>
              <w:t>USB 2.0 x1, USB 3.2 Gen 1 (3.0/3.1 Gen 1) x2, ATX 24-pin 12V x1, ATX 4-pin 12V x1, ATX 8-pin 12V x1, CPU FAN 4-pin x1, CPU/W_PUMP x1, FAN/W_PUMP x4, Power LED x1, RGB LED x2, szeregowe (COM) x1, Thunderbolt AIC x1, TPM x1,</w:t>
            </w:r>
          </w:p>
          <w:p w14:paraId="17F5043D" w14:textId="77777777" w:rsidR="00AC3862" w:rsidRPr="00530768" w:rsidRDefault="00AC3862" w:rsidP="005E7BEF">
            <w:pPr>
              <w:spacing w:before="80"/>
              <w:rPr>
                <w:b/>
                <w:bCs/>
                <w:sz w:val="18"/>
                <w:szCs w:val="18"/>
              </w:rPr>
            </w:pPr>
            <w:r w:rsidRPr="00530768">
              <w:rPr>
                <w:b/>
                <w:bCs/>
                <w:sz w:val="18"/>
                <w:szCs w:val="18"/>
                <w:lang w:eastAsia="pl-PL"/>
              </w:rPr>
              <w:t>Złącza panelu tylnego:</w:t>
            </w:r>
          </w:p>
          <w:p w14:paraId="2DB0438C" w14:textId="77777777" w:rsidR="00AC3862" w:rsidRPr="00530768" w:rsidRDefault="00AC3862" w:rsidP="005E7BEF">
            <w:pPr>
              <w:spacing w:before="80"/>
              <w:rPr>
                <w:sz w:val="18"/>
                <w:szCs w:val="18"/>
              </w:rPr>
            </w:pPr>
            <w:r w:rsidRPr="00530768">
              <w:rPr>
                <w:sz w:val="18"/>
                <w:szCs w:val="18"/>
                <w:lang w:eastAsia="pl-PL"/>
              </w:rPr>
              <w:t>D-Sub (VGA) x1, HDMI x1, PS/2 (klawiatura/mysz) x1, RJ-45 x1, USB 2.0 x2, USB 3.2 Gen 1 (3.0/3.1 Gen 1) x2, USB 3.2 Gen 2 (3.1 Gen 2) x1, USB-C 3.2 Gen 2 (3.1 Gen 2) x1, Złącze anteny WiFi x2, audio x3</w:t>
            </w:r>
          </w:p>
          <w:p w14:paraId="5E1C0BDA" w14:textId="77777777" w:rsidR="00AC3862" w:rsidRPr="00530768" w:rsidRDefault="00AC3862" w:rsidP="005E7BEF">
            <w:pPr>
              <w:spacing w:before="80"/>
              <w:rPr>
                <w:sz w:val="18"/>
                <w:szCs w:val="18"/>
                <w:lang w:eastAsia="pl-PL"/>
              </w:rPr>
            </w:pPr>
            <w:r w:rsidRPr="00530768">
              <w:rPr>
                <w:b/>
                <w:sz w:val="18"/>
                <w:szCs w:val="18"/>
                <w:lang w:eastAsia="pl-PL"/>
              </w:rPr>
              <w:t>Format płyty:</w:t>
            </w:r>
            <w:r w:rsidRPr="00530768">
              <w:rPr>
                <w:sz w:val="18"/>
                <w:szCs w:val="18"/>
                <w:lang w:eastAsia="pl-PL"/>
              </w:rPr>
              <w:t xml:space="preserve"> micro ATX lub ATX</w:t>
            </w:r>
          </w:p>
          <w:p w14:paraId="74FF9AA9"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enta za pośrednictwem dostawcy:</w:t>
            </w:r>
            <w:r w:rsidR="005E7BEF" w:rsidRPr="00530768">
              <w:rPr>
                <w:sz w:val="18"/>
                <w:szCs w:val="18"/>
                <w:lang w:eastAsia="pl-PL"/>
              </w:rPr>
              <w:t xml:space="preserve"> </w:t>
            </w:r>
            <w:r w:rsidRPr="00530768">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0CDD37E3"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DB5C7EC" w14:textId="77777777" w:rsidR="00AC3862" w:rsidRPr="00530768" w:rsidRDefault="00AC3862" w:rsidP="00AC3862">
            <w:pPr>
              <w:suppressAutoHyphens w:val="0"/>
              <w:rPr>
                <w:sz w:val="18"/>
                <w:szCs w:val="18"/>
                <w:lang w:eastAsia="pl-PL"/>
              </w:rPr>
            </w:pPr>
          </w:p>
        </w:tc>
      </w:tr>
      <w:tr w:rsidR="00AC3862" w:rsidRPr="00530768" w14:paraId="49D1E52A" w14:textId="77777777" w:rsidTr="00AC3862">
        <w:trPr>
          <w:trHeight w:val="13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6CCA7C" w14:textId="77777777" w:rsidR="00AC3862" w:rsidRPr="00530768" w:rsidRDefault="00AC3862" w:rsidP="00AC3862">
            <w:pPr>
              <w:ind w:right="-236"/>
              <w:rPr>
                <w:b/>
                <w:bCs/>
                <w:sz w:val="18"/>
                <w:szCs w:val="18"/>
                <w:lang w:eastAsia="pl-PL"/>
              </w:rPr>
            </w:pPr>
            <w:r w:rsidRPr="00530768">
              <w:rPr>
                <w:b/>
                <w:bCs/>
                <w:sz w:val="18"/>
                <w:szCs w:val="18"/>
                <w:lang w:eastAsia="pl-PL"/>
              </w:rPr>
              <w:t>Obudowa: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A0BB15" w14:textId="77777777" w:rsidR="00AC3862" w:rsidRPr="00530768" w:rsidRDefault="00AC3862" w:rsidP="005E7BEF">
            <w:pPr>
              <w:spacing w:before="80"/>
              <w:rPr>
                <w:sz w:val="18"/>
                <w:szCs w:val="18"/>
              </w:rPr>
            </w:pPr>
            <w:r w:rsidRPr="00530768">
              <w:rPr>
                <w:b/>
                <w:sz w:val="18"/>
                <w:szCs w:val="18"/>
                <w:lang w:eastAsia="pl-PL"/>
              </w:rPr>
              <w:t>Standardy płyt głównych:</w:t>
            </w:r>
            <w:r w:rsidRPr="00530768">
              <w:rPr>
                <w:sz w:val="18"/>
                <w:szCs w:val="18"/>
                <w:lang w:eastAsia="pl-PL"/>
              </w:rPr>
              <w:t xml:space="preserve"> mini-ITX, micro-ATX, ATX</w:t>
            </w:r>
          </w:p>
          <w:p w14:paraId="2B35EBC6" w14:textId="77777777" w:rsidR="00AC3862" w:rsidRPr="00530768" w:rsidRDefault="00AC3862" w:rsidP="005E7BEF">
            <w:pPr>
              <w:spacing w:before="80"/>
              <w:rPr>
                <w:sz w:val="18"/>
                <w:szCs w:val="18"/>
              </w:rPr>
            </w:pPr>
            <w:r w:rsidRPr="00530768">
              <w:rPr>
                <w:b/>
                <w:sz w:val="18"/>
                <w:szCs w:val="18"/>
                <w:lang w:eastAsia="pl-PL"/>
              </w:rPr>
              <w:t>Ilość kieszeni 5.25:</w:t>
            </w:r>
            <w:r w:rsidRPr="00530768">
              <w:rPr>
                <w:sz w:val="18"/>
                <w:szCs w:val="18"/>
                <w:lang w:eastAsia="pl-PL"/>
              </w:rPr>
              <w:t xml:space="preserve">  min.2 szt.</w:t>
            </w:r>
          </w:p>
          <w:p w14:paraId="4EA2C7EC" w14:textId="77777777" w:rsidR="00AC3862" w:rsidRPr="00530768" w:rsidRDefault="00AC3862" w:rsidP="005E7BEF">
            <w:pPr>
              <w:spacing w:before="80"/>
              <w:rPr>
                <w:sz w:val="18"/>
                <w:szCs w:val="18"/>
              </w:rPr>
            </w:pPr>
            <w:r w:rsidRPr="00530768">
              <w:rPr>
                <w:b/>
                <w:sz w:val="18"/>
                <w:szCs w:val="18"/>
                <w:lang w:eastAsia="pl-PL"/>
              </w:rPr>
              <w:t xml:space="preserve">Miejsca na dyski (HDD/SSD): </w:t>
            </w:r>
            <w:r w:rsidRPr="00530768">
              <w:rPr>
                <w:sz w:val="18"/>
                <w:szCs w:val="18"/>
                <w:lang w:eastAsia="pl-PL"/>
              </w:rPr>
              <w:t>min. 4× 2,5", min. 2× 2,5/3,5"</w:t>
            </w:r>
          </w:p>
          <w:p w14:paraId="55DC7D07" w14:textId="77777777" w:rsidR="00AC3862" w:rsidRPr="00530768" w:rsidRDefault="00AC3862" w:rsidP="005E7BEF">
            <w:pPr>
              <w:spacing w:before="80"/>
              <w:rPr>
                <w:sz w:val="18"/>
                <w:szCs w:val="18"/>
              </w:rPr>
            </w:pPr>
            <w:r w:rsidRPr="00530768">
              <w:rPr>
                <w:b/>
                <w:sz w:val="18"/>
                <w:szCs w:val="18"/>
                <w:lang w:eastAsia="pl-PL"/>
              </w:rPr>
              <w:t>Dedykowany tunel na zasilacz:</w:t>
            </w:r>
            <w:r w:rsidRPr="00530768">
              <w:rPr>
                <w:sz w:val="18"/>
                <w:szCs w:val="18"/>
              </w:rPr>
              <w:t xml:space="preserve"> Tak.</w:t>
            </w:r>
          </w:p>
          <w:p w14:paraId="06B55CA6" w14:textId="77777777" w:rsidR="00AC3862" w:rsidRPr="00530768" w:rsidRDefault="00AC3862" w:rsidP="005E7BEF">
            <w:pPr>
              <w:spacing w:before="80"/>
              <w:rPr>
                <w:sz w:val="18"/>
                <w:szCs w:val="18"/>
              </w:rPr>
            </w:pPr>
            <w:r w:rsidRPr="00530768">
              <w:rPr>
                <w:b/>
                <w:sz w:val="18"/>
                <w:szCs w:val="18"/>
              </w:rPr>
              <w:t>System aranżacji okablowania:</w:t>
            </w:r>
            <w:r w:rsidRPr="00530768">
              <w:rPr>
                <w:sz w:val="18"/>
                <w:szCs w:val="18"/>
              </w:rPr>
              <w:t xml:space="preserve"> Tak</w:t>
            </w:r>
          </w:p>
          <w:p w14:paraId="76AFFD61" w14:textId="77777777" w:rsidR="00AC3862" w:rsidRPr="00530768" w:rsidRDefault="00AC3862" w:rsidP="005E7BEF">
            <w:pPr>
              <w:spacing w:before="80"/>
              <w:rPr>
                <w:sz w:val="18"/>
                <w:szCs w:val="18"/>
              </w:rPr>
            </w:pPr>
            <w:r w:rsidRPr="00530768">
              <w:rPr>
                <w:b/>
                <w:sz w:val="18"/>
                <w:szCs w:val="18"/>
              </w:rPr>
              <w:t>Kompatybilność z systemami chłodzenia cieczą All-In-One (120, 240, 360 cm):</w:t>
            </w:r>
            <w:r w:rsidRPr="00530768">
              <w:rPr>
                <w:sz w:val="18"/>
                <w:szCs w:val="18"/>
              </w:rPr>
              <w:t xml:space="preserve"> Tak</w:t>
            </w:r>
          </w:p>
          <w:p w14:paraId="58987177" w14:textId="77777777" w:rsidR="00AC3862" w:rsidRPr="00530768" w:rsidRDefault="00AC3862" w:rsidP="005E7BEF">
            <w:pPr>
              <w:spacing w:before="80"/>
              <w:rPr>
                <w:sz w:val="18"/>
                <w:szCs w:val="18"/>
              </w:rPr>
            </w:pPr>
            <w:r w:rsidRPr="00530768">
              <w:rPr>
                <w:b/>
                <w:sz w:val="18"/>
                <w:szCs w:val="18"/>
                <w:lang w:eastAsia="pl-PL"/>
              </w:rPr>
              <w:t>Złącza na przednim panelu:</w:t>
            </w:r>
            <w:r w:rsidRPr="00530768">
              <w:rPr>
                <w:sz w:val="18"/>
                <w:szCs w:val="18"/>
                <w:lang w:eastAsia="pl-PL"/>
              </w:rPr>
              <w:t xml:space="preserve"> audio (mikrofonowe i słuchawkowe), min. 2x USB 3.1 Gen 1, Czytnik kart pamięci</w:t>
            </w:r>
          </w:p>
          <w:p w14:paraId="6B45CC8D" w14:textId="77777777" w:rsidR="00AC3862" w:rsidRPr="00530768" w:rsidRDefault="00AC3862" w:rsidP="005E7BEF">
            <w:pPr>
              <w:spacing w:before="80"/>
              <w:rPr>
                <w:sz w:val="18"/>
                <w:szCs w:val="18"/>
              </w:rPr>
            </w:pPr>
            <w:r w:rsidRPr="00530768">
              <w:rPr>
                <w:b/>
                <w:sz w:val="18"/>
                <w:szCs w:val="18"/>
                <w:lang w:eastAsia="pl-PL"/>
              </w:rPr>
              <w:t>Przyciski/przełączniki:</w:t>
            </w:r>
            <w:r w:rsidRPr="00530768">
              <w:rPr>
                <w:sz w:val="18"/>
                <w:szCs w:val="18"/>
                <w:lang w:eastAsia="pl-PL"/>
              </w:rPr>
              <w:t xml:space="preserve"> Power, reset, kontroler obrotów (do min. 5 wentylatorów)</w:t>
            </w:r>
          </w:p>
          <w:p w14:paraId="6FC533C2" w14:textId="77777777" w:rsidR="00AC3862" w:rsidRPr="00530768" w:rsidRDefault="00AC3862" w:rsidP="005E7BEF">
            <w:pPr>
              <w:spacing w:before="80"/>
              <w:rPr>
                <w:sz w:val="18"/>
                <w:szCs w:val="18"/>
              </w:rPr>
            </w:pPr>
            <w:r w:rsidRPr="00530768">
              <w:rPr>
                <w:b/>
                <w:sz w:val="18"/>
                <w:szCs w:val="18"/>
                <w:lang w:eastAsia="pl-PL"/>
              </w:rPr>
              <w:t>Diody sygnalizacyjne:</w:t>
            </w:r>
            <w:r w:rsidRPr="00530768">
              <w:rPr>
                <w:sz w:val="18"/>
                <w:szCs w:val="18"/>
                <w:lang w:eastAsia="pl-PL"/>
              </w:rPr>
              <w:t xml:space="preserve"> informujący o pracy procesora, informujący o pracy dysków</w:t>
            </w:r>
          </w:p>
          <w:p w14:paraId="7B5F8119" w14:textId="77777777" w:rsidR="00AC3862" w:rsidRPr="00530768" w:rsidRDefault="00AC3862" w:rsidP="005E7BEF">
            <w:pPr>
              <w:spacing w:before="80"/>
              <w:rPr>
                <w:sz w:val="18"/>
                <w:szCs w:val="18"/>
              </w:rPr>
            </w:pPr>
            <w:r w:rsidRPr="00530768">
              <w:rPr>
                <w:b/>
                <w:sz w:val="18"/>
                <w:szCs w:val="18"/>
                <w:lang w:eastAsia="pl-PL"/>
              </w:rPr>
              <w:lastRenderedPageBreak/>
              <w:t>Zainstalowane wentylatory:</w:t>
            </w:r>
            <w:r w:rsidRPr="00530768">
              <w:rPr>
                <w:sz w:val="18"/>
                <w:szCs w:val="18"/>
                <w:lang w:eastAsia="pl-PL"/>
              </w:rPr>
              <w:t xml:space="preserve"> min. 3 wentylatory  o rozmiarze min. 120mm</w:t>
            </w:r>
          </w:p>
          <w:p w14:paraId="19E8A461" w14:textId="77777777" w:rsidR="00AC3862" w:rsidRPr="00530768" w:rsidRDefault="00AC3862" w:rsidP="005E7BEF">
            <w:pPr>
              <w:spacing w:before="80"/>
              <w:rPr>
                <w:sz w:val="18"/>
                <w:szCs w:val="18"/>
              </w:rPr>
            </w:pPr>
            <w:r w:rsidRPr="00530768">
              <w:rPr>
                <w:b/>
                <w:sz w:val="18"/>
                <w:szCs w:val="18"/>
                <w:lang w:eastAsia="pl-PL"/>
              </w:rPr>
              <w:t>Dodatkowe miejsca na wentylatory:</w:t>
            </w:r>
            <w:r w:rsidRPr="00530768">
              <w:rPr>
                <w:sz w:val="18"/>
                <w:szCs w:val="18"/>
                <w:lang w:eastAsia="pl-PL"/>
              </w:rPr>
              <w:t xml:space="preserve"> min. 3x 120mm lub 2x 140mm</w:t>
            </w:r>
          </w:p>
          <w:p w14:paraId="0CF6E04D" w14:textId="77777777" w:rsidR="00AC3862" w:rsidRPr="00530768" w:rsidRDefault="00AC3862" w:rsidP="005E7BEF">
            <w:pPr>
              <w:spacing w:before="80"/>
              <w:rPr>
                <w:sz w:val="18"/>
                <w:szCs w:val="18"/>
              </w:rPr>
            </w:pPr>
            <w:r w:rsidRPr="00530768">
              <w:rPr>
                <w:b/>
                <w:sz w:val="18"/>
                <w:szCs w:val="18"/>
                <w:lang w:eastAsia="pl-PL"/>
              </w:rPr>
              <w:t xml:space="preserve">Sloty PCI: </w:t>
            </w:r>
            <w:r w:rsidRPr="00530768">
              <w:rPr>
                <w:sz w:val="18"/>
                <w:szCs w:val="18"/>
                <w:lang w:eastAsia="pl-PL"/>
              </w:rPr>
              <w:t>min. 7 szt.</w:t>
            </w:r>
          </w:p>
          <w:p w14:paraId="7607B340" w14:textId="77777777" w:rsidR="00AC3862" w:rsidRPr="00530768" w:rsidRDefault="00AC3862" w:rsidP="005E7BEF">
            <w:pPr>
              <w:spacing w:before="80"/>
              <w:rPr>
                <w:sz w:val="18"/>
                <w:szCs w:val="18"/>
              </w:rPr>
            </w:pPr>
            <w:r w:rsidRPr="00530768">
              <w:rPr>
                <w:b/>
                <w:sz w:val="18"/>
                <w:szCs w:val="18"/>
                <w:lang w:eastAsia="pl-PL"/>
              </w:rPr>
              <w:t>Filtry przeciwkurczowe (demontowalne):</w:t>
            </w:r>
            <w:r w:rsidRPr="00530768">
              <w:rPr>
                <w:sz w:val="18"/>
                <w:szCs w:val="18"/>
                <w:lang w:eastAsia="pl-PL"/>
              </w:rPr>
              <w:t xml:space="preserve"> na panel przedni, na top obudowy, oraz pod zasilaczem</w:t>
            </w:r>
          </w:p>
          <w:p w14:paraId="207490D1" w14:textId="77777777" w:rsidR="00AC3862" w:rsidRPr="00530768" w:rsidRDefault="00AC3862" w:rsidP="005E7BEF">
            <w:pPr>
              <w:spacing w:before="80"/>
              <w:rPr>
                <w:sz w:val="18"/>
                <w:szCs w:val="18"/>
              </w:rPr>
            </w:pPr>
            <w:r w:rsidRPr="00530768">
              <w:rPr>
                <w:b/>
                <w:sz w:val="18"/>
                <w:szCs w:val="18"/>
                <w:lang w:eastAsia="pl-PL"/>
              </w:rPr>
              <w:t xml:space="preserve">Wymiary obudowy (wys. x dł. x szer.): </w:t>
            </w:r>
            <w:r w:rsidRPr="00530768">
              <w:rPr>
                <w:sz w:val="18"/>
                <w:szCs w:val="18"/>
                <w:lang w:eastAsia="pl-PL"/>
              </w:rPr>
              <w:t>496 x 460 x 202 mm</w:t>
            </w:r>
            <w:r w:rsidRPr="00530768">
              <w:rPr>
                <w:b/>
                <w:sz w:val="18"/>
                <w:szCs w:val="18"/>
                <w:lang w:eastAsia="pl-PL"/>
              </w:rPr>
              <w:t xml:space="preserve"> +/-</w:t>
            </w:r>
            <w:r w:rsidRPr="00530768">
              <w:rPr>
                <w:sz w:val="18"/>
                <w:szCs w:val="18"/>
                <w:lang w:eastAsia="pl-PL"/>
              </w:rPr>
              <w:t xml:space="preserve"> 3 mm</w:t>
            </w:r>
          </w:p>
          <w:p w14:paraId="32E4716D" w14:textId="6F1BF888" w:rsidR="00AC3862" w:rsidRPr="00530768" w:rsidRDefault="00AC3862" w:rsidP="00202513">
            <w:pPr>
              <w:spacing w:before="80"/>
              <w:ind w:right="-86"/>
              <w:rPr>
                <w:sz w:val="18"/>
                <w:szCs w:val="18"/>
              </w:rPr>
            </w:pPr>
            <w:r w:rsidRPr="00530768">
              <w:rPr>
                <w:b/>
                <w:sz w:val="18"/>
                <w:szCs w:val="18"/>
                <w:lang w:eastAsia="pl-PL"/>
              </w:rPr>
              <w:t>Kolor:</w:t>
            </w:r>
            <w:r w:rsidRPr="00530768">
              <w:rPr>
                <w:sz w:val="18"/>
                <w:szCs w:val="18"/>
                <w:lang w:eastAsia="pl-PL"/>
              </w:rPr>
              <w:t xml:space="preserve"> Zgodny z panelem przednim (preferowany: czarny)</w:t>
            </w:r>
          </w:p>
          <w:p w14:paraId="00E031BA" w14:textId="77777777" w:rsidR="00AC3862" w:rsidRPr="00530768" w:rsidRDefault="00AC3862" w:rsidP="005E7BEF">
            <w:pPr>
              <w:spacing w:before="80"/>
              <w:rPr>
                <w:sz w:val="18"/>
                <w:szCs w:val="18"/>
              </w:rPr>
            </w:pPr>
            <w:r w:rsidRPr="00530768">
              <w:rPr>
                <w:b/>
                <w:sz w:val="18"/>
                <w:szCs w:val="18"/>
                <w:lang w:eastAsia="pl-PL"/>
              </w:rPr>
              <w:t>Waga:</w:t>
            </w:r>
            <w:r w:rsidRPr="00530768">
              <w:rPr>
                <w:sz w:val="18"/>
                <w:szCs w:val="18"/>
                <w:lang w:eastAsia="pl-PL"/>
              </w:rPr>
              <w:t xml:space="preserve"> max. 5.6 kg </w:t>
            </w:r>
          </w:p>
          <w:p w14:paraId="33E058DB" w14:textId="77777777" w:rsidR="00AC3862" w:rsidRPr="00530768" w:rsidRDefault="00AC3862" w:rsidP="005E7BEF">
            <w:pPr>
              <w:spacing w:before="80"/>
              <w:rPr>
                <w:sz w:val="18"/>
                <w:szCs w:val="18"/>
              </w:rPr>
            </w:pPr>
            <w:r w:rsidRPr="00530768">
              <w:rPr>
                <w:b/>
                <w:bCs/>
                <w:sz w:val="18"/>
                <w:szCs w:val="18"/>
                <w:lang w:eastAsia="pl-PL"/>
              </w:rPr>
              <w:t>Maksymalna długość karty graficznej:</w:t>
            </w:r>
            <w:r w:rsidRPr="00530768">
              <w:rPr>
                <w:sz w:val="18"/>
                <w:szCs w:val="18"/>
                <w:lang w:eastAsia="pl-PL"/>
              </w:rPr>
              <w:t xml:space="preserve"> min. 38 cm</w:t>
            </w:r>
          </w:p>
          <w:p w14:paraId="40BD8A73" w14:textId="77777777" w:rsidR="00AC3862" w:rsidRPr="00530768" w:rsidRDefault="00AC3862" w:rsidP="005E7BEF">
            <w:pPr>
              <w:spacing w:before="80"/>
              <w:rPr>
                <w:sz w:val="18"/>
                <w:szCs w:val="18"/>
                <w:lang w:eastAsia="pl-PL"/>
              </w:rPr>
            </w:pPr>
            <w:r w:rsidRPr="00530768">
              <w:rPr>
                <w:b/>
                <w:bCs/>
                <w:sz w:val="18"/>
                <w:szCs w:val="18"/>
                <w:lang w:eastAsia="pl-PL"/>
              </w:rPr>
              <w:t>Maksymalna wysokość układu chłodzenia CPU:</w:t>
            </w:r>
            <w:r w:rsidRPr="00530768">
              <w:rPr>
                <w:sz w:val="18"/>
                <w:szCs w:val="18"/>
                <w:lang w:eastAsia="pl-PL"/>
              </w:rPr>
              <w:t xml:space="preserve"> min. 15.9 cm</w:t>
            </w:r>
          </w:p>
          <w:p w14:paraId="4275284B"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enta za pośrednictwem dostawcy:</w:t>
            </w:r>
            <w:r w:rsidR="005E7BEF" w:rsidRPr="00530768">
              <w:rPr>
                <w:sz w:val="18"/>
                <w:szCs w:val="18"/>
                <w:lang w:eastAsia="pl-PL"/>
              </w:rPr>
              <w:t xml:space="preserve"> </w:t>
            </w:r>
            <w:r w:rsidRPr="00530768">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2397A48F"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B90B73A" w14:textId="77777777" w:rsidR="00AC3862" w:rsidRPr="00530768" w:rsidRDefault="00AC3862" w:rsidP="00AC3862">
            <w:pPr>
              <w:suppressAutoHyphens w:val="0"/>
              <w:rPr>
                <w:sz w:val="18"/>
                <w:szCs w:val="18"/>
                <w:lang w:eastAsia="pl-PL"/>
              </w:rPr>
            </w:pPr>
          </w:p>
        </w:tc>
      </w:tr>
      <w:tr w:rsidR="00AC3862" w:rsidRPr="00530768" w14:paraId="32F367E5"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5165D6" w14:textId="77777777" w:rsidR="00AC3862" w:rsidRPr="00530768" w:rsidRDefault="00AC3862" w:rsidP="00AC3862">
            <w:pPr>
              <w:rPr>
                <w:b/>
                <w:bCs/>
                <w:sz w:val="18"/>
                <w:szCs w:val="18"/>
                <w:lang w:eastAsia="pl-PL"/>
              </w:rPr>
            </w:pPr>
            <w:r w:rsidRPr="00530768">
              <w:rPr>
                <w:b/>
                <w:bCs/>
                <w:sz w:val="18"/>
                <w:szCs w:val="18"/>
                <w:lang w:eastAsia="pl-PL"/>
              </w:rPr>
              <w:t>Dysk SSD:</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BC7399"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Format wielkość:</w:t>
            </w:r>
            <w:r w:rsidRPr="00530768">
              <w:rPr>
                <w:sz w:val="18"/>
                <w:szCs w:val="18"/>
                <w:lang w:eastAsia="pl-PL"/>
              </w:rPr>
              <w:t xml:space="preserve"> M.2 formatu 2280</w:t>
            </w:r>
          </w:p>
          <w:p w14:paraId="05AB788C" w14:textId="77777777" w:rsidR="00AC3862" w:rsidRPr="00530768" w:rsidRDefault="00AC3862" w:rsidP="005E7BEF">
            <w:pPr>
              <w:spacing w:before="80"/>
              <w:rPr>
                <w:sz w:val="18"/>
                <w:szCs w:val="18"/>
              </w:rPr>
            </w:pPr>
            <w:r w:rsidRPr="00530768">
              <w:rPr>
                <w:b/>
                <w:sz w:val="18"/>
                <w:szCs w:val="18"/>
                <w:lang w:eastAsia="pl-PL"/>
              </w:rPr>
              <w:t>Waga:</w:t>
            </w:r>
            <w:r w:rsidRPr="00530768">
              <w:rPr>
                <w:sz w:val="18"/>
                <w:szCs w:val="18"/>
              </w:rPr>
              <w:t xml:space="preserve"> 8 g (+/- 0,3g)</w:t>
            </w:r>
          </w:p>
          <w:p w14:paraId="1E3C3CAC" w14:textId="77777777" w:rsidR="00AC3862" w:rsidRPr="00530768" w:rsidRDefault="00AC3862" w:rsidP="005E7BEF">
            <w:pPr>
              <w:spacing w:before="80"/>
              <w:rPr>
                <w:sz w:val="18"/>
                <w:szCs w:val="18"/>
              </w:rPr>
            </w:pPr>
            <w:r w:rsidRPr="00530768">
              <w:rPr>
                <w:b/>
                <w:sz w:val="18"/>
                <w:szCs w:val="18"/>
                <w:lang w:eastAsia="pl-PL"/>
              </w:rPr>
              <w:t>Pojemność:</w:t>
            </w:r>
            <w:r w:rsidRPr="00530768">
              <w:rPr>
                <w:sz w:val="18"/>
                <w:szCs w:val="18"/>
                <w:lang w:eastAsia="pl-PL"/>
              </w:rPr>
              <w:t xml:space="preserve"> min. 500GB</w:t>
            </w:r>
          </w:p>
          <w:p w14:paraId="07F0539A" w14:textId="77777777" w:rsidR="00AC3862" w:rsidRPr="00530768" w:rsidRDefault="00AC3862" w:rsidP="005E7BEF">
            <w:pPr>
              <w:spacing w:before="80"/>
              <w:rPr>
                <w:sz w:val="18"/>
                <w:szCs w:val="18"/>
              </w:rPr>
            </w:pPr>
            <w:r w:rsidRPr="00530768">
              <w:rPr>
                <w:b/>
                <w:sz w:val="18"/>
                <w:szCs w:val="18"/>
                <w:lang w:eastAsia="pl-PL"/>
              </w:rPr>
              <w:t>Bufor (cache) LPDDR43, lub LPDDR4:</w:t>
            </w:r>
            <w:r w:rsidRPr="00530768">
              <w:rPr>
                <w:sz w:val="18"/>
                <w:szCs w:val="18"/>
              </w:rPr>
              <w:t xml:space="preserve"> min. 512MB</w:t>
            </w:r>
          </w:p>
          <w:p w14:paraId="29C3E881" w14:textId="77777777" w:rsidR="00AC3862" w:rsidRPr="00530768" w:rsidRDefault="00AC3862" w:rsidP="005E7BEF">
            <w:pPr>
              <w:spacing w:before="80"/>
              <w:rPr>
                <w:sz w:val="18"/>
                <w:szCs w:val="18"/>
                <w:lang w:val="en-US"/>
              </w:rPr>
            </w:pPr>
            <w:r w:rsidRPr="00530768">
              <w:rPr>
                <w:b/>
                <w:sz w:val="18"/>
                <w:szCs w:val="18"/>
                <w:lang w:val="en-US" w:eastAsia="pl-PL"/>
              </w:rPr>
              <w:t>Interfejs:</w:t>
            </w:r>
            <w:r w:rsidRPr="00530768">
              <w:rPr>
                <w:sz w:val="18"/>
                <w:szCs w:val="18"/>
                <w:lang w:val="en-US" w:eastAsia="pl-PL"/>
              </w:rPr>
              <w:t xml:space="preserve"> M.2/M-Key PCIe x4 Gen3 (32 Gb/s)</w:t>
            </w:r>
          </w:p>
          <w:p w14:paraId="5BBB611F" w14:textId="77777777" w:rsidR="00AC3862" w:rsidRPr="00530768" w:rsidRDefault="00AC3862" w:rsidP="005E7BEF">
            <w:pPr>
              <w:spacing w:before="80"/>
              <w:rPr>
                <w:sz w:val="18"/>
                <w:szCs w:val="18"/>
              </w:rPr>
            </w:pPr>
            <w:r w:rsidRPr="00530768">
              <w:rPr>
                <w:b/>
                <w:sz w:val="18"/>
                <w:szCs w:val="18"/>
                <w:lang w:eastAsia="pl-PL"/>
              </w:rPr>
              <w:t>Protokół:</w:t>
            </w:r>
            <w:r w:rsidRPr="00530768">
              <w:rPr>
                <w:sz w:val="18"/>
                <w:szCs w:val="18"/>
                <w:lang w:eastAsia="pl-PL"/>
              </w:rPr>
              <w:t xml:space="preserve"> NVMe 1.2 lub nowszy</w:t>
            </w:r>
          </w:p>
          <w:p w14:paraId="3E89CE4F" w14:textId="77777777" w:rsidR="00AC3862" w:rsidRPr="00530768" w:rsidRDefault="00AC3862" w:rsidP="005E7BEF">
            <w:pPr>
              <w:spacing w:before="80"/>
              <w:rPr>
                <w:sz w:val="18"/>
                <w:szCs w:val="18"/>
              </w:rPr>
            </w:pPr>
            <w:r w:rsidRPr="00530768">
              <w:rPr>
                <w:b/>
                <w:sz w:val="18"/>
                <w:szCs w:val="18"/>
                <w:lang w:eastAsia="pl-PL"/>
              </w:rPr>
              <w:t>Rodzaj modułów NAND Flash:</w:t>
            </w:r>
            <w:r w:rsidRPr="00530768">
              <w:rPr>
                <w:sz w:val="18"/>
                <w:szCs w:val="18"/>
                <w:lang w:eastAsia="pl-PL"/>
              </w:rPr>
              <w:t xml:space="preserve"> 3D V-Nand, MLC lub SLC</w:t>
            </w:r>
          </w:p>
          <w:p w14:paraId="47BC83B1" w14:textId="77777777" w:rsidR="00AC3862" w:rsidRPr="00530768" w:rsidRDefault="00AC3862" w:rsidP="005E7BEF">
            <w:pPr>
              <w:spacing w:before="80"/>
              <w:rPr>
                <w:sz w:val="18"/>
                <w:szCs w:val="18"/>
              </w:rPr>
            </w:pPr>
            <w:r w:rsidRPr="00530768">
              <w:rPr>
                <w:b/>
                <w:sz w:val="18"/>
                <w:szCs w:val="18"/>
                <w:lang w:eastAsia="pl-PL"/>
              </w:rPr>
              <w:t>Obsługiwane technologie:</w:t>
            </w:r>
            <w:r w:rsidRPr="00530768">
              <w:rPr>
                <w:sz w:val="18"/>
                <w:szCs w:val="18"/>
                <w:lang w:eastAsia="pl-PL"/>
              </w:rPr>
              <w:t xml:space="preserve"> TRIM, Garbage Collection, S.M.A.R.T, sprzętowe szyfrowanie AES 256-bit i TCG Opal.</w:t>
            </w:r>
          </w:p>
          <w:p w14:paraId="2614F2B9" w14:textId="77777777" w:rsidR="00AC3862" w:rsidRPr="00530768" w:rsidRDefault="00AC3862" w:rsidP="005E7BEF">
            <w:pPr>
              <w:spacing w:before="80"/>
              <w:rPr>
                <w:sz w:val="18"/>
                <w:szCs w:val="18"/>
              </w:rPr>
            </w:pPr>
            <w:r w:rsidRPr="00530768">
              <w:rPr>
                <w:b/>
                <w:sz w:val="18"/>
                <w:szCs w:val="18"/>
                <w:lang w:eastAsia="pl-PL"/>
              </w:rPr>
              <w:t>Pobór mocy w spoczynku:</w:t>
            </w:r>
            <w:r w:rsidRPr="00530768">
              <w:rPr>
                <w:sz w:val="18"/>
                <w:szCs w:val="18"/>
                <w:lang w:eastAsia="pl-PL"/>
              </w:rPr>
              <w:t xml:space="preserve"> max 30 mW (+/- 5 mW)</w:t>
            </w:r>
          </w:p>
          <w:p w14:paraId="0CB05962" w14:textId="77777777" w:rsidR="00AC3862" w:rsidRPr="00530768" w:rsidRDefault="00AC3862" w:rsidP="005E7BEF">
            <w:pPr>
              <w:spacing w:before="80"/>
              <w:rPr>
                <w:sz w:val="18"/>
                <w:szCs w:val="18"/>
              </w:rPr>
            </w:pPr>
            <w:r w:rsidRPr="00530768">
              <w:rPr>
                <w:b/>
                <w:sz w:val="18"/>
                <w:szCs w:val="18"/>
                <w:lang w:eastAsia="pl-PL"/>
              </w:rPr>
              <w:t>Odczyt sekwencyjny:</w:t>
            </w:r>
            <w:r w:rsidRPr="00530768">
              <w:rPr>
                <w:sz w:val="18"/>
                <w:szCs w:val="18"/>
                <w:lang w:eastAsia="pl-PL"/>
              </w:rPr>
              <w:t xml:space="preserve"> min. 3500 MB/s</w:t>
            </w:r>
          </w:p>
          <w:p w14:paraId="6461C497" w14:textId="77777777" w:rsidR="00AC3862" w:rsidRPr="00530768" w:rsidRDefault="00AC3862" w:rsidP="005E7BEF">
            <w:pPr>
              <w:spacing w:before="80"/>
              <w:rPr>
                <w:sz w:val="18"/>
                <w:szCs w:val="18"/>
              </w:rPr>
            </w:pPr>
            <w:r w:rsidRPr="00530768">
              <w:rPr>
                <w:b/>
                <w:sz w:val="18"/>
                <w:szCs w:val="18"/>
                <w:lang w:eastAsia="pl-PL"/>
              </w:rPr>
              <w:t>Zapis sekwencyjny:</w:t>
            </w:r>
            <w:r w:rsidRPr="00530768">
              <w:rPr>
                <w:sz w:val="18"/>
                <w:szCs w:val="18"/>
                <w:lang w:eastAsia="pl-PL"/>
              </w:rPr>
              <w:t xml:space="preserve"> min. 3200 MB/s</w:t>
            </w:r>
          </w:p>
          <w:p w14:paraId="15BFB358" w14:textId="77777777" w:rsidR="00AC3862" w:rsidRPr="00530768" w:rsidRDefault="00AC3862" w:rsidP="005E7BEF">
            <w:pPr>
              <w:spacing w:before="80"/>
              <w:rPr>
                <w:sz w:val="18"/>
                <w:szCs w:val="18"/>
              </w:rPr>
            </w:pPr>
            <w:r w:rsidRPr="00530768">
              <w:rPr>
                <w:b/>
                <w:sz w:val="18"/>
                <w:szCs w:val="18"/>
                <w:lang w:eastAsia="pl-PL"/>
              </w:rPr>
              <w:t xml:space="preserve">Odczyt losowy (4KB, QD32): </w:t>
            </w:r>
            <w:r w:rsidRPr="00530768">
              <w:rPr>
                <w:sz w:val="18"/>
                <w:szCs w:val="18"/>
                <w:lang w:eastAsia="pl-PL"/>
              </w:rPr>
              <w:t>Min. do 480 00 operacji/s</w:t>
            </w:r>
          </w:p>
          <w:p w14:paraId="764FEC51" w14:textId="77777777" w:rsidR="00AC3862" w:rsidRPr="00530768" w:rsidRDefault="00AC3862" w:rsidP="005E7BEF">
            <w:pPr>
              <w:spacing w:before="80"/>
              <w:rPr>
                <w:sz w:val="18"/>
                <w:szCs w:val="18"/>
              </w:rPr>
            </w:pPr>
            <w:r w:rsidRPr="00530768">
              <w:rPr>
                <w:b/>
                <w:sz w:val="18"/>
                <w:szCs w:val="18"/>
                <w:lang w:eastAsia="pl-PL"/>
              </w:rPr>
              <w:t xml:space="preserve">Zapis losowy (4KB, QD32): </w:t>
            </w:r>
            <w:r w:rsidRPr="00530768">
              <w:rPr>
                <w:sz w:val="18"/>
                <w:szCs w:val="18"/>
                <w:lang w:eastAsia="pl-PL"/>
              </w:rPr>
              <w:t>Min. do 550 000 operacji/s</w:t>
            </w:r>
          </w:p>
          <w:p w14:paraId="7329C5DA" w14:textId="77777777" w:rsidR="00AC3862" w:rsidRPr="00530768" w:rsidRDefault="00AC3862" w:rsidP="005E7BEF">
            <w:pPr>
              <w:spacing w:before="80"/>
              <w:rPr>
                <w:sz w:val="18"/>
                <w:szCs w:val="18"/>
              </w:rPr>
            </w:pPr>
            <w:r w:rsidRPr="00530768">
              <w:rPr>
                <w:b/>
                <w:sz w:val="18"/>
                <w:szCs w:val="18"/>
                <w:lang w:eastAsia="pl-PL"/>
              </w:rPr>
              <w:t xml:space="preserve">Odczyt losowy (4KB, QD1): </w:t>
            </w:r>
            <w:r w:rsidRPr="00530768">
              <w:rPr>
                <w:sz w:val="18"/>
                <w:szCs w:val="18"/>
                <w:lang w:eastAsia="pl-PL"/>
              </w:rPr>
              <w:t>Min. do 19 000 operacji/s</w:t>
            </w:r>
          </w:p>
          <w:p w14:paraId="249821BA" w14:textId="77777777" w:rsidR="00AC3862" w:rsidRPr="00530768" w:rsidRDefault="00AC3862" w:rsidP="005E7BEF">
            <w:pPr>
              <w:spacing w:before="80"/>
              <w:rPr>
                <w:sz w:val="18"/>
                <w:szCs w:val="18"/>
              </w:rPr>
            </w:pPr>
            <w:r w:rsidRPr="00530768">
              <w:rPr>
                <w:b/>
                <w:sz w:val="18"/>
                <w:szCs w:val="18"/>
                <w:lang w:eastAsia="pl-PL"/>
              </w:rPr>
              <w:t>Zapis losowy (4KB, QD1):</w:t>
            </w:r>
            <w:r w:rsidRPr="00530768">
              <w:rPr>
                <w:sz w:val="18"/>
                <w:szCs w:val="18"/>
                <w:lang w:eastAsia="pl-PL"/>
              </w:rPr>
              <w:t xml:space="preserve"> Min. do 60 000 operacji/s</w:t>
            </w:r>
          </w:p>
          <w:p w14:paraId="7B5294D7" w14:textId="77777777" w:rsidR="00AC3862" w:rsidRPr="00530768" w:rsidRDefault="00AC3862" w:rsidP="005E7BEF">
            <w:pPr>
              <w:spacing w:before="80"/>
              <w:rPr>
                <w:sz w:val="18"/>
                <w:szCs w:val="18"/>
                <w:lang w:eastAsia="pl-PL"/>
              </w:rPr>
            </w:pPr>
            <w:r w:rsidRPr="00530768">
              <w:rPr>
                <w:b/>
                <w:sz w:val="18"/>
                <w:szCs w:val="18"/>
                <w:lang w:eastAsia="pl-PL"/>
              </w:rPr>
              <w:t>TBW:</w:t>
            </w:r>
            <w:r w:rsidRPr="00530768">
              <w:rPr>
                <w:sz w:val="18"/>
                <w:szCs w:val="18"/>
                <w:lang w:eastAsia="pl-PL"/>
              </w:rPr>
              <w:t xml:space="preserve"> min. 300</w:t>
            </w:r>
          </w:p>
          <w:p w14:paraId="2A24E5C2"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 xml:space="preserve">enta za pośrednictwem dostawcy: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648EFB72"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5C51388D" w14:textId="77777777" w:rsidR="00AC3862" w:rsidRPr="00530768" w:rsidRDefault="00AC3862" w:rsidP="00AC3862">
            <w:pPr>
              <w:suppressAutoHyphens w:val="0"/>
              <w:rPr>
                <w:sz w:val="18"/>
                <w:szCs w:val="18"/>
                <w:lang w:eastAsia="pl-PL"/>
              </w:rPr>
            </w:pPr>
          </w:p>
        </w:tc>
      </w:tr>
      <w:tr w:rsidR="000953A5" w:rsidRPr="00530768" w14:paraId="689C339B"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E57A88" w14:textId="77777777" w:rsidR="000953A5" w:rsidRPr="00530768" w:rsidRDefault="000953A5" w:rsidP="000953A5">
            <w:pPr>
              <w:rPr>
                <w:b/>
                <w:bCs/>
                <w:sz w:val="18"/>
                <w:szCs w:val="18"/>
                <w:lang w:eastAsia="pl-PL"/>
              </w:rPr>
            </w:pPr>
            <w:r w:rsidRPr="00530768">
              <w:rPr>
                <w:b/>
                <w:bCs/>
                <w:sz w:val="18"/>
                <w:szCs w:val="18"/>
                <w:lang w:eastAsia="pl-PL"/>
              </w:rPr>
              <w:t>Dysk HDD:</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9A920B" w14:textId="77777777" w:rsidR="000953A5" w:rsidRPr="00530768" w:rsidRDefault="000953A5" w:rsidP="000953A5">
            <w:pPr>
              <w:spacing w:line="288" w:lineRule="atLeast"/>
              <w:ind w:left="708" w:hanging="708"/>
              <w:rPr>
                <w:rFonts w:asciiTheme="minorHAnsi" w:eastAsiaTheme="minorHAnsi" w:hAnsiTheme="minorHAnsi"/>
                <w:sz w:val="22"/>
                <w:szCs w:val="22"/>
                <w:lang w:eastAsia="en-US"/>
              </w:rPr>
            </w:pPr>
            <w:r w:rsidRPr="00530768">
              <w:rPr>
                <w:b/>
                <w:sz w:val="18"/>
                <w:szCs w:val="18"/>
                <w:lang w:eastAsia="pl-PL"/>
              </w:rPr>
              <w:t>Format wielkość:</w:t>
            </w:r>
            <w:r w:rsidRPr="00530768">
              <w:rPr>
                <w:sz w:val="18"/>
                <w:szCs w:val="18"/>
                <w:lang w:eastAsia="pl-PL"/>
              </w:rPr>
              <w:t xml:space="preserve"> 3.5”</w:t>
            </w:r>
          </w:p>
          <w:p w14:paraId="38E17348" w14:textId="77777777" w:rsidR="000953A5" w:rsidRPr="00530768" w:rsidRDefault="000953A5" w:rsidP="000953A5">
            <w:pPr>
              <w:spacing w:line="288" w:lineRule="atLeast"/>
              <w:ind w:left="708" w:hanging="708"/>
            </w:pPr>
            <w:r w:rsidRPr="00530768">
              <w:rPr>
                <w:b/>
                <w:sz w:val="18"/>
                <w:szCs w:val="18"/>
                <w:lang w:eastAsia="pl-PL"/>
              </w:rPr>
              <w:t>Pojemność:</w:t>
            </w:r>
            <w:r w:rsidRPr="00530768">
              <w:rPr>
                <w:sz w:val="18"/>
                <w:szCs w:val="18"/>
                <w:lang w:eastAsia="pl-PL"/>
              </w:rPr>
              <w:t xml:space="preserve"> min. 10 TB</w:t>
            </w:r>
          </w:p>
          <w:p w14:paraId="3C106F57" w14:textId="77777777" w:rsidR="000953A5" w:rsidRPr="00530768" w:rsidRDefault="000953A5" w:rsidP="000953A5">
            <w:pPr>
              <w:spacing w:line="288" w:lineRule="atLeast"/>
              <w:ind w:left="708" w:hanging="708"/>
            </w:pPr>
            <w:r w:rsidRPr="00530768">
              <w:rPr>
                <w:b/>
                <w:sz w:val="18"/>
                <w:szCs w:val="18"/>
                <w:lang w:eastAsia="pl-PL"/>
              </w:rPr>
              <w:t>Bufor (pamięć podręczna):</w:t>
            </w:r>
            <w:r w:rsidRPr="00530768">
              <w:rPr>
                <w:sz w:val="18"/>
                <w:szCs w:val="18"/>
              </w:rPr>
              <w:t xml:space="preserve"> min. 256 MB</w:t>
            </w:r>
          </w:p>
          <w:p w14:paraId="5D8C42CE" w14:textId="77777777" w:rsidR="000953A5" w:rsidRPr="00530768" w:rsidRDefault="000953A5" w:rsidP="000953A5">
            <w:pPr>
              <w:spacing w:line="288" w:lineRule="atLeast"/>
              <w:ind w:left="708" w:hanging="708"/>
            </w:pPr>
            <w:r w:rsidRPr="00530768">
              <w:rPr>
                <w:b/>
                <w:sz w:val="18"/>
                <w:szCs w:val="18"/>
                <w:lang w:eastAsia="pl-PL"/>
              </w:rPr>
              <w:t>Prędkość obrotowa:</w:t>
            </w:r>
            <w:r w:rsidRPr="00530768">
              <w:t xml:space="preserve"> 7200 obr./min</w:t>
            </w:r>
          </w:p>
          <w:p w14:paraId="68EBCFBF" w14:textId="77777777" w:rsidR="000953A5" w:rsidRPr="00530768" w:rsidRDefault="000953A5" w:rsidP="000953A5">
            <w:pPr>
              <w:spacing w:line="288" w:lineRule="atLeast"/>
              <w:ind w:left="708" w:hanging="708"/>
            </w:pPr>
            <w:r w:rsidRPr="00530768">
              <w:rPr>
                <w:b/>
                <w:sz w:val="18"/>
                <w:szCs w:val="18"/>
                <w:lang w:eastAsia="pl-PL"/>
              </w:rPr>
              <w:t>Interfejs:</w:t>
            </w:r>
            <w:r w:rsidRPr="00530768">
              <w:rPr>
                <w:sz w:val="18"/>
                <w:szCs w:val="18"/>
                <w:lang w:eastAsia="pl-PL"/>
              </w:rPr>
              <w:t xml:space="preserve"> SATA3</w:t>
            </w:r>
          </w:p>
          <w:p w14:paraId="398DB657" w14:textId="77777777" w:rsidR="000953A5" w:rsidRPr="00530768" w:rsidRDefault="000953A5" w:rsidP="000953A5">
            <w:pPr>
              <w:spacing w:line="288" w:lineRule="atLeast"/>
              <w:ind w:left="708" w:hanging="708"/>
            </w:pPr>
            <w:r w:rsidRPr="00530768">
              <w:rPr>
                <w:b/>
                <w:sz w:val="18"/>
                <w:szCs w:val="18"/>
                <w:lang w:eastAsia="pl-PL"/>
              </w:rPr>
              <w:t>Protokół:</w:t>
            </w:r>
            <w:r w:rsidRPr="00530768">
              <w:rPr>
                <w:sz w:val="18"/>
                <w:szCs w:val="18"/>
                <w:lang w:eastAsia="pl-PL"/>
              </w:rPr>
              <w:t xml:space="preserve"> SATA3</w:t>
            </w:r>
          </w:p>
          <w:p w14:paraId="0C990D49" w14:textId="77777777" w:rsidR="000953A5" w:rsidRPr="00530768" w:rsidRDefault="000953A5" w:rsidP="000953A5">
            <w:pPr>
              <w:spacing w:line="288" w:lineRule="atLeast"/>
              <w:ind w:left="708" w:hanging="708"/>
              <w:rPr>
                <w:sz w:val="18"/>
                <w:szCs w:val="18"/>
                <w:lang w:eastAsia="pl-PL"/>
              </w:rPr>
            </w:pPr>
            <w:r w:rsidRPr="00530768">
              <w:rPr>
                <w:b/>
                <w:sz w:val="18"/>
                <w:szCs w:val="18"/>
                <w:lang w:eastAsia="pl-PL"/>
              </w:rPr>
              <w:t>Obsługiwane technologie:</w:t>
            </w:r>
            <w:r w:rsidRPr="00530768">
              <w:rPr>
                <w:sz w:val="18"/>
                <w:szCs w:val="18"/>
                <w:lang w:eastAsia="pl-PL"/>
              </w:rPr>
              <w:t xml:space="preserve"> S.M.A.R.T</w:t>
            </w:r>
          </w:p>
          <w:p w14:paraId="669F6FA6" w14:textId="77777777" w:rsidR="000953A5" w:rsidRPr="00530768" w:rsidRDefault="000953A5" w:rsidP="000953A5">
            <w:pPr>
              <w:spacing w:line="288" w:lineRule="atLeast"/>
              <w:ind w:left="708" w:hanging="708"/>
              <w:rPr>
                <w:rFonts w:asciiTheme="minorHAnsi" w:eastAsiaTheme="minorHAnsi" w:hAnsiTheme="minorHAnsi"/>
                <w:sz w:val="22"/>
                <w:szCs w:val="22"/>
                <w:lang w:eastAsia="en-US"/>
              </w:rPr>
            </w:pPr>
            <w:r w:rsidRPr="00530768">
              <w:rPr>
                <w:b/>
                <w:sz w:val="18"/>
                <w:szCs w:val="18"/>
                <w:lang w:eastAsia="pl-PL"/>
              </w:rPr>
              <w:t>Poziom hałasu:</w:t>
            </w:r>
            <w:r w:rsidRPr="00530768">
              <w:rPr>
                <w:sz w:val="18"/>
                <w:szCs w:val="18"/>
                <w:lang w:eastAsia="pl-PL"/>
              </w:rPr>
              <w:t xml:space="preserve"> max. 38 dB</w:t>
            </w:r>
          </w:p>
          <w:p w14:paraId="0D8B341C" w14:textId="77777777" w:rsidR="000953A5" w:rsidRPr="00530768" w:rsidRDefault="000953A5" w:rsidP="000953A5">
            <w:pPr>
              <w:spacing w:before="80"/>
              <w:rPr>
                <w:sz w:val="18"/>
                <w:szCs w:val="18"/>
                <w:lang w:eastAsia="pl-PL"/>
              </w:rPr>
            </w:pPr>
            <w:r w:rsidRPr="00530768">
              <w:rPr>
                <w:b/>
                <w:sz w:val="18"/>
                <w:szCs w:val="18"/>
                <w:lang w:eastAsia="pl-PL"/>
              </w:rPr>
              <w:t>Odczyt sekwencyjny:</w:t>
            </w:r>
            <w:r w:rsidRPr="00530768">
              <w:rPr>
                <w:sz w:val="18"/>
                <w:szCs w:val="18"/>
                <w:lang w:eastAsia="pl-PL"/>
              </w:rPr>
              <w:t xml:space="preserve"> min. 260 MB/s</w:t>
            </w:r>
          </w:p>
          <w:p w14:paraId="305AD2DD" w14:textId="77777777" w:rsidR="000953A5" w:rsidRPr="00530768" w:rsidRDefault="000953A5" w:rsidP="001E7CBE">
            <w:pPr>
              <w:spacing w:before="80"/>
              <w:ind w:right="-334"/>
              <w:rPr>
                <w:sz w:val="18"/>
                <w:szCs w:val="18"/>
                <w:lang w:eastAsia="pl-PL"/>
              </w:rPr>
            </w:pPr>
            <w:r w:rsidRPr="00530768">
              <w:rPr>
                <w:b/>
                <w:sz w:val="18"/>
                <w:szCs w:val="18"/>
                <w:lang w:eastAsia="pl-PL"/>
              </w:rPr>
              <w:t>Dodatkowe wymagania</w:t>
            </w:r>
            <w:r w:rsidRPr="00530768">
              <w:rPr>
                <w:sz w:val="18"/>
                <w:szCs w:val="18"/>
                <w:lang w:eastAsia="pl-PL"/>
              </w:rPr>
              <w:t>: Dysk serwerowy klasy „Enterpise”</w:t>
            </w:r>
          </w:p>
          <w:p w14:paraId="27584712" w14:textId="77777777" w:rsidR="000953A5" w:rsidRPr="00530768" w:rsidRDefault="000953A5" w:rsidP="000953A5">
            <w:pPr>
              <w:spacing w:before="80"/>
              <w:rPr>
                <w:sz w:val="18"/>
                <w:szCs w:val="18"/>
                <w:lang w:eastAsia="pl-PL"/>
              </w:rPr>
            </w:pPr>
            <w:r w:rsidRPr="00530768">
              <w:rPr>
                <w:b/>
                <w:sz w:val="18"/>
                <w:szCs w:val="18"/>
                <w:lang w:eastAsia="pl-PL"/>
              </w:rPr>
              <w:t xml:space="preserve">Gwarancja producenta za pośrednictwem dostawcy: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00AB4EC4" w14:textId="77777777" w:rsidR="000953A5" w:rsidRPr="00530768" w:rsidRDefault="000953A5" w:rsidP="000953A5">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46F964C8" w14:textId="77777777" w:rsidR="000953A5" w:rsidRPr="00530768" w:rsidRDefault="000953A5" w:rsidP="000953A5">
            <w:pPr>
              <w:suppressAutoHyphens w:val="0"/>
              <w:rPr>
                <w:sz w:val="18"/>
                <w:szCs w:val="18"/>
                <w:lang w:eastAsia="pl-PL"/>
              </w:rPr>
            </w:pPr>
          </w:p>
        </w:tc>
      </w:tr>
      <w:tr w:rsidR="00AC3862" w:rsidRPr="00530768" w14:paraId="5B7120BE"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74BCA4" w14:textId="77777777" w:rsidR="00AC3862" w:rsidRPr="00530768" w:rsidRDefault="00AC3862" w:rsidP="00AC3862">
            <w:pPr>
              <w:ind w:right="10"/>
              <w:rPr>
                <w:b/>
                <w:bCs/>
                <w:sz w:val="18"/>
                <w:szCs w:val="18"/>
                <w:lang w:eastAsia="pl-PL"/>
              </w:rPr>
            </w:pPr>
            <w:r w:rsidRPr="00530768">
              <w:rPr>
                <w:b/>
                <w:bCs/>
                <w:sz w:val="18"/>
                <w:szCs w:val="18"/>
                <w:lang w:eastAsia="pl-PL"/>
              </w:rPr>
              <w:t>Pamięć RAM: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75B8AB" w14:textId="77777777" w:rsidR="00AC3862" w:rsidRPr="00530768" w:rsidRDefault="00AC3862" w:rsidP="005E7BEF">
            <w:pPr>
              <w:spacing w:before="80"/>
              <w:rPr>
                <w:i/>
                <w:sz w:val="18"/>
                <w:szCs w:val="18"/>
                <w:lang w:eastAsia="pl-PL"/>
              </w:rPr>
            </w:pPr>
            <w:r w:rsidRPr="00530768">
              <w:rPr>
                <w:i/>
                <w:sz w:val="18"/>
                <w:szCs w:val="18"/>
                <w:lang w:eastAsia="pl-PL"/>
              </w:rPr>
              <w:t>Kompatybilne z płytą główną.</w:t>
            </w:r>
          </w:p>
          <w:p w14:paraId="373A50D6"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Pojemność całkowita:</w:t>
            </w:r>
            <w:r w:rsidRPr="00530768">
              <w:rPr>
                <w:sz w:val="18"/>
                <w:szCs w:val="18"/>
                <w:lang w:eastAsia="pl-PL"/>
              </w:rPr>
              <w:t xml:space="preserve"> 32GB</w:t>
            </w:r>
          </w:p>
          <w:p w14:paraId="533BFDFA" w14:textId="77777777" w:rsidR="00AC3862" w:rsidRPr="00530768" w:rsidRDefault="00AC3862" w:rsidP="005E7BEF">
            <w:pPr>
              <w:spacing w:before="80"/>
              <w:rPr>
                <w:sz w:val="18"/>
                <w:szCs w:val="18"/>
              </w:rPr>
            </w:pPr>
            <w:r w:rsidRPr="00530768">
              <w:rPr>
                <w:b/>
                <w:sz w:val="18"/>
                <w:szCs w:val="18"/>
                <w:lang w:eastAsia="pl-PL"/>
              </w:rPr>
              <w:t>Liczba pamięci w zestawie:</w:t>
            </w:r>
            <w:r w:rsidRPr="00530768">
              <w:rPr>
                <w:sz w:val="18"/>
                <w:szCs w:val="18"/>
                <w:lang w:eastAsia="pl-PL"/>
              </w:rPr>
              <w:t xml:space="preserve"> 2</w:t>
            </w:r>
          </w:p>
          <w:p w14:paraId="3F8B50AA" w14:textId="77777777" w:rsidR="00AC3862" w:rsidRPr="00530768" w:rsidRDefault="00AC3862" w:rsidP="005E7BEF">
            <w:pPr>
              <w:spacing w:before="80"/>
              <w:rPr>
                <w:sz w:val="18"/>
                <w:szCs w:val="18"/>
              </w:rPr>
            </w:pPr>
            <w:r w:rsidRPr="00530768">
              <w:rPr>
                <w:b/>
                <w:sz w:val="18"/>
                <w:szCs w:val="18"/>
                <w:lang w:eastAsia="pl-PL"/>
              </w:rPr>
              <w:t>Praca w Dual Channel:</w:t>
            </w:r>
            <w:r w:rsidRPr="00530768">
              <w:rPr>
                <w:sz w:val="18"/>
                <w:szCs w:val="18"/>
                <w:lang w:eastAsia="pl-PL"/>
              </w:rPr>
              <w:t xml:space="preserve"> Tak</w:t>
            </w:r>
          </w:p>
          <w:p w14:paraId="5EA2525D" w14:textId="77777777" w:rsidR="00AC3862" w:rsidRPr="00530768" w:rsidRDefault="00AC3862" w:rsidP="005E7BEF">
            <w:pPr>
              <w:spacing w:before="80"/>
              <w:rPr>
                <w:sz w:val="18"/>
                <w:szCs w:val="18"/>
              </w:rPr>
            </w:pPr>
            <w:r w:rsidRPr="00530768">
              <w:rPr>
                <w:b/>
                <w:sz w:val="18"/>
                <w:szCs w:val="18"/>
                <w:lang w:eastAsia="pl-PL"/>
              </w:rPr>
              <w:t>Rodzaj pamięci / Typ złącza:</w:t>
            </w:r>
            <w:r w:rsidRPr="00530768">
              <w:rPr>
                <w:sz w:val="18"/>
                <w:szCs w:val="18"/>
                <w:lang w:eastAsia="pl-PL"/>
              </w:rPr>
              <w:t xml:space="preserve"> DDR4 288-pin DIMM</w:t>
            </w:r>
          </w:p>
          <w:p w14:paraId="143E9400" w14:textId="77777777" w:rsidR="00AC3862" w:rsidRPr="00530768" w:rsidRDefault="00AC3862" w:rsidP="005E7BEF">
            <w:pPr>
              <w:spacing w:before="80"/>
              <w:rPr>
                <w:sz w:val="18"/>
                <w:szCs w:val="18"/>
              </w:rPr>
            </w:pPr>
            <w:r w:rsidRPr="00530768">
              <w:rPr>
                <w:b/>
                <w:sz w:val="18"/>
                <w:szCs w:val="18"/>
                <w:lang w:eastAsia="pl-PL"/>
              </w:rPr>
              <w:lastRenderedPageBreak/>
              <w:t>Max częstotliwość pracy każdego modułu:</w:t>
            </w:r>
            <w:r w:rsidRPr="00530768">
              <w:rPr>
                <w:sz w:val="18"/>
                <w:szCs w:val="18"/>
                <w:lang w:eastAsia="pl-PL"/>
              </w:rPr>
              <w:t xml:space="preserve"> min. 3600 MHz (PC4-2560)</w:t>
            </w:r>
          </w:p>
          <w:p w14:paraId="3FC09227" w14:textId="77777777" w:rsidR="00AC3862" w:rsidRPr="00530768" w:rsidRDefault="00AC3862" w:rsidP="005E7BEF">
            <w:pPr>
              <w:spacing w:before="80"/>
              <w:rPr>
                <w:sz w:val="18"/>
                <w:szCs w:val="18"/>
              </w:rPr>
            </w:pPr>
            <w:r w:rsidRPr="00530768">
              <w:rPr>
                <w:b/>
                <w:sz w:val="18"/>
                <w:szCs w:val="18"/>
                <w:lang w:eastAsia="pl-PL"/>
              </w:rPr>
              <w:t>Napięcie:</w:t>
            </w:r>
            <w:r w:rsidRPr="00530768">
              <w:rPr>
                <w:sz w:val="18"/>
                <w:szCs w:val="18"/>
                <w:lang w:eastAsia="pl-PL"/>
              </w:rPr>
              <w:t xml:space="preserve"> 1.2 -1.35V</w:t>
            </w:r>
          </w:p>
          <w:p w14:paraId="59B3A6F3" w14:textId="77777777" w:rsidR="00AC3862" w:rsidRPr="00530768" w:rsidRDefault="00AC3862" w:rsidP="005E7BEF">
            <w:pPr>
              <w:spacing w:before="80"/>
              <w:rPr>
                <w:sz w:val="18"/>
                <w:szCs w:val="18"/>
                <w:lang w:eastAsia="pl-PL"/>
              </w:rPr>
            </w:pPr>
            <w:r w:rsidRPr="00530768">
              <w:rPr>
                <w:b/>
                <w:sz w:val="18"/>
                <w:szCs w:val="18"/>
                <w:lang w:eastAsia="pl-PL"/>
              </w:rPr>
              <w:t>Profile:</w:t>
            </w:r>
            <w:r w:rsidRPr="00530768">
              <w:rPr>
                <w:sz w:val="18"/>
                <w:szCs w:val="18"/>
                <w:lang w:eastAsia="pl-PL"/>
              </w:rPr>
              <w:t xml:space="preserve"> JEDEC oraz XMP lub/i EPP (</w:t>
            </w:r>
            <w:r w:rsidRPr="00530768">
              <w:rPr>
                <w:i/>
                <w:sz w:val="18"/>
                <w:szCs w:val="18"/>
                <w:lang w:eastAsia="pl-PL"/>
              </w:rPr>
              <w:t>zgodne z zaoferowaną płytą główną</w:t>
            </w:r>
            <w:r w:rsidRPr="00530768">
              <w:rPr>
                <w:sz w:val="18"/>
                <w:szCs w:val="18"/>
                <w:lang w:eastAsia="pl-PL"/>
              </w:rPr>
              <w:t>)</w:t>
            </w:r>
          </w:p>
          <w:p w14:paraId="5C18AEBD" w14:textId="77777777" w:rsidR="00AC3862" w:rsidRPr="00530768" w:rsidRDefault="00AC3862" w:rsidP="005E7BEF">
            <w:pPr>
              <w:spacing w:before="80"/>
              <w:rPr>
                <w:rFonts w:eastAsiaTheme="minorHAnsi"/>
                <w:sz w:val="18"/>
                <w:szCs w:val="18"/>
                <w:lang w:eastAsia="en-US"/>
              </w:rPr>
            </w:pPr>
            <w:r w:rsidRPr="00530768">
              <w:rPr>
                <w:sz w:val="18"/>
                <w:szCs w:val="18"/>
              </w:rPr>
              <w:t>•JEDEC: DDR4-2400 CL17-17-17 @1.2V</w:t>
            </w:r>
          </w:p>
          <w:p w14:paraId="39F4692B" w14:textId="77777777" w:rsidR="00AC3862" w:rsidRPr="00530768" w:rsidRDefault="00AC3862" w:rsidP="005E7BEF">
            <w:pPr>
              <w:spacing w:before="80"/>
              <w:rPr>
                <w:sz w:val="18"/>
                <w:szCs w:val="18"/>
              </w:rPr>
            </w:pPr>
            <w:r w:rsidRPr="00530768">
              <w:rPr>
                <w:sz w:val="18"/>
                <w:szCs w:val="18"/>
              </w:rPr>
              <w:t>•Profile #1: DDR4-3600 CL17-19-19 @1.35V</w:t>
            </w:r>
          </w:p>
          <w:p w14:paraId="70736EA9" w14:textId="77777777" w:rsidR="00AC3862" w:rsidRPr="00530768" w:rsidRDefault="00AC3862" w:rsidP="005E7BEF">
            <w:pPr>
              <w:spacing w:before="80"/>
              <w:rPr>
                <w:sz w:val="18"/>
                <w:szCs w:val="18"/>
              </w:rPr>
            </w:pPr>
            <w:r w:rsidRPr="00530768">
              <w:rPr>
                <w:sz w:val="18"/>
                <w:szCs w:val="18"/>
              </w:rPr>
              <w:t>•Profile #2: DDR4-3000 CL15-17-17 @1.35V</w:t>
            </w:r>
          </w:p>
          <w:p w14:paraId="176933A5" w14:textId="77777777" w:rsidR="00AC3862" w:rsidRPr="00530768" w:rsidRDefault="00AC3862" w:rsidP="005E7BEF">
            <w:pPr>
              <w:spacing w:before="80"/>
              <w:rPr>
                <w:sz w:val="18"/>
                <w:szCs w:val="18"/>
              </w:rPr>
            </w:pPr>
            <w:r w:rsidRPr="00530768">
              <w:rPr>
                <w:b/>
                <w:sz w:val="18"/>
                <w:szCs w:val="18"/>
                <w:lang w:eastAsia="pl-PL"/>
              </w:rPr>
              <w:t>Radiator:</w:t>
            </w:r>
            <w:r w:rsidRPr="00530768">
              <w:rPr>
                <w:sz w:val="18"/>
                <w:szCs w:val="18"/>
                <w:lang w:eastAsia="pl-PL"/>
              </w:rPr>
              <w:t xml:space="preserve"> Tak</w:t>
            </w:r>
          </w:p>
          <w:p w14:paraId="39EF0A4C" w14:textId="77777777" w:rsidR="00AC3862" w:rsidRPr="00530768" w:rsidRDefault="00AC3862" w:rsidP="005E7BEF">
            <w:pPr>
              <w:spacing w:before="80"/>
              <w:rPr>
                <w:sz w:val="18"/>
                <w:szCs w:val="18"/>
              </w:rPr>
            </w:pPr>
            <w:r w:rsidRPr="00530768">
              <w:rPr>
                <w:b/>
                <w:sz w:val="18"/>
                <w:szCs w:val="18"/>
                <w:lang w:eastAsia="pl-PL"/>
              </w:rPr>
              <w:t>Wysokość (liczona z pinami):</w:t>
            </w:r>
            <w:r w:rsidRPr="00530768">
              <w:rPr>
                <w:sz w:val="18"/>
                <w:szCs w:val="18"/>
                <w:lang w:eastAsia="pl-PL"/>
              </w:rPr>
              <w:t xml:space="preserve"> max. 42.2 mm (+/- 0.1 mm)</w:t>
            </w:r>
          </w:p>
          <w:p w14:paraId="226AD8C8" w14:textId="77777777" w:rsidR="00AC3862" w:rsidRPr="00530768" w:rsidRDefault="00AC3862" w:rsidP="005E7BEF">
            <w:pPr>
              <w:spacing w:before="80"/>
              <w:rPr>
                <w:sz w:val="18"/>
                <w:szCs w:val="18"/>
                <w:lang w:eastAsia="pl-PL"/>
              </w:rPr>
            </w:pPr>
            <w:r w:rsidRPr="00530768">
              <w:rPr>
                <w:b/>
                <w:sz w:val="18"/>
                <w:szCs w:val="18"/>
                <w:lang w:eastAsia="pl-PL"/>
              </w:rPr>
              <w:t>Pozostałe parametry:</w:t>
            </w:r>
            <w:r w:rsidRPr="00530768">
              <w:rPr>
                <w:sz w:val="18"/>
                <w:szCs w:val="18"/>
                <w:lang w:eastAsia="pl-PL"/>
              </w:rPr>
              <w:t xml:space="preserve">  brak korekcji błędów (NON-ECC), niebuforowana (unbuffered), single rank</w:t>
            </w:r>
          </w:p>
          <w:p w14:paraId="780B3BF5"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enta za pośrednictwem dostawcy:</w:t>
            </w:r>
            <w:r w:rsidR="005E7BEF" w:rsidRPr="00530768">
              <w:rPr>
                <w:sz w:val="18"/>
                <w:szCs w:val="18"/>
                <w:lang w:eastAsia="pl-PL"/>
              </w:rPr>
              <w:t xml:space="preserve">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620814E5"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6B168ECC" w14:textId="77777777" w:rsidR="00AC3862" w:rsidRPr="00530768" w:rsidRDefault="00AC3862" w:rsidP="00AC3862">
            <w:pPr>
              <w:suppressAutoHyphens w:val="0"/>
              <w:rPr>
                <w:sz w:val="18"/>
                <w:szCs w:val="18"/>
                <w:lang w:eastAsia="pl-PL"/>
              </w:rPr>
            </w:pPr>
          </w:p>
        </w:tc>
      </w:tr>
      <w:tr w:rsidR="00AC3862" w:rsidRPr="00530768" w14:paraId="03B00F64" w14:textId="77777777" w:rsidTr="00AC3862">
        <w:trPr>
          <w:trHeight w:val="17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0203F3" w14:textId="77777777" w:rsidR="00AC3862" w:rsidRPr="00530768" w:rsidRDefault="00AC3862" w:rsidP="00AC3862">
            <w:pPr>
              <w:rPr>
                <w:b/>
                <w:bCs/>
                <w:sz w:val="18"/>
                <w:szCs w:val="18"/>
                <w:lang w:eastAsia="pl-PL"/>
              </w:rPr>
            </w:pPr>
            <w:r w:rsidRPr="00530768">
              <w:rPr>
                <w:b/>
                <w:bCs/>
                <w:sz w:val="18"/>
                <w:szCs w:val="18"/>
                <w:lang w:eastAsia="pl-PL"/>
              </w:rPr>
              <w:t>Zasilacz:</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5E3C78" w14:textId="77777777" w:rsidR="00AC3862" w:rsidRPr="00530768" w:rsidRDefault="00AC3862" w:rsidP="005E7BEF">
            <w:pPr>
              <w:spacing w:before="80"/>
              <w:rPr>
                <w:sz w:val="18"/>
                <w:szCs w:val="18"/>
              </w:rPr>
            </w:pPr>
            <w:r w:rsidRPr="00530768">
              <w:rPr>
                <w:b/>
                <w:sz w:val="18"/>
                <w:szCs w:val="18"/>
                <w:lang w:eastAsia="pl-PL"/>
              </w:rPr>
              <w:t>Maksymalna moc:</w:t>
            </w:r>
            <w:r w:rsidRPr="00530768">
              <w:rPr>
                <w:sz w:val="18"/>
                <w:szCs w:val="18"/>
                <w:lang w:eastAsia="pl-PL"/>
              </w:rPr>
              <w:t xml:space="preserve"> min. 700 W</w:t>
            </w:r>
          </w:p>
          <w:p w14:paraId="1042B478" w14:textId="77777777" w:rsidR="00AC3862" w:rsidRPr="00530768" w:rsidRDefault="00AC3862" w:rsidP="005E7BEF">
            <w:pPr>
              <w:spacing w:before="80"/>
              <w:rPr>
                <w:sz w:val="18"/>
                <w:szCs w:val="18"/>
              </w:rPr>
            </w:pPr>
            <w:r w:rsidRPr="00530768">
              <w:rPr>
                <w:b/>
                <w:sz w:val="18"/>
                <w:szCs w:val="18"/>
                <w:lang w:eastAsia="pl-PL"/>
              </w:rPr>
              <w:t>Certyfikat sprawności:</w:t>
            </w:r>
            <w:r w:rsidRPr="00530768">
              <w:rPr>
                <w:sz w:val="18"/>
                <w:szCs w:val="18"/>
                <w:lang w:eastAsia="pl-PL"/>
              </w:rPr>
              <w:t xml:space="preserve"> 80PLUS</w:t>
            </w:r>
          </w:p>
          <w:p w14:paraId="6A121025" w14:textId="77777777" w:rsidR="00AC3862" w:rsidRPr="00530768" w:rsidRDefault="00AC3862" w:rsidP="005E7BEF">
            <w:pPr>
              <w:spacing w:before="80"/>
              <w:rPr>
                <w:sz w:val="18"/>
                <w:szCs w:val="18"/>
              </w:rPr>
            </w:pPr>
            <w:r w:rsidRPr="00530768">
              <w:rPr>
                <w:b/>
                <w:sz w:val="18"/>
                <w:szCs w:val="18"/>
                <w:lang w:eastAsia="pl-PL"/>
              </w:rPr>
              <w:t>Standard wykonania</w:t>
            </w:r>
            <w:r w:rsidRPr="00530768">
              <w:rPr>
                <w:sz w:val="18"/>
                <w:szCs w:val="18"/>
                <w:lang w:eastAsia="pl-PL"/>
              </w:rPr>
              <w:t>: ATX12V v2.31</w:t>
            </w:r>
          </w:p>
          <w:p w14:paraId="52025041" w14:textId="77777777" w:rsidR="00AC3862" w:rsidRPr="00530768" w:rsidRDefault="00AC3862" w:rsidP="005E7BEF">
            <w:pPr>
              <w:spacing w:before="80"/>
              <w:rPr>
                <w:sz w:val="18"/>
                <w:szCs w:val="18"/>
              </w:rPr>
            </w:pPr>
            <w:r w:rsidRPr="00530768">
              <w:rPr>
                <w:b/>
                <w:sz w:val="18"/>
                <w:szCs w:val="18"/>
                <w:lang w:eastAsia="pl-PL"/>
              </w:rPr>
              <w:t>Standard wykonania:</w:t>
            </w:r>
            <w:r w:rsidRPr="00530768">
              <w:rPr>
                <w:sz w:val="18"/>
                <w:szCs w:val="18"/>
                <w:lang w:eastAsia="pl-PL"/>
              </w:rPr>
              <w:t xml:space="preserve"> EPS12V v2.92</w:t>
            </w:r>
          </w:p>
          <w:p w14:paraId="3DCDAE45" w14:textId="77777777" w:rsidR="00AC3862" w:rsidRPr="00530768" w:rsidRDefault="00AC3862" w:rsidP="005E7BEF">
            <w:pPr>
              <w:spacing w:before="80"/>
              <w:rPr>
                <w:sz w:val="18"/>
                <w:szCs w:val="18"/>
              </w:rPr>
            </w:pPr>
            <w:r w:rsidRPr="00530768">
              <w:rPr>
                <w:b/>
                <w:sz w:val="18"/>
                <w:szCs w:val="18"/>
                <w:lang w:eastAsia="pl-PL"/>
              </w:rPr>
              <w:t>Zgodność z dyrektywą RoHS:</w:t>
            </w:r>
            <w:r w:rsidRPr="00530768">
              <w:rPr>
                <w:sz w:val="18"/>
                <w:szCs w:val="18"/>
                <w:lang w:eastAsia="pl-PL"/>
              </w:rPr>
              <w:t xml:space="preserve"> Tak</w:t>
            </w:r>
          </w:p>
          <w:p w14:paraId="16A3730C" w14:textId="77777777" w:rsidR="00AC3862" w:rsidRPr="00530768" w:rsidRDefault="00AC3862" w:rsidP="005E7BEF">
            <w:pPr>
              <w:spacing w:before="80"/>
              <w:rPr>
                <w:sz w:val="18"/>
                <w:szCs w:val="18"/>
              </w:rPr>
            </w:pPr>
            <w:r w:rsidRPr="00530768">
              <w:rPr>
                <w:b/>
                <w:sz w:val="18"/>
                <w:szCs w:val="18"/>
                <w:lang w:eastAsia="pl-PL"/>
              </w:rPr>
              <w:t>Układ PFC:</w:t>
            </w:r>
            <w:r w:rsidRPr="00530768">
              <w:rPr>
                <w:sz w:val="18"/>
                <w:szCs w:val="18"/>
                <w:lang w:eastAsia="pl-PL"/>
              </w:rPr>
              <w:t xml:space="preserve"> Aktywny</w:t>
            </w:r>
          </w:p>
          <w:p w14:paraId="17814F01" w14:textId="77777777" w:rsidR="00AC3862" w:rsidRPr="00530768" w:rsidRDefault="00AC3862" w:rsidP="005E7BEF">
            <w:pPr>
              <w:spacing w:before="80"/>
              <w:rPr>
                <w:sz w:val="18"/>
                <w:szCs w:val="18"/>
              </w:rPr>
            </w:pPr>
            <w:r w:rsidRPr="00530768">
              <w:rPr>
                <w:b/>
                <w:sz w:val="18"/>
                <w:szCs w:val="18"/>
                <w:lang w:eastAsia="pl-PL"/>
              </w:rPr>
              <w:t>Zabezpieczenia zasilania / filtry:</w:t>
            </w:r>
            <w:r w:rsidRPr="00530768">
              <w:rPr>
                <w:sz w:val="18"/>
                <w:szCs w:val="18"/>
                <w:lang w:eastAsia="pl-PL"/>
              </w:rPr>
              <w:t xml:space="preserve"> OPP – przeciw przeciążeniowe, OVP - nadnapięciowe, UVP - przed zbyt niskim napięciem, SCP – przeciwzwarciowe, SIP - zabezpieczenie przed prądami udarowymi.</w:t>
            </w:r>
          </w:p>
          <w:p w14:paraId="56C0A351" w14:textId="77777777" w:rsidR="00AC3862" w:rsidRPr="00530768" w:rsidRDefault="00AC3862" w:rsidP="005E7BEF">
            <w:pPr>
              <w:spacing w:before="80"/>
              <w:rPr>
                <w:sz w:val="18"/>
                <w:szCs w:val="18"/>
              </w:rPr>
            </w:pPr>
            <w:r w:rsidRPr="00530768">
              <w:rPr>
                <w:b/>
                <w:sz w:val="18"/>
                <w:szCs w:val="18"/>
                <w:lang w:eastAsia="pl-PL"/>
              </w:rPr>
              <w:t>Typ chłodzenia:</w:t>
            </w:r>
            <w:r w:rsidRPr="00530768">
              <w:rPr>
                <w:sz w:val="18"/>
                <w:szCs w:val="18"/>
                <w:lang w:eastAsia="pl-PL"/>
              </w:rPr>
              <w:t xml:space="preserve"> Aktywne, automatyczna kontrola wentylatorów</w:t>
            </w:r>
          </w:p>
          <w:p w14:paraId="37463EFB" w14:textId="77777777" w:rsidR="00AC3862" w:rsidRPr="00530768" w:rsidRDefault="00AC3862" w:rsidP="005E7BEF">
            <w:pPr>
              <w:spacing w:before="80"/>
              <w:rPr>
                <w:sz w:val="18"/>
                <w:szCs w:val="18"/>
              </w:rPr>
            </w:pPr>
            <w:r w:rsidRPr="00530768">
              <w:rPr>
                <w:b/>
                <w:sz w:val="18"/>
                <w:szCs w:val="18"/>
                <w:lang w:eastAsia="pl-PL"/>
              </w:rPr>
              <w:t>Ilość wentylatorów chłodzących:</w:t>
            </w:r>
            <w:r w:rsidRPr="00530768">
              <w:rPr>
                <w:sz w:val="18"/>
                <w:szCs w:val="18"/>
                <w:lang w:eastAsia="pl-PL"/>
              </w:rPr>
              <w:t xml:space="preserve"> min. 1</w:t>
            </w:r>
          </w:p>
          <w:p w14:paraId="1CEAF3E2" w14:textId="77777777" w:rsidR="00AC3862" w:rsidRPr="00530768" w:rsidRDefault="00AC3862" w:rsidP="005E7BEF">
            <w:pPr>
              <w:spacing w:before="80"/>
              <w:rPr>
                <w:sz w:val="18"/>
                <w:szCs w:val="18"/>
              </w:rPr>
            </w:pPr>
            <w:r w:rsidRPr="00530768">
              <w:rPr>
                <w:b/>
                <w:sz w:val="18"/>
                <w:szCs w:val="18"/>
                <w:lang w:eastAsia="pl-PL"/>
              </w:rPr>
              <w:t>Typ łożyska wentylatora:</w:t>
            </w:r>
            <w:r w:rsidRPr="00530768">
              <w:rPr>
                <w:sz w:val="18"/>
                <w:szCs w:val="18"/>
              </w:rPr>
              <w:t xml:space="preserve"> Hydrauliczne/FDB</w:t>
            </w:r>
          </w:p>
          <w:p w14:paraId="7C9AF0A0" w14:textId="77777777" w:rsidR="00AC3862" w:rsidRPr="00530768" w:rsidRDefault="00AC3862" w:rsidP="005E7BEF">
            <w:pPr>
              <w:spacing w:before="80"/>
              <w:rPr>
                <w:sz w:val="18"/>
                <w:szCs w:val="18"/>
              </w:rPr>
            </w:pPr>
            <w:r w:rsidRPr="00530768">
              <w:rPr>
                <w:b/>
                <w:sz w:val="18"/>
                <w:szCs w:val="18"/>
              </w:rPr>
              <w:t>Rozmiar wentylatora:</w:t>
            </w:r>
            <w:r w:rsidRPr="00530768">
              <w:rPr>
                <w:sz w:val="18"/>
                <w:szCs w:val="18"/>
              </w:rPr>
              <w:t xml:space="preserve"> min. 120 mm</w:t>
            </w:r>
          </w:p>
          <w:p w14:paraId="5F0E2DEC" w14:textId="77777777" w:rsidR="00AC3862" w:rsidRPr="00530768" w:rsidRDefault="00AC3862" w:rsidP="005E7BEF">
            <w:pPr>
              <w:spacing w:before="80"/>
              <w:rPr>
                <w:sz w:val="18"/>
                <w:szCs w:val="18"/>
              </w:rPr>
            </w:pPr>
            <w:r w:rsidRPr="00530768">
              <w:rPr>
                <w:b/>
                <w:sz w:val="18"/>
                <w:szCs w:val="18"/>
                <w:lang w:eastAsia="pl-PL"/>
              </w:rPr>
              <w:t>Minimalna ilość i rodzaj wtyczek zasilania:</w:t>
            </w:r>
            <w:r w:rsidRPr="00530768">
              <w:rPr>
                <w:sz w:val="18"/>
                <w:szCs w:val="18"/>
                <w:lang w:eastAsia="pl-PL"/>
              </w:rPr>
              <w:t xml:space="preserve"> ATX 24-pin (20+4), EPS12V 8-pin / ATX12V 8-pin (4+4), 2 x Molex 4-pin, 2 x PCI-E 8-pin (6+2), 7 x SATA</w:t>
            </w:r>
          </w:p>
          <w:p w14:paraId="3E04A40E" w14:textId="77777777" w:rsidR="00AC3862" w:rsidRPr="00530768" w:rsidRDefault="00AC3862" w:rsidP="005E7BEF">
            <w:pPr>
              <w:spacing w:before="80"/>
              <w:rPr>
                <w:sz w:val="18"/>
                <w:szCs w:val="18"/>
              </w:rPr>
            </w:pPr>
            <w:r w:rsidRPr="00530768">
              <w:rPr>
                <w:b/>
                <w:sz w:val="18"/>
                <w:szCs w:val="18"/>
                <w:lang w:eastAsia="pl-PL"/>
              </w:rPr>
              <w:t>Max. moc linii +12V:</w:t>
            </w:r>
            <w:r w:rsidRPr="00530768">
              <w:rPr>
                <w:sz w:val="18"/>
                <w:szCs w:val="18"/>
                <w:lang w:eastAsia="pl-PL"/>
              </w:rPr>
              <w:t xml:space="preserve"> min. 696W</w:t>
            </w:r>
          </w:p>
          <w:p w14:paraId="53168773" w14:textId="77777777" w:rsidR="00AC3862" w:rsidRPr="00530768" w:rsidRDefault="00AC3862" w:rsidP="005E7BEF">
            <w:pPr>
              <w:spacing w:before="80"/>
              <w:rPr>
                <w:sz w:val="18"/>
                <w:szCs w:val="18"/>
              </w:rPr>
            </w:pPr>
            <w:r w:rsidRPr="00530768">
              <w:rPr>
                <w:b/>
                <w:sz w:val="18"/>
                <w:szCs w:val="18"/>
                <w:lang w:eastAsia="pl-PL"/>
              </w:rPr>
              <w:t xml:space="preserve">Max. moc linii +3.3V/+5V: </w:t>
            </w:r>
            <w:r w:rsidRPr="00530768">
              <w:rPr>
                <w:sz w:val="18"/>
                <w:szCs w:val="18"/>
                <w:lang w:eastAsia="pl-PL"/>
              </w:rPr>
              <w:t>min. 97W</w:t>
            </w:r>
          </w:p>
          <w:p w14:paraId="225722DE" w14:textId="77777777" w:rsidR="00AC3862" w:rsidRPr="00530768" w:rsidRDefault="00AC3862" w:rsidP="005E7BEF">
            <w:pPr>
              <w:spacing w:before="80"/>
              <w:rPr>
                <w:sz w:val="18"/>
                <w:szCs w:val="18"/>
              </w:rPr>
            </w:pPr>
            <w:r w:rsidRPr="00530768">
              <w:rPr>
                <w:b/>
                <w:sz w:val="18"/>
                <w:szCs w:val="18"/>
                <w:lang w:eastAsia="pl-PL"/>
              </w:rPr>
              <w:t xml:space="preserve">Max. obciążenie linii +12V: </w:t>
            </w:r>
            <w:r w:rsidRPr="00530768">
              <w:rPr>
                <w:sz w:val="18"/>
                <w:szCs w:val="18"/>
                <w:lang w:eastAsia="pl-PL"/>
              </w:rPr>
              <w:t>min. 58 A</w:t>
            </w:r>
          </w:p>
          <w:p w14:paraId="03E15B32" w14:textId="77777777" w:rsidR="00AC3862" w:rsidRPr="00530768" w:rsidRDefault="00AC3862" w:rsidP="005E7BEF">
            <w:pPr>
              <w:spacing w:before="80"/>
              <w:rPr>
                <w:sz w:val="18"/>
                <w:szCs w:val="18"/>
              </w:rPr>
            </w:pPr>
            <w:r w:rsidRPr="00530768">
              <w:rPr>
                <w:b/>
                <w:sz w:val="18"/>
                <w:szCs w:val="18"/>
                <w:lang w:eastAsia="pl-PL"/>
              </w:rPr>
              <w:t xml:space="preserve">Max. obciążenie linii +5V: </w:t>
            </w:r>
            <w:r w:rsidRPr="00530768">
              <w:rPr>
                <w:sz w:val="18"/>
                <w:szCs w:val="18"/>
                <w:lang w:eastAsia="pl-PL"/>
              </w:rPr>
              <w:t>min.</w:t>
            </w:r>
            <w:r w:rsidRPr="00530768">
              <w:rPr>
                <w:b/>
                <w:sz w:val="18"/>
                <w:szCs w:val="18"/>
                <w:lang w:eastAsia="pl-PL"/>
              </w:rPr>
              <w:t xml:space="preserve"> </w:t>
            </w:r>
            <w:r w:rsidRPr="00530768">
              <w:rPr>
                <w:sz w:val="18"/>
                <w:szCs w:val="18"/>
                <w:lang w:eastAsia="pl-PL"/>
              </w:rPr>
              <w:t>15 A</w:t>
            </w:r>
          </w:p>
          <w:p w14:paraId="777437A5" w14:textId="77777777" w:rsidR="00AC3862" w:rsidRPr="00530768" w:rsidRDefault="00AC3862" w:rsidP="005E7BEF">
            <w:pPr>
              <w:spacing w:before="80"/>
              <w:rPr>
                <w:sz w:val="18"/>
                <w:szCs w:val="18"/>
              </w:rPr>
            </w:pPr>
            <w:r w:rsidRPr="00530768">
              <w:rPr>
                <w:b/>
                <w:sz w:val="18"/>
                <w:szCs w:val="18"/>
                <w:lang w:eastAsia="pl-PL"/>
              </w:rPr>
              <w:t>Max. obciążenie linii +3.3V:</w:t>
            </w:r>
            <w:r w:rsidRPr="00530768">
              <w:rPr>
                <w:sz w:val="18"/>
                <w:szCs w:val="18"/>
                <w:lang w:eastAsia="pl-PL"/>
              </w:rPr>
              <w:t xml:space="preserve"> min.</w:t>
            </w:r>
            <w:r w:rsidRPr="00530768">
              <w:rPr>
                <w:b/>
                <w:sz w:val="18"/>
                <w:szCs w:val="18"/>
                <w:lang w:eastAsia="pl-PL"/>
              </w:rPr>
              <w:t xml:space="preserve"> </w:t>
            </w:r>
            <w:r w:rsidRPr="00530768">
              <w:rPr>
                <w:sz w:val="18"/>
                <w:szCs w:val="18"/>
                <w:lang w:eastAsia="pl-PL"/>
              </w:rPr>
              <w:t>15 A</w:t>
            </w:r>
          </w:p>
          <w:p w14:paraId="4087B4C5" w14:textId="77777777" w:rsidR="00AC3862" w:rsidRPr="00530768" w:rsidRDefault="00AC3862" w:rsidP="005E7BEF">
            <w:pPr>
              <w:spacing w:before="80"/>
              <w:rPr>
                <w:sz w:val="18"/>
                <w:szCs w:val="18"/>
              </w:rPr>
            </w:pPr>
            <w:r w:rsidRPr="00530768">
              <w:rPr>
                <w:b/>
                <w:sz w:val="18"/>
                <w:szCs w:val="18"/>
                <w:lang w:eastAsia="pl-PL"/>
              </w:rPr>
              <w:t xml:space="preserve">Max. obciążenie linii +5VSB: </w:t>
            </w:r>
            <w:r w:rsidRPr="00530768">
              <w:rPr>
                <w:sz w:val="18"/>
                <w:szCs w:val="18"/>
                <w:lang w:eastAsia="pl-PL"/>
              </w:rPr>
              <w:t>min.</w:t>
            </w:r>
            <w:r w:rsidRPr="00530768">
              <w:rPr>
                <w:b/>
                <w:sz w:val="18"/>
                <w:szCs w:val="18"/>
                <w:lang w:eastAsia="pl-PL"/>
              </w:rPr>
              <w:t xml:space="preserve"> </w:t>
            </w:r>
            <w:r w:rsidRPr="00530768">
              <w:rPr>
                <w:sz w:val="18"/>
                <w:szCs w:val="18"/>
                <w:lang w:eastAsia="pl-PL"/>
              </w:rPr>
              <w:t>2.5 A</w:t>
            </w:r>
          </w:p>
          <w:p w14:paraId="312EBEE9" w14:textId="77777777" w:rsidR="00AC3862" w:rsidRPr="00530768" w:rsidRDefault="00AC3862" w:rsidP="005E7BEF">
            <w:pPr>
              <w:spacing w:before="80"/>
              <w:rPr>
                <w:sz w:val="18"/>
                <w:szCs w:val="18"/>
              </w:rPr>
            </w:pPr>
            <w:r w:rsidRPr="00530768">
              <w:rPr>
                <w:b/>
                <w:sz w:val="18"/>
                <w:szCs w:val="18"/>
                <w:lang w:eastAsia="pl-PL"/>
              </w:rPr>
              <w:t xml:space="preserve">Max. obciążenie linii -12V: </w:t>
            </w:r>
            <w:r w:rsidRPr="00530768">
              <w:rPr>
                <w:sz w:val="18"/>
                <w:szCs w:val="18"/>
                <w:lang w:eastAsia="pl-PL"/>
              </w:rPr>
              <w:t>min.</w:t>
            </w:r>
            <w:r w:rsidRPr="00530768">
              <w:rPr>
                <w:b/>
                <w:sz w:val="18"/>
                <w:szCs w:val="18"/>
                <w:lang w:eastAsia="pl-PL"/>
              </w:rPr>
              <w:t xml:space="preserve"> </w:t>
            </w:r>
            <w:r w:rsidRPr="00530768">
              <w:rPr>
                <w:sz w:val="18"/>
                <w:szCs w:val="18"/>
                <w:lang w:eastAsia="pl-PL"/>
              </w:rPr>
              <w:t>0.3 A</w:t>
            </w:r>
          </w:p>
          <w:p w14:paraId="695EC636" w14:textId="77777777" w:rsidR="00AC3862" w:rsidRPr="00530768" w:rsidRDefault="00AC3862" w:rsidP="005E7BEF">
            <w:pPr>
              <w:spacing w:before="80"/>
              <w:rPr>
                <w:sz w:val="18"/>
                <w:szCs w:val="18"/>
              </w:rPr>
            </w:pPr>
            <w:r w:rsidRPr="00530768">
              <w:rPr>
                <w:b/>
                <w:sz w:val="18"/>
                <w:szCs w:val="18"/>
                <w:lang w:eastAsia="pl-PL"/>
              </w:rPr>
              <w:t>Typ okablowania:</w:t>
            </w:r>
            <w:r w:rsidRPr="00530768">
              <w:rPr>
                <w:sz w:val="18"/>
                <w:szCs w:val="18"/>
                <w:lang w:eastAsia="pl-PL"/>
              </w:rPr>
              <w:t xml:space="preserve"> płaskie, taśmowe wiązki kablowe</w:t>
            </w:r>
          </w:p>
          <w:p w14:paraId="73E6F016" w14:textId="77777777" w:rsidR="00AC3862" w:rsidRPr="00530768" w:rsidRDefault="00AC3862" w:rsidP="005E7BEF">
            <w:pPr>
              <w:spacing w:before="80"/>
              <w:rPr>
                <w:sz w:val="18"/>
                <w:szCs w:val="18"/>
              </w:rPr>
            </w:pPr>
            <w:r w:rsidRPr="00530768">
              <w:rPr>
                <w:b/>
                <w:sz w:val="18"/>
                <w:szCs w:val="18"/>
                <w:lang w:eastAsia="pl-PL"/>
              </w:rPr>
              <w:t xml:space="preserve">Wymiary zasilacza (sz x wys x dł): </w:t>
            </w:r>
            <w:r w:rsidRPr="00530768">
              <w:rPr>
                <w:sz w:val="18"/>
                <w:szCs w:val="18"/>
                <w:lang w:eastAsia="pl-PL"/>
              </w:rPr>
              <w:t>150 x 86 x 140 mm +/- 5mm</w:t>
            </w:r>
          </w:p>
          <w:p w14:paraId="7D958076" w14:textId="77777777" w:rsidR="00AC3862" w:rsidRPr="00530768" w:rsidRDefault="00AC3862" w:rsidP="005E7BEF">
            <w:pPr>
              <w:spacing w:before="80"/>
              <w:rPr>
                <w:sz w:val="18"/>
                <w:szCs w:val="18"/>
                <w:lang w:eastAsia="pl-PL"/>
              </w:rPr>
            </w:pPr>
            <w:r w:rsidRPr="00530768">
              <w:rPr>
                <w:b/>
                <w:sz w:val="18"/>
                <w:szCs w:val="18"/>
                <w:lang w:eastAsia="pl-PL"/>
              </w:rPr>
              <w:t>Modularne okablowanie:</w:t>
            </w:r>
            <w:r w:rsidRPr="00530768">
              <w:rPr>
                <w:sz w:val="18"/>
                <w:szCs w:val="18"/>
                <w:lang w:eastAsia="pl-PL"/>
              </w:rPr>
              <w:t xml:space="preserve"> niekoniecznie</w:t>
            </w:r>
          </w:p>
          <w:p w14:paraId="6B6E3476" w14:textId="77777777" w:rsidR="00AC3862" w:rsidRPr="00530768" w:rsidRDefault="00AC3862" w:rsidP="005E7BEF">
            <w:pPr>
              <w:spacing w:before="80"/>
              <w:rPr>
                <w:sz w:val="18"/>
                <w:szCs w:val="18"/>
                <w:lang w:eastAsia="pl-PL"/>
              </w:rPr>
            </w:pPr>
            <w:r w:rsidRPr="00530768">
              <w:rPr>
                <w:b/>
                <w:sz w:val="18"/>
                <w:szCs w:val="18"/>
                <w:lang w:eastAsia="pl-PL"/>
              </w:rPr>
              <w:t>Gwarancja producenta za pośrednictwem dostawcy:</w:t>
            </w:r>
            <w:r w:rsidR="005E7BEF"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7DDF8DF9"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4567415" w14:textId="77777777" w:rsidR="00AC3862" w:rsidRPr="00530768" w:rsidRDefault="00AC3862" w:rsidP="00AC3862">
            <w:pPr>
              <w:suppressAutoHyphens w:val="0"/>
              <w:rPr>
                <w:sz w:val="18"/>
                <w:szCs w:val="18"/>
                <w:lang w:eastAsia="pl-PL"/>
              </w:rPr>
            </w:pPr>
          </w:p>
        </w:tc>
      </w:tr>
      <w:tr w:rsidR="00AC3862" w:rsidRPr="00530768" w14:paraId="04EAF004"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4B26EE" w14:textId="77777777" w:rsidR="00AC3862" w:rsidRPr="00530768" w:rsidRDefault="00AC3862" w:rsidP="00AC3862">
            <w:pPr>
              <w:rPr>
                <w:b/>
                <w:bCs/>
                <w:sz w:val="18"/>
                <w:szCs w:val="18"/>
                <w:lang w:eastAsia="pl-PL"/>
              </w:rPr>
            </w:pPr>
            <w:r w:rsidRPr="00530768">
              <w:rPr>
                <w:b/>
                <w:bCs/>
                <w:sz w:val="18"/>
                <w:szCs w:val="18"/>
                <w:lang w:eastAsia="pl-PL"/>
              </w:rPr>
              <w:t>Mysz</w:t>
            </w:r>
            <w:r w:rsidR="004B559E"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212366" w14:textId="77777777" w:rsidR="00AC3862" w:rsidRPr="00530768" w:rsidRDefault="00AC3862" w:rsidP="005E7BEF">
            <w:pPr>
              <w:spacing w:before="80"/>
              <w:rPr>
                <w:sz w:val="18"/>
                <w:szCs w:val="18"/>
              </w:rPr>
            </w:pPr>
            <w:r w:rsidRPr="00530768">
              <w:rPr>
                <w:b/>
                <w:sz w:val="18"/>
                <w:szCs w:val="18"/>
                <w:lang w:eastAsia="pl-PL"/>
              </w:rPr>
              <w:t xml:space="preserve">Komunikacja: </w:t>
            </w:r>
            <w:r w:rsidRPr="00530768">
              <w:rPr>
                <w:sz w:val="18"/>
                <w:szCs w:val="18"/>
                <w:lang w:eastAsia="pl-PL"/>
              </w:rPr>
              <w:t>bezprzewodowa</w:t>
            </w:r>
          </w:p>
          <w:p w14:paraId="6C57B69A" w14:textId="77777777" w:rsidR="00AC3862" w:rsidRPr="00530768" w:rsidRDefault="00AC3862" w:rsidP="005E7BEF">
            <w:pPr>
              <w:spacing w:before="80"/>
              <w:rPr>
                <w:sz w:val="18"/>
                <w:szCs w:val="18"/>
              </w:rPr>
            </w:pPr>
            <w:r w:rsidRPr="00530768">
              <w:rPr>
                <w:b/>
                <w:bCs/>
                <w:sz w:val="18"/>
                <w:szCs w:val="18"/>
                <w:lang w:eastAsia="pl-PL"/>
              </w:rPr>
              <w:t>Kolor:</w:t>
            </w:r>
            <w:r w:rsidRPr="00530768">
              <w:rPr>
                <w:sz w:val="18"/>
                <w:szCs w:val="18"/>
                <w:lang w:eastAsia="pl-PL"/>
              </w:rPr>
              <w:t xml:space="preserve"> dowolny</w:t>
            </w:r>
          </w:p>
          <w:p w14:paraId="7C0514C6" w14:textId="77777777" w:rsidR="00AC3862" w:rsidRPr="00530768" w:rsidRDefault="00AC3862" w:rsidP="005E7BEF">
            <w:pPr>
              <w:spacing w:before="80"/>
              <w:rPr>
                <w:sz w:val="18"/>
                <w:szCs w:val="18"/>
              </w:rPr>
            </w:pPr>
            <w:r w:rsidRPr="00530768">
              <w:rPr>
                <w:b/>
                <w:bCs/>
                <w:sz w:val="18"/>
                <w:szCs w:val="18"/>
                <w:lang w:eastAsia="pl-PL"/>
              </w:rPr>
              <w:t>Zasięg działania:</w:t>
            </w:r>
            <w:r w:rsidRPr="00530768">
              <w:rPr>
                <w:sz w:val="18"/>
                <w:szCs w:val="18"/>
                <w:lang w:eastAsia="pl-PL"/>
              </w:rPr>
              <w:t xml:space="preserve"> min. 10 m</w:t>
            </w:r>
          </w:p>
          <w:p w14:paraId="69FAE03F" w14:textId="77777777" w:rsidR="00AC3862" w:rsidRPr="00530768" w:rsidRDefault="00AC3862" w:rsidP="005E7BEF">
            <w:pPr>
              <w:spacing w:before="80"/>
              <w:rPr>
                <w:sz w:val="18"/>
                <w:szCs w:val="18"/>
              </w:rPr>
            </w:pPr>
            <w:r w:rsidRPr="00530768">
              <w:rPr>
                <w:b/>
                <w:sz w:val="18"/>
                <w:szCs w:val="18"/>
                <w:lang w:eastAsia="pl-PL"/>
              </w:rPr>
              <w:t>Interfejs:</w:t>
            </w:r>
            <w:r w:rsidRPr="00530768">
              <w:rPr>
                <w:sz w:val="18"/>
                <w:szCs w:val="18"/>
                <w:lang w:eastAsia="pl-PL"/>
              </w:rPr>
              <w:t xml:space="preserve"> USB</w:t>
            </w:r>
          </w:p>
          <w:p w14:paraId="5879B584" w14:textId="77777777" w:rsidR="00AC3862" w:rsidRPr="00530768" w:rsidRDefault="00AC3862" w:rsidP="005E7BEF">
            <w:pPr>
              <w:spacing w:before="80"/>
              <w:rPr>
                <w:sz w:val="18"/>
                <w:szCs w:val="18"/>
              </w:rPr>
            </w:pPr>
            <w:r w:rsidRPr="00530768">
              <w:rPr>
                <w:b/>
                <w:bCs/>
                <w:sz w:val="18"/>
                <w:szCs w:val="18"/>
              </w:rPr>
              <w:t>Żywotność baterii:</w:t>
            </w:r>
            <w:r w:rsidRPr="00530768">
              <w:rPr>
                <w:sz w:val="18"/>
                <w:szCs w:val="18"/>
              </w:rPr>
              <w:t xml:space="preserve"> min.12 miesięcy</w:t>
            </w:r>
          </w:p>
          <w:p w14:paraId="5035609E" w14:textId="77777777" w:rsidR="00AC3862" w:rsidRPr="00530768" w:rsidRDefault="00AC3862" w:rsidP="005E7BEF">
            <w:pPr>
              <w:spacing w:before="80"/>
              <w:rPr>
                <w:sz w:val="18"/>
                <w:szCs w:val="18"/>
              </w:rPr>
            </w:pPr>
            <w:r w:rsidRPr="00530768">
              <w:rPr>
                <w:b/>
                <w:sz w:val="18"/>
                <w:szCs w:val="18"/>
                <w:lang w:eastAsia="pl-PL"/>
              </w:rPr>
              <w:t xml:space="preserve">Typ myszy: </w:t>
            </w:r>
            <w:r w:rsidRPr="00530768">
              <w:rPr>
                <w:sz w:val="18"/>
                <w:szCs w:val="18"/>
                <w:lang w:eastAsia="pl-PL"/>
              </w:rPr>
              <w:t>optyczna lub laserowa</w:t>
            </w:r>
          </w:p>
          <w:p w14:paraId="2AC87B2C" w14:textId="77777777" w:rsidR="00AC3862" w:rsidRPr="00530768" w:rsidRDefault="00AC3862" w:rsidP="005E7BEF">
            <w:pPr>
              <w:spacing w:before="80"/>
              <w:rPr>
                <w:sz w:val="18"/>
                <w:szCs w:val="18"/>
              </w:rPr>
            </w:pPr>
            <w:r w:rsidRPr="00530768">
              <w:rPr>
                <w:b/>
                <w:sz w:val="18"/>
                <w:szCs w:val="18"/>
                <w:lang w:eastAsia="pl-PL"/>
              </w:rPr>
              <w:t>Czułość myszy:</w:t>
            </w:r>
            <w:r w:rsidRPr="00530768">
              <w:rPr>
                <w:sz w:val="18"/>
                <w:szCs w:val="18"/>
                <w:lang w:eastAsia="pl-PL"/>
              </w:rPr>
              <w:t xml:space="preserve"> min.1000 dpi</w:t>
            </w:r>
          </w:p>
          <w:p w14:paraId="6829FE6E" w14:textId="77777777" w:rsidR="00AC3862" w:rsidRPr="00530768" w:rsidRDefault="00AC3862" w:rsidP="005E7BEF">
            <w:pPr>
              <w:spacing w:before="80"/>
              <w:rPr>
                <w:sz w:val="18"/>
                <w:szCs w:val="18"/>
              </w:rPr>
            </w:pPr>
            <w:r w:rsidRPr="00530768">
              <w:rPr>
                <w:b/>
                <w:sz w:val="18"/>
                <w:szCs w:val="18"/>
                <w:lang w:eastAsia="pl-PL"/>
              </w:rPr>
              <w:t>Ilość przycisków myszy:</w:t>
            </w:r>
            <w:r w:rsidRPr="00530768">
              <w:rPr>
                <w:sz w:val="18"/>
                <w:szCs w:val="18"/>
                <w:lang w:eastAsia="pl-PL"/>
              </w:rPr>
              <w:t xml:space="preserve"> min. 3 w tym scroll (kółko przewijania)</w:t>
            </w:r>
          </w:p>
          <w:p w14:paraId="2E12ABB0" w14:textId="77777777" w:rsidR="00AC3862" w:rsidRPr="00530768" w:rsidRDefault="00AC3862" w:rsidP="005E7BEF">
            <w:pPr>
              <w:spacing w:before="80"/>
              <w:rPr>
                <w:sz w:val="18"/>
                <w:szCs w:val="18"/>
              </w:rPr>
            </w:pPr>
            <w:r w:rsidRPr="00530768">
              <w:rPr>
                <w:b/>
                <w:bCs/>
                <w:sz w:val="18"/>
                <w:szCs w:val="18"/>
                <w:lang w:eastAsia="pl-PL"/>
              </w:rPr>
              <w:lastRenderedPageBreak/>
              <w:t>Waga:</w:t>
            </w:r>
            <w:r w:rsidRPr="00530768">
              <w:rPr>
                <w:sz w:val="18"/>
                <w:szCs w:val="18"/>
                <w:lang w:eastAsia="pl-PL"/>
              </w:rPr>
              <w:t xml:space="preserve"> max. 75.2g (+/- 2g)</w:t>
            </w:r>
          </w:p>
          <w:p w14:paraId="1D513DBB" w14:textId="77777777" w:rsidR="00AC3862" w:rsidRPr="00530768" w:rsidRDefault="00AC3862" w:rsidP="005E7BEF">
            <w:pPr>
              <w:spacing w:before="80"/>
              <w:rPr>
                <w:sz w:val="18"/>
                <w:szCs w:val="18"/>
              </w:rPr>
            </w:pPr>
            <w:r w:rsidRPr="00530768">
              <w:rPr>
                <w:rStyle w:val="Mocnowyrniony"/>
                <w:sz w:val="18"/>
                <w:szCs w:val="18"/>
                <w:lang w:eastAsia="pl-PL"/>
              </w:rPr>
              <w:t xml:space="preserve">Wymiary </w:t>
            </w:r>
            <w:r w:rsidRPr="00530768">
              <w:rPr>
                <w:b/>
                <w:bCs/>
                <w:sz w:val="18"/>
                <w:szCs w:val="18"/>
                <w:lang w:eastAsia="pl-PL"/>
              </w:rPr>
              <w:t>(wysokość x szerokość x grubość):</w:t>
            </w:r>
            <w:r w:rsidRPr="00530768">
              <w:rPr>
                <w:sz w:val="18"/>
                <w:szCs w:val="18"/>
                <w:lang w:eastAsia="pl-PL"/>
              </w:rPr>
              <w:t xml:space="preserve"> 6 cm x 9,9cm x 3,9 cm (+/- 0.2 cm)</w:t>
            </w:r>
          </w:p>
          <w:p w14:paraId="50B9EAA7" w14:textId="77777777" w:rsidR="00AC3862" w:rsidRPr="00530768" w:rsidRDefault="00AC3862" w:rsidP="005E7BEF">
            <w:pPr>
              <w:spacing w:before="80"/>
              <w:rPr>
                <w:sz w:val="18"/>
                <w:szCs w:val="18"/>
                <w:lang w:eastAsia="pl-PL"/>
              </w:rPr>
            </w:pPr>
            <w:r w:rsidRPr="00530768">
              <w:rPr>
                <w:b/>
                <w:bCs/>
                <w:sz w:val="18"/>
                <w:szCs w:val="18"/>
                <w:lang w:eastAsia="pl-PL"/>
              </w:rPr>
              <w:t>Profil myszy:</w:t>
            </w:r>
            <w:r w:rsidRPr="00530768">
              <w:rPr>
                <w:sz w:val="18"/>
                <w:szCs w:val="18"/>
                <w:lang w:eastAsia="pl-PL"/>
              </w:rPr>
              <w:t xml:space="preserve"> Uniwersalna </w:t>
            </w:r>
            <w:r w:rsidRPr="00530768">
              <w:rPr>
                <w:b/>
                <w:bCs/>
                <w:sz w:val="18"/>
                <w:szCs w:val="18"/>
                <w:lang w:eastAsia="pl-PL"/>
              </w:rPr>
              <w:t>(</w:t>
            </w:r>
            <w:r w:rsidRPr="00530768">
              <w:rPr>
                <w:sz w:val="18"/>
                <w:szCs w:val="18"/>
                <w:lang w:eastAsia="pl-PL"/>
              </w:rPr>
              <w:t>dla prawo i lewo ręcznych użytkowników)</w:t>
            </w:r>
          </w:p>
          <w:p w14:paraId="076BD998" w14:textId="77777777" w:rsidR="00AC3862" w:rsidRPr="00530768" w:rsidRDefault="00AC3862" w:rsidP="005E7BEF">
            <w:pPr>
              <w:spacing w:before="80"/>
              <w:rPr>
                <w:sz w:val="18"/>
                <w:szCs w:val="18"/>
                <w:lang w:eastAsia="pl-PL"/>
              </w:rPr>
            </w:pPr>
            <w:r w:rsidRPr="00530768">
              <w:rPr>
                <w:b/>
                <w:sz w:val="18"/>
                <w:szCs w:val="18"/>
                <w:lang w:eastAsia="pl-PL"/>
              </w:rPr>
              <w:t>Gwarancja producenta za pośrednictwem dostawcy:</w:t>
            </w:r>
            <w:r w:rsidR="005E7BEF"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4F87564A"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60625F5" w14:textId="77777777" w:rsidR="00AC3862" w:rsidRPr="00530768" w:rsidRDefault="00AC3862" w:rsidP="00AC3862">
            <w:pPr>
              <w:suppressAutoHyphens w:val="0"/>
              <w:rPr>
                <w:sz w:val="18"/>
                <w:szCs w:val="18"/>
                <w:lang w:eastAsia="pl-PL"/>
              </w:rPr>
            </w:pPr>
          </w:p>
        </w:tc>
      </w:tr>
      <w:tr w:rsidR="00AC3862" w:rsidRPr="00530768" w14:paraId="6D9D370E"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066BEC" w14:textId="77777777" w:rsidR="00AC3862" w:rsidRPr="00530768" w:rsidRDefault="00AC3862" w:rsidP="00AC3862">
            <w:pPr>
              <w:rPr>
                <w:b/>
                <w:bCs/>
                <w:sz w:val="18"/>
                <w:szCs w:val="18"/>
                <w:lang w:eastAsia="pl-PL"/>
              </w:rPr>
            </w:pPr>
            <w:r w:rsidRPr="00530768">
              <w:rPr>
                <w:b/>
                <w:bCs/>
                <w:sz w:val="18"/>
                <w:szCs w:val="18"/>
                <w:lang w:eastAsia="pl-PL"/>
              </w:rPr>
              <w:t>Klawiatura</w:t>
            </w:r>
            <w:r w:rsidR="004B559E"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67057D" w14:textId="77777777" w:rsidR="00AC3862" w:rsidRPr="00530768" w:rsidRDefault="00AC3862" w:rsidP="004B559E">
            <w:pPr>
              <w:spacing w:before="80"/>
              <w:rPr>
                <w:sz w:val="18"/>
                <w:szCs w:val="18"/>
              </w:rPr>
            </w:pPr>
            <w:r w:rsidRPr="00530768">
              <w:rPr>
                <w:b/>
                <w:sz w:val="18"/>
                <w:szCs w:val="18"/>
                <w:lang w:eastAsia="pl-PL"/>
              </w:rPr>
              <w:t xml:space="preserve">Komunikacja: </w:t>
            </w:r>
            <w:r w:rsidRPr="00530768">
              <w:rPr>
                <w:sz w:val="18"/>
                <w:szCs w:val="18"/>
                <w:lang w:eastAsia="pl-PL"/>
              </w:rPr>
              <w:t>przewodowa</w:t>
            </w:r>
          </w:p>
          <w:p w14:paraId="1C4A7490" w14:textId="77777777" w:rsidR="00AC3862" w:rsidRPr="00530768" w:rsidRDefault="00AC3862" w:rsidP="004B559E">
            <w:pPr>
              <w:spacing w:before="80"/>
              <w:rPr>
                <w:sz w:val="18"/>
                <w:szCs w:val="18"/>
              </w:rPr>
            </w:pPr>
            <w:r w:rsidRPr="00530768">
              <w:rPr>
                <w:b/>
                <w:sz w:val="18"/>
                <w:szCs w:val="18"/>
                <w:lang w:eastAsia="pl-PL"/>
              </w:rPr>
              <w:t>Interfejs:</w:t>
            </w:r>
            <w:r w:rsidRPr="00530768">
              <w:rPr>
                <w:sz w:val="18"/>
                <w:szCs w:val="18"/>
                <w:lang w:eastAsia="pl-PL"/>
              </w:rPr>
              <w:t xml:space="preserve"> USB</w:t>
            </w:r>
          </w:p>
          <w:p w14:paraId="6F667E38" w14:textId="77777777" w:rsidR="00AC3862" w:rsidRPr="00530768" w:rsidRDefault="00AC3862" w:rsidP="004B559E">
            <w:pPr>
              <w:spacing w:before="80"/>
              <w:rPr>
                <w:sz w:val="18"/>
                <w:szCs w:val="18"/>
              </w:rPr>
            </w:pPr>
            <w:r w:rsidRPr="00530768">
              <w:rPr>
                <w:b/>
                <w:sz w:val="18"/>
                <w:szCs w:val="18"/>
                <w:lang w:eastAsia="pl-PL"/>
              </w:rPr>
              <w:t>Kolor:</w:t>
            </w:r>
            <w:r w:rsidRPr="00530768">
              <w:rPr>
                <w:sz w:val="18"/>
                <w:szCs w:val="18"/>
                <w:lang w:eastAsia="pl-PL"/>
              </w:rPr>
              <w:t xml:space="preserve"> Zgodny z obudową (preferowany: czarny)</w:t>
            </w:r>
          </w:p>
          <w:p w14:paraId="4A05163D" w14:textId="77777777" w:rsidR="00AC3862" w:rsidRPr="00530768" w:rsidRDefault="00AC3862" w:rsidP="004B559E">
            <w:pPr>
              <w:spacing w:before="80"/>
              <w:rPr>
                <w:sz w:val="18"/>
                <w:szCs w:val="18"/>
              </w:rPr>
            </w:pPr>
            <w:r w:rsidRPr="00530768">
              <w:rPr>
                <w:b/>
                <w:bCs/>
                <w:sz w:val="18"/>
                <w:szCs w:val="18"/>
                <w:lang w:eastAsia="pl-PL"/>
              </w:rPr>
              <w:t>Układ:</w:t>
            </w:r>
            <w:r w:rsidRPr="00530768">
              <w:rPr>
                <w:sz w:val="18"/>
                <w:szCs w:val="18"/>
                <w:lang w:eastAsia="pl-PL"/>
              </w:rPr>
              <w:t xml:space="preserve"> US</w:t>
            </w:r>
          </w:p>
          <w:p w14:paraId="40331194" w14:textId="77777777" w:rsidR="00AC3862" w:rsidRPr="00530768" w:rsidRDefault="00AC3862" w:rsidP="004B559E">
            <w:pPr>
              <w:spacing w:before="80"/>
              <w:rPr>
                <w:sz w:val="18"/>
                <w:szCs w:val="18"/>
              </w:rPr>
            </w:pPr>
            <w:r w:rsidRPr="00530768">
              <w:rPr>
                <w:b/>
                <w:bCs/>
                <w:sz w:val="18"/>
                <w:szCs w:val="18"/>
                <w:lang w:eastAsia="pl-PL"/>
              </w:rPr>
              <w:t>Klawisze funkcyjne:</w:t>
            </w:r>
            <w:r w:rsidRPr="00530768">
              <w:rPr>
                <w:sz w:val="18"/>
                <w:szCs w:val="18"/>
                <w:lang w:eastAsia="pl-PL"/>
              </w:rPr>
              <w:t xml:space="preserve"> min 12 do multimediów i skrótów do programów (np. przeglądarka, poczta, kalkulator) </w:t>
            </w:r>
          </w:p>
          <w:p w14:paraId="0236386E" w14:textId="77777777" w:rsidR="00AC3862" w:rsidRPr="00530768" w:rsidRDefault="00AC3862" w:rsidP="004B559E">
            <w:pPr>
              <w:spacing w:before="80"/>
              <w:rPr>
                <w:sz w:val="18"/>
                <w:szCs w:val="18"/>
              </w:rPr>
            </w:pPr>
            <w:r w:rsidRPr="00530768">
              <w:rPr>
                <w:b/>
                <w:sz w:val="18"/>
                <w:szCs w:val="18"/>
                <w:lang w:eastAsia="pl-PL"/>
              </w:rPr>
              <w:t>Konstrukcja/Cechy</w:t>
            </w:r>
            <w:r w:rsidRPr="00530768">
              <w:rPr>
                <w:sz w:val="18"/>
                <w:szCs w:val="18"/>
                <w:lang w:eastAsia="pl-PL"/>
              </w:rPr>
              <w:t>: Diody sygnalizujące aktywny Caps Lock i Num Lock, kontrola głośności poprzez fizyczna rolkę,  zintegrowany hub USB 2.0</w:t>
            </w:r>
          </w:p>
          <w:p w14:paraId="751F8962" w14:textId="77777777" w:rsidR="00AC3862" w:rsidRPr="00530768" w:rsidRDefault="00AC3862" w:rsidP="004B559E">
            <w:pPr>
              <w:spacing w:before="80"/>
              <w:rPr>
                <w:sz w:val="18"/>
                <w:szCs w:val="18"/>
                <w:lang w:eastAsia="pl-PL"/>
              </w:rPr>
            </w:pPr>
            <w:r w:rsidRPr="00530768">
              <w:rPr>
                <w:b/>
                <w:bCs/>
                <w:sz w:val="18"/>
                <w:szCs w:val="18"/>
                <w:lang w:eastAsia="pl-PL"/>
              </w:rPr>
              <w:t xml:space="preserve">Podkładka pod nadgarstki: </w:t>
            </w:r>
            <w:r w:rsidRPr="00530768">
              <w:rPr>
                <w:sz w:val="18"/>
                <w:szCs w:val="18"/>
                <w:lang w:eastAsia="pl-PL"/>
              </w:rPr>
              <w:t>Tak, odczepiana.</w:t>
            </w:r>
          </w:p>
          <w:p w14:paraId="55E66200" w14:textId="77777777" w:rsidR="00AC3862" w:rsidRPr="00530768" w:rsidRDefault="00AC3862" w:rsidP="004B559E">
            <w:pPr>
              <w:spacing w:before="80"/>
              <w:rPr>
                <w:sz w:val="18"/>
                <w:szCs w:val="18"/>
                <w:lang w:eastAsia="pl-PL"/>
              </w:rPr>
            </w:pPr>
            <w:r w:rsidRPr="00530768">
              <w:rPr>
                <w:b/>
                <w:sz w:val="18"/>
                <w:szCs w:val="18"/>
                <w:lang w:eastAsia="pl-PL"/>
              </w:rPr>
              <w:t>Gwarancja producenta za</w:t>
            </w:r>
            <w:r w:rsidR="004B559E" w:rsidRPr="00530768">
              <w:rPr>
                <w:b/>
                <w:sz w:val="18"/>
                <w:szCs w:val="18"/>
                <w:lang w:eastAsia="pl-PL"/>
              </w:rPr>
              <w:t xml:space="preserve"> pośrednictwem dostawcy:</w:t>
            </w:r>
            <w:r w:rsidR="004B559E" w:rsidRPr="00530768">
              <w:rPr>
                <w:sz w:val="18"/>
                <w:szCs w:val="18"/>
                <w:lang w:eastAsia="pl-PL"/>
              </w:rPr>
              <w:t xml:space="preserve"> </w:t>
            </w:r>
            <w:r w:rsidRPr="00530768">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024A6C0D"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7C1FDE39" w14:textId="77777777" w:rsidR="00AC3862" w:rsidRPr="00530768" w:rsidRDefault="00AC3862" w:rsidP="00AC3862">
            <w:pPr>
              <w:suppressAutoHyphens w:val="0"/>
              <w:rPr>
                <w:sz w:val="18"/>
                <w:szCs w:val="18"/>
                <w:lang w:eastAsia="pl-PL"/>
              </w:rPr>
            </w:pPr>
          </w:p>
        </w:tc>
      </w:tr>
      <w:tr w:rsidR="00AC3862" w:rsidRPr="00530768" w14:paraId="31910E07" w14:textId="77777777" w:rsidTr="00AC3862">
        <w:trPr>
          <w:trHeight w:val="1076"/>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5F8B7" w14:textId="77777777" w:rsidR="00AC3862" w:rsidRPr="00530768" w:rsidRDefault="00AC3862" w:rsidP="00AC3862">
            <w:pPr>
              <w:rPr>
                <w:b/>
                <w:bCs/>
                <w:sz w:val="18"/>
                <w:szCs w:val="18"/>
                <w:lang w:eastAsia="pl-PL"/>
              </w:rPr>
            </w:pPr>
            <w:r w:rsidRPr="00530768">
              <w:rPr>
                <w:b/>
                <w:bCs/>
                <w:sz w:val="18"/>
                <w:szCs w:val="18"/>
                <w:lang w:eastAsia="pl-PL"/>
              </w:rPr>
              <w:t>System operacyjny</w:t>
            </w:r>
            <w:r w:rsidR="004B559E"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335C38" w14:textId="77777777" w:rsidR="00AC3862" w:rsidRPr="00530768" w:rsidRDefault="00AC3862" w:rsidP="004B559E">
            <w:pPr>
              <w:rPr>
                <w:sz w:val="18"/>
                <w:szCs w:val="18"/>
                <w:lang w:eastAsia="pl-PL"/>
              </w:rPr>
            </w:pPr>
            <w:r w:rsidRPr="00530768">
              <w:rPr>
                <w:sz w:val="18"/>
                <w:szCs w:val="18"/>
                <w:lang w:eastAsia="pl-PL"/>
              </w:rPr>
              <w:t>- Preinstalowany przez  producenta sprzętu</w:t>
            </w:r>
          </w:p>
          <w:p w14:paraId="5165C515" w14:textId="77777777" w:rsidR="00AC3862" w:rsidRPr="00530768" w:rsidRDefault="00AC3862" w:rsidP="004B559E">
            <w:pPr>
              <w:rPr>
                <w:sz w:val="18"/>
                <w:szCs w:val="18"/>
                <w:lang w:eastAsia="pl-PL"/>
              </w:rPr>
            </w:pPr>
            <w:r w:rsidRPr="00530768">
              <w:rPr>
                <w:sz w:val="18"/>
                <w:szCs w:val="18"/>
                <w:lang w:eastAsia="pl-PL"/>
              </w:rPr>
              <w:t>- Posiadający wsparcie producenta sprzętu (sterowniki)</w:t>
            </w:r>
          </w:p>
          <w:p w14:paraId="48469051" w14:textId="77777777" w:rsidR="00AC3862" w:rsidRPr="00530768" w:rsidRDefault="00AC3862" w:rsidP="004B559E">
            <w:pPr>
              <w:rPr>
                <w:sz w:val="18"/>
                <w:szCs w:val="18"/>
                <w:lang w:eastAsia="pl-PL"/>
              </w:rPr>
            </w:pPr>
            <w:r w:rsidRPr="00530768">
              <w:rPr>
                <w:sz w:val="18"/>
                <w:szCs w:val="18"/>
                <w:lang w:eastAsia="pl-PL"/>
              </w:rPr>
              <w:t>- Posiadający wsparcie producenta systemu operacyjnego</w:t>
            </w:r>
          </w:p>
          <w:p w14:paraId="561B5D86" w14:textId="77777777" w:rsidR="00AC3862" w:rsidRPr="00530768" w:rsidRDefault="00AC3862" w:rsidP="004B559E">
            <w:pPr>
              <w:rPr>
                <w:sz w:val="18"/>
                <w:szCs w:val="18"/>
                <w:lang w:eastAsia="pl-PL"/>
              </w:rPr>
            </w:pPr>
            <w:r w:rsidRPr="00530768">
              <w:rPr>
                <w:sz w:val="18"/>
                <w:szCs w:val="18"/>
                <w:lang w:eastAsia="pl-PL"/>
              </w:rPr>
              <w:t>- Umożliwiający pracę grupową w środowisku Active Directory</w:t>
            </w:r>
          </w:p>
          <w:p w14:paraId="72DFBF4F" w14:textId="77777777" w:rsidR="00AC3862" w:rsidRPr="00530768" w:rsidRDefault="00AC3862" w:rsidP="004B559E">
            <w:pPr>
              <w:rPr>
                <w:sz w:val="18"/>
                <w:szCs w:val="18"/>
                <w:lang w:eastAsia="pl-PL"/>
              </w:rPr>
            </w:pPr>
            <w:r w:rsidRPr="00530768">
              <w:rPr>
                <w:sz w:val="18"/>
                <w:szCs w:val="18"/>
                <w:lang w:val="en-GB" w:eastAsia="pl-PL"/>
              </w:rPr>
              <w:t>- Posiadający polskojęzyczny interfejs graficzny</w:t>
            </w:r>
          </w:p>
        </w:tc>
        <w:tc>
          <w:tcPr>
            <w:tcW w:w="1247" w:type="pct"/>
            <w:tcBorders>
              <w:top w:val="single" w:sz="6" w:space="0" w:color="000000"/>
              <w:left w:val="single" w:sz="6" w:space="0" w:color="000000"/>
              <w:bottom w:val="single" w:sz="6" w:space="0" w:color="000000"/>
              <w:right w:val="single" w:sz="6" w:space="0" w:color="000000"/>
            </w:tcBorders>
          </w:tcPr>
          <w:p w14:paraId="0CBB2D8B"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3CEDA15" w14:textId="77777777" w:rsidR="00AC3862" w:rsidRPr="00530768" w:rsidRDefault="00AC3862" w:rsidP="00AC3862">
            <w:pPr>
              <w:suppressAutoHyphens w:val="0"/>
              <w:rPr>
                <w:sz w:val="18"/>
                <w:szCs w:val="18"/>
                <w:lang w:eastAsia="pl-PL"/>
              </w:rPr>
            </w:pPr>
          </w:p>
        </w:tc>
      </w:tr>
      <w:tr w:rsidR="006C659C" w:rsidRPr="00530768" w14:paraId="33BC2239"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D3F770" w14:textId="77777777" w:rsidR="006C659C" w:rsidRPr="00530768" w:rsidRDefault="004B559E" w:rsidP="000953A5">
            <w:pPr>
              <w:rPr>
                <w:b/>
                <w:bCs/>
                <w:sz w:val="18"/>
                <w:szCs w:val="18"/>
                <w:lang w:eastAsia="pl-PL"/>
              </w:rPr>
            </w:pPr>
            <w:r w:rsidRPr="00530768">
              <w:rPr>
                <w:b/>
                <w:bCs/>
                <w:sz w:val="18"/>
                <w:szCs w:val="18"/>
                <w:lang w:eastAsia="pl-PL"/>
              </w:rPr>
              <w:t>Gwarancja na zestaw</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C855CE" w14:textId="77777777" w:rsidR="006C659C" w:rsidRPr="00530768" w:rsidRDefault="000953A5" w:rsidP="00AC3862">
            <w:pPr>
              <w:rPr>
                <w:sz w:val="18"/>
                <w:szCs w:val="18"/>
                <w:lang w:eastAsia="pl-PL"/>
              </w:rPr>
            </w:pPr>
            <w:r w:rsidRPr="00530768">
              <w:rPr>
                <w:sz w:val="18"/>
                <w:szCs w:val="18"/>
                <w:lang w:eastAsia="pl-PL"/>
              </w:rPr>
              <w:t>Minimum 2 lata</w:t>
            </w:r>
          </w:p>
        </w:tc>
        <w:tc>
          <w:tcPr>
            <w:tcW w:w="1247" w:type="pct"/>
            <w:tcBorders>
              <w:top w:val="single" w:sz="6" w:space="0" w:color="000000"/>
              <w:left w:val="single" w:sz="6" w:space="0" w:color="000000"/>
              <w:bottom w:val="single" w:sz="6" w:space="0" w:color="000000"/>
              <w:right w:val="single" w:sz="6" w:space="0" w:color="000000"/>
            </w:tcBorders>
          </w:tcPr>
          <w:p w14:paraId="0A90C30A" w14:textId="77777777" w:rsidR="006C659C" w:rsidRPr="00530768" w:rsidRDefault="006C659C" w:rsidP="00A026B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r2bl w:val="single" w:sz="4" w:space="0" w:color="auto"/>
            </w:tcBorders>
          </w:tcPr>
          <w:p w14:paraId="6E970C34" w14:textId="77777777" w:rsidR="006C659C" w:rsidRPr="00530768" w:rsidRDefault="006C659C" w:rsidP="00A026B2">
            <w:pPr>
              <w:suppressAutoHyphens w:val="0"/>
              <w:rPr>
                <w:sz w:val="18"/>
                <w:szCs w:val="18"/>
                <w:lang w:eastAsia="pl-PL"/>
              </w:rPr>
            </w:pPr>
          </w:p>
        </w:tc>
      </w:tr>
    </w:tbl>
    <w:p w14:paraId="5379BDF2" w14:textId="77777777" w:rsidR="009310A2" w:rsidRPr="00530768" w:rsidRDefault="006C659C" w:rsidP="004B559E">
      <w:pPr>
        <w:pStyle w:val="Tekstpodstawowywcity"/>
        <w:tabs>
          <w:tab w:val="left" w:pos="3705"/>
        </w:tabs>
        <w:ind w:left="0"/>
        <w:rPr>
          <w:sz w:val="18"/>
          <w:szCs w:val="18"/>
          <w:lang w:eastAsia="zh-CN"/>
        </w:rPr>
      </w:pPr>
      <w:r w:rsidRPr="00530768">
        <w:rPr>
          <w:sz w:val="18"/>
          <w:szCs w:val="18"/>
          <w:lang w:eastAsia="zh-CN"/>
        </w:rPr>
        <w:t>Przykładowy sprzęt spełniający wymagania</w:t>
      </w:r>
      <w:r w:rsidR="009310A2" w:rsidRPr="00530768">
        <w:rPr>
          <w:sz w:val="18"/>
          <w:szCs w:val="18"/>
          <w:lang w:eastAsia="zh-CN"/>
        </w:rPr>
        <w:t xml:space="preserve">: </w:t>
      </w:r>
    </w:p>
    <w:p w14:paraId="0078D392" w14:textId="77777777" w:rsidR="004B559E" w:rsidRPr="00530768" w:rsidRDefault="004B559E" w:rsidP="004B559E">
      <w:pPr>
        <w:pStyle w:val="Tekstpodstawowywcity"/>
        <w:tabs>
          <w:tab w:val="left" w:pos="3705"/>
        </w:tabs>
        <w:ind w:left="0"/>
        <w:rPr>
          <w:bCs/>
          <w:sz w:val="18"/>
          <w:szCs w:val="18"/>
          <w:lang w:val="en-US" w:eastAsia="pl-PL"/>
        </w:rPr>
      </w:pPr>
      <w:r w:rsidRPr="00530768">
        <w:rPr>
          <w:bCs/>
          <w:sz w:val="18"/>
          <w:szCs w:val="18"/>
          <w:lang w:val="en-US" w:eastAsia="pl-PL"/>
        </w:rPr>
        <w:t>Procesor:</w:t>
      </w:r>
      <w:r w:rsidRPr="00530768">
        <w:rPr>
          <w:lang w:val="en-US"/>
        </w:rPr>
        <w:t xml:space="preserve"> </w:t>
      </w:r>
      <w:r w:rsidRPr="00530768">
        <w:rPr>
          <w:bCs/>
          <w:sz w:val="18"/>
          <w:szCs w:val="18"/>
          <w:lang w:val="en-US" w:eastAsia="pl-PL"/>
        </w:rPr>
        <w:t>Intel Core i7-10700K (BX8070110700K)</w:t>
      </w:r>
    </w:p>
    <w:p w14:paraId="365935AC" w14:textId="77777777" w:rsidR="004B559E" w:rsidRPr="00530768" w:rsidRDefault="004B559E" w:rsidP="004B559E">
      <w:pPr>
        <w:pStyle w:val="Tekstpodstawowywcity"/>
        <w:tabs>
          <w:tab w:val="left" w:pos="3705"/>
        </w:tabs>
        <w:ind w:left="0"/>
        <w:rPr>
          <w:bCs/>
          <w:sz w:val="18"/>
          <w:szCs w:val="18"/>
          <w:lang w:val="en-US" w:eastAsia="pl-PL"/>
        </w:rPr>
      </w:pPr>
      <w:r w:rsidRPr="00530768">
        <w:rPr>
          <w:bCs/>
          <w:sz w:val="18"/>
          <w:szCs w:val="18"/>
          <w:lang w:val="en-US" w:eastAsia="pl-PL"/>
        </w:rPr>
        <w:t>Radiator CPU:</w:t>
      </w:r>
      <w:r w:rsidRPr="00530768">
        <w:rPr>
          <w:lang w:val="en-US"/>
        </w:rPr>
        <w:t xml:space="preserve"> </w:t>
      </w:r>
      <w:r w:rsidRPr="00530768">
        <w:rPr>
          <w:bCs/>
          <w:sz w:val="18"/>
          <w:szCs w:val="18"/>
          <w:lang w:val="en-US" w:eastAsia="pl-PL"/>
        </w:rPr>
        <w:t>SilentiumPC Fortis 3 HE1425 v2 (SPC130)</w:t>
      </w:r>
    </w:p>
    <w:p w14:paraId="176CD2B7" w14:textId="77777777" w:rsidR="000953A5"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Karta graficzna:</w:t>
      </w:r>
      <w:r w:rsidRPr="00530768">
        <w:t xml:space="preserve"> </w:t>
      </w:r>
      <w:r w:rsidR="000953A5" w:rsidRPr="00530768">
        <w:rPr>
          <w:bCs/>
          <w:sz w:val="18"/>
          <w:szCs w:val="18"/>
          <w:lang w:eastAsia="pl-PL"/>
        </w:rPr>
        <w:t>KFA2 GeForce GT 1030 2GB (30NPH4HVQ4SK)</w:t>
      </w:r>
    </w:p>
    <w:p w14:paraId="44DC8382"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Płyta główna:</w:t>
      </w:r>
      <w:r w:rsidRPr="00530768">
        <w:t xml:space="preserve"> </w:t>
      </w:r>
      <w:r w:rsidRPr="00530768">
        <w:rPr>
          <w:bCs/>
          <w:sz w:val="18"/>
          <w:szCs w:val="18"/>
          <w:lang w:eastAsia="pl-PL"/>
        </w:rPr>
        <w:t>ASRock Z490 PRO4</w:t>
      </w:r>
    </w:p>
    <w:p w14:paraId="5AADE193"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Obudowa:</w:t>
      </w:r>
      <w:r w:rsidRPr="00530768">
        <w:t xml:space="preserve"> </w:t>
      </w:r>
      <w:r w:rsidRPr="00530768">
        <w:rPr>
          <w:bCs/>
          <w:sz w:val="18"/>
          <w:szCs w:val="18"/>
          <w:lang w:eastAsia="pl-PL"/>
        </w:rPr>
        <w:t>SilentiumPC Armis AR7 (SPC181)</w:t>
      </w:r>
    </w:p>
    <w:p w14:paraId="5BB3ABF4" w14:textId="77777777" w:rsidR="004B559E" w:rsidRPr="00530768" w:rsidRDefault="004B559E" w:rsidP="004B559E">
      <w:pPr>
        <w:pStyle w:val="Tekstpodstawowywcity"/>
        <w:tabs>
          <w:tab w:val="left" w:pos="3705"/>
        </w:tabs>
        <w:ind w:left="0"/>
        <w:rPr>
          <w:bCs/>
          <w:sz w:val="18"/>
          <w:szCs w:val="18"/>
          <w:lang w:val="en-US" w:eastAsia="pl-PL"/>
        </w:rPr>
      </w:pPr>
      <w:r w:rsidRPr="00530768">
        <w:rPr>
          <w:bCs/>
          <w:sz w:val="18"/>
          <w:szCs w:val="18"/>
          <w:lang w:val="en-US" w:eastAsia="pl-PL"/>
        </w:rPr>
        <w:t>Dysk SSD:</w:t>
      </w:r>
      <w:r w:rsidRPr="00530768">
        <w:rPr>
          <w:lang w:val="en-US"/>
        </w:rPr>
        <w:t xml:space="preserve"> </w:t>
      </w:r>
      <w:r w:rsidRPr="00530768">
        <w:rPr>
          <w:bCs/>
          <w:sz w:val="18"/>
          <w:szCs w:val="18"/>
          <w:lang w:val="en-US" w:eastAsia="pl-PL"/>
        </w:rPr>
        <w:t>Samsung 970 EVO Plus 500GB M.2 PCIe x4 NVMe (MZ−V7S500BW)</w:t>
      </w:r>
    </w:p>
    <w:p w14:paraId="16D88A88" w14:textId="77777777" w:rsidR="004B559E" w:rsidRPr="00530768" w:rsidRDefault="004B559E" w:rsidP="004B559E">
      <w:pPr>
        <w:pStyle w:val="Tekstpodstawowywcity"/>
        <w:tabs>
          <w:tab w:val="left" w:pos="3705"/>
        </w:tabs>
        <w:ind w:left="0"/>
        <w:rPr>
          <w:bCs/>
          <w:sz w:val="18"/>
          <w:szCs w:val="18"/>
          <w:lang w:val="en-US" w:eastAsia="pl-PL"/>
        </w:rPr>
      </w:pPr>
      <w:r w:rsidRPr="00530768">
        <w:rPr>
          <w:bCs/>
          <w:sz w:val="18"/>
          <w:szCs w:val="18"/>
          <w:lang w:val="en-US" w:eastAsia="pl-PL"/>
        </w:rPr>
        <w:t>Dysk HDD:</w:t>
      </w:r>
      <w:r w:rsidRPr="00530768">
        <w:rPr>
          <w:lang w:val="en-US"/>
        </w:rPr>
        <w:t xml:space="preserve"> </w:t>
      </w:r>
      <w:r w:rsidR="000953A5" w:rsidRPr="00530768">
        <w:rPr>
          <w:bCs/>
          <w:sz w:val="18"/>
          <w:szCs w:val="18"/>
          <w:lang w:val="en-US" w:eastAsia="pl-PL"/>
        </w:rPr>
        <w:t>Western Digital Gold 10 TB 3.5'' SATA III (6 Gb/s) (WD102KRYZ)</w:t>
      </w:r>
    </w:p>
    <w:p w14:paraId="0C47438C"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Pamięć RAM:</w:t>
      </w:r>
      <w:r w:rsidRPr="00530768">
        <w:t xml:space="preserve"> </w:t>
      </w:r>
      <w:r w:rsidRPr="00530768">
        <w:rPr>
          <w:bCs/>
          <w:sz w:val="18"/>
          <w:szCs w:val="18"/>
          <w:lang w:eastAsia="pl-PL"/>
        </w:rPr>
        <w:t>Pamięć HyperX Predator, DDR4, 32 GB,3600MHz, CL17 (HX436C17PB3K2/32)</w:t>
      </w:r>
    </w:p>
    <w:p w14:paraId="24F717EB"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Zasilacz:</w:t>
      </w:r>
      <w:r w:rsidRPr="00530768">
        <w:t xml:space="preserve"> </w:t>
      </w:r>
      <w:r w:rsidRPr="00530768">
        <w:rPr>
          <w:bCs/>
          <w:sz w:val="18"/>
          <w:szCs w:val="18"/>
          <w:lang w:eastAsia="pl-PL"/>
        </w:rPr>
        <w:t>SilentiumPC Vero L3 700W (SPC267)</w:t>
      </w:r>
    </w:p>
    <w:p w14:paraId="365D65D8"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Mysz:</w:t>
      </w:r>
      <w:r w:rsidRPr="00530768">
        <w:t xml:space="preserve"> </w:t>
      </w:r>
      <w:r w:rsidRPr="00530768">
        <w:rPr>
          <w:bCs/>
          <w:sz w:val="18"/>
          <w:szCs w:val="18"/>
          <w:lang w:eastAsia="pl-PL"/>
        </w:rPr>
        <w:t>Logitech M185 Szara (910-002238)</w:t>
      </w:r>
    </w:p>
    <w:p w14:paraId="3818D048"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Klawiatura:</w:t>
      </w:r>
      <w:r w:rsidRPr="00530768">
        <w:t xml:space="preserve"> </w:t>
      </w:r>
      <w:r w:rsidRPr="00530768">
        <w:rPr>
          <w:bCs/>
          <w:sz w:val="18"/>
          <w:szCs w:val="18"/>
          <w:lang w:eastAsia="pl-PL"/>
        </w:rPr>
        <w:t>Dell KB-522 Przewodowa Czarna US (580-17667)</w:t>
      </w:r>
    </w:p>
    <w:p w14:paraId="2AFB3891" w14:textId="77777777" w:rsidR="004B559E" w:rsidRPr="00530768" w:rsidRDefault="004B559E" w:rsidP="009310A2">
      <w:pPr>
        <w:pStyle w:val="Tekstpodstawowywcity"/>
        <w:tabs>
          <w:tab w:val="left" w:pos="3705"/>
        </w:tabs>
        <w:spacing w:after="360"/>
        <w:ind w:left="0"/>
        <w:rPr>
          <w:sz w:val="18"/>
          <w:szCs w:val="18"/>
          <w:lang w:eastAsia="zh-CN"/>
        </w:rPr>
      </w:pPr>
      <w:r w:rsidRPr="00530768">
        <w:rPr>
          <w:bCs/>
          <w:sz w:val="18"/>
          <w:szCs w:val="18"/>
          <w:lang w:eastAsia="pl-PL"/>
        </w:rPr>
        <w:t>System operacyjny:</w:t>
      </w:r>
      <w:r w:rsidRPr="00530768">
        <w:t xml:space="preserve"> </w:t>
      </w:r>
      <w:r w:rsidRPr="00530768">
        <w:rPr>
          <w:bCs/>
          <w:sz w:val="18"/>
          <w:szCs w:val="18"/>
          <w:lang w:eastAsia="pl-PL"/>
        </w:rPr>
        <w:t>Windows 10 Pro PL OEM</w:t>
      </w:r>
    </w:p>
    <w:p w14:paraId="02B5E76C" w14:textId="77777777" w:rsidR="006C659C" w:rsidRPr="00530768" w:rsidRDefault="006C659C" w:rsidP="002E19B7">
      <w:pPr>
        <w:pStyle w:val="Akapitzlist"/>
        <w:keepNext/>
        <w:numPr>
          <w:ilvl w:val="6"/>
          <w:numId w:val="101"/>
        </w:numPr>
        <w:tabs>
          <w:tab w:val="clear" w:pos="7167"/>
        </w:tabs>
        <w:ind w:left="284" w:hanging="284"/>
        <w:rPr>
          <w:b/>
          <w:sz w:val="22"/>
          <w:szCs w:val="22"/>
        </w:rPr>
      </w:pPr>
      <w:r w:rsidRPr="00530768">
        <w:rPr>
          <w:b/>
          <w:sz w:val="22"/>
          <w:szCs w:val="22"/>
        </w:rPr>
        <w:t xml:space="preserve">Monitor </w:t>
      </w:r>
      <w:r w:rsidR="005E187B" w:rsidRPr="00530768">
        <w:rPr>
          <w:b/>
          <w:sz w:val="22"/>
          <w:szCs w:val="22"/>
        </w:rPr>
        <w:t xml:space="preserve">komputerowy </w:t>
      </w:r>
      <w:r w:rsidRPr="00530768">
        <w:rPr>
          <w:b/>
          <w:sz w:val="22"/>
          <w:szCs w:val="22"/>
        </w:rPr>
        <w:t>– 1 sztuka</w:t>
      </w:r>
    </w:p>
    <w:p w14:paraId="177BDE6C"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30231310-3 Wyświetlacze płaskie</w:t>
      </w:r>
      <w:r w:rsidRPr="00530768">
        <w:rPr>
          <w:sz w:val="22"/>
          <w:szCs w:val="22"/>
        </w:rPr>
        <w:t>)</w:t>
      </w:r>
    </w:p>
    <w:p w14:paraId="061093F5"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508C365"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6C659C" w:rsidRPr="00530768" w14:paraId="20237F5C" w14:textId="77777777" w:rsidTr="006A5D19">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3CC5AA" w14:textId="77777777" w:rsidR="006C659C" w:rsidRPr="00530768" w:rsidRDefault="006C659C" w:rsidP="00A026B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2781201"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35784F6"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1F94879E"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0953A5" w:rsidRPr="00530768" w14:paraId="45013C83" w14:textId="77777777" w:rsidTr="006A5D19">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D9A06D" w14:textId="77777777" w:rsidR="000953A5" w:rsidRPr="00530768" w:rsidRDefault="000953A5" w:rsidP="001E7CBE">
            <w:pPr>
              <w:rPr>
                <w:b/>
                <w:bCs/>
                <w:sz w:val="18"/>
                <w:szCs w:val="18"/>
                <w:lang w:eastAsia="pl-PL"/>
              </w:rPr>
            </w:pPr>
            <w:r w:rsidRPr="00530768">
              <w:rPr>
                <w:b/>
                <w:bCs/>
                <w:sz w:val="18"/>
                <w:szCs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EC2B53" w14:textId="77777777" w:rsidR="000953A5" w:rsidRPr="00530768" w:rsidRDefault="000953A5" w:rsidP="001E7CBE">
            <w:pPr>
              <w:ind w:left="708" w:hanging="708"/>
              <w:rPr>
                <w:sz w:val="18"/>
                <w:szCs w:val="18"/>
              </w:rPr>
            </w:pPr>
            <w:r w:rsidRPr="00530768">
              <w:rPr>
                <w:sz w:val="18"/>
                <w:szCs w:val="18"/>
                <w:lang w:eastAsia="pl-PL"/>
              </w:rPr>
              <w:t>IPS, matowa</w:t>
            </w:r>
          </w:p>
        </w:tc>
        <w:tc>
          <w:tcPr>
            <w:tcW w:w="1489" w:type="pct"/>
            <w:tcBorders>
              <w:top w:val="single" w:sz="6" w:space="0" w:color="000000"/>
              <w:left w:val="single" w:sz="6" w:space="0" w:color="000000"/>
              <w:right w:val="single" w:sz="6" w:space="0" w:color="000000"/>
            </w:tcBorders>
          </w:tcPr>
          <w:p w14:paraId="6646CBB1" w14:textId="77777777" w:rsidR="000953A5" w:rsidRPr="00530768" w:rsidRDefault="000953A5" w:rsidP="000953A5">
            <w:pPr>
              <w:suppressAutoHyphens w:val="0"/>
              <w:rPr>
                <w:sz w:val="18"/>
                <w:szCs w:val="18"/>
                <w:lang w:eastAsia="pl-PL"/>
              </w:rPr>
            </w:pPr>
          </w:p>
        </w:tc>
      </w:tr>
      <w:tr w:rsidR="000953A5" w:rsidRPr="00530768" w14:paraId="668FFFBC" w14:textId="77777777" w:rsidTr="006A5D19">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7B470E" w14:textId="77777777" w:rsidR="000953A5" w:rsidRPr="00530768" w:rsidRDefault="000953A5" w:rsidP="001E7CBE">
            <w:pPr>
              <w:rPr>
                <w:b/>
                <w:bCs/>
                <w:sz w:val="18"/>
                <w:szCs w:val="18"/>
                <w:lang w:eastAsia="pl-PL"/>
              </w:rPr>
            </w:pPr>
            <w:r w:rsidRPr="00530768">
              <w:rPr>
                <w:b/>
                <w:bCs/>
                <w:sz w:val="18"/>
                <w:szCs w:val="18"/>
                <w:lang w:eastAsia="pl-PL"/>
              </w:rPr>
              <w:t>Przekątna ekranu</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61B948" w14:textId="77777777" w:rsidR="000953A5" w:rsidRPr="00530768" w:rsidRDefault="000953A5" w:rsidP="001E7CBE">
            <w:pPr>
              <w:ind w:left="708" w:hanging="708"/>
              <w:rPr>
                <w:sz w:val="18"/>
                <w:szCs w:val="18"/>
              </w:rPr>
            </w:pPr>
            <w:r w:rsidRPr="00530768">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770DC6C9" w14:textId="77777777" w:rsidR="000953A5" w:rsidRPr="00530768" w:rsidRDefault="000953A5" w:rsidP="000953A5">
            <w:pPr>
              <w:suppressAutoHyphens w:val="0"/>
              <w:rPr>
                <w:sz w:val="18"/>
                <w:szCs w:val="18"/>
                <w:lang w:eastAsia="pl-PL"/>
              </w:rPr>
            </w:pPr>
          </w:p>
        </w:tc>
      </w:tr>
      <w:tr w:rsidR="000953A5" w:rsidRPr="00530768" w14:paraId="4715EB04" w14:textId="77777777" w:rsidTr="006A5D19">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52ACBC" w14:textId="77777777" w:rsidR="000953A5" w:rsidRPr="00530768" w:rsidRDefault="000953A5" w:rsidP="001E7CBE">
            <w:pPr>
              <w:rPr>
                <w:b/>
                <w:bCs/>
                <w:sz w:val="18"/>
                <w:szCs w:val="18"/>
                <w:lang w:eastAsia="pl-PL"/>
              </w:rPr>
            </w:pPr>
            <w:r w:rsidRPr="00530768">
              <w:rPr>
                <w:b/>
                <w:bCs/>
                <w:sz w:val="18"/>
                <w:szCs w:val="18"/>
                <w:lang w:eastAsia="pl-PL"/>
              </w:rPr>
              <w:t>Powierzchnia robocza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B96F2E" w14:textId="77777777" w:rsidR="000953A5" w:rsidRPr="00530768" w:rsidRDefault="000953A5" w:rsidP="001E7CBE">
            <w:pPr>
              <w:ind w:left="708" w:hanging="708"/>
              <w:rPr>
                <w:sz w:val="18"/>
                <w:szCs w:val="18"/>
              </w:rPr>
            </w:pPr>
            <w:r w:rsidRPr="00530768">
              <w:rPr>
                <w:sz w:val="18"/>
                <w:szCs w:val="18"/>
                <w:lang w:eastAsia="pl-PL"/>
              </w:rPr>
              <w:t>Min. 596.2 x 335.3mm</w:t>
            </w:r>
          </w:p>
        </w:tc>
        <w:tc>
          <w:tcPr>
            <w:tcW w:w="1489" w:type="pct"/>
            <w:tcBorders>
              <w:top w:val="single" w:sz="6" w:space="0" w:color="000000"/>
              <w:left w:val="single" w:sz="6" w:space="0" w:color="000000"/>
              <w:bottom w:val="single" w:sz="6" w:space="0" w:color="000000"/>
              <w:right w:val="single" w:sz="6" w:space="0" w:color="000000"/>
            </w:tcBorders>
          </w:tcPr>
          <w:p w14:paraId="0FEB0B1C" w14:textId="77777777" w:rsidR="000953A5" w:rsidRPr="00530768" w:rsidRDefault="000953A5" w:rsidP="000953A5">
            <w:pPr>
              <w:suppressAutoHyphens w:val="0"/>
              <w:rPr>
                <w:sz w:val="18"/>
                <w:szCs w:val="18"/>
                <w:lang w:eastAsia="pl-PL"/>
              </w:rPr>
            </w:pPr>
          </w:p>
        </w:tc>
      </w:tr>
      <w:tr w:rsidR="000953A5" w:rsidRPr="00530768" w14:paraId="235A4697" w14:textId="77777777" w:rsidTr="006A5D19">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E5DAFC" w14:textId="77777777" w:rsidR="000953A5" w:rsidRPr="00530768" w:rsidRDefault="000953A5" w:rsidP="001E7CBE">
            <w:pPr>
              <w:rPr>
                <w:b/>
                <w:bCs/>
                <w:sz w:val="18"/>
                <w:szCs w:val="18"/>
                <w:lang w:eastAsia="pl-PL"/>
              </w:rPr>
            </w:pPr>
            <w:r w:rsidRPr="00530768">
              <w:rPr>
                <w:b/>
                <w:bCs/>
                <w:sz w:val="18"/>
                <w:szCs w:val="18"/>
                <w:lang w:eastAsia="pl-PL"/>
              </w:rPr>
              <w:t>Format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0EC9EB" w14:textId="77777777" w:rsidR="000953A5" w:rsidRPr="00530768" w:rsidRDefault="000953A5" w:rsidP="001E7CBE">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29650414" w14:textId="77777777" w:rsidR="000953A5" w:rsidRPr="00530768" w:rsidRDefault="000953A5" w:rsidP="000953A5">
            <w:pPr>
              <w:suppressAutoHyphens w:val="0"/>
              <w:rPr>
                <w:sz w:val="18"/>
                <w:szCs w:val="18"/>
                <w:lang w:eastAsia="pl-PL"/>
              </w:rPr>
            </w:pPr>
          </w:p>
        </w:tc>
      </w:tr>
      <w:tr w:rsidR="000953A5" w:rsidRPr="00530768" w14:paraId="4A49EDA3" w14:textId="77777777" w:rsidTr="006A5D19">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52C1BB" w14:textId="77777777" w:rsidR="000953A5" w:rsidRPr="00530768" w:rsidRDefault="000953A5" w:rsidP="001E7CBE">
            <w:pPr>
              <w:rPr>
                <w:b/>
                <w:bCs/>
                <w:sz w:val="18"/>
                <w:szCs w:val="18"/>
                <w:lang w:eastAsia="pl-PL"/>
              </w:rPr>
            </w:pPr>
            <w:r w:rsidRPr="00530768">
              <w:rPr>
                <w:b/>
                <w:bCs/>
                <w:sz w:val="18"/>
                <w:szCs w:val="18"/>
                <w:lang w:eastAsia="pl-PL"/>
              </w:rPr>
              <w:t>Nominalna rozdzielczość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DF0996" w14:textId="77777777" w:rsidR="000953A5" w:rsidRPr="00530768" w:rsidRDefault="000953A5" w:rsidP="001E7CBE">
            <w:pPr>
              <w:ind w:left="708" w:hanging="708"/>
              <w:rPr>
                <w:sz w:val="18"/>
                <w:szCs w:val="18"/>
              </w:rPr>
            </w:pPr>
            <w:r w:rsidRPr="00530768">
              <w:rPr>
                <w:sz w:val="18"/>
                <w:szCs w:val="18"/>
                <w:lang w:eastAsia="pl-PL"/>
              </w:rPr>
              <w:t>3840 x 2160 (4K UHD)</w:t>
            </w:r>
          </w:p>
        </w:tc>
        <w:tc>
          <w:tcPr>
            <w:tcW w:w="1489" w:type="pct"/>
            <w:tcBorders>
              <w:top w:val="single" w:sz="6" w:space="0" w:color="000000"/>
              <w:left w:val="single" w:sz="6" w:space="0" w:color="000000"/>
              <w:bottom w:val="single" w:sz="6" w:space="0" w:color="000000"/>
              <w:right w:val="single" w:sz="6" w:space="0" w:color="000000"/>
            </w:tcBorders>
          </w:tcPr>
          <w:p w14:paraId="457F937D" w14:textId="77777777" w:rsidR="000953A5" w:rsidRPr="00530768" w:rsidRDefault="000953A5" w:rsidP="000953A5">
            <w:pPr>
              <w:suppressAutoHyphens w:val="0"/>
              <w:rPr>
                <w:sz w:val="18"/>
                <w:szCs w:val="18"/>
                <w:lang w:eastAsia="pl-PL"/>
              </w:rPr>
            </w:pPr>
          </w:p>
        </w:tc>
      </w:tr>
      <w:tr w:rsidR="000953A5" w:rsidRPr="00530768" w14:paraId="26B4F1FF" w14:textId="77777777" w:rsidTr="006A5D19">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2E6E25" w14:textId="77777777" w:rsidR="000953A5" w:rsidRPr="00530768" w:rsidRDefault="000953A5" w:rsidP="001E7CBE">
            <w:pPr>
              <w:rPr>
                <w:b/>
                <w:bCs/>
                <w:sz w:val="18"/>
                <w:szCs w:val="18"/>
                <w:lang w:eastAsia="pl-PL"/>
              </w:rPr>
            </w:pPr>
            <w:r w:rsidRPr="00530768">
              <w:rPr>
                <w:b/>
                <w:bCs/>
                <w:sz w:val="18"/>
                <w:szCs w:val="18"/>
                <w:lang w:eastAsia="pl-PL"/>
              </w:rPr>
              <w:t>Wielkość plamki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443272" w14:textId="77777777" w:rsidR="000953A5" w:rsidRPr="00530768" w:rsidRDefault="000953A5" w:rsidP="001E7CBE">
            <w:pPr>
              <w:ind w:left="708" w:hanging="708"/>
              <w:rPr>
                <w:sz w:val="18"/>
                <w:szCs w:val="18"/>
              </w:rPr>
            </w:pPr>
            <w:r w:rsidRPr="00530768">
              <w:rPr>
                <w:sz w:val="18"/>
                <w:szCs w:val="18"/>
                <w:lang w:eastAsia="pl-PL"/>
              </w:rPr>
              <w:t>0.16 mm</w:t>
            </w:r>
          </w:p>
        </w:tc>
        <w:tc>
          <w:tcPr>
            <w:tcW w:w="1489" w:type="pct"/>
            <w:tcBorders>
              <w:top w:val="single" w:sz="6" w:space="0" w:color="000000"/>
              <w:left w:val="single" w:sz="6" w:space="0" w:color="000000"/>
              <w:bottom w:val="single" w:sz="6" w:space="0" w:color="000000"/>
              <w:right w:val="single" w:sz="6" w:space="0" w:color="000000"/>
            </w:tcBorders>
          </w:tcPr>
          <w:p w14:paraId="7C50114F" w14:textId="77777777" w:rsidR="000953A5" w:rsidRPr="00530768" w:rsidRDefault="000953A5" w:rsidP="000953A5">
            <w:pPr>
              <w:suppressAutoHyphens w:val="0"/>
              <w:rPr>
                <w:sz w:val="18"/>
                <w:szCs w:val="18"/>
                <w:lang w:eastAsia="pl-PL"/>
              </w:rPr>
            </w:pPr>
          </w:p>
        </w:tc>
      </w:tr>
      <w:tr w:rsidR="000953A5" w:rsidRPr="00530768" w14:paraId="76E55E18"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B48581" w14:textId="77777777" w:rsidR="000953A5" w:rsidRPr="00530768" w:rsidRDefault="000953A5" w:rsidP="001E7CBE">
            <w:pPr>
              <w:rPr>
                <w:b/>
                <w:bCs/>
                <w:sz w:val="18"/>
                <w:szCs w:val="18"/>
                <w:lang w:eastAsia="pl-PL"/>
              </w:rPr>
            </w:pPr>
            <w:r w:rsidRPr="00530768">
              <w:rPr>
                <w:b/>
                <w:bCs/>
                <w:sz w:val="18"/>
                <w:szCs w:val="18"/>
                <w:lang w:eastAsia="pl-PL"/>
              </w:rPr>
              <w:t>Jasność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724C60" w14:textId="77777777" w:rsidR="000953A5" w:rsidRPr="00530768" w:rsidRDefault="000953A5" w:rsidP="001E7CBE">
            <w:pPr>
              <w:ind w:left="708" w:hanging="708"/>
              <w:rPr>
                <w:sz w:val="18"/>
                <w:szCs w:val="18"/>
              </w:rPr>
            </w:pPr>
            <w:r w:rsidRPr="00530768">
              <w:rPr>
                <w:sz w:val="18"/>
                <w:szCs w:val="18"/>
                <w:lang w:eastAsia="pl-PL"/>
              </w:rPr>
              <w:t>Min. 300 cd/m2</w:t>
            </w:r>
          </w:p>
        </w:tc>
        <w:tc>
          <w:tcPr>
            <w:tcW w:w="1489" w:type="pct"/>
            <w:tcBorders>
              <w:top w:val="single" w:sz="6" w:space="0" w:color="000000"/>
              <w:left w:val="single" w:sz="6" w:space="0" w:color="000000"/>
              <w:bottom w:val="single" w:sz="6" w:space="0" w:color="000000"/>
              <w:right w:val="single" w:sz="6" w:space="0" w:color="000000"/>
            </w:tcBorders>
          </w:tcPr>
          <w:p w14:paraId="79E8E6A6" w14:textId="77777777" w:rsidR="000953A5" w:rsidRPr="00530768" w:rsidRDefault="000953A5" w:rsidP="000953A5">
            <w:pPr>
              <w:suppressAutoHyphens w:val="0"/>
              <w:rPr>
                <w:sz w:val="18"/>
                <w:szCs w:val="18"/>
                <w:lang w:eastAsia="pl-PL"/>
              </w:rPr>
            </w:pPr>
          </w:p>
        </w:tc>
      </w:tr>
      <w:tr w:rsidR="000953A5" w:rsidRPr="00530768" w14:paraId="050800EA"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57BF38" w14:textId="77777777" w:rsidR="000953A5" w:rsidRPr="00530768" w:rsidRDefault="000953A5" w:rsidP="001E7CBE">
            <w:pPr>
              <w:rPr>
                <w:b/>
                <w:bCs/>
                <w:sz w:val="18"/>
                <w:szCs w:val="18"/>
                <w:lang w:eastAsia="pl-PL"/>
              </w:rPr>
            </w:pPr>
            <w:r w:rsidRPr="00530768">
              <w:rPr>
                <w:b/>
                <w:bCs/>
                <w:sz w:val="18"/>
                <w:szCs w:val="18"/>
                <w:lang w:eastAsia="pl-PL"/>
              </w:rPr>
              <w:t>Kontrast statyczny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4FB4F7" w14:textId="77777777" w:rsidR="000953A5" w:rsidRPr="00530768" w:rsidRDefault="000953A5" w:rsidP="001E7CBE">
            <w:pPr>
              <w:ind w:left="708" w:hanging="708"/>
              <w:rPr>
                <w:sz w:val="18"/>
                <w:szCs w:val="18"/>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41DE379B" w14:textId="77777777" w:rsidR="000953A5" w:rsidRPr="00530768" w:rsidRDefault="000953A5" w:rsidP="000953A5">
            <w:pPr>
              <w:suppressAutoHyphens w:val="0"/>
              <w:rPr>
                <w:sz w:val="18"/>
                <w:szCs w:val="18"/>
                <w:lang w:eastAsia="pl-PL"/>
              </w:rPr>
            </w:pPr>
          </w:p>
        </w:tc>
      </w:tr>
      <w:tr w:rsidR="000953A5" w:rsidRPr="00530768" w14:paraId="16611EC4"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17CF0D" w14:textId="77777777" w:rsidR="000953A5" w:rsidRPr="00530768" w:rsidRDefault="000953A5" w:rsidP="001E7CBE">
            <w:pPr>
              <w:ind w:right="10"/>
              <w:rPr>
                <w:b/>
                <w:bCs/>
                <w:sz w:val="18"/>
                <w:szCs w:val="18"/>
                <w:lang w:eastAsia="pl-PL"/>
              </w:rPr>
            </w:pPr>
            <w:r w:rsidRPr="00530768">
              <w:rPr>
                <w:b/>
                <w:bCs/>
                <w:sz w:val="18"/>
                <w:szCs w:val="18"/>
                <w:lang w:eastAsia="pl-PL"/>
              </w:rPr>
              <w:t>Kontrast dynamiczny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6EE87B" w14:textId="77777777" w:rsidR="000953A5" w:rsidRPr="00530768" w:rsidRDefault="000953A5" w:rsidP="001E7CBE">
            <w:pPr>
              <w:ind w:left="708" w:hanging="708"/>
              <w:rPr>
                <w:sz w:val="18"/>
                <w:szCs w:val="18"/>
              </w:rPr>
            </w:pPr>
            <w:r w:rsidRPr="00530768">
              <w:rPr>
                <w:sz w:val="18"/>
                <w:szCs w:val="18"/>
                <w:lang w:eastAsia="pl-PL"/>
              </w:rPr>
              <w:t>80 000 000:1</w:t>
            </w:r>
          </w:p>
        </w:tc>
        <w:tc>
          <w:tcPr>
            <w:tcW w:w="1489" w:type="pct"/>
            <w:tcBorders>
              <w:top w:val="single" w:sz="6" w:space="0" w:color="000000"/>
              <w:left w:val="single" w:sz="6" w:space="0" w:color="000000"/>
              <w:bottom w:val="single" w:sz="6" w:space="0" w:color="000000"/>
              <w:right w:val="single" w:sz="6" w:space="0" w:color="000000"/>
            </w:tcBorders>
          </w:tcPr>
          <w:p w14:paraId="0CD9B0D2" w14:textId="77777777" w:rsidR="000953A5" w:rsidRPr="00530768" w:rsidRDefault="000953A5" w:rsidP="000953A5">
            <w:pPr>
              <w:suppressAutoHyphens w:val="0"/>
              <w:rPr>
                <w:sz w:val="18"/>
                <w:szCs w:val="18"/>
                <w:lang w:eastAsia="pl-PL"/>
              </w:rPr>
            </w:pPr>
          </w:p>
        </w:tc>
      </w:tr>
      <w:tr w:rsidR="000953A5" w:rsidRPr="00530768" w14:paraId="3B697C79" w14:textId="77777777" w:rsidTr="006A5D19">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E5FAB4" w14:textId="77777777" w:rsidR="000953A5" w:rsidRPr="00530768" w:rsidRDefault="000953A5" w:rsidP="001E7CBE">
            <w:pPr>
              <w:rPr>
                <w:b/>
                <w:bCs/>
                <w:sz w:val="18"/>
                <w:szCs w:val="18"/>
                <w:lang w:eastAsia="pl-PL"/>
              </w:rPr>
            </w:pPr>
            <w:r w:rsidRPr="00530768">
              <w:rPr>
                <w:b/>
                <w:bCs/>
                <w:sz w:val="18"/>
                <w:szCs w:val="18"/>
                <w:lang w:eastAsia="pl-PL"/>
              </w:rPr>
              <w:lastRenderedPageBreak/>
              <w:t>Kąt widzenia w poziome</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CF9964" w14:textId="77777777" w:rsidR="000953A5" w:rsidRPr="00530768" w:rsidRDefault="000953A5" w:rsidP="001E7CB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A3C6E8A" w14:textId="77777777" w:rsidR="000953A5" w:rsidRPr="00530768" w:rsidRDefault="000953A5" w:rsidP="000953A5">
            <w:pPr>
              <w:suppressAutoHyphens w:val="0"/>
              <w:rPr>
                <w:sz w:val="18"/>
                <w:szCs w:val="18"/>
                <w:lang w:eastAsia="pl-PL"/>
              </w:rPr>
            </w:pPr>
          </w:p>
        </w:tc>
      </w:tr>
      <w:tr w:rsidR="000953A5" w:rsidRPr="00530768" w14:paraId="2232829B"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D90DB7" w14:textId="77777777" w:rsidR="000953A5" w:rsidRPr="00530768" w:rsidRDefault="000953A5" w:rsidP="001E7CBE">
            <w:pPr>
              <w:rPr>
                <w:b/>
                <w:bCs/>
                <w:sz w:val="18"/>
                <w:szCs w:val="18"/>
                <w:lang w:eastAsia="pl-PL"/>
              </w:rPr>
            </w:pPr>
            <w:r w:rsidRPr="00530768">
              <w:rPr>
                <w:b/>
                <w:bCs/>
                <w:sz w:val="18"/>
                <w:szCs w:val="18"/>
                <w:lang w:eastAsia="pl-PL"/>
              </w:rPr>
              <w:t>Kąt widzenia w pionie</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F00491" w14:textId="77777777" w:rsidR="000953A5" w:rsidRPr="00530768" w:rsidRDefault="000953A5" w:rsidP="001E7CB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7EBF569" w14:textId="77777777" w:rsidR="000953A5" w:rsidRPr="00530768" w:rsidRDefault="000953A5" w:rsidP="000953A5">
            <w:pPr>
              <w:suppressAutoHyphens w:val="0"/>
              <w:rPr>
                <w:sz w:val="18"/>
                <w:szCs w:val="18"/>
                <w:lang w:eastAsia="pl-PL"/>
              </w:rPr>
            </w:pPr>
          </w:p>
        </w:tc>
      </w:tr>
      <w:tr w:rsidR="000953A5" w:rsidRPr="00530768" w14:paraId="58FC2210"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C93666" w14:textId="77777777" w:rsidR="000953A5" w:rsidRPr="00530768" w:rsidRDefault="000953A5" w:rsidP="001E7CBE">
            <w:pPr>
              <w:rPr>
                <w:b/>
                <w:bCs/>
                <w:sz w:val="18"/>
                <w:szCs w:val="18"/>
                <w:lang w:eastAsia="pl-PL"/>
              </w:rPr>
            </w:pPr>
            <w:r w:rsidRPr="00530768">
              <w:rPr>
                <w:b/>
                <w:bCs/>
                <w:sz w:val="18"/>
                <w:szCs w:val="18"/>
                <w:lang w:eastAsia="pl-PL"/>
              </w:rPr>
              <w:t>Czas reakcji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38A278" w14:textId="77777777" w:rsidR="000953A5" w:rsidRPr="00530768" w:rsidRDefault="000953A5" w:rsidP="001E7CBE">
            <w:pPr>
              <w:ind w:left="708" w:hanging="708"/>
              <w:rPr>
                <w:sz w:val="18"/>
                <w:szCs w:val="18"/>
              </w:rPr>
            </w:pPr>
            <w:r w:rsidRPr="00530768">
              <w:rPr>
                <w:sz w:val="18"/>
                <w:szCs w:val="18"/>
                <w:lang w:eastAsia="pl-PL"/>
              </w:rPr>
              <w:t>Maksimum 4 ms</w:t>
            </w:r>
          </w:p>
        </w:tc>
        <w:tc>
          <w:tcPr>
            <w:tcW w:w="1489" w:type="pct"/>
            <w:tcBorders>
              <w:top w:val="single" w:sz="6" w:space="0" w:color="000000"/>
              <w:left w:val="single" w:sz="6" w:space="0" w:color="000000"/>
              <w:bottom w:val="single" w:sz="6" w:space="0" w:color="000000"/>
              <w:right w:val="single" w:sz="6" w:space="0" w:color="000000"/>
            </w:tcBorders>
          </w:tcPr>
          <w:p w14:paraId="47BDD75F" w14:textId="77777777" w:rsidR="000953A5" w:rsidRPr="00530768" w:rsidRDefault="000953A5" w:rsidP="000953A5">
            <w:pPr>
              <w:suppressAutoHyphens w:val="0"/>
              <w:rPr>
                <w:sz w:val="18"/>
                <w:szCs w:val="18"/>
                <w:lang w:eastAsia="pl-PL"/>
              </w:rPr>
            </w:pPr>
          </w:p>
        </w:tc>
      </w:tr>
      <w:tr w:rsidR="000953A5" w:rsidRPr="00530768" w14:paraId="3E282FE6"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B3B5C0" w14:textId="77777777" w:rsidR="000953A5" w:rsidRPr="00530768" w:rsidRDefault="000953A5" w:rsidP="001E7CBE">
            <w:pPr>
              <w:rPr>
                <w:b/>
                <w:bCs/>
                <w:sz w:val="18"/>
                <w:szCs w:val="18"/>
                <w:lang w:eastAsia="pl-PL"/>
              </w:rPr>
            </w:pPr>
            <w:r w:rsidRPr="00530768">
              <w:rPr>
                <w:b/>
                <w:bCs/>
                <w:sz w:val="18"/>
                <w:szCs w:val="18"/>
                <w:lang w:eastAsia="pl-PL"/>
              </w:rPr>
              <w:t>Liczba wyświetlanych kolorów</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505CD8" w14:textId="77777777" w:rsidR="000953A5" w:rsidRPr="00530768" w:rsidRDefault="000953A5" w:rsidP="001E7CBE">
            <w:pPr>
              <w:ind w:left="708" w:hanging="708"/>
              <w:rPr>
                <w:sz w:val="18"/>
                <w:szCs w:val="18"/>
              </w:rPr>
            </w:pPr>
            <w:r w:rsidRPr="00530768">
              <w:rPr>
                <w:sz w:val="18"/>
                <w:szCs w:val="18"/>
                <w:lang w:val="en-US" w:eastAsia="pl-PL"/>
              </w:rPr>
              <w:t>1.07 Mld 10bit (sRGB: 100%, NTSC 72%)</w:t>
            </w:r>
          </w:p>
        </w:tc>
        <w:tc>
          <w:tcPr>
            <w:tcW w:w="1489" w:type="pct"/>
            <w:tcBorders>
              <w:top w:val="single" w:sz="6" w:space="0" w:color="000000"/>
              <w:left w:val="single" w:sz="6" w:space="0" w:color="000000"/>
              <w:bottom w:val="single" w:sz="6" w:space="0" w:color="000000"/>
              <w:right w:val="single" w:sz="6" w:space="0" w:color="000000"/>
            </w:tcBorders>
          </w:tcPr>
          <w:p w14:paraId="5E0698FE" w14:textId="77777777" w:rsidR="000953A5" w:rsidRPr="00530768" w:rsidRDefault="000953A5" w:rsidP="000953A5">
            <w:pPr>
              <w:suppressAutoHyphens w:val="0"/>
              <w:rPr>
                <w:sz w:val="18"/>
                <w:szCs w:val="18"/>
                <w:lang w:eastAsia="pl-PL"/>
              </w:rPr>
            </w:pPr>
          </w:p>
        </w:tc>
      </w:tr>
      <w:tr w:rsidR="000953A5" w:rsidRPr="00530768" w14:paraId="7C8636B5"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C26C6A" w14:textId="77777777" w:rsidR="000953A5" w:rsidRPr="00530768" w:rsidRDefault="000953A5" w:rsidP="001E7CBE">
            <w:pPr>
              <w:ind w:right="-134"/>
              <w:rPr>
                <w:b/>
                <w:bCs/>
                <w:sz w:val="18"/>
                <w:szCs w:val="18"/>
                <w:lang w:eastAsia="pl-PL"/>
              </w:rPr>
            </w:pPr>
            <w:r w:rsidRPr="00530768">
              <w:rPr>
                <w:b/>
                <w:bCs/>
                <w:sz w:val="18"/>
                <w:szCs w:val="18"/>
                <w:lang w:eastAsia="pl-PL"/>
              </w:rPr>
              <w:t>Rodzaje wyjść / wejść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C5DA87" w14:textId="77777777" w:rsidR="000953A5" w:rsidRPr="00530768" w:rsidRDefault="000953A5" w:rsidP="001E7CBE">
            <w:pPr>
              <w:rPr>
                <w:sz w:val="18"/>
                <w:szCs w:val="18"/>
                <w:lang w:val="en-US" w:eastAsia="pl-PL"/>
              </w:rPr>
            </w:pPr>
            <w:r w:rsidRPr="00530768">
              <w:rPr>
                <w:sz w:val="18"/>
                <w:szCs w:val="18"/>
                <w:lang w:eastAsia="pl-PL"/>
              </w:rPr>
              <w:t>DC-in (wejście zasilania) - 1 szt.</w:t>
            </w:r>
            <w:r w:rsidRPr="00530768">
              <w:rPr>
                <w:sz w:val="18"/>
                <w:szCs w:val="18"/>
                <w:lang w:eastAsia="pl-PL"/>
              </w:rPr>
              <w:br/>
            </w:r>
            <w:r w:rsidRPr="00530768">
              <w:rPr>
                <w:sz w:val="18"/>
                <w:szCs w:val="18"/>
                <w:lang w:val="en-US" w:eastAsia="pl-PL"/>
              </w:rPr>
              <w:t xml:space="preserve">DVI </w:t>
            </w:r>
          </w:p>
          <w:p w14:paraId="405D337A" w14:textId="77777777" w:rsidR="000953A5" w:rsidRPr="00530768" w:rsidRDefault="000953A5" w:rsidP="001E7CBE">
            <w:pPr>
              <w:rPr>
                <w:sz w:val="18"/>
                <w:szCs w:val="18"/>
                <w:lang w:eastAsia="pl-PL"/>
              </w:rPr>
            </w:pPr>
            <w:r w:rsidRPr="00530768">
              <w:rPr>
                <w:sz w:val="18"/>
                <w:szCs w:val="18"/>
                <w:lang w:eastAsia="pl-PL"/>
              </w:rPr>
              <w:t xml:space="preserve">HDMI </w:t>
            </w:r>
          </w:p>
          <w:p w14:paraId="528C9F45" w14:textId="77777777" w:rsidR="000953A5" w:rsidRPr="00530768" w:rsidRDefault="000953A5" w:rsidP="001E7CBE">
            <w:pPr>
              <w:rPr>
                <w:sz w:val="18"/>
                <w:szCs w:val="18"/>
                <w:lang w:val="en-US" w:eastAsia="pl-PL"/>
              </w:rPr>
            </w:pPr>
            <w:r w:rsidRPr="00530768">
              <w:rPr>
                <w:sz w:val="18"/>
                <w:szCs w:val="18"/>
                <w:lang w:val="en-US" w:eastAsia="pl-PL"/>
              </w:rPr>
              <w:t xml:space="preserve">DisplayPort </w:t>
            </w:r>
            <w:r w:rsidRPr="00530768">
              <w:rPr>
                <w:sz w:val="18"/>
                <w:szCs w:val="18"/>
                <w:lang w:val="en-US" w:eastAsia="pl-PL"/>
              </w:rPr>
              <w:br/>
              <w:t>Wejście USB 3.0</w:t>
            </w:r>
          </w:p>
          <w:p w14:paraId="77C6ECA2" w14:textId="77777777" w:rsidR="000953A5" w:rsidRPr="00530768" w:rsidRDefault="000953A5" w:rsidP="001E7CBE">
            <w:pPr>
              <w:ind w:left="708" w:hanging="708"/>
              <w:rPr>
                <w:sz w:val="18"/>
                <w:szCs w:val="18"/>
              </w:rPr>
            </w:pPr>
            <w:r w:rsidRPr="00530768">
              <w:rPr>
                <w:sz w:val="18"/>
                <w:szCs w:val="18"/>
                <w:lang w:eastAsia="pl-PL"/>
              </w:rPr>
              <w:t>USB 3.0 -  minimum 2 szt.</w:t>
            </w:r>
          </w:p>
        </w:tc>
        <w:tc>
          <w:tcPr>
            <w:tcW w:w="1489" w:type="pct"/>
            <w:tcBorders>
              <w:top w:val="single" w:sz="6" w:space="0" w:color="000000"/>
              <w:left w:val="single" w:sz="6" w:space="0" w:color="000000"/>
              <w:bottom w:val="single" w:sz="6" w:space="0" w:color="000000"/>
              <w:right w:val="single" w:sz="6" w:space="0" w:color="000000"/>
            </w:tcBorders>
          </w:tcPr>
          <w:p w14:paraId="25710980" w14:textId="77777777" w:rsidR="000953A5" w:rsidRPr="00530768" w:rsidRDefault="000953A5" w:rsidP="000953A5">
            <w:pPr>
              <w:suppressAutoHyphens w:val="0"/>
              <w:rPr>
                <w:sz w:val="18"/>
                <w:szCs w:val="18"/>
                <w:lang w:eastAsia="pl-PL"/>
              </w:rPr>
            </w:pPr>
          </w:p>
        </w:tc>
      </w:tr>
      <w:tr w:rsidR="000953A5" w:rsidRPr="00530768" w14:paraId="7FB96249"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EDBB55" w14:textId="77777777" w:rsidR="000953A5" w:rsidRPr="00530768" w:rsidRDefault="000953A5" w:rsidP="001E7CBE">
            <w:pPr>
              <w:ind w:right="-134"/>
              <w:rPr>
                <w:b/>
                <w:bCs/>
                <w:sz w:val="18"/>
                <w:szCs w:val="18"/>
                <w:lang w:eastAsia="pl-PL"/>
              </w:rPr>
            </w:pPr>
            <w:r w:rsidRPr="00530768">
              <w:rPr>
                <w:b/>
                <w:bCs/>
                <w:sz w:val="18"/>
                <w:szCs w:val="18"/>
                <w:lang w:eastAsia="pl-PL"/>
              </w:rPr>
              <w:t>Wbudowane głośniki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389635" w14:textId="77777777" w:rsidR="000953A5" w:rsidRPr="00530768" w:rsidRDefault="000953A5" w:rsidP="001E7CBE">
            <w:pPr>
              <w:ind w:left="708" w:hanging="708"/>
              <w:rPr>
                <w:sz w:val="18"/>
                <w:szCs w:val="18"/>
              </w:rPr>
            </w:pPr>
            <w:r w:rsidRPr="00530768">
              <w:rPr>
                <w:sz w:val="18"/>
                <w:szCs w:val="18"/>
                <w:lang w:eastAsia="pl-PL"/>
              </w:rPr>
              <w:t>Tak, 2 x min 2 W</w:t>
            </w:r>
          </w:p>
        </w:tc>
        <w:tc>
          <w:tcPr>
            <w:tcW w:w="1489" w:type="pct"/>
            <w:tcBorders>
              <w:top w:val="single" w:sz="6" w:space="0" w:color="000000"/>
              <w:left w:val="single" w:sz="6" w:space="0" w:color="000000"/>
              <w:bottom w:val="single" w:sz="6" w:space="0" w:color="000000"/>
              <w:right w:val="single" w:sz="6" w:space="0" w:color="000000"/>
            </w:tcBorders>
          </w:tcPr>
          <w:p w14:paraId="1FE71911" w14:textId="77777777" w:rsidR="000953A5" w:rsidRPr="00530768" w:rsidRDefault="000953A5" w:rsidP="000953A5">
            <w:pPr>
              <w:suppressAutoHyphens w:val="0"/>
              <w:rPr>
                <w:sz w:val="18"/>
                <w:szCs w:val="18"/>
                <w:lang w:eastAsia="pl-PL"/>
              </w:rPr>
            </w:pPr>
          </w:p>
        </w:tc>
      </w:tr>
      <w:tr w:rsidR="000953A5" w:rsidRPr="00530768" w14:paraId="3E6AB932"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C84CE" w14:textId="77777777" w:rsidR="000953A5" w:rsidRPr="00530768" w:rsidRDefault="000953A5" w:rsidP="001E7CBE">
            <w:pPr>
              <w:rPr>
                <w:b/>
                <w:bCs/>
                <w:sz w:val="18"/>
                <w:szCs w:val="18"/>
                <w:lang w:eastAsia="pl-PL"/>
              </w:rPr>
            </w:pPr>
            <w:r w:rsidRPr="00530768">
              <w:rPr>
                <w:b/>
                <w:bCs/>
                <w:sz w:val="18"/>
                <w:szCs w:val="18"/>
                <w:lang w:eastAsia="pl-PL"/>
              </w:rPr>
              <w:t>Pobór mocy podczas pracy (typowy)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7F9719" w14:textId="77777777" w:rsidR="000953A5" w:rsidRPr="00530768" w:rsidRDefault="000953A5" w:rsidP="001E7CBE">
            <w:pPr>
              <w:ind w:left="708" w:hanging="708"/>
              <w:rPr>
                <w:sz w:val="18"/>
                <w:szCs w:val="18"/>
              </w:rPr>
            </w:pPr>
            <w:r w:rsidRPr="00530768">
              <w:rPr>
                <w:sz w:val="18"/>
                <w:szCs w:val="18"/>
                <w:lang w:eastAsia="pl-PL"/>
              </w:rPr>
              <w:t>35 W +- 3 W</w:t>
            </w:r>
          </w:p>
        </w:tc>
        <w:tc>
          <w:tcPr>
            <w:tcW w:w="1489" w:type="pct"/>
            <w:tcBorders>
              <w:top w:val="single" w:sz="6" w:space="0" w:color="000000"/>
              <w:left w:val="single" w:sz="6" w:space="0" w:color="000000"/>
              <w:bottom w:val="single" w:sz="6" w:space="0" w:color="000000"/>
              <w:right w:val="single" w:sz="6" w:space="0" w:color="000000"/>
            </w:tcBorders>
          </w:tcPr>
          <w:p w14:paraId="10D45FC5" w14:textId="77777777" w:rsidR="000953A5" w:rsidRPr="00530768" w:rsidRDefault="000953A5" w:rsidP="000953A5">
            <w:pPr>
              <w:suppressAutoHyphens w:val="0"/>
              <w:rPr>
                <w:sz w:val="18"/>
                <w:szCs w:val="18"/>
                <w:lang w:eastAsia="pl-PL"/>
              </w:rPr>
            </w:pPr>
          </w:p>
        </w:tc>
      </w:tr>
      <w:tr w:rsidR="000953A5" w:rsidRPr="00530768" w14:paraId="1A2048A9"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4F8896" w14:textId="77777777" w:rsidR="000953A5" w:rsidRPr="00530768" w:rsidRDefault="000953A5" w:rsidP="001E7CBE">
            <w:pPr>
              <w:ind w:right="-204"/>
              <w:rPr>
                <w:b/>
                <w:bCs/>
                <w:sz w:val="18"/>
                <w:szCs w:val="18"/>
                <w:lang w:eastAsia="pl-PL"/>
              </w:rPr>
            </w:pPr>
            <w:r w:rsidRPr="00530768">
              <w:rPr>
                <w:b/>
                <w:bCs/>
                <w:sz w:val="18"/>
                <w:szCs w:val="18"/>
                <w:lang w:eastAsia="pl-PL"/>
              </w:rPr>
              <w:t>Pobór mocy podczas spoczynku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3798AA" w14:textId="77777777" w:rsidR="000953A5" w:rsidRPr="00530768" w:rsidRDefault="000953A5" w:rsidP="001E7CBE">
            <w:pPr>
              <w:rPr>
                <w:sz w:val="18"/>
                <w:szCs w:val="18"/>
                <w:lang w:eastAsia="pl-PL"/>
              </w:rPr>
            </w:pPr>
            <w:r w:rsidRPr="00530768">
              <w:rPr>
                <w:sz w:val="18"/>
                <w:szCs w:val="18"/>
                <w:lang w:eastAsia="pl-PL"/>
              </w:rPr>
              <w:t>0,5 W +- 0,1 W</w:t>
            </w:r>
          </w:p>
        </w:tc>
        <w:tc>
          <w:tcPr>
            <w:tcW w:w="1489" w:type="pct"/>
            <w:tcBorders>
              <w:top w:val="single" w:sz="6" w:space="0" w:color="000000"/>
              <w:left w:val="single" w:sz="6" w:space="0" w:color="000000"/>
              <w:bottom w:val="single" w:sz="6" w:space="0" w:color="000000"/>
              <w:right w:val="single" w:sz="6" w:space="0" w:color="000000"/>
            </w:tcBorders>
          </w:tcPr>
          <w:p w14:paraId="74E8981B" w14:textId="77777777" w:rsidR="000953A5" w:rsidRPr="00530768" w:rsidRDefault="000953A5" w:rsidP="000953A5">
            <w:pPr>
              <w:suppressAutoHyphens w:val="0"/>
              <w:rPr>
                <w:sz w:val="18"/>
                <w:szCs w:val="18"/>
                <w:lang w:eastAsia="pl-PL"/>
              </w:rPr>
            </w:pPr>
          </w:p>
        </w:tc>
      </w:tr>
      <w:tr w:rsidR="000953A5" w:rsidRPr="00530768" w14:paraId="5829833A"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9030D1" w14:textId="77777777" w:rsidR="000953A5" w:rsidRPr="00530768" w:rsidRDefault="000953A5" w:rsidP="001E7CBE">
            <w:pPr>
              <w:rPr>
                <w:b/>
                <w:bCs/>
                <w:sz w:val="18"/>
                <w:szCs w:val="18"/>
                <w:lang w:eastAsia="pl-PL"/>
              </w:rPr>
            </w:pPr>
            <w:r w:rsidRPr="00530768">
              <w:rPr>
                <w:b/>
                <w:bCs/>
                <w:sz w:val="18"/>
                <w:szCs w:val="18"/>
                <w:lang w:eastAsia="pl-PL"/>
              </w:rPr>
              <w:t>Szerokość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ADAF53" w14:textId="77777777" w:rsidR="000953A5" w:rsidRPr="00530768" w:rsidRDefault="000953A5" w:rsidP="001E7CBE">
            <w:pPr>
              <w:rPr>
                <w:sz w:val="18"/>
                <w:szCs w:val="18"/>
                <w:lang w:eastAsia="pl-PL"/>
              </w:rPr>
            </w:pPr>
            <w:r w:rsidRPr="00530768">
              <w:rPr>
                <w:sz w:val="18"/>
                <w:szCs w:val="18"/>
                <w:lang w:eastAsia="pl-PL"/>
              </w:rPr>
              <w:t>614 mm +- 5 mm</w:t>
            </w:r>
          </w:p>
        </w:tc>
        <w:tc>
          <w:tcPr>
            <w:tcW w:w="1489" w:type="pct"/>
            <w:tcBorders>
              <w:top w:val="single" w:sz="6" w:space="0" w:color="000000"/>
              <w:left w:val="single" w:sz="6" w:space="0" w:color="000000"/>
              <w:bottom w:val="single" w:sz="6" w:space="0" w:color="000000"/>
              <w:right w:val="single" w:sz="6" w:space="0" w:color="000000"/>
            </w:tcBorders>
          </w:tcPr>
          <w:p w14:paraId="7B2BBE1E" w14:textId="77777777" w:rsidR="000953A5" w:rsidRPr="00530768" w:rsidRDefault="000953A5" w:rsidP="000953A5">
            <w:pPr>
              <w:suppressAutoHyphens w:val="0"/>
              <w:rPr>
                <w:sz w:val="18"/>
                <w:szCs w:val="18"/>
                <w:lang w:eastAsia="pl-PL"/>
              </w:rPr>
            </w:pPr>
          </w:p>
        </w:tc>
      </w:tr>
      <w:tr w:rsidR="000953A5" w:rsidRPr="00530768" w14:paraId="4FEB071B"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9C2B80" w14:textId="77777777" w:rsidR="000953A5" w:rsidRPr="00530768" w:rsidRDefault="000953A5" w:rsidP="001E7CBE">
            <w:pPr>
              <w:rPr>
                <w:b/>
                <w:bCs/>
                <w:sz w:val="18"/>
                <w:szCs w:val="18"/>
                <w:lang w:eastAsia="pl-PL"/>
              </w:rPr>
            </w:pPr>
            <w:r w:rsidRPr="00530768">
              <w:rPr>
                <w:b/>
                <w:bCs/>
                <w:sz w:val="18"/>
                <w:szCs w:val="18"/>
                <w:lang w:eastAsia="pl-PL"/>
              </w:rPr>
              <w:t>Wysokość (z podstawą) min.(maks.)</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3DA8C3" w14:textId="77777777" w:rsidR="000953A5" w:rsidRPr="00530768" w:rsidRDefault="000953A5" w:rsidP="001E7CBE">
            <w:pPr>
              <w:rPr>
                <w:sz w:val="18"/>
                <w:szCs w:val="18"/>
                <w:lang w:eastAsia="pl-PL"/>
              </w:rPr>
            </w:pPr>
            <w:r w:rsidRPr="00530768">
              <w:rPr>
                <w:sz w:val="18"/>
                <w:szCs w:val="18"/>
                <w:lang w:eastAsia="pl-PL"/>
              </w:rPr>
              <w:t>397,5mm (527,5mm) +- 5 mm</w:t>
            </w:r>
          </w:p>
        </w:tc>
        <w:tc>
          <w:tcPr>
            <w:tcW w:w="1489" w:type="pct"/>
            <w:tcBorders>
              <w:top w:val="single" w:sz="6" w:space="0" w:color="000000"/>
              <w:left w:val="single" w:sz="6" w:space="0" w:color="000000"/>
              <w:bottom w:val="single" w:sz="6" w:space="0" w:color="000000"/>
              <w:right w:val="single" w:sz="6" w:space="0" w:color="000000"/>
            </w:tcBorders>
          </w:tcPr>
          <w:p w14:paraId="758023D1" w14:textId="77777777" w:rsidR="000953A5" w:rsidRPr="00530768" w:rsidRDefault="000953A5" w:rsidP="000953A5">
            <w:pPr>
              <w:suppressAutoHyphens w:val="0"/>
              <w:rPr>
                <w:sz w:val="18"/>
                <w:szCs w:val="18"/>
                <w:lang w:eastAsia="pl-PL"/>
              </w:rPr>
            </w:pPr>
          </w:p>
        </w:tc>
      </w:tr>
      <w:tr w:rsidR="000953A5" w:rsidRPr="00530768" w14:paraId="098C52C1"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7C6C28" w14:textId="77777777" w:rsidR="000953A5" w:rsidRPr="00530768" w:rsidRDefault="000953A5" w:rsidP="001E7CBE">
            <w:pPr>
              <w:rPr>
                <w:b/>
                <w:bCs/>
                <w:sz w:val="18"/>
                <w:szCs w:val="18"/>
                <w:lang w:eastAsia="pl-PL"/>
              </w:rPr>
            </w:pPr>
            <w:r w:rsidRPr="00530768">
              <w:rPr>
                <w:b/>
                <w:bCs/>
                <w:sz w:val="18"/>
                <w:szCs w:val="18"/>
                <w:lang w:eastAsia="pl-PL"/>
              </w:rPr>
              <w:t>Głębokość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4DE9BC" w14:textId="77777777" w:rsidR="000953A5" w:rsidRPr="00530768" w:rsidRDefault="000953A5" w:rsidP="001E7CBE">
            <w:pPr>
              <w:rPr>
                <w:sz w:val="18"/>
                <w:szCs w:val="18"/>
                <w:lang w:eastAsia="pl-PL"/>
              </w:rPr>
            </w:pPr>
            <w:r w:rsidRPr="00530768">
              <w:rPr>
                <w:sz w:val="18"/>
                <w:szCs w:val="18"/>
                <w:lang w:eastAsia="pl-PL"/>
              </w:rPr>
              <w:t>230 mm +- 5mm</w:t>
            </w:r>
          </w:p>
        </w:tc>
        <w:tc>
          <w:tcPr>
            <w:tcW w:w="1489" w:type="pct"/>
            <w:tcBorders>
              <w:top w:val="single" w:sz="6" w:space="0" w:color="000000"/>
              <w:left w:val="single" w:sz="6" w:space="0" w:color="000000"/>
              <w:bottom w:val="single" w:sz="6" w:space="0" w:color="000000"/>
              <w:right w:val="single" w:sz="6" w:space="0" w:color="000000"/>
            </w:tcBorders>
          </w:tcPr>
          <w:p w14:paraId="3E0CBBC5" w14:textId="77777777" w:rsidR="000953A5" w:rsidRPr="00530768" w:rsidRDefault="000953A5" w:rsidP="000953A5">
            <w:pPr>
              <w:suppressAutoHyphens w:val="0"/>
              <w:rPr>
                <w:sz w:val="18"/>
                <w:szCs w:val="18"/>
                <w:lang w:eastAsia="pl-PL"/>
              </w:rPr>
            </w:pPr>
          </w:p>
        </w:tc>
      </w:tr>
      <w:tr w:rsidR="000953A5" w:rsidRPr="00530768" w14:paraId="20DCF528"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4F75F3" w14:textId="77777777" w:rsidR="000953A5" w:rsidRPr="00530768" w:rsidRDefault="000953A5" w:rsidP="001E7CBE">
            <w:pPr>
              <w:rPr>
                <w:b/>
                <w:bCs/>
                <w:sz w:val="18"/>
                <w:szCs w:val="18"/>
                <w:lang w:eastAsia="pl-PL"/>
              </w:rPr>
            </w:pPr>
            <w:r w:rsidRPr="00530768">
              <w:rPr>
                <w:b/>
                <w:bCs/>
                <w:sz w:val="18"/>
                <w:szCs w:val="18"/>
                <w:lang w:eastAsia="pl-PL"/>
              </w:rPr>
              <w:t>Waga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6CE230" w14:textId="77777777" w:rsidR="000953A5" w:rsidRPr="00530768" w:rsidRDefault="000953A5" w:rsidP="001E7CBE">
            <w:pPr>
              <w:rPr>
                <w:sz w:val="18"/>
                <w:szCs w:val="18"/>
                <w:lang w:eastAsia="pl-PL"/>
              </w:rPr>
            </w:pPr>
            <w:r w:rsidRPr="00530768">
              <w:rPr>
                <w:sz w:val="18"/>
                <w:szCs w:val="18"/>
                <w:lang w:eastAsia="pl-PL"/>
              </w:rPr>
              <w:t xml:space="preserve">Poniżej  6,5 kg </w:t>
            </w:r>
          </w:p>
        </w:tc>
        <w:tc>
          <w:tcPr>
            <w:tcW w:w="1489" w:type="pct"/>
            <w:tcBorders>
              <w:top w:val="single" w:sz="6" w:space="0" w:color="000000"/>
              <w:left w:val="single" w:sz="6" w:space="0" w:color="000000"/>
              <w:bottom w:val="single" w:sz="6" w:space="0" w:color="000000"/>
              <w:right w:val="single" w:sz="6" w:space="0" w:color="000000"/>
            </w:tcBorders>
          </w:tcPr>
          <w:p w14:paraId="622E2F64" w14:textId="77777777" w:rsidR="000953A5" w:rsidRPr="00530768" w:rsidRDefault="000953A5" w:rsidP="000953A5">
            <w:pPr>
              <w:suppressAutoHyphens w:val="0"/>
              <w:rPr>
                <w:sz w:val="18"/>
                <w:szCs w:val="18"/>
                <w:lang w:eastAsia="pl-PL"/>
              </w:rPr>
            </w:pPr>
          </w:p>
        </w:tc>
      </w:tr>
      <w:tr w:rsidR="000953A5" w:rsidRPr="00530768" w14:paraId="3DE592D8"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B5D39A" w14:textId="45BEAB03" w:rsidR="000953A5" w:rsidRPr="00530768" w:rsidRDefault="00451254" w:rsidP="001E7CBE">
            <w:pPr>
              <w:rPr>
                <w:b/>
                <w:bCs/>
                <w:sz w:val="18"/>
                <w:szCs w:val="18"/>
                <w:lang w:eastAsia="pl-PL"/>
              </w:rPr>
            </w:pPr>
            <w:r w:rsidRPr="00530768">
              <w:rPr>
                <w:b/>
                <w:bCs/>
                <w:sz w:val="18"/>
                <w:szCs w:val="18"/>
                <w:lang w:eastAsia="pl-PL"/>
              </w:rPr>
              <w:t>K</w:t>
            </w:r>
            <w:r w:rsidR="000953A5" w:rsidRPr="00530768">
              <w:rPr>
                <w:b/>
                <w:bCs/>
                <w:sz w:val="18"/>
                <w:szCs w:val="18"/>
                <w:lang w:eastAsia="pl-PL"/>
              </w:rPr>
              <w:t>olor</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838D24" w14:textId="77777777" w:rsidR="000953A5" w:rsidRPr="00530768" w:rsidRDefault="000953A5" w:rsidP="001E7CBE">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52CA81E2" w14:textId="77777777" w:rsidR="000953A5" w:rsidRPr="00530768" w:rsidRDefault="000953A5" w:rsidP="000953A5">
            <w:pPr>
              <w:suppressAutoHyphens w:val="0"/>
              <w:rPr>
                <w:sz w:val="18"/>
                <w:szCs w:val="18"/>
                <w:lang w:eastAsia="pl-PL"/>
              </w:rPr>
            </w:pPr>
          </w:p>
        </w:tc>
      </w:tr>
      <w:tr w:rsidR="000953A5" w:rsidRPr="00530768" w14:paraId="25EA1741"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3F36D8" w14:textId="77777777" w:rsidR="000953A5" w:rsidRPr="00530768" w:rsidRDefault="000953A5" w:rsidP="001E7CBE">
            <w:pPr>
              <w:rPr>
                <w:b/>
                <w:bCs/>
                <w:sz w:val="18"/>
                <w:szCs w:val="18"/>
                <w:lang w:eastAsia="pl-PL"/>
              </w:rPr>
            </w:pPr>
            <w:r w:rsidRPr="00530768">
              <w:rPr>
                <w:b/>
                <w:bCs/>
                <w:sz w:val="18"/>
                <w:szCs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27D629" w14:textId="77777777" w:rsidR="000953A5" w:rsidRPr="00530768" w:rsidRDefault="000953A5" w:rsidP="001E7CBE">
            <w:pPr>
              <w:rPr>
                <w:sz w:val="18"/>
                <w:szCs w:val="18"/>
                <w:lang w:eastAsia="pl-PL"/>
              </w:rPr>
            </w:pPr>
            <w:r w:rsidRPr="00530768">
              <w:rPr>
                <w:sz w:val="18"/>
                <w:szCs w:val="18"/>
                <w:lang w:eastAsia="pl-PL"/>
              </w:rPr>
              <w:t>Regulacja pochylenia: góra min. 22 stopni, dół min. 5 stopnie</w:t>
            </w:r>
          </w:p>
          <w:p w14:paraId="1A4FA6A2" w14:textId="77777777" w:rsidR="000953A5" w:rsidRPr="00530768" w:rsidRDefault="000953A5" w:rsidP="001E7CBE">
            <w:pPr>
              <w:rPr>
                <w:sz w:val="18"/>
                <w:szCs w:val="18"/>
                <w:lang w:eastAsia="pl-PL"/>
              </w:rPr>
            </w:pPr>
            <w:r w:rsidRPr="00530768">
              <w:rPr>
                <w:sz w:val="18"/>
                <w:szCs w:val="18"/>
                <w:lang w:eastAsia="pl-PL"/>
              </w:rPr>
              <w:t>Regulacja wysokości: minimum 130 mm</w:t>
            </w:r>
          </w:p>
          <w:p w14:paraId="7CB8501E" w14:textId="77777777" w:rsidR="000953A5" w:rsidRPr="00530768" w:rsidRDefault="000953A5" w:rsidP="001E7CBE">
            <w:pPr>
              <w:rPr>
                <w:sz w:val="18"/>
                <w:szCs w:val="18"/>
                <w:lang w:eastAsia="pl-PL"/>
              </w:rPr>
            </w:pPr>
            <w:r w:rsidRPr="00530768">
              <w:rPr>
                <w:sz w:val="18"/>
                <w:szCs w:val="18"/>
                <w:lang w:eastAsia="pl-PL"/>
              </w:rPr>
              <w:t>Obrót ekran (pivot): minimum 90 stopni</w:t>
            </w:r>
          </w:p>
          <w:p w14:paraId="45E682BD" w14:textId="77777777" w:rsidR="000953A5" w:rsidRPr="00530768" w:rsidRDefault="000953A5" w:rsidP="001E7CBE">
            <w:pPr>
              <w:rPr>
                <w:sz w:val="18"/>
                <w:szCs w:val="18"/>
                <w:lang w:eastAsia="pl-PL"/>
              </w:rPr>
            </w:pPr>
            <w:r w:rsidRPr="00530768">
              <w:rPr>
                <w:sz w:val="18"/>
                <w:szCs w:val="18"/>
                <w:lang w:eastAsia="pl-PL"/>
              </w:rPr>
              <w:t xml:space="preserve">Obrót ekranu (swivel): minimum +-45 stopni </w:t>
            </w:r>
          </w:p>
          <w:p w14:paraId="37325F9B" w14:textId="77777777" w:rsidR="000953A5" w:rsidRPr="00530768" w:rsidRDefault="000953A5" w:rsidP="00451254">
            <w:pPr>
              <w:ind w:right="-172"/>
              <w:rPr>
                <w:sz w:val="18"/>
                <w:szCs w:val="18"/>
                <w:lang w:eastAsia="pl-PL"/>
              </w:rPr>
            </w:pPr>
            <w:r w:rsidRPr="00530768">
              <w:rPr>
                <w:sz w:val="18"/>
                <w:szCs w:val="18"/>
                <w:lang w:eastAsia="pl-PL"/>
              </w:rPr>
              <w:t>Możliwość montażu na ścianie - VESA 100 x 100 mm</w:t>
            </w:r>
          </w:p>
          <w:p w14:paraId="228A9A12" w14:textId="77777777" w:rsidR="000953A5" w:rsidRPr="00530768" w:rsidRDefault="000953A5" w:rsidP="001E7CBE">
            <w:pPr>
              <w:rPr>
                <w:sz w:val="18"/>
                <w:szCs w:val="18"/>
                <w:lang w:eastAsia="pl-PL"/>
              </w:rPr>
            </w:pPr>
            <w:r w:rsidRPr="00530768">
              <w:rPr>
                <w:sz w:val="18"/>
                <w:szCs w:val="18"/>
                <w:lang w:eastAsia="pl-PL"/>
              </w:rPr>
              <w:t>Wbudowany hub USB 3.0</w:t>
            </w:r>
          </w:p>
          <w:p w14:paraId="3A45796F" w14:textId="77777777" w:rsidR="000953A5" w:rsidRPr="00530768" w:rsidRDefault="000953A5" w:rsidP="001E7CBE">
            <w:pPr>
              <w:rPr>
                <w:sz w:val="18"/>
                <w:szCs w:val="18"/>
                <w:lang w:eastAsia="pl-PL"/>
              </w:rPr>
            </w:pPr>
            <w:r w:rsidRPr="00530768">
              <w:rPr>
                <w:sz w:val="18"/>
                <w:szCs w:val="18"/>
                <w:lang w:eastAsia="pl-PL"/>
              </w:rPr>
              <w:t>Wbudowane głośniki</w:t>
            </w:r>
          </w:p>
        </w:tc>
        <w:tc>
          <w:tcPr>
            <w:tcW w:w="1489" w:type="pct"/>
            <w:tcBorders>
              <w:top w:val="single" w:sz="6" w:space="0" w:color="000000"/>
              <w:left w:val="single" w:sz="6" w:space="0" w:color="000000"/>
              <w:bottom w:val="single" w:sz="6" w:space="0" w:color="000000"/>
              <w:right w:val="single" w:sz="6" w:space="0" w:color="000000"/>
            </w:tcBorders>
          </w:tcPr>
          <w:p w14:paraId="16506973" w14:textId="77777777" w:rsidR="000953A5" w:rsidRPr="00530768" w:rsidRDefault="000953A5" w:rsidP="000953A5">
            <w:pPr>
              <w:suppressAutoHyphens w:val="0"/>
              <w:rPr>
                <w:sz w:val="18"/>
                <w:szCs w:val="18"/>
                <w:lang w:eastAsia="pl-PL"/>
              </w:rPr>
            </w:pPr>
          </w:p>
        </w:tc>
      </w:tr>
      <w:tr w:rsidR="000953A5" w:rsidRPr="00530768" w14:paraId="7656EABC"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8ACE1D" w14:textId="77777777" w:rsidR="000953A5" w:rsidRPr="00530768" w:rsidRDefault="000953A5" w:rsidP="001E7CBE">
            <w:pPr>
              <w:rPr>
                <w:b/>
                <w:bCs/>
                <w:sz w:val="18"/>
                <w:szCs w:val="18"/>
                <w:lang w:eastAsia="pl-PL"/>
              </w:rPr>
            </w:pPr>
            <w:r w:rsidRPr="00530768">
              <w:rPr>
                <w:b/>
                <w:bCs/>
                <w:sz w:val="18"/>
                <w:szCs w:val="18"/>
                <w:lang w:eastAsia="pl-PL"/>
              </w:rPr>
              <w:t>Dołączone akcesoria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11FC8A" w14:textId="77777777" w:rsidR="000953A5" w:rsidRPr="00530768" w:rsidRDefault="000953A5" w:rsidP="001E7CBE">
            <w:pPr>
              <w:rPr>
                <w:sz w:val="18"/>
                <w:szCs w:val="18"/>
                <w:lang w:eastAsia="pl-PL"/>
              </w:rPr>
            </w:pPr>
            <w:r w:rsidRPr="00530768">
              <w:rPr>
                <w:sz w:val="18"/>
                <w:szCs w:val="18"/>
                <w:lang w:eastAsia="pl-PL"/>
              </w:rPr>
              <w:t xml:space="preserve">Kabel zasilający (ok. 1.5m), </w:t>
            </w:r>
          </w:p>
          <w:p w14:paraId="3511F0FB" w14:textId="77777777" w:rsidR="000953A5" w:rsidRPr="00530768" w:rsidRDefault="000953A5" w:rsidP="001E7CBE">
            <w:pPr>
              <w:rPr>
                <w:sz w:val="18"/>
                <w:szCs w:val="18"/>
                <w:lang w:eastAsia="pl-PL"/>
              </w:rPr>
            </w:pPr>
            <w:r w:rsidRPr="00530768">
              <w:rPr>
                <w:sz w:val="18"/>
                <w:szCs w:val="18"/>
                <w:lang w:eastAsia="pl-PL"/>
              </w:rPr>
              <w:t xml:space="preserve">Kabel USB (ok. 1.5m), </w:t>
            </w:r>
          </w:p>
          <w:p w14:paraId="0C56A587" w14:textId="77777777" w:rsidR="000953A5" w:rsidRPr="00530768" w:rsidRDefault="000953A5" w:rsidP="001E7CBE">
            <w:pPr>
              <w:rPr>
                <w:sz w:val="18"/>
                <w:szCs w:val="18"/>
                <w:lang w:eastAsia="pl-PL"/>
              </w:rPr>
            </w:pPr>
            <w:r w:rsidRPr="00530768">
              <w:rPr>
                <w:sz w:val="18"/>
                <w:szCs w:val="18"/>
                <w:lang w:eastAsia="pl-PL"/>
              </w:rPr>
              <w:t xml:space="preserve">Kabel HDMI (ok. 1.5m), </w:t>
            </w:r>
          </w:p>
          <w:p w14:paraId="7318E56F" w14:textId="77777777" w:rsidR="000953A5" w:rsidRPr="00530768" w:rsidRDefault="000953A5" w:rsidP="001E7CBE">
            <w:pPr>
              <w:rPr>
                <w:sz w:val="18"/>
                <w:szCs w:val="18"/>
                <w:lang w:eastAsia="pl-PL"/>
              </w:rPr>
            </w:pPr>
            <w:r w:rsidRPr="00530768">
              <w:rPr>
                <w:sz w:val="18"/>
                <w:szCs w:val="18"/>
                <w:lang w:eastAsia="pl-PL"/>
              </w:rPr>
              <w:t>Kabel DP (ok. 1.8m)</w:t>
            </w:r>
          </w:p>
        </w:tc>
        <w:tc>
          <w:tcPr>
            <w:tcW w:w="1489" w:type="pct"/>
            <w:tcBorders>
              <w:top w:val="single" w:sz="6" w:space="0" w:color="000000"/>
              <w:left w:val="single" w:sz="6" w:space="0" w:color="000000"/>
              <w:bottom w:val="single" w:sz="6" w:space="0" w:color="000000"/>
              <w:right w:val="single" w:sz="6" w:space="0" w:color="000000"/>
            </w:tcBorders>
          </w:tcPr>
          <w:p w14:paraId="1D26D8C6" w14:textId="77777777" w:rsidR="000953A5" w:rsidRPr="00530768" w:rsidRDefault="000953A5" w:rsidP="000953A5">
            <w:pPr>
              <w:suppressAutoHyphens w:val="0"/>
              <w:rPr>
                <w:sz w:val="18"/>
                <w:szCs w:val="18"/>
                <w:lang w:eastAsia="pl-PL"/>
              </w:rPr>
            </w:pPr>
          </w:p>
        </w:tc>
      </w:tr>
      <w:tr w:rsidR="000953A5" w:rsidRPr="00530768" w14:paraId="3D00EFAD"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782115" w14:textId="77777777" w:rsidR="000953A5" w:rsidRPr="00530768" w:rsidRDefault="000953A5" w:rsidP="001E7CBE">
            <w:pPr>
              <w:rPr>
                <w:b/>
                <w:bCs/>
                <w:sz w:val="18"/>
                <w:szCs w:val="18"/>
                <w:lang w:eastAsia="pl-PL"/>
              </w:rPr>
            </w:pPr>
            <w:r w:rsidRPr="00530768">
              <w:rPr>
                <w:b/>
                <w:bCs/>
                <w:sz w:val="18"/>
                <w:szCs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9A2D52" w14:textId="77777777" w:rsidR="000953A5" w:rsidRPr="00530768" w:rsidRDefault="000953A5" w:rsidP="001E7CBE">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BC98505" w14:textId="77777777" w:rsidR="000953A5" w:rsidRPr="00530768" w:rsidRDefault="000953A5" w:rsidP="000953A5">
            <w:pPr>
              <w:suppressAutoHyphens w:val="0"/>
              <w:rPr>
                <w:sz w:val="18"/>
                <w:szCs w:val="18"/>
                <w:lang w:eastAsia="pl-PL"/>
              </w:rPr>
            </w:pPr>
          </w:p>
        </w:tc>
      </w:tr>
    </w:tbl>
    <w:p w14:paraId="67F79809" w14:textId="15E3C384"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555547" w:rsidRPr="00530768">
        <w:rPr>
          <w:sz w:val="18"/>
          <w:szCs w:val="18"/>
          <w:lang w:eastAsia="zh-CN"/>
        </w:rPr>
        <w:t>IYAMA PROLITE XUB2792UHSU-B1</w:t>
      </w:r>
    </w:p>
    <w:p w14:paraId="20908975"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3F60E77" w14:textId="77777777" w:rsidR="009310A2" w:rsidRPr="00530768" w:rsidRDefault="009310A2" w:rsidP="009310A2">
      <w:pPr>
        <w:jc w:val="both"/>
        <w:rPr>
          <w:bCs/>
          <w:sz w:val="22"/>
          <w:szCs w:val="22"/>
          <w:u w:val="single"/>
        </w:rPr>
      </w:pPr>
    </w:p>
    <w:p w14:paraId="1C7C1545"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5F48BD13" w14:textId="77777777" w:rsidR="009310A2" w:rsidRPr="00530768" w:rsidRDefault="009310A2" w:rsidP="009310A2">
      <w:pPr>
        <w:widowControl w:val="0"/>
        <w:overflowPunct w:val="0"/>
        <w:autoSpaceDE w:val="0"/>
        <w:jc w:val="both"/>
        <w:rPr>
          <w:sz w:val="22"/>
          <w:szCs w:val="22"/>
        </w:rPr>
      </w:pPr>
    </w:p>
    <w:p w14:paraId="048A66E9"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C9AA66D" w14:textId="77777777" w:rsidR="009310A2" w:rsidRPr="00530768" w:rsidRDefault="009310A2" w:rsidP="009310A2">
      <w:pPr>
        <w:tabs>
          <w:tab w:val="left" w:pos="360"/>
        </w:tabs>
        <w:jc w:val="both"/>
        <w:rPr>
          <w:sz w:val="22"/>
          <w:szCs w:val="22"/>
        </w:rPr>
      </w:pPr>
    </w:p>
    <w:p w14:paraId="63EF7CC3" w14:textId="77777777" w:rsidR="000B7655" w:rsidRPr="00530768" w:rsidRDefault="000B7655" w:rsidP="000B7655">
      <w:pPr>
        <w:jc w:val="both"/>
        <w:rPr>
          <w:b/>
          <w:bCs/>
          <w:sz w:val="22"/>
          <w:szCs w:val="22"/>
          <w:u w:val="single"/>
        </w:rPr>
      </w:pPr>
      <w:r w:rsidRPr="00530768">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75922485" w14:textId="77777777" w:rsidR="009310A2" w:rsidRPr="00530768" w:rsidRDefault="009310A2" w:rsidP="009310A2">
      <w:pPr>
        <w:tabs>
          <w:tab w:val="left" w:pos="360"/>
        </w:tabs>
        <w:jc w:val="both"/>
        <w:rPr>
          <w:sz w:val="22"/>
          <w:szCs w:val="22"/>
        </w:rPr>
      </w:pPr>
    </w:p>
    <w:p w14:paraId="029000CD"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697B5CF6" w14:textId="77777777" w:rsidR="009310A2" w:rsidRPr="00530768" w:rsidRDefault="009310A2" w:rsidP="009310A2">
      <w:pPr>
        <w:tabs>
          <w:tab w:val="left" w:pos="360"/>
        </w:tabs>
        <w:jc w:val="both"/>
        <w:rPr>
          <w:sz w:val="22"/>
          <w:szCs w:val="22"/>
        </w:rPr>
      </w:pPr>
      <w:r w:rsidRPr="00530768">
        <w:rPr>
          <w:sz w:val="22"/>
          <w:szCs w:val="22"/>
        </w:rPr>
        <w:t>adres: …...........................................................................................................................................................................</w:t>
      </w:r>
    </w:p>
    <w:p w14:paraId="3CAA34D1"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8B91289" w14:textId="77777777" w:rsidR="009310A2" w:rsidRPr="00530768" w:rsidRDefault="009310A2" w:rsidP="009310A2">
      <w:pPr>
        <w:jc w:val="both"/>
        <w:rPr>
          <w:sz w:val="22"/>
          <w:szCs w:val="22"/>
        </w:rPr>
      </w:pPr>
      <w:r w:rsidRPr="00530768">
        <w:rPr>
          <w:sz w:val="22"/>
          <w:szCs w:val="22"/>
        </w:rPr>
        <w:t>Serwis dostępny będzie jak niżej:</w:t>
      </w:r>
    </w:p>
    <w:p w14:paraId="1F08FF18" w14:textId="77777777" w:rsidR="009310A2" w:rsidRPr="00530768" w:rsidRDefault="009310A2" w:rsidP="009310A2">
      <w:pPr>
        <w:jc w:val="both"/>
        <w:rPr>
          <w:sz w:val="22"/>
          <w:szCs w:val="22"/>
        </w:rPr>
      </w:pPr>
      <w:r w:rsidRPr="00530768">
        <w:rPr>
          <w:sz w:val="22"/>
          <w:szCs w:val="22"/>
        </w:rPr>
        <w:t xml:space="preserve">  -w następujące dni tygodnia…....................................</w:t>
      </w:r>
    </w:p>
    <w:p w14:paraId="372EEFB8" w14:textId="77777777" w:rsidR="009310A2" w:rsidRPr="00530768" w:rsidRDefault="009310A2" w:rsidP="00266897">
      <w:pPr>
        <w:jc w:val="both"/>
        <w:rPr>
          <w:sz w:val="22"/>
          <w:szCs w:val="22"/>
        </w:rPr>
      </w:pPr>
      <w:r w:rsidRPr="00530768">
        <w:rPr>
          <w:sz w:val="22"/>
          <w:szCs w:val="22"/>
        </w:rPr>
        <w:t xml:space="preserve"> - w następujących godzinach …...................................</w:t>
      </w:r>
    </w:p>
    <w:p w14:paraId="1EAF41EF"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44812A5E" w14:textId="77777777" w:rsidR="009310A2" w:rsidRPr="00530768" w:rsidRDefault="006C659C" w:rsidP="003C5238">
      <w:pPr>
        <w:suppressAutoHyphens w:val="0"/>
        <w:jc w:val="right"/>
        <w:rPr>
          <w:b/>
          <w:bCs/>
          <w:sz w:val="22"/>
          <w:szCs w:val="22"/>
        </w:rPr>
      </w:pPr>
      <w:r w:rsidRPr="00530768">
        <w:rPr>
          <w:b/>
          <w:bCs/>
          <w:sz w:val="22"/>
          <w:szCs w:val="22"/>
        </w:rPr>
        <w:br w:type="page"/>
      </w:r>
      <w:r w:rsidR="009310A2" w:rsidRPr="00530768">
        <w:rPr>
          <w:b/>
          <w:bCs/>
          <w:sz w:val="22"/>
          <w:szCs w:val="22"/>
        </w:rPr>
        <w:lastRenderedPageBreak/>
        <w:t>Załącznik nr 3.</w:t>
      </w:r>
      <w:r w:rsidRPr="00530768">
        <w:rPr>
          <w:b/>
          <w:bCs/>
          <w:sz w:val="22"/>
          <w:szCs w:val="22"/>
        </w:rPr>
        <w:t>37</w:t>
      </w:r>
      <w:r w:rsidR="009310A2" w:rsidRPr="00530768">
        <w:rPr>
          <w:b/>
          <w:bCs/>
          <w:sz w:val="22"/>
          <w:szCs w:val="22"/>
        </w:rPr>
        <w:t>.</w:t>
      </w:r>
    </w:p>
    <w:p w14:paraId="2A4328FF"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0531CBA6" w14:textId="77777777" w:rsidTr="009310A2">
        <w:tc>
          <w:tcPr>
            <w:tcW w:w="6946" w:type="dxa"/>
            <w:shd w:val="clear" w:color="auto" w:fill="auto"/>
          </w:tcPr>
          <w:p w14:paraId="6D889819"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C3FF2A4"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C4C4549"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50AD4D8"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B941559" w14:textId="77777777" w:rsidR="009310A2" w:rsidRPr="00530768" w:rsidRDefault="009310A2" w:rsidP="009310A2">
            <w:pPr>
              <w:jc w:val="both"/>
              <w:rPr>
                <w:i/>
                <w:sz w:val="18"/>
                <w:szCs w:val="22"/>
              </w:rPr>
            </w:pPr>
            <w:r w:rsidRPr="00530768">
              <w:rPr>
                <w:i/>
                <w:sz w:val="18"/>
                <w:szCs w:val="22"/>
              </w:rPr>
              <w:t xml:space="preserve">odpowiednim rejestrze np. KRS) </w:t>
            </w:r>
          </w:p>
          <w:p w14:paraId="4B03B79F" w14:textId="77777777" w:rsidR="009310A2" w:rsidRPr="00530768" w:rsidRDefault="009310A2" w:rsidP="009310A2">
            <w:pPr>
              <w:ind w:right="2302"/>
              <w:rPr>
                <w:i/>
                <w:sz w:val="18"/>
                <w:szCs w:val="22"/>
              </w:rPr>
            </w:pPr>
          </w:p>
        </w:tc>
        <w:tc>
          <w:tcPr>
            <w:tcW w:w="4606" w:type="dxa"/>
            <w:shd w:val="clear" w:color="auto" w:fill="auto"/>
          </w:tcPr>
          <w:p w14:paraId="68A822C1" w14:textId="77777777" w:rsidR="009310A2" w:rsidRPr="00530768" w:rsidRDefault="009310A2" w:rsidP="009310A2">
            <w:pPr>
              <w:jc w:val="both"/>
              <w:rPr>
                <w:sz w:val="22"/>
                <w:szCs w:val="22"/>
              </w:rPr>
            </w:pPr>
            <w:r w:rsidRPr="00530768">
              <w:rPr>
                <w:sz w:val="22"/>
                <w:szCs w:val="22"/>
              </w:rPr>
              <w:t>........................................................</w:t>
            </w:r>
          </w:p>
          <w:p w14:paraId="154A37B5"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5B47DC51" w14:textId="77777777" w:rsidR="009310A2" w:rsidRPr="00530768" w:rsidRDefault="009310A2" w:rsidP="009310A2">
            <w:pPr>
              <w:spacing w:line="360" w:lineRule="auto"/>
              <w:jc w:val="both"/>
              <w:rPr>
                <w:i/>
                <w:sz w:val="22"/>
                <w:szCs w:val="22"/>
                <w:lang w:eastAsia="pl-PL"/>
              </w:rPr>
            </w:pPr>
          </w:p>
          <w:p w14:paraId="6EDBE6CA" w14:textId="77777777" w:rsidR="009310A2" w:rsidRPr="00530768" w:rsidRDefault="009310A2" w:rsidP="009310A2">
            <w:pPr>
              <w:spacing w:line="360" w:lineRule="auto"/>
              <w:jc w:val="both"/>
              <w:rPr>
                <w:b/>
                <w:i/>
                <w:sz w:val="22"/>
                <w:szCs w:val="22"/>
              </w:rPr>
            </w:pPr>
          </w:p>
        </w:tc>
      </w:tr>
    </w:tbl>
    <w:p w14:paraId="625E40F2" w14:textId="77777777" w:rsidR="009310A2" w:rsidRPr="00530768" w:rsidRDefault="009310A2" w:rsidP="009310A2">
      <w:pPr>
        <w:pStyle w:val="Nagwek5"/>
        <w:numPr>
          <w:ilvl w:val="0"/>
          <w:numId w:val="0"/>
        </w:numPr>
        <w:rPr>
          <w:sz w:val="22"/>
          <w:szCs w:val="22"/>
        </w:rPr>
      </w:pPr>
    </w:p>
    <w:p w14:paraId="54EE731B"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5AC2C1ED" w14:textId="77777777" w:rsidR="009310A2" w:rsidRPr="00530768" w:rsidRDefault="009310A2" w:rsidP="009310A2">
      <w:pPr>
        <w:tabs>
          <w:tab w:val="left" w:pos="5387"/>
        </w:tabs>
        <w:jc w:val="center"/>
        <w:rPr>
          <w:b/>
          <w:sz w:val="22"/>
          <w:szCs w:val="22"/>
        </w:rPr>
      </w:pPr>
      <w:r w:rsidRPr="00530768">
        <w:rPr>
          <w:b/>
          <w:sz w:val="22"/>
          <w:szCs w:val="22"/>
        </w:rPr>
        <w:t>DLA PAKIETU XX</w:t>
      </w:r>
      <w:r w:rsidR="006C659C" w:rsidRPr="00530768">
        <w:rPr>
          <w:b/>
          <w:sz w:val="22"/>
          <w:szCs w:val="22"/>
        </w:rPr>
        <w:t>XVII</w:t>
      </w:r>
    </w:p>
    <w:p w14:paraId="7C96893F" w14:textId="77777777" w:rsidR="009310A2" w:rsidRPr="00530768" w:rsidRDefault="009310A2" w:rsidP="009310A2">
      <w:pPr>
        <w:rPr>
          <w:sz w:val="16"/>
          <w:szCs w:val="16"/>
        </w:rPr>
      </w:pPr>
    </w:p>
    <w:p w14:paraId="361C2229" w14:textId="4CCC853A" w:rsidR="009310A2" w:rsidRPr="00530768" w:rsidRDefault="006D6C0D" w:rsidP="002E19B7">
      <w:pPr>
        <w:pStyle w:val="Akapitzlist"/>
        <w:keepNext/>
        <w:numPr>
          <w:ilvl w:val="6"/>
          <w:numId w:val="102"/>
        </w:numPr>
        <w:tabs>
          <w:tab w:val="clear" w:pos="7167"/>
        </w:tabs>
        <w:ind w:left="284" w:hanging="284"/>
        <w:rPr>
          <w:b/>
          <w:sz w:val="22"/>
          <w:szCs w:val="22"/>
          <w:lang w:val="en-US"/>
        </w:rPr>
      </w:pPr>
      <w:r w:rsidRPr="00530768">
        <w:rPr>
          <w:b/>
          <w:sz w:val="22"/>
          <w:szCs w:val="22"/>
          <w:lang w:val="en-US"/>
        </w:rPr>
        <w:t>Konwerter USB  3.0 &lt;-&gt; Gigabit Ethernet</w:t>
      </w:r>
      <w:r w:rsidR="009310A2" w:rsidRPr="00530768">
        <w:rPr>
          <w:b/>
          <w:sz w:val="22"/>
          <w:szCs w:val="22"/>
          <w:lang w:val="en-US"/>
        </w:rPr>
        <w:t xml:space="preserve"> – 1 sztuka</w:t>
      </w:r>
    </w:p>
    <w:p w14:paraId="70574480"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30237200-1 Akcesoria komputerowe</w:t>
      </w:r>
      <w:r w:rsidRPr="00530768">
        <w:rPr>
          <w:sz w:val="22"/>
          <w:szCs w:val="22"/>
        </w:rPr>
        <w:t>)</w:t>
      </w:r>
    </w:p>
    <w:p w14:paraId="5EEBD8E3"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8EC5602"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4F41797"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DAC4087"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4343E8E"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3509A50"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363CC8E7"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471BFE" w:rsidRPr="00530768" w14:paraId="6B2D96DC" w14:textId="77777777" w:rsidTr="004E25D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39D53F" w14:textId="77777777" w:rsidR="00471BFE" w:rsidRPr="00530768" w:rsidRDefault="00471BFE" w:rsidP="00471BFE">
            <w:pPr>
              <w:rPr>
                <w:b/>
                <w:bCs/>
                <w:sz w:val="18"/>
                <w:szCs w:val="18"/>
                <w:lang w:eastAsia="pl-PL"/>
              </w:rPr>
            </w:pPr>
            <w:r w:rsidRPr="00530768">
              <w:rPr>
                <w:b/>
                <w:bCs/>
                <w:sz w:val="18"/>
                <w:lang w:val="en-US"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B6A01D" w14:textId="77777777" w:rsidR="00471BFE" w:rsidRPr="00530768" w:rsidRDefault="00471BFE" w:rsidP="00471BFE">
            <w:pPr>
              <w:ind w:left="708" w:hanging="708"/>
              <w:rPr>
                <w:sz w:val="18"/>
              </w:rPr>
            </w:pPr>
            <w:r w:rsidRPr="00530768">
              <w:rPr>
                <w:sz w:val="18"/>
                <w:lang w:eastAsia="pl-PL"/>
              </w:rPr>
              <w:t>Wtyk USB Type A oraz wtyk USB Type C</w:t>
            </w:r>
          </w:p>
        </w:tc>
        <w:tc>
          <w:tcPr>
            <w:tcW w:w="1489" w:type="pct"/>
            <w:tcBorders>
              <w:top w:val="single" w:sz="6" w:space="0" w:color="000000"/>
              <w:left w:val="single" w:sz="6" w:space="0" w:color="000000"/>
              <w:right w:val="single" w:sz="6" w:space="0" w:color="000000"/>
            </w:tcBorders>
          </w:tcPr>
          <w:p w14:paraId="1529444A" w14:textId="77777777" w:rsidR="00471BFE" w:rsidRPr="00530768" w:rsidRDefault="00471BFE" w:rsidP="00471BFE">
            <w:pPr>
              <w:suppressAutoHyphens w:val="0"/>
              <w:rPr>
                <w:sz w:val="18"/>
                <w:szCs w:val="18"/>
                <w:lang w:eastAsia="pl-PL"/>
              </w:rPr>
            </w:pPr>
          </w:p>
        </w:tc>
      </w:tr>
      <w:tr w:rsidR="00471BFE" w:rsidRPr="00530768" w14:paraId="6D88FF5C" w14:textId="77777777" w:rsidTr="004E25D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0156CE" w14:textId="77777777" w:rsidR="00471BFE" w:rsidRPr="00530768" w:rsidRDefault="00471BFE" w:rsidP="00471BFE">
            <w:pPr>
              <w:rPr>
                <w:b/>
                <w:bCs/>
                <w:sz w:val="18"/>
                <w:szCs w:val="18"/>
                <w:lang w:eastAsia="pl-PL"/>
              </w:rPr>
            </w:pPr>
            <w:r w:rsidRPr="00530768">
              <w:rPr>
                <w:b/>
                <w:bCs/>
                <w:sz w:val="18"/>
                <w:lang w:val="en-US"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6BF16F" w14:textId="77777777" w:rsidR="00471BFE" w:rsidRPr="00530768" w:rsidRDefault="00471BFE" w:rsidP="00471BFE">
            <w:pPr>
              <w:ind w:left="708" w:hanging="708"/>
              <w:rPr>
                <w:sz w:val="18"/>
              </w:rPr>
            </w:pPr>
            <w:r w:rsidRPr="00530768">
              <w:rPr>
                <w:sz w:val="18"/>
                <w:lang w:val="en-US" w:eastAsia="pl-PL"/>
              </w:rPr>
              <w:t>RJ45</w:t>
            </w:r>
          </w:p>
        </w:tc>
        <w:tc>
          <w:tcPr>
            <w:tcW w:w="1489" w:type="pct"/>
            <w:tcBorders>
              <w:top w:val="single" w:sz="6" w:space="0" w:color="000000"/>
              <w:left w:val="single" w:sz="6" w:space="0" w:color="000000"/>
              <w:bottom w:val="single" w:sz="6" w:space="0" w:color="000000"/>
              <w:right w:val="single" w:sz="6" w:space="0" w:color="000000"/>
            </w:tcBorders>
          </w:tcPr>
          <w:p w14:paraId="2519E593" w14:textId="77777777" w:rsidR="00471BFE" w:rsidRPr="00530768" w:rsidRDefault="00471BFE" w:rsidP="00471BFE">
            <w:pPr>
              <w:suppressAutoHyphens w:val="0"/>
              <w:rPr>
                <w:sz w:val="18"/>
                <w:szCs w:val="18"/>
                <w:lang w:eastAsia="pl-PL"/>
              </w:rPr>
            </w:pPr>
          </w:p>
        </w:tc>
      </w:tr>
      <w:tr w:rsidR="00471BFE" w:rsidRPr="00530768" w14:paraId="3D85EF08" w14:textId="77777777" w:rsidTr="004E25D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B9524A" w14:textId="77777777" w:rsidR="00471BFE" w:rsidRPr="00530768" w:rsidRDefault="00471BFE" w:rsidP="00471BFE">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96A54B" w14:textId="77777777" w:rsidR="00471BFE" w:rsidRPr="00530768" w:rsidRDefault="00471BFE" w:rsidP="00471BFE">
            <w:pPr>
              <w:spacing w:before="30"/>
              <w:rPr>
                <w:sz w:val="18"/>
                <w:lang w:eastAsia="pl-PL"/>
              </w:rPr>
            </w:pPr>
            <w:r w:rsidRPr="00530768">
              <w:rPr>
                <w:sz w:val="18"/>
                <w:lang w:eastAsia="pl-PL"/>
              </w:rPr>
              <w:t>Zintegrowany kabel USB 3.0 Type A oraz przejściówka USB Type A do USB-C</w:t>
            </w:r>
          </w:p>
          <w:p w14:paraId="615001DD" w14:textId="77777777" w:rsidR="00471BFE" w:rsidRPr="00530768" w:rsidRDefault="00471BFE" w:rsidP="00471BFE">
            <w:pPr>
              <w:spacing w:before="30"/>
              <w:rPr>
                <w:sz w:val="18"/>
                <w:lang w:eastAsia="pl-PL"/>
              </w:rPr>
            </w:pPr>
            <w:r w:rsidRPr="00530768">
              <w:rPr>
                <w:sz w:val="18"/>
                <w:lang w:eastAsia="pl-PL"/>
              </w:rPr>
              <w:t>(lub zintegrowany kabel USB-C oraz  przejściówka USB-C do  USB Type A)</w:t>
            </w:r>
          </w:p>
          <w:p w14:paraId="55647066" w14:textId="77777777" w:rsidR="00471BFE" w:rsidRPr="00530768" w:rsidRDefault="00471BFE" w:rsidP="00471BFE">
            <w:pPr>
              <w:spacing w:before="30"/>
              <w:rPr>
                <w:sz w:val="18"/>
                <w:lang w:eastAsia="pl-PL"/>
              </w:rPr>
            </w:pPr>
            <w:r w:rsidRPr="00530768">
              <w:rPr>
                <w:sz w:val="18"/>
                <w:lang w:eastAsia="pl-PL"/>
              </w:rPr>
              <w:t>Diody led określające stan połączenia z siecią LAN</w:t>
            </w:r>
          </w:p>
          <w:p w14:paraId="0938CF3A" w14:textId="77777777" w:rsidR="00471BFE" w:rsidRPr="00530768" w:rsidRDefault="00471BFE" w:rsidP="00471BFE">
            <w:pPr>
              <w:ind w:left="708" w:hanging="708"/>
              <w:rPr>
                <w:sz w:val="18"/>
              </w:rPr>
            </w:pPr>
            <w:r w:rsidRPr="00530768">
              <w:rPr>
                <w:sz w:val="18"/>
                <w:lang w:eastAsia="pl-PL"/>
              </w:rPr>
              <w:t>Aluminiowa obudowa</w:t>
            </w:r>
          </w:p>
        </w:tc>
        <w:tc>
          <w:tcPr>
            <w:tcW w:w="1489" w:type="pct"/>
            <w:tcBorders>
              <w:top w:val="single" w:sz="6" w:space="0" w:color="000000"/>
              <w:left w:val="single" w:sz="6" w:space="0" w:color="000000"/>
              <w:bottom w:val="single" w:sz="6" w:space="0" w:color="000000"/>
              <w:right w:val="single" w:sz="6" w:space="0" w:color="000000"/>
            </w:tcBorders>
          </w:tcPr>
          <w:p w14:paraId="63729333" w14:textId="77777777" w:rsidR="00471BFE" w:rsidRPr="00530768" w:rsidRDefault="00471BFE" w:rsidP="00471BFE">
            <w:pPr>
              <w:suppressAutoHyphens w:val="0"/>
              <w:rPr>
                <w:sz w:val="18"/>
                <w:szCs w:val="18"/>
                <w:lang w:eastAsia="pl-PL"/>
              </w:rPr>
            </w:pPr>
          </w:p>
        </w:tc>
      </w:tr>
      <w:tr w:rsidR="00471BFE" w:rsidRPr="00530768" w14:paraId="3BB9E90B" w14:textId="77777777" w:rsidTr="004E25D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2FE823" w14:textId="77777777" w:rsidR="00471BFE" w:rsidRPr="00530768" w:rsidRDefault="00471BFE" w:rsidP="00471BFE">
            <w:pPr>
              <w:rPr>
                <w:b/>
                <w:bCs/>
                <w:sz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E96594" w14:textId="77777777" w:rsidR="00471BFE" w:rsidRPr="00530768" w:rsidRDefault="00471BFE" w:rsidP="00471BFE">
            <w:pPr>
              <w:ind w:left="708" w:hanging="708"/>
              <w:rPr>
                <w:sz w:val="18"/>
                <w:lang w:eastAsia="pl-PL"/>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42EA9098" w14:textId="77777777" w:rsidR="00471BFE" w:rsidRPr="00530768" w:rsidRDefault="00471BFE" w:rsidP="00471BFE">
            <w:pPr>
              <w:suppressAutoHyphens w:val="0"/>
              <w:rPr>
                <w:sz w:val="18"/>
                <w:szCs w:val="18"/>
                <w:lang w:eastAsia="pl-PL"/>
              </w:rPr>
            </w:pPr>
          </w:p>
        </w:tc>
      </w:tr>
    </w:tbl>
    <w:p w14:paraId="662E0BF5"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71BFE" w:rsidRPr="00530768">
        <w:rPr>
          <w:sz w:val="18"/>
          <w:szCs w:val="18"/>
          <w:lang w:eastAsia="zh-CN"/>
        </w:rPr>
        <w:t>Unitek USB 3.0 to Gigabit Ethernet Adapter with USB-C Adapter Y-3464A</w:t>
      </w:r>
    </w:p>
    <w:p w14:paraId="0F8DA25A" w14:textId="77777777" w:rsidR="000D16E1" w:rsidRPr="00530768" w:rsidRDefault="000D16E1" w:rsidP="000D16E1">
      <w:pPr>
        <w:pStyle w:val="Akapitzlist"/>
        <w:keepNext/>
        <w:numPr>
          <w:ilvl w:val="6"/>
          <w:numId w:val="102"/>
        </w:numPr>
        <w:tabs>
          <w:tab w:val="clear" w:pos="7167"/>
        </w:tabs>
        <w:ind w:left="284" w:hanging="284"/>
        <w:rPr>
          <w:b/>
          <w:sz w:val="22"/>
          <w:szCs w:val="22"/>
        </w:rPr>
      </w:pPr>
      <w:r w:rsidRPr="00530768">
        <w:rPr>
          <w:b/>
          <w:sz w:val="22"/>
          <w:szCs w:val="22"/>
        </w:rPr>
        <w:t>Adapter USB Type A &lt;-&gt; USB-C – 1 sztuka</w:t>
      </w:r>
    </w:p>
    <w:p w14:paraId="479A2332" w14:textId="77777777" w:rsidR="000D16E1" w:rsidRPr="00530768" w:rsidRDefault="000D16E1" w:rsidP="000D16E1">
      <w:pPr>
        <w:pStyle w:val="Akapitzlist"/>
        <w:keepNext/>
        <w:suppressAutoHyphens w:val="0"/>
        <w:autoSpaceDE w:val="0"/>
        <w:ind w:left="0"/>
        <w:rPr>
          <w:b/>
          <w:sz w:val="22"/>
          <w:szCs w:val="22"/>
        </w:rPr>
      </w:pPr>
      <w:r w:rsidRPr="00530768">
        <w:rPr>
          <w:sz w:val="22"/>
          <w:szCs w:val="22"/>
        </w:rPr>
        <w:t>(Kod CPV: 30237200-1 Akcesoria komputerowe)</w:t>
      </w:r>
    </w:p>
    <w:p w14:paraId="7F452075" w14:textId="77777777" w:rsidR="000D16E1" w:rsidRPr="00530768" w:rsidRDefault="000D16E1" w:rsidP="000D16E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9FB2CE8" w14:textId="77777777" w:rsidR="000D16E1" w:rsidRPr="00530768" w:rsidRDefault="000D16E1" w:rsidP="000D16E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0D16E1" w:rsidRPr="00530768" w14:paraId="59CB0AB3" w14:textId="77777777" w:rsidTr="004E25D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3F67242" w14:textId="77777777" w:rsidR="000D16E1" w:rsidRPr="00530768" w:rsidRDefault="000D16E1" w:rsidP="004E25D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08A2DBC" w14:textId="77777777" w:rsidR="000D16E1" w:rsidRPr="00530768" w:rsidRDefault="000D16E1" w:rsidP="004E25D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096462" w14:textId="77777777" w:rsidR="000D16E1" w:rsidRPr="00530768" w:rsidRDefault="000D16E1" w:rsidP="004E25D2">
            <w:pPr>
              <w:keepNext/>
              <w:widowControl w:val="0"/>
              <w:suppressAutoHyphens w:val="0"/>
              <w:overflowPunct w:val="0"/>
              <w:autoSpaceDE w:val="0"/>
              <w:snapToGrid w:val="0"/>
              <w:jc w:val="center"/>
              <w:rPr>
                <w:b/>
              </w:rPr>
            </w:pPr>
            <w:r w:rsidRPr="00530768">
              <w:rPr>
                <w:b/>
              </w:rPr>
              <w:t>Parametry  oferowane</w:t>
            </w:r>
          </w:p>
          <w:p w14:paraId="435CCA56" w14:textId="77777777" w:rsidR="000D16E1" w:rsidRPr="00530768" w:rsidRDefault="000D16E1" w:rsidP="004E25D2">
            <w:pPr>
              <w:pStyle w:val="Zawartotabeli"/>
              <w:keepNext/>
              <w:suppressAutoHyphens w:val="0"/>
              <w:snapToGrid w:val="0"/>
              <w:jc w:val="center"/>
              <w:rPr>
                <w:b/>
              </w:rPr>
            </w:pPr>
            <w:r w:rsidRPr="00530768">
              <w:rPr>
                <w:b/>
              </w:rPr>
              <w:t>(wymagane podanie parametrów oferowanych)</w:t>
            </w:r>
          </w:p>
        </w:tc>
      </w:tr>
      <w:tr w:rsidR="000D16E1" w:rsidRPr="00530768" w14:paraId="02E54D7B" w14:textId="77777777" w:rsidTr="004E25D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665D7A" w14:textId="77777777" w:rsidR="000D16E1" w:rsidRPr="00530768" w:rsidRDefault="000D16E1" w:rsidP="004E25D2">
            <w:pPr>
              <w:rPr>
                <w:b/>
                <w:bCs/>
                <w:sz w:val="18"/>
                <w:szCs w:val="18"/>
                <w:lang w:eastAsia="pl-PL"/>
              </w:rPr>
            </w:pPr>
            <w:r w:rsidRPr="00530768">
              <w:rPr>
                <w:b/>
                <w:bCs/>
                <w:sz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1CF31A" w14:textId="77777777" w:rsidR="000D16E1" w:rsidRPr="00530768" w:rsidRDefault="000D16E1" w:rsidP="004E25D2">
            <w:pPr>
              <w:ind w:left="708" w:hanging="708"/>
              <w:rPr>
                <w:sz w:val="18"/>
              </w:rPr>
            </w:pPr>
            <w:r w:rsidRPr="00530768">
              <w:rPr>
                <w:sz w:val="18"/>
                <w:lang w:eastAsia="pl-PL"/>
              </w:rPr>
              <w:t>Wtyk USB-C</w:t>
            </w:r>
          </w:p>
        </w:tc>
        <w:tc>
          <w:tcPr>
            <w:tcW w:w="1489" w:type="pct"/>
            <w:tcBorders>
              <w:top w:val="single" w:sz="6" w:space="0" w:color="000000"/>
              <w:left w:val="single" w:sz="6" w:space="0" w:color="000000"/>
              <w:right w:val="single" w:sz="6" w:space="0" w:color="000000"/>
            </w:tcBorders>
          </w:tcPr>
          <w:p w14:paraId="60A707DB" w14:textId="77777777" w:rsidR="000D16E1" w:rsidRPr="00530768" w:rsidRDefault="000D16E1" w:rsidP="004E25D2">
            <w:pPr>
              <w:suppressAutoHyphens w:val="0"/>
              <w:rPr>
                <w:sz w:val="18"/>
                <w:szCs w:val="18"/>
                <w:lang w:eastAsia="pl-PL"/>
              </w:rPr>
            </w:pPr>
          </w:p>
        </w:tc>
      </w:tr>
      <w:tr w:rsidR="000D16E1" w:rsidRPr="00530768" w14:paraId="430E57EB" w14:textId="77777777" w:rsidTr="004E25D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1DA10E5" w14:textId="77777777" w:rsidR="000D16E1" w:rsidRPr="00530768" w:rsidRDefault="000D16E1" w:rsidP="004E25D2">
            <w:pPr>
              <w:rPr>
                <w:b/>
                <w:bCs/>
                <w:sz w:val="18"/>
                <w:szCs w:val="18"/>
                <w:lang w:eastAsia="pl-PL"/>
              </w:rPr>
            </w:pPr>
            <w:r w:rsidRPr="00530768">
              <w:rPr>
                <w:b/>
                <w:bCs/>
                <w:sz w:val="18"/>
                <w:lang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C6F74A" w14:textId="77777777" w:rsidR="000D16E1" w:rsidRPr="00530768" w:rsidRDefault="000D16E1" w:rsidP="004E25D2">
            <w:pPr>
              <w:ind w:left="708" w:hanging="708"/>
              <w:rPr>
                <w:sz w:val="18"/>
              </w:rPr>
            </w:pPr>
            <w:r w:rsidRPr="00530768">
              <w:rPr>
                <w:sz w:val="18"/>
                <w:lang w:eastAsia="pl-PL"/>
              </w:rPr>
              <w:t>Gniazdo USB Type A</w:t>
            </w:r>
          </w:p>
        </w:tc>
        <w:tc>
          <w:tcPr>
            <w:tcW w:w="1489" w:type="pct"/>
            <w:tcBorders>
              <w:top w:val="single" w:sz="6" w:space="0" w:color="000000"/>
              <w:left w:val="single" w:sz="6" w:space="0" w:color="000000"/>
              <w:bottom w:val="single" w:sz="6" w:space="0" w:color="000000"/>
              <w:right w:val="single" w:sz="6" w:space="0" w:color="000000"/>
            </w:tcBorders>
          </w:tcPr>
          <w:p w14:paraId="0D09910D" w14:textId="77777777" w:rsidR="000D16E1" w:rsidRPr="00530768" w:rsidRDefault="000D16E1" w:rsidP="004E25D2">
            <w:pPr>
              <w:suppressAutoHyphens w:val="0"/>
              <w:rPr>
                <w:sz w:val="18"/>
                <w:szCs w:val="18"/>
                <w:lang w:eastAsia="pl-PL"/>
              </w:rPr>
            </w:pPr>
          </w:p>
        </w:tc>
      </w:tr>
      <w:tr w:rsidR="000D16E1" w:rsidRPr="00530768" w14:paraId="0BF4C096" w14:textId="77777777" w:rsidTr="004E25D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FB50E" w14:textId="77777777" w:rsidR="000D16E1" w:rsidRPr="00530768" w:rsidRDefault="000D16E1" w:rsidP="004E25D2">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E19607" w14:textId="77777777" w:rsidR="000D16E1" w:rsidRPr="00530768" w:rsidRDefault="000D16E1" w:rsidP="004E25D2">
            <w:pPr>
              <w:ind w:left="708" w:hanging="708"/>
              <w:rPr>
                <w:sz w:val="18"/>
              </w:rPr>
            </w:pPr>
            <w:r w:rsidRPr="00530768">
              <w:rPr>
                <w:sz w:val="18"/>
                <w:lang w:val="en-GB"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1D45705F" w14:textId="77777777" w:rsidR="000D16E1" w:rsidRPr="00530768" w:rsidRDefault="000D16E1" w:rsidP="004E25D2">
            <w:pPr>
              <w:suppressAutoHyphens w:val="0"/>
              <w:rPr>
                <w:sz w:val="18"/>
                <w:szCs w:val="18"/>
                <w:lang w:eastAsia="pl-PL"/>
              </w:rPr>
            </w:pPr>
          </w:p>
        </w:tc>
      </w:tr>
    </w:tbl>
    <w:p w14:paraId="478CE653" w14:textId="77777777" w:rsidR="000D16E1" w:rsidRPr="00530768" w:rsidRDefault="000D16E1" w:rsidP="000D16E1">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Unitek Adapter USB Typ C (YA025CGY)</w:t>
      </w:r>
    </w:p>
    <w:p w14:paraId="036CE1F6" w14:textId="77777777" w:rsidR="006C659C" w:rsidRPr="00530768" w:rsidRDefault="001A56BD" w:rsidP="002E19B7">
      <w:pPr>
        <w:pStyle w:val="Akapitzlist"/>
        <w:keepNext/>
        <w:numPr>
          <w:ilvl w:val="6"/>
          <w:numId w:val="102"/>
        </w:numPr>
        <w:tabs>
          <w:tab w:val="clear" w:pos="7167"/>
        </w:tabs>
        <w:ind w:left="284" w:hanging="284"/>
        <w:rPr>
          <w:b/>
          <w:sz w:val="22"/>
          <w:szCs w:val="22"/>
        </w:rPr>
      </w:pPr>
      <w:r w:rsidRPr="00530768">
        <w:rPr>
          <w:b/>
          <w:sz w:val="22"/>
          <w:szCs w:val="22"/>
        </w:rPr>
        <w:t>Pamięć flash (pendrive)</w:t>
      </w:r>
      <w:r w:rsidR="003C5238" w:rsidRPr="00530768">
        <w:rPr>
          <w:b/>
          <w:sz w:val="22"/>
          <w:szCs w:val="22"/>
        </w:rPr>
        <w:t xml:space="preserve"> – 3 sztuki</w:t>
      </w:r>
    </w:p>
    <w:p w14:paraId="03254BC0"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30234600-4 Pamięć flash</w:t>
      </w:r>
      <w:r w:rsidRPr="00530768">
        <w:rPr>
          <w:sz w:val="22"/>
          <w:szCs w:val="22"/>
        </w:rPr>
        <w:t>)</w:t>
      </w:r>
    </w:p>
    <w:p w14:paraId="48D7ACC3"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50B8E89"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6C659C" w:rsidRPr="00530768" w14:paraId="3CBD6857" w14:textId="77777777" w:rsidTr="001E7CBE">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767D224" w14:textId="77777777" w:rsidR="006C659C" w:rsidRPr="00530768" w:rsidRDefault="006C659C" w:rsidP="00A026B2">
            <w:pPr>
              <w:keepNext/>
              <w:suppressAutoHyphens w:val="0"/>
              <w:ind w:left="-62" w:right="-99"/>
              <w:jc w:val="center"/>
              <w:rPr>
                <w:b/>
              </w:rPr>
            </w:pPr>
            <w:r w:rsidRPr="00530768">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F5AE01"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21512D"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59340C01"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471BFE" w:rsidRPr="00530768" w14:paraId="194DCB15" w14:textId="77777777" w:rsidTr="001E7CBE">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4958B39D" w14:textId="77777777" w:rsidR="00471BFE" w:rsidRPr="00530768" w:rsidRDefault="00471BFE" w:rsidP="00471BFE">
            <w:pPr>
              <w:rPr>
                <w:b/>
                <w:bCs/>
                <w:sz w:val="18"/>
                <w:szCs w:val="18"/>
                <w:lang w:eastAsia="pl-PL"/>
              </w:rPr>
            </w:pPr>
            <w:r w:rsidRPr="00530768">
              <w:rPr>
                <w:b/>
                <w:bCs/>
                <w:sz w:val="18"/>
                <w:szCs w:val="17"/>
                <w:lang w:eastAsia="pl-PL"/>
              </w:rPr>
              <w:t>Typ napędu</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6AEF57FD" w14:textId="77777777" w:rsidR="00471BFE" w:rsidRPr="00530768" w:rsidRDefault="00471BFE" w:rsidP="00471BFE">
            <w:pPr>
              <w:ind w:left="708" w:hanging="708"/>
              <w:rPr>
                <w:sz w:val="18"/>
              </w:rPr>
            </w:pPr>
            <w:r w:rsidRPr="00530768">
              <w:rPr>
                <w:sz w:val="18"/>
                <w:szCs w:val="17"/>
                <w:lang w:eastAsia="pl-PL"/>
              </w:rPr>
              <w:t xml:space="preserve">Pamięć USB </w:t>
            </w:r>
          </w:p>
        </w:tc>
        <w:tc>
          <w:tcPr>
            <w:tcW w:w="1489" w:type="pct"/>
            <w:tcBorders>
              <w:top w:val="single" w:sz="6" w:space="0" w:color="000000"/>
              <w:left w:val="single" w:sz="6" w:space="0" w:color="000000"/>
              <w:right w:val="single" w:sz="6" w:space="0" w:color="000000"/>
            </w:tcBorders>
          </w:tcPr>
          <w:p w14:paraId="7B0F6976" w14:textId="77777777" w:rsidR="00471BFE" w:rsidRPr="00530768" w:rsidRDefault="00471BFE" w:rsidP="00471BFE">
            <w:pPr>
              <w:suppressAutoHyphens w:val="0"/>
              <w:rPr>
                <w:sz w:val="18"/>
                <w:szCs w:val="18"/>
                <w:lang w:eastAsia="pl-PL"/>
              </w:rPr>
            </w:pPr>
          </w:p>
        </w:tc>
      </w:tr>
      <w:tr w:rsidR="00471BFE" w:rsidRPr="00530768" w14:paraId="3C590B51" w14:textId="77777777" w:rsidTr="001E7CBE">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587497CE" w14:textId="77777777" w:rsidR="00471BFE" w:rsidRPr="00530768" w:rsidRDefault="00471BFE" w:rsidP="00471BFE">
            <w:pPr>
              <w:rPr>
                <w:b/>
                <w:bCs/>
                <w:sz w:val="18"/>
                <w:szCs w:val="18"/>
                <w:lang w:eastAsia="pl-PL"/>
              </w:rPr>
            </w:pPr>
            <w:r w:rsidRPr="00530768">
              <w:rPr>
                <w:b/>
                <w:bCs/>
                <w:sz w:val="18"/>
                <w:szCs w:val="17"/>
                <w:lang w:eastAsia="pl-PL"/>
              </w:rPr>
              <w:t>Interfejs</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0BF09600" w14:textId="77777777" w:rsidR="00471BFE" w:rsidRPr="00530768" w:rsidRDefault="00471BFE" w:rsidP="00471BFE">
            <w:pPr>
              <w:ind w:left="708" w:hanging="708"/>
              <w:rPr>
                <w:sz w:val="18"/>
              </w:rPr>
            </w:pPr>
            <w:r w:rsidRPr="00530768">
              <w:rPr>
                <w:sz w:val="18"/>
                <w:szCs w:val="17"/>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27B74183" w14:textId="77777777" w:rsidR="00471BFE" w:rsidRPr="00530768" w:rsidRDefault="00471BFE" w:rsidP="00471BFE">
            <w:pPr>
              <w:suppressAutoHyphens w:val="0"/>
              <w:rPr>
                <w:sz w:val="18"/>
                <w:szCs w:val="18"/>
                <w:lang w:eastAsia="pl-PL"/>
              </w:rPr>
            </w:pPr>
          </w:p>
        </w:tc>
      </w:tr>
      <w:tr w:rsidR="00471BFE" w:rsidRPr="00530768" w14:paraId="4AB24901" w14:textId="77777777" w:rsidTr="001E7CBE">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13FC44" w14:textId="77777777" w:rsidR="00471BFE" w:rsidRPr="00530768" w:rsidRDefault="00471BFE" w:rsidP="00471BFE">
            <w:pPr>
              <w:rPr>
                <w:b/>
                <w:bCs/>
                <w:sz w:val="18"/>
                <w:szCs w:val="18"/>
                <w:lang w:eastAsia="pl-PL"/>
              </w:rPr>
            </w:pPr>
            <w:r w:rsidRPr="00530768">
              <w:rPr>
                <w:b/>
                <w:bCs/>
                <w:sz w:val="18"/>
                <w:szCs w:val="17"/>
                <w:lang w:eastAsia="pl-PL"/>
              </w:rPr>
              <w:lastRenderedPageBreak/>
              <w:t>Pojemność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C18E5F" w14:textId="77777777" w:rsidR="00471BFE" w:rsidRPr="00530768" w:rsidRDefault="00471BFE" w:rsidP="00471BFE">
            <w:pPr>
              <w:ind w:left="708" w:hanging="708"/>
              <w:rPr>
                <w:sz w:val="18"/>
              </w:rPr>
            </w:pPr>
            <w:r w:rsidRPr="00530768">
              <w:rPr>
                <w:sz w:val="18"/>
                <w:szCs w:val="17"/>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287FD244" w14:textId="77777777" w:rsidR="00471BFE" w:rsidRPr="00530768" w:rsidRDefault="00471BFE" w:rsidP="00471BFE">
            <w:pPr>
              <w:suppressAutoHyphens w:val="0"/>
              <w:rPr>
                <w:sz w:val="18"/>
                <w:szCs w:val="18"/>
                <w:lang w:eastAsia="pl-PL"/>
              </w:rPr>
            </w:pPr>
          </w:p>
        </w:tc>
      </w:tr>
      <w:tr w:rsidR="00471BFE" w:rsidRPr="00530768" w14:paraId="3E0DB25A" w14:textId="77777777" w:rsidTr="001E7CBE">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A77E16" w14:textId="77777777" w:rsidR="00471BFE" w:rsidRPr="00530768" w:rsidRDefault="00471BFE" w:rsidP="00471BFE">
            <w:pPr>
              <w:rPr>
                <w:b/>
                <w:bCs/>
                <w:sz w:val="18"/>
                <w:szCs w:val="18"/>
                <w:lang w:eastAsia="pl-PL"/>
              </w:rPr>
            </w:pPr>
            <w:r w:rsidRPr="00530768">
              <w:rPr>
                <w:b/>
                <w:bCs/>
                <w:sz w:val="18"/>
                <w:szCs w:val="17"/>
                <w:lang w:eastAsia="pl-PL"/>
              </w:rPr>
              <w:t>Maksymalna prędkość transferu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9CD9DA" w14:textId="77777777" w:rsidR="00471BFE" w:rsidRPr="00530768" w:rsidRDefault="00471BFE" w:rsidP="00471BFE">
            <w:pPr>
              <w:ind w:left="708" w:hanging="708"/>
              <w:rPr>
                <w:sz w:val="18"/>
              </w:rPr>
            </w:pPr>
            <w:r w:rsidRPr="00530768">
              <w:rPr>
                <w:sz w:val="18"/>
                <w:szCs w:val="17"/>
                <w:lang w:eastAsia="pl-PL"/>
              </w:rPr>
              <w:t>Odczyt: min. 180 MB/S</w:t>
            </w:r>
          </w:p>
        </w:tc>
        <w:tc>
          <w:tcPr>
            <w:tcW w:w="1489" w:type="pct"/>
            <w:tcBorders>
              <w:top w:val="single" w:sz="6" w:space="0" w:color="000000"/>
              <w:left w:val="single" w:sz="6" w:space="0" w:color="000000"/>
              <w:bottom w:val="single" w:sz="6" w:space="0" w:color="000000"/>
              <w:right w:val="single" w:sz="6" w:space="0" w:color="000000"/>
            </w:tcBorders>
          </w:tcPr>
          <w:p w14:paraId="545E3B17" w14:textId="77777777" w:rsidR="00471BFE" w:rsidRPr="00530768" w:rsidRDefault="00471BFE" w:rsidP="00471BFE">
            <w:pPr>
              <w:suppressAutoHyphens w:val="0"/>
              <w:rPr>
                <w:sz w:val="18"/>
                <w:szCs w:val="18"/>
                <w:lang w:eastAsia="pl-PL"/>
              </w:rPr>
            </w:pPr>
          </w:p>
        </w:tc>
      </w:tr>
      <w:tr w:rsidR="00471BFE" w:rsidRPr="00530768" w14:paraId="70F7FAFA" w14:textId="77777777" w:rsidTr="001E7CBE">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800E19" w14:textId="77777777" w:rsidR="00471BFE" w:rsidRPr="00530768" w:rsidRDefault="00471BFE" w:rsidP="00471BFE">
            <w:pPr>
              <w:rPr>
                <w:b/>
                <w:bCs/>
                <w:sz w:val="18"/>
                <w:szCs w:val="18"/>
                <w:lang w:eastAsia="pl-PL"/>
              </w:rPr>
            </w:pPr>
            <w:r w:rsidRPr="00530768">
              <w:rPr>
                <w:b/>
                <w:bCs/>
                <w:sz w:val="18"/>
                <w:szCs w:val="17"/>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A9A20A" w14:textId="77777777" w:rsidR="00471BFE" w:rsidRPr="00530768" w:rsidRDefault="00471BFE" w:rsidP="00471BFE">
            <w:pPr>
              <w:ind w:left="708" w:hanging="708"/>
              <w:rPr>
                <w:sz w:val="18"/>
              </w:rPr>
            </w:pPr>
            <w:r w:rsidRPr="00530768">
              <w:rPr>
                <w:sz w:val="18"/>
                <w:szCs w:val="17"/>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3B9FBA6" w14:textId="77777777" w:rsidR="00471BFE" w:rsidRPr="00530768" w:rsidRDefault="00471BFE" w:rsidP="00471BFE">
            <w:pPr>
              <w:suppressAutoHyphens w:val="0"/>
              <w:rPr>
                <w:sz w:val="18"/>
                <w:szCs w:val="18"/>
                <w:lang w:eastAsia="pl-PL"/>
              </w:rPr>
            </w:pPr>
          </w:p>
        </w:tc>
      </w:tr>
    </w:tbl>
    <w:p w14:paraId="74642ECB" w14:textId="77777777"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71BFE" w:rsidRPr="00530768">
        <w:rPr>
          <w:sz w:val="18"/>
          <w:szCs w:val="18"/>
          <w:lang w:eastAsia="zh-CN"/>
        </w:rPr>
        <w:t>Patriot 64GB Supersonic Rage  (PEF64GSRUSB)</w:t>
      </w:r>
    </w:p>
    <w:p w14:paraId="42642A31" w14:textId="77777777" w:rsidR="006C659C" w:rsidRPr="00530768" w:rsidRDefault="006C659C" w:rsidP="002E19B7">
      <w:pPr>
        <w:pStyle w:val="Akapitzlist"/>
        <w:keepNext/>
        <w:numPr>
          <w:ilvl w:val="6"/>
          <w:numId w:val="102"/>
        </w:numPr>
        <w:tabs>
          <w:tab w:val="clear" w:pos="7167"/>
        </w:tabs>
        <w:ind w:left="284" w:hanging="284"/>
        <w:rPr>
          <w:b/>
          <w:sz w:val="22"/>
          <w:szCs w:val="22"/>
        </w:rPr>
      </w:pPr>
      <w:r w:rsidRPr="00530768">
        <w:rPr>
          <w:b/>
          <w:sz w:val="22"/>
          <w:szCs w:val="22"/>
        </w:rPr>
        <w:t xml:space="preserve">Mysz </w:t>
      </w:r>
      <w:r w:rsidR="000D16E1" w:rsidRPr="00530768">
        <w:rPr>
          <w:b/>
          <w:sz w:val="22"/>
          <w:szCs w:val="22"/>
        </w:rPr>
        <w:t xml:space="preserve">komputerowa </w:t>
      </w:r>
      <w:r w:rsidRPr="00530768">
        <w:rPr>
          <w:b/>
          <w:sz w:val="22"/>
          <w:szCs w:val="22"/>
        </w:rPr>
        <w:t>– 1 sztuka</w:t>
      </w:r>
    </w:p>
    <w:p w14:paraId="17B36ACD"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30237410-6 Myszka komputerowa</w:t>
      </w:r>
      <w:r w:rsidRPr="00530768">
        <w:rPr>
          <w:sz w:val="22"/>
          <w:szCs w:val="22"/>
        </w:rPr>
        <w:t>)</w:t>
      </w:r>
    </w:p>
    <w:p w14:paraId="5914FB82"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5019D8B"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6C659C" w:rsidRPr="00530768" w14:paraId="1764FAD4"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A05A5E0" w14:textId="77777777" w:rsidR="006C659C" w:rsidRPr="00530768" w:rsidRDefault="006C659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5B96E0C"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5BF9CF2"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52F4E0E8"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471BFE" w:rsidRPr="00530768" w14:paraId="73C13AC5" w14:textId="77777777" w:rsidTr="00A026B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F742A0" w14:textId="77777777" w:rsidR="00471BFE" w:rsidRPr="00530768" w:rsidRDefault="00471BFE" w:rsidP="00471BFE">
            <w:pPr>
              <w:rPr>
                <w:b/>
                <w:bCs/>
                <w:sz w:val="18"/>
                <w:szCs w:val="18"/>
                <w:lang w:eastAsia="pl-PL"/>
              </w:rPr>
            </w:pPr>
            <w:r w:rsidRPr="00530768">
              <w:rPr>
                <w:b/>
                <w:sz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C3C307" w14:textId="77777777" w:rsidR="00471BFE" w:rsidRPr="00530768" w:rsidRDefault="00471BFE" w:rsidP="00471BFE">
            <w:pPr>
              <w:ind w:left="708" w:hanging="708"/>
              <w:rPr>
                <w:rFonts w:eastAsiaTheme="minorHAnsi"/>
                <w:sz w:val="18"/>
                <w:lang w:eastAsia="en-US"/>
              </w:rPr>
            </w:pPr>
            <w:r w:rsidRPr="00530768">
              <w:rPr>
                <w:sz w:val="18"/>
                <w:lang w:eastAsia="pl-PL"/>
              </w:rPr>
              <w:t>przewodowa</w:t>
            </w:r>
          </w:p>
        </w:tc>
        <w:tc>
          <w:tcPr>
            <w:tcW w:w="1489" w:type="pct"/>
            <w:tcBorders>
              <w:top w:val="single" w:sz="6" w:space="0" w:color="000000"/>
              <w:left w:val="single" w:sz="6" w:space="0" w:color="000000"/>
              <w:right w:val="single" w:sz="6" w:space="0" w:color="000000"/>
            </w:tcBorders>
          </w:tcPr>
          <w:p w14:paraId="081DA14A" w14:textId="77777777" w:rsidR="00471BFE" w:rsidRPr="00530768" w:rsidRDefault="00471BFE" w:rsidP="00471BFE">
            <w:pPr>
              <w:suppressAutoHyphens w:val="0"/>
              <w:rPr>
                <w:sz w:val="18"/>
                <w:szCs w:val="18"/>
                <w:lang w:eastAsia="pl-PL"/>
              </w:rPr>
            </w:pPr>
          </w:p>
        </w:tc>
      </w:tr>
      <w:tr w:rsidR="00471BFE" w:rsidRPr="00530768" w14:paraId="21551299" w14:textId="77777777" w:rsidTr="00A026B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F87BD2" w14:textId="77777777" w:rsidR="00471BFE" w:rsidRPr="00530768" w:rsidRDefault="00471BFE" w:rsidP="00471BFE">
            <w:pPr>
              <w:rPr>
                <w:b/>
                <w:bCs/>
                <w:sz w:val="18"/>
                <w:lang w:eastAsia="pl-PL"/>
              </w:rPr>
            </w:pPr>
            <w:r w:rsidRPr="00530768">
              <w:rPr>
                <w:b/>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B302A1" w14:textId="77777777" w:rsidR="00471BFE" w:rsidRPr="00530768" w:rsidRDefault="00471BFE" w:rsidP="00471BFE">
            <w:pPr>
              <w:ind w:left="708" w:hanging="708"/>
              <w:rPr>
                <w:sz w:val="18"/>
                <w:lang w:eastAsia="pl-PL"/>
              </w:rPr>
            </w:pPr>
            <w:r w:rsidRPr="00530768">
              <w:rPr>
                <w:sz w:val="18"/>
                <w:lang w:eastAsia="pl-PL"/>
              </w:rPr>
              <w:t>USB</w:t>
            </w:r>
          </w:p>
        </w:tc>
        <w:tc>
          <w:tcPr>
            <w:tcW w:w="1489" w:type="pct"/>
            <w:tcBorders>
              <w:top w:val="single" w:sz="6" w:space="0" w:color="000000"/>
              <w:left w:val="single" w:sz="6" w:space="0" w:color="000000"/>
              <w:right w:val="single" w:sz="6" w:space="0" w:color="000000"/>
            </w:tcBorders>
          </w:tcPr>
          <w:p w14:paraId="0F789E14" w14:textId="77777777" w:rsidR="00471BFE" w:rsidRPr="00530768" w:rsidRDefault="00471BFE" w:rsidP="00471BFE">
            <w:pPr>
              <w:suppressAutoHyphens w:val="0"/>
              <w:rPr>
                <w:sz w:val="18"/>
                <w:szCs w:val="18"/>
                <w:lang w:eastAsia="pl-PL"/>
              </w:rPr>
            </w:pPr>
          </w:p>
        </w:tc>
      </w:tr>
      <w:tr w:rsidR="00471BFE" w:rsidRPr="00530768" w14:paraId="3AFCF78F" w14:textId="77777777" w:rsidTr="00A026B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B74D4D" w14:textId="77777777" w:rsidR="00471BFE" w:rsidRPr="00530768" w:rsidRDefault="00471BFE" w:rsidP="00471BFE">
            <w:pPr>
              <w:rPr>
                <w:b/>
                <w:bCs/>
                <w:sz w:val="18"/>
                <w:szCs w:val="18"/>
                <w:lang w:eastAsia="pl-PL"/>
              </w:rPr>
            </w:pPr>
            <w:r w:rsidRPr="00530768">
              <w:rPr>
                <w:b/>
                <w:sz w:val="18"/>
                <w:lang w:eastAsia="pl-PL"/>
              </w:rPr>
              <w:t>Typ myszy: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1D5505" w14:textId="77777777" w:rsidR="00471BFE" w:rsidRPr="00530768" w:rsidRDefault="00471BFE" w:rsidP="00471BFE">
            <w:pPr>
              <w:ind w:left="708" w:hanging="708"/>
              <w:rPr>
                <w:rFonts w:eastAsiaTheme="minorHAnsi"/>
                <w:sz w:val="18"/>
                <w:lang w:eastAsia="en-US"/>
              </w:rPr>
            </w:pPr>
            <w:r w:rsidRPr="00530768">
              <w:rPr>
                <w:sz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365376AF" w14:textId="77777777" w:rsidR="00471BFE" w:rsidRPr="00530768" w:rsidRDefault="00471BFE" w:rsidP="00471BFE">
            <w:pPr>
              <w:suppressAutoHyphens w:val="0"/>
              <w:rPr>
                <w:sz w:val="18"/>
                <w:szCs w:val="18"/>
                <w:lang w:eastAsia="pl-PL"/>
              </w:rPr>
            </w:pPr>
          </w:p>
        </w:tc>
      </w:tr>
      <w:tr w:rsidR="00471BFE" w:rsidRPr="00530768" w14:paraId="7FBC087E" w14:textId="77777777" w:rsidTr="00A026B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B1F694" w14:textId="77777777" w:rsidR="00471BFE" w:rsidRPr="00530768" w:rsidRDefault="00471BFE" w:rsidP="00471BFE">
            <w:pPr>
              <w:rPr>
                <w:b/>
                <w:bCs/>
                <w:sz w:val="18"/>
                <w:szCs w:val="18"/>
                <w:lang w:eastAsia="pl-PL"/>
              </w:rPr>
            </w:pPr>
            <w:r w:rsidRPr="00530768">
              <w:rPr>
                <w:b/>
                <w:sz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4D4622" w14:textId="77777777" w:rsidR="00471BFE" w:rsidRPr="00530768" w:rsidRDefault="00471BFE" w:rsidP="00471BFE">
            <w:pPr>
              <w:ind w:left="708" w:hanging="708"/>
              <w:rPr>
                <w:sz w:val="18"/>
              </w:rPr>
            </w:pPr>
            <w:r w:rsidRPr="00530768">
              <w:rPr>
                <w:sz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1A88734D" w14:textId="77777777" w:rsidR="00471BFE" w:rsidRPr="00530768" w:rsidRDefault="00471BFE" w:rsidP="00471BFE">
            <w:pPr>
              <w:suppressAutoHyphens w:val="0"/>
              <w:rPr>
                <w:sz w:val="18"/>
                <w:szCs w:val="18"/>
                <w:lang w:eastAsia="pl-PL"/>
              </w:rPr>
            </w:pPr>
          </w:p>
        </w:tc>
      </w:tr>
      <w:tr w:rsidR="00471BFE" w:rsidRPr="00530768" w14:paraId="046E8363" w14:textId="77777777" w:rsidTr="00A026B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9EBA77" w14:textId="77777777" w:rsidR="00471BFE" w:rsidRPr="00530768" w:rsidRDefault="00471BFE" w:rsidP="00471BFE">
            <w:pPr>
              <w:rPr>
                <w:b/>
                <w:bCs/>
                <w:sz w:val="18"/>
                <w:szCs w:val="18"/>
                <w:lang w:eastAsia="pl-PL"/>
              </w:rPr>
            </w:pPr>
            <w:r w:rsidRPr="00530768">
              <w:rPr>
                <w:b/>
                <w:sz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644843" w14:textId="77777777" w:rsidR="00471BFE" w:rsidRPr="00530768" w:rsidRDefault="00471BFE" w:rsidP="00471BFE">
            <w:pPr>
              <w:ind w:left="708" w:hanging="708"/>
              <w:rPr>
                <w:sz w:val="18"/>
                <w:lang w:eastAsia="pl-PL"/>
              </w:rPr>
            </w:pPr>
            <w:r w:rsidRPr="00530768">
              <w:rPr>
                <w:sz w:val="18"/>
                <w:lang w:eastAsia="pl-PL"/>
              </w:rPr>
              <w:t>min. 3</w:t>
            </w:r>
          </w:p>
        </w:tc>
        <w:tc>
          <w:tcPr>
            <w:tcW w:w="1489" w:type="pct"/>
            <w:tcBorders>
              <w:top w:val="single" w:sz="6" w:space="0" w:color="000000"/>
              <w:left w:val="single" w:sz="6" w:space="0" w:color="000000"/>
              <w:bottom w:val="single" w:sz="6" w:space="0" w:color="000000"/>
              <w:right w:val="single" w:sz="6" w:space="0" w:color="000000"/>
            </w:tcBorders>
          </w:tcPr>
          <w:p w14:paraId="793514DE" w14:textId="77777777" w:rsidR="00471BFE" w:rsidRPr="00530768" w:rsidRDefault="00471BFE" w:rsidP="00471BFE">
            <w:pPr>
              <w:suppressAutoHyphens w:val="0"/>
              <w:rPr>
                <w:sz w:val="18"/>
                <w:szCs w:val="18"/>
                <w:lang w:eastAsia="pl-PL"/>
              </w:rPr>
            </w:pPr>
          </w:p>
        </w:tc>
      </w:tr>
      <w:tr w:rsidR="00471BFE" w:rsidRPr="00530768" w14:paraId="529CF524" w14:textId="77777777" w:rsidTr="00A026B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B30E76" w14:textId="77777777" w:rsidR="00471BFE" w:rsidRPr="00530768" w:rsidRDefault="00471BFE" w:rsidP="00471BFE">
            <w:pPr>
              <w:rPr>
                <w:b/>
                <w:bCs/>
                <w:sz w:val="18"/>
                <w:szCs w:val="18"/>
                <w:lang w:eastAsia="pl-PL"/>
              </w:rPr>
            </w:pPr>
            <w:r w:rsidRPr="00530768">
              <w:rPr>
                <w:b/>
                <w:sz w:val="18"/>
                <w:lang w:eastAsia="pl-PL"/>
              </w:rPr>
              <w:t>kółko przewijania</w:t>
            </w:r>
            <w:r w:rsidRPr="00530768">
              <w:rPr>
                <w:sz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3E7FC3" w14:textId="77777777" w:rsidR="00471BFE" w:rsidRPr="00530768" w:rsidRDefault="00471BFE" w:rsidP="00471BFE">
            <w:pPr>
              <w:ind w:left="708" w:hanging="708"/>
              <w:rPr>
                <w:rFonts w:eastAsiaTheme="minorHAnsi"/>
                <w:sz w:val="18"/>
                <w:lang w:eastAsia="en-US"/>
              </w:rPr>
            </w:pPr>
            <w:r w:rsidRPr="00530768">
              <w:rPr>
                <w:sz w:val="18"/>
              </w:rPr>
              <w:t>Tak</w:t>
            </w:r>
          </w:p>
        </w:tc>
        <w:tc>
          <w:tcPr>
            <w:tcW w:w="1489" w:type="pct"/>
            <w:tcBorders>
              <w:top w:val="single" w:sz="6" w:space="0" w:color="000000"/>
              <w:left w:val="single" w:sz="6" w:space="0" w:color="000000"/>
              <w:bottom w:val="single" w:sz="6" w:space="0" w:color="000000"/>
              <w:right w:val="single" w:sz="6" w:space="0" w:color="000000"/>
            </w:tcBorders>
          </w:tcPr>
          <w:p w14:paraId="36B82CD7" w14:textId="77777777" w:rsidR="00471BFE" w:rsidRPr="00530768" w:rsidRDefault="00471BFE" w:rsidP="00471BFE">
            <w:pPr>
              <w:suppressAutoHyphens w:val="0"/>
              <w:rPr>
                <w:sz w:val="18"/>
                <w:szCs w:val="18"/>
                <w:lang w:eastAsia="pl-PL"/>
              </w:rPr>
            </w:pPr>
          </w:p>
        </w:tc>
      </w:tr>
      <w:tr w:rsidR="00471BFE" w:rsidRPr="00530768" w14:paraId="18729822" w14:textId="77777777" w:rsidTr="00A026B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755964" w14:textId="77777777" w:rsidR="00471BFE" w:rsidRPr="00530768" w:rsidRDefault="00471BFE" w:rsidP="00471BFE">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F34013" w14:textId="77777777" w:rsidR="00471BFE" w:rsidRPr="00530768" w:rsidRDefault="00471BFE" w:rsidP="00471BFE">
            <w:pPr>
              <w:ind w:left="708" w:hanging="708"/>
              <w:rPr>
                <w:sz w:val="18"/>
              </w:rPr>
            </w:pPr>
            <w:r w:rsidRPr="00530768">
              <w:rPr>
                <w:sz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38EDDE36" w14:textId="77777777" w:rsidR="00471BFE" w:rsidRPr="00530768" w:rsidRDefault="00471BFE" w:rsidP="00471BFE">
            <w:pPr>
              <w:suppressAutoHyphens w:val="0"/>
              <w:rPr>
                <w:sz w:val="18"/>
                <w:szCs w:val="18"/>
                <w:lang w:eastAsia="pl-PL"/>
              </w:rPr>
            </w:pPr>
          </w:p>
        </w:tc>
      </w:tr>
      <w:tr w:rsidR="00471BFE" w:rsidRPr="00530768" w14:paraId="0D9F5A48"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431402" w14:textId="77777777" w:rsidR="00471BFE" w:rsidRPr="00530768" w:rsidRDefault="00471BFE" w:rsidP="00471BFE">
            <w:pPr>
              <w:rPr>
                <w:b/>
                <w:bCs/>
                <w:sz w:val="18"/>
                <w:szCs w:val="18"/>
                <w:lang w:eastAsia="pl-PL"/>
              </w:rPr>
            </w:pPr>
            <w:r w:rsidRPr="00530768">
              <w:rPr>
                <w:rStyle w:val="StrongEmphasis"/>
                <w:sz w:val="18"/>
                <w:lang w:eastAsia="pl-PL"/>
              </w:rPr>
              <w:t>Wymiary</w:t>
            </w:r>
            <w:r w:rsidRPr="00530768">
              <w:rPr>
                <w:b/>
                <w:bCs/>
                <w:sz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6391C1" w14:textId="77777777" w:rsidR="00471BFE" w:rsidRPr="00530768" w:rsidRDefault="00471BFE" w:rsidP="00471BFE">
            <w:pPr>
              <w:ind w:left="708" w:hanging="708"/>
              <w:rPr>
                <w:sz w:val="18"/>
              </w:rPr>
            </w:pPr>
            <w:r w:rsidRPr="00530768">
              <w:rPr>
                <w:sz w:val="18"/>
                <w:lang w:eastAsia="pl-PL"/>
              </w:rPr>
              <w:t>112,96 mm x 61,7 mm x 38,4 mm (+/- 2 mm)</w:t>
            </w:r>
          </w:p>
        </w:tc>
        <w:tc>
          <w:tcPr>
            <w:tcW w:w="1489" w:type="pct"/>
            <w:tcBorders>
              <w:top w:val="single" w:sz="6" w:space="0" w:color="000000"/>
              <w:left w:val="single" w:sz="6" w:space="0" w:color="000000"/>
              <w:bottom w:val="single" w:sz="6" w:space="0" w:color="000000"/>
              <w:right w:val="single" w:sz="6" w:space="0" w:color="000000"/>
            </w:tcBorders>
          </w:tcPr>
          <w:p w14:paraId="45DB6ADC" w14:textId="77777777" w:rsidR="00471BFE" w:rsidRPr="00530768" w:rsidRDefault="00471BFE" w:rsidP="00471BFE">
            <w:pPr>
              <w:suppressAutoHyphens w:val="0"/>
              <w:rPr>
                <w:sz w:val="18"/>
                <w:szCs w:val="18"/>
                <w:lang w:eastAsia="pl-PL"/>
              </w:rPr>
            </w:pPr>
          </w:p>
        </w:tc>
      </w:tr>
      <w:tr w:rsidR="00471BFE" w:rsidRPr="00530768" w14:paraId="3CA45713"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574643" w14:textId="77777777" w:rsidR="00471BFE" w:rsidRPr="00530768" w:rsidRDefault="00471BFE" w:rsidP="00471BFE">
            <w:pPr>
              <w:rPr>
                <w:b/>
                <w:bCs/>
                <w:sz w:val="18"/>
                <w:szCs w:val="18"/>
                <w:lang w:eastAsia="pl-PL"/>
              </w:rPr>
            </w:pPr>
            <w:r w:rsidRPr="00530768">
              <w:rPr>
                <w:b/>
                <w:bCs/>
                <w:sz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2F4477" w14:textId="77777777" w:rsidR="00471BFE" w:rsidRPr="00530768" w:rsidRDefault="00471BFE" w:rsidP="00471BFE">
            <w:pPr>
              <w:ind w:left="708" w:hanging="708"/>
            </w:pPr>
            <w:r w:rsidRPr="00530768">
              <w:rPr>
                <w:sz w:val="18"/>
                <w:lang w:eastAsia="pl-PL"/>
              </w:rPr>
              <w:t xml:space="preserve">Uniwersalna </w:t>
            </w:r>
            <w:r w:rsidRPr="00530768">
              <w:rPr>
                <w:b/>
                <w:bCs/>
                <w:sz w:val="18"/>
                <w:lang w:eastAsia="pl-PL"/>
              </w:rPr>
              <w:t>(</w:t>
            </w:r>
            <w:r w:rsidRPr="00530768">
              <w:rPr>
                <w:sz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6062780C" w14:textId="77777777" w:rsidR="00471BFE" w:rsidRPr="00530768" w:rsidRDefault="00471BFE" w:rsidP="00471BFE">
            <w:pPr>
              <w:suppressAutoHyphens w:val="0"/>
              <w:rPr>
                <w:sz w:val="18"/>
                <w:szCs w:val="18"/>
                <w:lang w:eastAsia="pl-PL"/>
              </w:rPr>
            </w:pPr>
          </w:p>
        </w:tc>
      </w:tr>
      <w:tr w:rsidR="00471BFE" w:rsidRPr="00530768" w14:paraId="77E8E9D7"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AD5144" w14:textId="77777777" w:rsidR="00471BFE" w:rsidRPr="00530768" w:rsidRDefault="00471BFE" w:rsidP="00471BFE">
            <w:pPr>
              <w:ind w:right="10"/>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135D9F" w14:textId="77777777" w:rsidR="00471BFE" w:rsidRPr="00530768" w:rsidRDefault="00471BFE" w:rsidP="00471BFE">
            <w:pPr>
              <w:ind w:left="708" w:hanging="708"/>
            </w:pPr>
            <w:r w:rsidRPr="00530768">
              <w:rPr>
                <w:sz w:val="18"/>
                <w:lang w:val="en-GB" w:eastAsia="pl-PL"/>
              </w:rPr>
              <w:t>Myszka typu cichego</w:t>
            </w:r>
          </w:p>
        </w:tc>
        <w:tc>
          <w:tcPr>
            <w:tcW w:w="1489" w:type="pct"/>
            <w:tcBorders>
              <w:top w:val="single" w:sz="6" w:space="0" w:color="000000"/>
              <w:left w:val="single" w:sz="6" w:space="0" w:color="000000"/>
              <w:bottom w:val="single" w:sz="6" w:space="0" w:color="000000"/>
              <w:right w:val="single" w:sz="6" w:space="0" w:color="000000"/>
            </w:tcBorders>
          </w:tcPr>
          <w:p w14:paraId="44FB4DEA" w14:textId="77777777" w:rsidR="00471BFE" w:rsidRPr="00530768" w:rsidRDefault="00471BFE" w:rsidP="00471BFE">
            <w:pPr>
              <w:suppressAutoHyphens w:val="0"/>
              <w:rPr>
                <w:sz w:val="18"/>
                <w:szCs w:val="18"/>
                <w:lang w:eastAsia="pl-PL"/>
              </w:rPr>
            </w:pPr>
          </w:p>
        </w:tc>
      </w:tr>
      <w:tr w:rsidR="00471BFE" w:rsidRPr="00530768" w14:paraId="6792C328" w14:textId="77777777" w:rsidTr="00A026B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5FC329" w14:textId="77777777" w:rsidR="00471BFE" w:rsidRPr="00530768" w:rsidRDefault="00471BFE" w:rsidP="00471BFE">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CEBEA8" w14:textId="77777777" w:rsidR="00471BFE" w:rsidRPr="00530768" w:rsidRDefault="00471BFE" w:rsidP="00471BFE">
            <w:pPr>
              <w:ind w:left="708" w:hanging="708"/>
            </w:pPr>
            <w:r w:rsidRPr="00530768">
              <w:rPr>
                <w:sz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1F7506CE" w14:textId="77777777" w:rsidR="00471BFE" w:rsidRPr="00530768" w:rsidRDefault="00471BFE" w:rsidP="00471BFE">
            <w:pPr>
              <w:suppressAutoHyphens w:val="0"/>
              <w:rPr>
                <w:sz w:val="18"/>
                <w:szCs w:val="18"/>
                <w:lang w:eastAsia="pl-PL"/>
              </w:rPr>
            </w:pPr>
          </w:p>
        </w:tc>
      </w:tr>
    </w:tbl>
    <w:p w14:paraId="0455C9D3" w14:textId="77777777"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0D16E1" w:rsidRPr="00530768">
        <w:rPr>
          <w:sz w:val="18"/>
          <w:szCs w:val="18"/>
          <w:lang w:eastAsia="zh-CN"/>
        </w:rPr>
        <w:t>Logitech M110 SILENT 910-005490</w:t>
      </w:r>
    </w:p>
    <w:p w14:paraId="6A2C5387"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418D64DE" w14:textId="77777777" w:rsidR="009310A2" w:rsidRPr="00530768" w:rsidRDefault="009310A2" w:rsidP="009310A2">
      <w:pPr>
        <w:jc w:val="both"/>
        <w:rPr>
          <w:bCs/>
          <w:sz w:val="22"/>
          <w:szCs w:val="22"/>
          <w:u w:val="single"/>
        </w:rPr>
      </w:pPr>
    </w:p>
    <w:p w14:paraId="68637808" w14:textId="77777777" w:rsidR="009310A2" w:rsidRPr="00530768" w:rsidRDefault="009310A2" w:rsidP="009310A2">
      <w:pPr>
        <w:pStyle w:val="Tekstpodstawowywcity"/>
        <w:ind w:left="0"/>
        <w:rPr>
          <w:sz w:val="22"/>
          <w:szCs w:val="22"/>
          <w:lang w:eastAsia="zh-CN"/>
        </w:rPr>
      </w:pPr>
    </w:p>
    <w:p w14:paraId="4B00AD83"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740D55ED" w14:textId="77777777" w:rsidR="009310A2" w:rsidRPr="00530768" w:rsidRDefault="009310A2" w:rsidP="009310A2">
      <w:pPr>
        <w:widowControl w:val="0"/>
        <w:overflowPunct w:val="0"/>
        <w:autoSpaceDE w:val="0"/>
        <w:jc w:val="both"/>
        <w:rPr>
          <w:sz w:val="22"/>
          <w:szCs w:val="22"/>
        </w:rPr>
      </w:pPr>
    </w:p>
    <w:p w14:paraId="3EA64F0C"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D335335" w14:textId="77777777" w:rsidR="009310A2" w:rsidRPr="00530768" w:rsidRDefault="009310A2" w:rsidP="009310A2">
      <w:pPr>
        <w:tabs>
          <w:tab w:val="left" w:pos="360"/>
        </w:tabs>
        <w:jc w:val="both"/>
        <w:rPr>
          <w:sz w:val="22"/>
          <w:szCs w:val="22"/>
        </w:rPr>
      </w:pPr>
    </w:p>
    <w:p w14:paraId="050BD58D" w14:textId="77777777" w:rsidR="009310A2" w:rsidRPr="00530768" w:rsidRDefault="009310A2" w:rsidP="009310A2">
      <w:pPr>
        <w:tabs>
          <w:tab w:val="left" w:pos="360"/>
        </w:tabs>
        <w:jc w:val="both"/>
        <w:rPr>
          <w:sz w:val="22"/>
          <w:szCs w:val="22"/>
        </w:rPr>
      </w:pPr>
    </w:p>
    <w:p w14:paraId="320C25AA"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70DC161" w14:textId="77777777" w:rsidR="009310A2" w:rsidRPr="00530768" w:rsidRDefault="009310A2" w:rsidP="009310A2">
      <w:pPr>
        <w:tabs>
          <w:tab w:val="left" w:pos="360"/>
        </w:tabs>
        <w:jc w:val="both"/>
        <w:rPr>
          <w:sz w:val="22"/>
          <w:szCs w:val="22"/>
        </w:rPr>
      </w:pPr>
      <w:r w:rsidRPr="00530768">
        <w:rPr>
          <w:sz w:val="22"/>
          <w:szCs w:val="22"/>
        </w:rPr>
        <w:t>adres: …...........................................................................................................................................................................</w:t>
      </w:r>
    </w:p>
    <w:p w14:paraId="05C058D2"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3F1C14B4" w14:textId="77777777" w:rsidR="009310A2" w:rsidRPr="00530768" w:rsidRDefault="009310A2" w:rsidP="009310A2">
      <w:pPr>
        <w:jc w:val="both"/>
        <w:rPr>
          <w:sz w:val="22"/>
          <w:szCs w:val="22"/>
        </w:rPr>
      </w:pPr>
      <w:r w:rsidRPr="00530768">
        <w:rPr>
          <w:sz w:val="22"/>
          <w:szCs w:val="22"/>
        </w:rPr>
        <w:t>Serwis dostępny będzie jak niżej:</w:t>
      </w:r>
    </w:p>
    <w:p w14:paraId="335321DF" w14:textId="77777777" w:rsidR="009310A2" w:rsidRPr="00530768" w:rsidRDefault="009310A2" w:rsidP="009310A2">
      <w:pPr>
        <w:jc w:val="both"/>
        <w:rPr>
          <w:sz w:val="22"/>
          <w:szCs w:val="22"/>
        </w:rPr>
      </w:pPr>
      <w:r w:rsidRPr="00530768">
        <w:rPr>
          <w:sz w:val="22"/>
          <w:szCs w:val="22"/>
        </w:rPr>
        <w:t xml:space="preserve">  -w następujące dni tygodnia…....................................</w:t>
      </w:r>
    </w:p>
    <w:p w14:paraId="174731BE" w14:textId="77777777" w:rsidR="009310A2" w:rsidRPr="00530768" w:rsidRDefault="009310A2" w:rsidP="009310A2">
      <w:pPr>
        <w:jc w:val="both"/>
        <w:rPr>
          <w:sz w:val="22"/>
          <w:szCs w:val="22"/>
        </w:rPr>
      </w:pPr>
      <w:r w:rsidRPr="00530768">
        <w:rPr>
          <w:sz w:val="22"/>
          <w:szCs w:val="22"/>
        </w:rPr>
        <w:t xml:space="preserve"> - w następujących godzinach …...................................</w:t>
      </w:r>
    </w:p>
    <w:p w14:paraId="214C15AD" w14:textId="77777777" w:rsidR="009310A2" w:rsidRPr="00530768" w:rsidRDefault="009310A2" w:rsidP="009310A2">
      <w:pPr>
        <w:pStyle w:val="Tekstpodstawowywcity"/>
        <w:ind w:left="0"/>
        <w:rPr>
          <w:sz w:val="22"/>
          <w:szCs w:val="22"/>
        </w:rPr>
      </w:pPr>
    </w:p>
    <w:p w14:paraId="7EE8448B" w14:textId="77777777" w:rsidR="009310A2" w:rsidRPr="00530768" w:rsidRDefault="009310A2" w:rsidP="009310A2">
      <w:pPr>
        <w:pStyle w:val="Tekstpodstawowywcity"/>
        <w:jc w:val="right"/>
        <w:rPr>
          <w:sz w:val="22"/>
          <w:szCs w:val="22"/>
        </w:rPr>
      </w:pPr>
    </w:p>
    <w:p w14:paraId="2F9A7944" w14:textId="77777777" w:rsidR="009310A2" w:rsidRPr="00530768" w:rsidRDefault="009310A2" w:rsidP="009310A2">
      <w:pPr>
        <w:pStyle w:val="Tekstpodstawowywcity"/>
        <w:jc w:val="right"/>
        <w:rPr>
          <w:sz w:val="22"/>
          <w:szCs w:val="22"/>
        </w:rPr>
      </w:pPr>
    </w:p>
    <w:p w14:paraId="542AE76A"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CFCB2D0" w14:textId="77777777" w:rsidR="006C659C" w:rsidRPr="00530768" w:rsidRDefault="006C659C">
      <w:pPr>
        <w:suppressAutoHyphens w:val="0"/>
        <w:rPr>
          <w:b/>
          <w:bCs/>
          <w:sz w:val="22"/>
          <w:szCs w:val="22"/>
        </w:rPr>
      </w:pPr>
      <w:r w:rsidRPr="00530768">
        <w:rPr>
          <w:b/>
          <w:bCs/>
          <w:sz w:val="22"/>
          <w:szCs w:val="22"/>
        </w:rPr>
        <w:br w:type="page"/>
      </w:r>
    </w:p>
    <w:p w14:paraId="55649F37" w14:textId="77777777" w:rsidR="009310A2" w:rsidRPr="00530768" w:rsidRDefault="006C659C" w:rsidP="009310A2">
      <w:pPr>
        <w:suppressAutoHyphens w:val="0"/>
        <w:jc w:val="right"/>
        <w:rPr>
          <w:b/>
          <w:bCs/>
          <w:sz w:val="22"/>
          <w:szCs w:val="22"/>
        </w:rPr>
      </w:pPr>
      <w:r w:rsidRPr="00530768">
        <w:rPr>
          <w:b/>
          <w:bCs/>
          <w:sz w:val="22"/>
          <w:szCs w:val="22"/>
        </w:rPr>
        <w:lastRenderedPageBreak/>
        <w:t>Załącznik nr 3.38</w:t>
      </w:r>
      <w:r w:rsidR="009310A2" w:rsidRPr="00530768">
        <w:rPr>
          <w:b/>
          <w:bCs/>
          <w:sz w:val="22"/>
          <w:szCs w:val="22"/>
        </w:rPr>
        <w:t>.</w:t>
      </w:r>
    </w:p>
    <w:p w14:paraId="103CF007"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665A4224" w14:textId="77777777" w:rsidTr="009310A2">
        <w:tc>
          <w:tcPr>
            <w:tcW w:w="6946" w:type="dxa"/>
            <w:shd w:val="clear" w:color="auto" w:fill="auto"/>
          </w:tcPr>
          <w:p w14:paraId="0CD0F75D"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47AE74D0"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AC43B17"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51B8792"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2C2CB7F1" w14:textId="77777777" w:rsidR="009310A2" w:rsidRPr="00530768" w:rsidRDefault="009310A2" w:rsidP="009310A2">
            <w:pPr>
              <w:jc w:val="both"/>
              <w:rPr>
                <w:i/>
                <w:sz w:val="18"/>
                <w:szCs w:val="22"/>
              </w:rPr>
            </w:pPr>
            <w:r w:rsidRPr="00530768">
              <w:rPr>
                <w:i/>
                <w:sz w:val="18"/>
                <w:szCs w:val="22"/>
              </w:rPr>
              <w:t xml:space="preserve">odpowiednim rejestrze np. KRS) </w:t>
            </w:r>
          </w:p>
          <w:p w14:paraId="4A997277" w14:textId="77777777" w:rsidR="009310A2" w:rsidRPr="00530768" w:rsidRDefault="009310A2" w:rsidP="009310A2">
            <w:pPr>
              <w:ind w:right="2302"/>
              <w:rPr>
                <w:i/>
                <w:sz w:val="18"/>
                <w:szCs w:val="22"/>
              </w:rPr>
            </w:pPr>
          </w:p>
        </w:tc>
        <w:tc>
          <w:tcPr>
            <w:tcW w:w="4606" w:type="dxa"/>
            <w:shd w:val="clear" w:color="auto" w:fill="auto"/>
          </w:tcPr>
          <w:p w14:paraId="7BC917DE" w14:textId="77777777" w:rsidR="009310A2" w:rsidRPr="00530768" w:rsidRDefault="009310A2" w:rsidP="009310A2">
            <w:pPr>
              <w:jc w:val="both"/>
              <w:rPr>
                <w:sz w:val="22"/>
                <w:szCs w:val="22"/>
              </w:rPr>
            </w:pPr>
            <w:r w:rsidRPr="00530768">
              <w:rPr>
                <w:sz w:val="22"/>
                <w:szCs w:val="22"/>
              </w:rPr>
              <w:t>........................................................</w:t>
            </w:r>
          </w:p>
          <w:p w14:paraId="6CA59B47"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2842E7E8" w14:textId="77777777" w:rsidR="009310A2" w:rsidRPr="00530768" w:rsidRDefault="009310A2" w:rsidP="009310A2">
            <w:pPr>
              <w:spacing w:line="360" w:lineRule="auto"/>
              <w:jc w:val="both"/>
              <w:rPr>
                <w:i/>
                <w:sz w:val="22"/>
                <w:szCs w:val="22"/>
                <w:lang w:eastAsia="pl-PL"/>
              </w:rPr>
            </w:pPr>
          </w:p>
          <w:p w14:paraId="29C78587" w14:textId="77777777" w:rsidR="009310A2" w:rsidRPr="00530768" w:rsidRDefault="009310A2" w:rsidP="009310A2">
            <w:pPr>
              <w:spacing w:line="360" w:lineRule="auto"/>
              <w:jc w:val="both"/>
              <w:rPr>
                <w:b/>
                <w:i/>
                <w:sz w:val="22"/>
                <w:szCs w:val="22"/>
              </w:rPr>
            </w:pPr>
          </w:p>
        </w:tc>
      </w:tr>
    </w:tbl>
    <w:p w14:paraId="2FA83E77" w14:textId="77777777" w:rsidR="009310A2" w:rsidRPr="00530768" w:rsidRDefault="009310A2" w:rsidP="009310A2">
      <w:pPr>
        <w:pStyle w:val="Nagwek5"/>
        <w:numPr>
          <w:ilvl w:val="0"/>
          <w:numId w:val="0"/>
        </w:numPr>
        <w:rPr>
          <w:sz w:val="22"/>
          <w:szCs w:val="22"/>
        </w:rPr>
      </w:pPr>
    </w:p>
    <w:p w14:paraId="64711779"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619E584B" w14:textId="77777777" w:rsidR="009310A2" w:rsidRPr="00530768" w:rsidRDefault="006C659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XVIII</w:t>
      </w:r>
    </w:p>
    <w:p w14:paraId="12AE1F33" w14:textId="77777777" w:rsidR="009310A2" w:rsidRPr="00530768" w:rsidRDefault="009310A2" w:rsidP="009310A2">
      <w:pPr>
        <w:rPr>
          <w:sz w:val="16"/>
          <w:szCs w:val="16"/>
        </w:rPr>
      </w:pPr>
    </w:p>
    <w:p w14:paraId="3CEF94DC" w14:textId="77777777" w:rsidR="009310A2" w:rsidRPr="00530768" w:rsidRDefault="006F21A6" w:rsidP="002E19B7">
      <w:pPr>
        <w:pStyle w:val="Akapitzlist"/>
        <w:keepNext/>
        <w:numPr>
          <w:ilvl w:val="6"/>
          <w:numId w:val="103"/>
        </w:numPr>
        <w:ind w:left="284" w:hanging="284"/>
        <w:rPr>
          <w:b/>
          <w:sz w:val="22"/>
          <w:szCs w:val="22"/>
          <w:lang w:val="en-US"/>
        </w:rPr>
      </w:pPr>
      <w:r w:rsidRPr="00530768">
        <w:rPr>
          <w:b/>
          <w:sz w:val="22"/>
          <w:szCs w:val="22"/>
          <w:lang w:val="en-US"/>
        </w:rPr>
        <w:t>Konwerter USB  3.0 &lt;-&gt; Gigabit Ethernet</w:t>
      </w:r>
      <w:r w:rsidR="009310A2" w:rsidRPr="00530768">
        <w:rPr>
          <w:b/>
          <w:sz w:val="22"/>
          <w:szCs w:val="22"/>
          <w:lang w:val="en-US"/>
        </w:rPr>
        <w:t xml:space="preserve"> – 1 sztuka</w:t>
      </w:r>
    </w:p>
    <w:p w14:paraId="4E2E91A4"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30237200-1 Akcesoria komputerowe</w:t>
      </w:r>
      <w:r w:rsidRPr="00530768">
        <w:rPr>
          <w:sz w:val="22"/>
          <w:szCs w:val="22"/>
        </w:rPr>
        <w:t>)</w:t>
      </w:r>
    </w:p>
    <w:p w14:paraId="6B96129F"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75559FD"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30A97B9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6A4569"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7F5826C"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099225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5DC6DA17"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6F21A6" w:rsidRPr="00530768" w14:paraId="33C2C158"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F67A5C" w14:textId="77777777" w:rsidR="006F21A6" w:rsidRPr="00530768" w:rsidRDefault="006F21A6" w:rsidP="001E7CBE">
            <w:pPr>
              <w:rPr>
                <w:b/>
                <w:bCs/>
                <w:sz w:val="18"/>
                <w:szCs w:val="18"/>
                <w:lang w:eastAsia="pl-PL"/>
              </w:rPr>
            </w:pPr>
            <w:r w:rsidRPr="00530768">
              <w:rPr>
                <w:b/>
                <w:bCs/>
                <w:sz w:val="18"/>
                <w:lang w:val="en-US"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C111F6" w14:textId="77777777" w:rsidR="006F21A6" w:rsidRPr="00530768" w:rsidRDefault="006F21A6" w:rsidP="001E7CBE">
            <w:pPr>
              <w:ind w:left="708" w:hanging="708"/>
              <w:rPr>
                <w:sz w:val="18"/>
              </w:rPr>
            </w:pPr>
            <w:r w:rsidRPr="00530768">
              <w:rPr>
                <w:sz w:val="18"/>
                <w:lang w:eastAsia="pl-PL"/>
              </w:rPr>
              <w:t>Wtyk USB Type A oraz wtyk USB Type C</w:t>
            </w:r>
          </w:p>
        </w:tc>
        <w:tc>
          <w:tcPr>
            <w:tcW w:w="1489" w:type="pct"/>
            <w:tcBorders>
              <w:top w:val="single" w:sz="6" w:space="0" w:color="000000"/>
              <w:left w:val="single" w:sz="6" w:space="0" w:color="000000"/>
              <w:right w:val="single" w:sz="6" w:space="0" w:color="000000"/>
            </w:tcBorders>
          </w:tcPr>
          <w:p w14:paraId="1BDACBA2" w14:textId="77777777" w:rsidR="006F21A6" w:rsidRPr="00530768" w:rsidRDefault="006F21A6" w:rsidP="006F21A6">
            <w:pPr>
              <w:suppressAutoHyphens w:val="0"/>
              <w:rPr>
                <w:sz w:val="18"/>
                <w:szCs w:val="18"/>
                <w:lang w:eastAsia="pl-PL"/>
              </w:rPr>
            </w:pPr>
          </w:p>
        </w:tc>
      </w:tr>
      <w:tr w:rsidR="006F21A6" w:rsidRPr="00530768" w14:paraId="34986CC2"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802F59" w14:textId="77777777" w:rsidR="006F21A6" w:rsidRPr="00530768" w:rsidRDefault="006F21A6" w:rsidP="001E7CBE">
            <w:pPr>
              <w:rPr>
                <w:b/>
                <w:bCs/>
                <w:sz w:val="18"/>
                <w:szCs w:val="18"/>
                <w:lang w:eastAsia="pl-PL"/>
              </w:rPr>
            </w:pPr>
            <w:r w:rsidRPr="00530768">
              <w:rPr>
                <w:b/>
                <w:bCs/>
                <w:sz w:val="18"/>
                <w:lang w:val="en-US"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A55621" w14:textId="77777777" w:rsidR="006F21A6" w:rsidRPr="00530768" w:rsidRDefault="006F21A6" w:rsidP="001E7CBE">
            <w:pPr>
              <w:ind w:left="708" w:hanging="708"/>
              <w:rPr>
                <w:sz w:val="18"/>
              </w:rPr>
            </w:pPr>
            <w:r w:rsidRPr="00530768">
              <w:rPr>
                <w:sz w:val="18"/>
                <w:lang w:val="en-US" w:eastAsia="pl-PL"/>
              </w:rPr>
              <w:t>RJ45</w:t>
            </w:r>
          </w:p>
        </w:tc>
        <w:tc>
          <w:tcPr>
            <w:tcW w:w="1489" w:type="pct"/>
            <w:tcBorders>
              <w:top w:val="single" w:sz="6" w:space="0" w:color="000000"/>
              <w:left w:val="single" w:sz="6" w:space="0" w:color="000000"/>
              <w:bottom w:val="single" w:sz="6" w:space="0" w:color="000000"/>
              <w:right w:val="single" w:sz="6" w:space="0" w:color="000000"/>
            </w:tcBorders>
          </w:tcPr>
          <w:p w14:paraId="0AE5FFF1" w14:textId="77777777" w:rsidR="006F21A6" w:rsidRPr="00530768" w:rsidRDefault="006F21A6" w:rsidP="006F21A6">
            <w:pPr>
              <w:suppressAutoHyphens w:val="0"/>
              <w:rPr>
                <w:sz w:val="18"/>
                <w:szCs w:val="18"/>
                <w:lang w:eastAsia="pl-PL"/>
              </w:rPr>
            </w:pPr>
          </w:p>
        </w:tc>
      </w:tr>
      <w:tr w:rsidR="006F21A6" w:rsidRPr="00530768" w14:paraId="67CF5570"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912EC2" w14:textId="77777777" w:rsidR="006F21A6" w:rsidRPr="00530768" w:rsidRDefault="006F21A6" w:rsidP="001E7CBE">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BBB1FA" w14:textId="77777777" w:rsidR="006F21A6" w:rsidRPr="00530768" w:rsidRDefault="006F21A6" w:rsidP="001E7CBE">
            <w:pPr>
              <w:spacing w:before="30"/>
              <w:rPr>
                <w:sz w:val="18"/>
                <w:lang w:eastAsia="pl-PL"/>
              </w:rPr>
            </w:pPr>
            <w:r w:rsidRPr="00530768">
              <w:rPr>
                <w:sz w:val="18"/>
                <w:lang w:eastAsia="pl-PL"/>
              </w:rPr>
              <w:t>Zintegrowany kabel USB 3.0 Type A oraz przejściówka USB Type A do USB-C</w:t>
            </w:r>
          </w:p>
          <w:p w14:paraId="2DA79412" w14:textId="77777777" w:rsidR="006F21A6" w:rsidRPr="00530768" w:rsidRDefault="006F21A6" w:rsidP="001E7CBE">
            <w:pPr>
              <w:spacing w:before="30"/>
              <w:rPr>
                <w:sz w:val="18"/>
                <w:lang w:eastAsia="pl-PL"/>
              </w:rPr>
            </w:pPr>
            <w:r w:rsidRPr="00530768">
              <w:rPr>
                <w:sz w:val="18"/>
                <w:lang w:eastAsia="pl-PL"/>
              </w:rPr>
              <w:t>(lub zintegrowany kabel USB-C oraz  przejściówka USB-C do  USB Type A)</w:t>
            </w:r>
          </w:p>
          <w:p w14:paraId="10E83EA0" w14:textId="77777777" w:rsidR="006F21A6" w:rsidRPr="00530768" w:rsidRDefault="006F21A6" w:rsidP="001E7CBE">
            <w:pPr>
              <w:spacing w:before="30"/>
              <w:rPr>
                <w:sz w:val="18"/>
                <w:lang w:eastAsia="pl-PL"/>
              </w:rPr>
            </w:pPr>
            <w:r w:rsidRPr="00530768">
              <w:rPr>
                <w:sz w:val="18"/>
                <w:lang w:eastAsia="pl-PL"/>
              </w:rPr>
              <w:t>Diody led określające stan połączenia z siecią LAN</w:t>
            </w:r>
          </w:p>
          <w:p w14:paraId="38B72990" w14:textId="77777777" w:rsidR="006F21A6" w:rsidRPr="00530768" w:rsidRDefault="006F21A6" w:rsidP="001E7CBE">
            <w:pPr>
              <w:ind w:left="708" w:hanging="708"/>
              <w:rPr>
                <w:sz w:val="18"/>
              </w:rPr>
            </w:pPr>
            <w:r w:rsidRPr="00530768">
              <w:rPr>
                <w:sz w:val="18"/>
                <w:lang w:eastAsia="pl-PL"/>
              </w:rPr>
              <w:t>Aluminiowa obudowa</w:t>
            </w:r>
          </w:p>
        </w:tc>
        <w:tc>
          <w:tcPr>
            <w:tcW w:w="1489" w:type="pct"/>
            <w:tcBorders>
              <w:top w:val="single" w:sz="6" w:space="0" w:color="000000"/>
              <w:left w:val="single" w:sz="6" w:space="0" w:color="000000"/>
              <w:bottom w:val="single" w:sz="6" w:space="0" w:color="000000"/>
              <w:right w:val="single" w:sz="6" w:space="0" w:color="000000"/>
            </w:tcBorders>
          </w:tcPr>
          <w:p w14:paraId="65C23DF2" w14:textId="77777777" w:rsidR="006F21A6" w:rsidRPr="00530768" w:rsidRDefault="006F21A6" w:rsidP="006F21A6">
            <w:pPr>
              <w:suppressAutoHyphens w:val="0"/>
              <w:rPr>
                <w:sz w:val="18"/>
                <w:szCs w:val="18"/>
                <w:lang w:eastAsia="pl-PL"/>
              </w:rPr>
            </w:pPr>
          </w:p>
        </w:tc>
      </w:tr>
      <w:tr w:rsidR="006F21A6" w:rsidRPr="00530768" w14:paraId="29C99D97"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0D9271" w14:textId="77777777" w:rsidR="006F21A6" w:rsidRPr="00530768" w:rsidRDefault="006F21A6" w:rsidP="001E7CBE">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B7A9FA" w14:textId="77777777" w:rsidR="006F21A6" w:rsidRPr="00530768" w:rsidRDefault="006F21A6" w:rsidP="001E7CBE">
            <w:pPr>
              <w:ind w:left="708" w:hanging="708"/>
              <w:rPr>
                <w:sz w:val="18"/>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3000CD1D" w14:textId="77777777" w:rsidR="006F21A6" w:rsidRPr="00530768" w:rsidRDefault="006F21A6" w:rsidP="006F21A6">
            <w:pPr>
              <w:suppressAutoHyphens w:val="0"/>
              <w:rPr>
                <w:sz w:val="18"/>
                <w:szCs w:val="18"/>
                <w:lang w:eastAsia="pl-PL"/>
              </w:rPr>
            </w:pPr>
          </w:p>
        </w:tc>
      </w:tr>
    </w:tbl>
    <w:p w14:paraId="36AF6B58" w14:textId="77777777" w:rsidR="009310A2" w:rsidRPr="00530768" w:rsidRDefault="009310A2" w:rsidP="006F21A6">
      <w:pPr>
        <w:pStyle w:val="Tekstpodstawowywcity"/>
        <w:tabs>
          <w:tab w:val="left" w:pos="3705"/>
        </w:tabs>
        <w:spacing w:after="360"/>
        <w:rPr>
          <w:sz w:val="18"/>
          <w:szCs w:val="18"/>
          <w:lang w:eastAsia="zh-CN"/>
        </w:rPr>
      </w:pPr>
      <w:r w:rsidRPr="00530768">
        <w:rPr>
          <w:sz w:val="18"/>
          <w:szCs w:val="18"/>
          <w:lang w:eastAsia="zh-CN"/>
        </w:rPr>
        <w:t xml:space="preserve">Przykładowy sprzęt spełniający wymagania: </w:t>
      </w:r>
      <w:r w:rsidR="006F21A6" w:rsidRPr="00530768">
        <w:rPr>
          <w:sz w:val="18"/>
          <w:szCs w:val="18"/>
          <w:lang w:eastAsia="zh-CN"/>
        </w:rPr>
        <w:t>Unitek USB 3.0 to Gigabit Ethernet Adapter with USB-C Adapter, Model: Y-3464A</w:t>
      </w:r>
    </w:p>
    <w:p w14:paraId="02B5DF5F"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646EF2B" w14:textId="77777777" w:rsidR="009310A2" w:rsidRPr="00530768" w:rsidRDefault="009310A2" w:rsidP="009310A2">
      <w:pPr>
        <w:jc w:val="both"/>
        <w:rPr>
          <w:bCs/>
          <w:sz w:val="22"/>
          <w:szCs w:val="22"/>
          <w:u w:val="single"/>
        </w:rPr>
      </w:pPr>
    </w:p>
    <w:p w14:paraId="3A520C2E" w14:textId="77777777" w:rsidR="009310A2" w:rsidRPr="00530768" w:rsidRDefault="009310A2" w:rsidP="009310A2">
      <w:pPr>
        <w:pStyle w:val="Tekstpodstawowywcity"/>
        <w:ind w:left="0"/>
        <w:rPr>
          <w:sz w:val="22"/>
          <w:szCs w:val="22"/>
          <w:lang w:eastAsia="zh-CN"/>
        </w:rPr>
      </w:pPr>
    </w:p>
    <w:p w14:paraId="78AA1D18"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12B2080" w14:textId="77777777" w:rsidR="009310A2" w:rsidRPr="00530768" w:rsidRDefault="009310A2" w:rsidP="009310A2">
      <w:pPr>
        <w:widowControl w:val="0"/>
        <w:overflowPunct w:val="0"/>
        <w:autoSpaceDE w:val="0"/>
        <w:jc w:val="both"/>
        <w:rPr>
          <w:sz w:val="22"/>
          <w:szCs w:val="22"/>
        </w:rPr>
      </w:pPr>
    </w:p>
    <w:p w14:paraId="5E8A8EDD"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4978F41" w14:textId="77777777" w:rsidR="009310A2" w:rsidRPr="00530768" w:rsidRDefault="009310A2" w:rsidP="009310A2">
      <w:pPr>
        <w:tabs>
          <w:tab w:val="left" w:pos="360"/>
        </w:tabs>
        <w:jc w:val="both"/>
        <w:rPr>
          <w:sz w:val="22"/>
          <w:szCs w:val="22"/>
        </w:rPr>
      </w:pPr>
    </w:p>
    <w:p w14:paraId="455F515B" w14:textId="77777777" w:rsidR="009310A2" w:rsidRPr="00530768" w:rsidRDefault="009310A2" w:rsidP="009310A2">
      <w:pPr>
        <w:tabs>
          <w:tab w:val="left" w:pos="360"/>
        </w:tabs>
        <w:jc w:val="both"/>
        <w:rPr>
          <w:sz w:val="22"/>
          <w:szCs w:val="22"/>
        </w:rPr>
      </w:pPr>
    </w:p>
    <w:p w14:paraId="74C0F85B"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2A04B545" w14:textId="77777777" w:rsidR="009310A2" w:rsidRPr="00530768" w:rsidRDefault="009310A2" w:rsidP="009310A2">
      <w:pPr>
        <w:tabs>
          <w:tab w:val="left" w:pos="360"/>
        </w:tabs>
        <w:jc w:val="both"/>
        <w:rPr>
          <w:sz w:val="22"/>
          <w:szCs w:val="22"/>
        </w:rPr>
      </w:pPr>
      <w:r w:rsidRPr="00530768">
        <w:rPr>
          <w:sz w:val="22"/>
          <w:szCs w:val="22"/>
        </w:rPr>
        <w:t>adres: …...........................................................................................................................................................................</w:t>
      </w:r>
    </w:p>
    <w:p w14:paraId="11AAD570"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1CAD418" w14:textId="77777777" w:rsidR="009310A2" w:rsidRPr="00530768" w:rsidRDefault="009310A2" w:rsidP="009310A2">
      <w:pPr>
        <w:jc w:val="both"/>
        <w:rPr>
          <w:sz w:val="22"/>
          <w:szCs w:val="22"/>
        </w:rPr>
      </w:pPr>
      <w:r w:rsidRPr="00530768">
        <w:rPr>
          <w:sz w:val="22"/>
          <w:szCs w:val="22"/>
        </w:rPr>
        <w:t>Serwis dostępny będzie jak niżej:</w:t>
      </w:r>
    </w:p>
    <w:p w14:paraId="3D379594" w14:textId="77777777" w:rsidR="009310A2" w:rsidRPr="00530768" w:rsidRDefault="009310A2" w:rsidP="009310A2">
      <w:pPr>
        <w:jc w:val="both"/>
        <w:rPr>
          <w:sz w:val="22"/>
          <w:szCs w:val="22"/>
        </w:rPr>
      </w:pPr>
      <w:r w:rsidRPr="00530768">
        <w:rPr>
          <w:sz w:val="22"/>
          <w:szCs w:val="22"/>
        </w:rPr>
        <w:t xml:space="preserve">  -w następujące dni tygodnia…....................................</w:t>
      </w:r>
    </w:p>
    <w:p w14:paraId="18722815" w14:textId="77777777" w:rsidR="009310A2" w:rsidRPr="00530768" w:rsidRDefault="009310A2" w:rsidP="009310A2">
      <w:pPr>
        <w:jc w:val="both"/>
        <w:rPr>
          <w:sz w:val="22"/>
          <w:szCs w:val="22"/>
        </w:rPr>
      </w:pPr>
      <w:r w:rsidRPr="00530768">
        <w:rPr>
          <w:sz w:val="22"/>
          <w:szCs w:val="22"/>
        </w:rPr>
        <w:t xml:space="preserve"> - w następujących godzinach …...................................</w:t>
      </w:r>
    </w:p>
    <w:p w14:paraId="6E7874E2" w14:textId="77777777" w:rsidR="009310A2" w:rsidRPr="00530768" w:rsidRDefault="009310A2" w:rsidP="009310A2">
      <w:pPr>
        <w:pStyle w:val="Tekstpodstawowywcity"/>
        <w:ind w:left="0"/>
        <w:rPr>
          <w:sz w:val="22"/>
          <w:szCs w:val="22"/>
        </w:rPr>
      </w:pPr>
    </w:p>
    <w:p w14:paraId="1E28F857" w14:textId="77777777" w:rsidR="009310A2" w:rsidRPr="00530768" w:rsidRDefault="009310A2" w:rsidP="009310A2">
      <w:pPr>
        <w:pStyle w:val="Tekstpodstawowywcity"/>
        <w:jc w:val="right"/>
        <w:rPr>
          <w:sz w:val="22"/>
          <w:szCs w:val="22"/>
        </w:rPr>
      </w:pPr>
    </w:p>
    <w:p w14:paraId="24CBED5C" w14:textId="77777777" w:rsidR="009310A2" w:rsidRPr="00530768" w:rsidRDefault="009310A2" w:rsidP="009310A2">
      <w:pPr>
        <w:pStyle w:val="Tekstpodstawowywcity"/>
        <w:jc w:val="right"/>
        <w:rPr>
          <w:sz w:val="22"/>
          <w:szCs w:val="22"/>
        </w:rPr>
      </w:pPr>
    </w:p>
    <w:p w14:paraId="3E5DAE66" w14:textId="77777777" w:rsidR="006C659C" w:rsidRPr="00530768" w:rsidRDefault="009310A2" w:rsidP="006F21A6">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006C659C" w:rsidRPr="00530768">
        <w:rPr>
          <w:b/>
          <w:bCs/>
          <w:sz w:val="22"/>
          <w:szCs w:val="22"/>
        </w:rPr>
        <w:br w:type="page"/>
      </w:r>
    </w:p>
    <w:p w14:paraId="2AF85FF0"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w:t>
      </w:r>
      <w:r w:rsidR="006C659C" w:rsidRPr="00530768">
        <w:rPr>
          <w:b/>
          <w:bCs/>
          <w:sz w:val="22"/>
          <w:szCs w:val="22"/>
        </w:rPr>
        <w:t>3</w:t>
      </w:r>
      <w:r w:rsidRPr="00530768">
        <w:rPr>
          <w:b/>
          <w:bCs/>
          <w:sz w:val="22"/>
          <w:szCs w:val="22"/>
        </w:rPr>
        <w:t>9.</w:t>
      </w:r>
    </w:p>
    <w:p w14:paraId="15854EB6"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5AAEE17" w14:textId="77777777" w:rsidTr="009310A2">
        <w:tc>
          <w:tcPr>
            <w:tcW w:w="6946" w:type="dxa"/>
            <w:shd w:val="clear" w:color="auto" w:fill="auto"/>
          </w:tcPr>
          <w:p w14:paraId="36294B66"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693E5321"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1708195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CC0FE37"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2E55522" w14:textId="77777777" w:rsidR="009310A2" w:rsidRPr="00530768" w:rsidRDefault="009310A2" w:rsidP="009310A2">
            <w:pPr>
              <w:jc w:val="both"/>
              <w:rPr>
                <w:i/>
                <w:sz w:val="18"/>
                <w:szCs w:val="22"/>
              </w:rPr>
            </w:pPr>
            <w:r w:rsidRPr="00530768">
              <w:rPr>
                <w:i/>
                <w:sz w:val="18"/>
                <w:szCs w:val="22"/>
              </w:rPr>
              <w:t xml:space="preserve">odpowiednim rejestrze np. KRS) </w:t>
            </w:r>
          </w:p>
          <w:p w14:paraId="32FFA1F7" w14:textId="77777777" w:rsidR="009310A2" w:rsidRPr="00530768" w:rsidRDefault="009310A2" w:rsidP="009310A2">
            <w:pPr>
              <w:ind w:right="2302"/>
              <w:rPr>
                <w:i/>
                <w:sz w:val="18"/>
                <w:szCs w:val="22"/>
              </w:rPr>
            </w:pPr>
          </w:p>
        </w:tc>
        <w:tc>
          <w:tcPr>
            <w:tcW w:w="4606" w:type="dxa"/>
            <w:shd w:val="clear" w:color="auto" w:fill="auto"/>
          </w:tcPr>
          <w:p w14:paraId="13F54572" w14:textId="77777777" w:rsidR="009310A2" w:rsidRPr="00530768" w:rsidRDefault="009310A2" w:rsidP="009310A2">
            <w:pPr>
              <w:jc w:val="both"/>
              <w:rPr>
                <w:sz w:val="22"/>
                <w:szCs w:val="22"/>
              </w:rPr>
            </w:pPr>
            <w:r w:rsidRPr="00530768">
              <w:rPr>
                <w:sz w:val="22"/>
                <w:szCs w:val="22"/>
              </w:rPr>
              <w:t>........................................................</w:t>
            </w:r>
          </w:p>
          <w:p w14:paraId="4375E02F"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1C2646A4" w14:textId="77777777" w:rsidR="009310A2" w:rsidRPr="00530768" w:rsidRDefault="009310A2" w:rsidP="009310A2">
            <w:pPr>
              <w:spacing w:line="360" w:lineRule="auto"/>
              <w:jc w:val="both"/>
              <w:rPr>
                <w:i/>
                <w:sz w:val="22"/>
                <w:szCs w:val="22"/>
                <w:lang w:eastAsia="pl-PL"/>
              </w:rPr>
            </w:pPr>
          </w:p>
          <w:p w14:paraId="0370B3B6" w14:textId="77777777" w:rsidR="009310A2" w:rsidRPr="00530768" w:rsidRDefault="009310A2" w:rsidP="009310A2">
            <w:pPr>
              <w:spacing w:line="360" w:lineRule="auto"/>
              <w:jc w:val="both"/>
              <w:rPr>
                <w:b/>
                <w:i/>
                <w:sz w:val="22"/>
                <w:szCs w:val="22"/>
              </w:rPr>
            </w:pPr>
          </w:p>
        </w:tc>
      </w:tr>
    </w:tbl>
    <w:p w14:paraId="597C98D5" w14:textId="77777777" w:rsidR="009310A2" w:rsidRPr="00530768" w:rsidRDefault="009310A2" w:rsidP="009310A2">
      <w:pPr>
        <w:pStyle w:val="Nagwek5"/>
        <w:numPr>
          <w:ilvl w:val="0"/>
          <w:numId w:val="0"/>
        </w:numPr>
        <w:rPr>
          <w:sz w:val="22"/>
          <w:szCs w:val="22"/>
        </w:rPr>
      </w:pPr>
    </w:p>
    <w:p w14:paraId="1C00113A"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49A19C7C" w14:textId="77777777" w:rsidR="009310A2" w:rsidRPr="00530768" w:rsidRDefault="009310A2" w:rsidP="009310A2">
      <w:pPr>
        <w:tabs>
          <w:tab w:val="left" w:pos="5387"/>
        </w:tabs>
        <w:jc w:val="center"/>
        <w:rPr>
          <w:b/>
          <w:sz w:val="22"/>
          <w:szCs w:val="22"/>
        </w:rPr>
      </w:pPr>
      <w:r w:rsidRPr="00530768">
        <w:rPr>
          <w:b/>
          <w:sz w:val="22"/>
          <w:szCs w:val="22"/>
        </w:rPr>
        <w:t>DLA PAKIETU XX</w:t>
      </w:r>
      <w:r w:rsidR="006C659C" w:rsidRPr="00530768">
        <w:rPr>
          <w:b/>
          <w:sz w:val="22"/>
          <w:szCs w:val="22"/>
        </w:rPr>
        <w:t>XIX</w:t>
      </w:r>
    </w:p>
    <w:p w14:paraId="57FD26A6" w14:textId="77777777" w:rsidR="009310A2" w:rsidRPr="00530768" w:rsidRDefault="009310A2" w:rsidP="009310A2">
      <w:pPr>
        <w:rPr>
          <w:sz w:val="16"/>
          <w:szCs w:val="16"/>
        </w:rPr>
      </w:pPr>
    </w:p>
    <w:p w14:paraId="25C093D6" w14:textId="77777777" w:rsidR="009310A2" w:rsidRPr="00530768" w:rsidRDefault="006C659C" w:rsidP="002E19B7">
      <w:pPr>
        <w:pStyle w:val="Akapitzlist"/>
        <w:keepNext/>
        <w:numPr>
          <w:ilvl w:val="6"/>
          <w:numId w:val="104"/>
        </w:numPr>
        <w:ind w:left="284" w:hanging="284"/>
        <w:rPr>
          <w:b/>
          <w:sz w:val="22"/>
          <w:szCs w:val="22"/>
        </w:rPr>
      </w:pPr>
      <w:r w:rsidRPr="00530768">
        <w:rPr>
          <w:b/>
          <w:sz w:val="22"/>
          <w:szCs w:val="22"/>
        </w:rPr>
        <w:t>Laptop</w:t>
      </w:r>
      <w:r w:rsidR="009310A2" w:rsidRPr="00530768">
        <w:rPr>
          <w:b/>
          <w:sz w:val="22"/>
          <w:szCs w:val="22"/>
        </w:rPr>
        <w:t xml:space="preserve"> – 1 sztuka</w:t>
      </w:r>
    </w:p>
    <w:p w14:paraId="67F430F0"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30213100-6 Komputery przenośne</w:t>
      </w:r>
      <w:r w:rsidRPr="00530768">
        <w:rPr>
          <w:sz w:val="22"/>
          <w:szCs w:val="22"/>
        </w:rPr>
        <w:t>)</w:t>
      </w:r>
    </w:p>
    <w:p w14:paraId="1E0649DF"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24CABF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4E376CA8"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26D9579"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0BF0BD"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21F5BD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812A458"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4E25D2" w:rsidRPr="00530768" w14:paraId="11F15F4A" w14:textId="77777777" w:rsidTr="009310A2">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504BB4" w14:textId="77777777" w:rsidR="004E25D2" w:rsidRPr="00530768" w:rsidRDefault="004E25D2" w:rsidP="004E25D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6750B6A" w14:textId="77777777" w:rsidR="004E25D2" w:rsidRPr="00530768" w:rsidRDefault="004E25D2" w:rsidP="004E25D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10004 </w:t>
            </w:r>
            <w:r w:rsidRPr="00530768">
              <w:rPr>
                <w:sz w:val="18"/>
                <w:szCs w:val="18"/>
                <w:lang w:eastAsia="pl-PL"/>
              </w:rPr>
              <w:t>punktów wg testu PassMark dostępnego na stronie http://cpubenchmark.net/high_end_cpus.html z dnia  3.03.2021</w:t>
            </w:r>
          </w:p>
          <w:p w14:paraId="53439EE0" w14:textId="77777777" w:rsidR="004E25D2" w:rsidRPr="00530768" w:rsidRDefault="004E25D2" w:rsidP="004E25D2">
            <w:pPr>
              <w:rPr>
                <w:sz w:val="18"/>
                <w:szCs w:val="18"/>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6432C825" w14:textId="77777777" w:rsidR="004E25D2" w:rsidRPr="00530768" w:rsidRDefault="004E25D2" w:rsidP="004E25D2">
            <w:pPr>
              <w:suppressAutoHyphens w:val="0"/>
              <w:rPr>
                <w:sz w:val="18"/>
                <w:szCs w:val="18"/>
                <w:lang w:eastAsia="pl-PL"/>
              </w:rPr>
            </w:pPr>
            <w:r w:rsidRPr="00530768">
              <w:rPr>
                <w:sz w:val="18"/>
                <w:szCs w:val="18"/>
                <w:lang w:eastAsia="pl-PL"/>
              </w:rPr>
              <w:t>Liczba punktów:</w:t>
            </w:r>
          </w:p>
          <w:p w14:paraId="0B352C4E" w14:textId="77777777" w:rsidR="004E25D2" w:rsidRPr="00530768" w:rsidRDefault="004E25D2" w:rsidP="004E25D2">
            <w:pPr>
              <w:suppressAutoHyphens w:val="0"/>
              <w:rPr>
                <w:sz w:val="18"/>
                <w:szCs w:val="18"/>
                <w:lang w:eastAsia="pl-PL"/>
              </w:rPr>
            </w:pPr>
            <w:r w:rsidRPr="00530768">
              <w:rPr>
                <w:sz w:val="18"/>
                <w:szCs w:val="18"/>
                <w:lang w:eastAsia="pl-PL"/>
              </w:rPr>
              <w:t>Liczba rdzeni:</w:t>
            </w:r>
          </w:p>
        </w:tc>
      </w:tr>
      <w:tr w:rsidR="004E25D2" w:rsidRPr="00530768" w14:paraId="179013AC" w14:textId="77777777" w:rsidTr="004E25D2">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73E16123" w14:textId="77777777" w:rsidR="004E25D2" w:rsidRPr="00530768" w:rsidRDefault="004E25D2" w:rsidP="004E25D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285871F4" w14:textId="77777777" w:rsidR="004E25D2" w:rsidRPr="00530768" w:rsidRDefault="004E25D2" w:rsidP="004E25D2">
            <w:pPr>
              <w:rPr>
                <w:sz w:val="18"/>
                <w:szCs w:val="18"/>
                <w:lang w:eastAsia="pl-PL"/>
              </w:rPr>
            </w:pPr>
          </w:p>
        </w:tc>
        <w:tc>
          <w:tcPr>
            <w:tcW w:w="1489" w:type="pct"/>
            <w:tcBorders>
              <w:top w:val="single" w:sz="6" w:space="0" w:color="000000"/>
              <w:left w:val="single" w:sz="6" w:space="0" w:color="000000"/>
              <w:right w:val="single" w:sz="6" w:space="0" w:color="000000"/>
            </w:tcBorders>
          </w:tcPr>
          <w:p w14:paraId="64186964" w14:textId="77777777" w:rsidR="004E25D2" w:rsidRPr="00530768" w:rsidRDefault="004E25D2" w:rsidP="004E25D2">
            <w:pPr>
              <w:suppressAutoHyphens w:val="0"/>
              <w:rPr>
                <w:sz w:val="18"/>
                <w:szCs w:val="18"/>
                <w:lang w:eastAsia="pl-PL"/>
              </w:rPr>
            </w:pPr>
            <w:r w:rsidRPr="00530768">
              <w:rPr>
                <w:sz w:val="18"/>
                <w:szCs w:val="18"/>
                <w:lang w:eastAsia="pl-PL"/>
              </w:rPr>
              <w:t>Producent i model:</w:t>
            </w:r>
          </w:p>
        </w:tc>
      </w:tr>
      <w:tr w:rsidR="004E25D2" w:rsidRPr="00530768" w14:paraId="4541C377"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4F6802" w14:textId="77777777" w:rsidR="004E25D2" w:rsidRPr="00530768" w:rsidRDefault="004E25D2" w:rsidP="004E25D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55C2E2" w14:textId="77777777" w:rsidR="004E25D2" w:rsidRPr="00530768" w:rsidRDefault="004E25D2" w:rsidP="004E25D2">
            <w:pPr>
              <w:rPr>
                <w:sz w:val="18"/>
                <w:szCs w:val="18"/>
              </w:rPr>
            </w:pPr>
            <w:r w:rsidRPr="00530768">
              <w:rPr>
                <w:sz w:val="18"/>
                <w:szCs w:val="18"/>
                <w:lang w:eastAsia="pl-PL"/>
              </w:rPr>
              <w:t>Minimum 12 GB DDR4 2666 MHz</w:t>
            </w:r>
          </w:p>
        </w:tc>
        <w:tc>
          <w:tcPr>
            <w:tcW w:w="1489" w:type="pct"/>
            <w:tcBorders>
              <w:top w:val="single" w:sz="6" w:space="0" w:color="000000"/>
              <w:left w:val="single" w:sz="6" w:space="0" w:color="000000"/>
              <w:bottom w:val="single" w:sz="6" w:space="0" w:color="000000"/>
              <w:right w:val="single" w:sz="6" w:space="0" w:color="000000"/>
            </w:tcBorders>
          </w:tcPr>
          <w:p w14:paraId="07222DC0" w14:textId="77777777" w:rsidR="004E25D2" w:rsidRPr="00530768" w:rsidRDefault="004E25D2" w:rsidP="004E25D2">
            <w:pPr>
              <w:suppressAutoHyphens w:val="0"/>
              <w:rPr>
                <w:sz w:val="18"/>
                <w:szCs w:val="18"/>
                <w:lang w:eastAsia="pl-PL"/>
              </w:rPr>
            </w:pPr>
          </w:p>
        </w:tc>
      </w:tr>
      <w:tr w:rsidR="004E25D2" w:rsidRPr="00530768" w14:paraId="61208A6E"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F48639" w14:textId="77777777" w:rsidR="004E25D2" w:rsidRPr="00530768" w:rsidRDefault="004E25D2" w:rsidP="004E25D2">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CDF1F3" w14:textId="77777777" w:rsidR="004E25D2" w:rsidRPr="00530768" w:rsidRDefault="004E25D2" w:rsidP="004E25D2">
            <w:pPr>
              <w:rPr>
                <w:sz w:val="18"/>
                <w:szCs w:val="18"/>
              </w:rPr>
            </w:pPr>
            <w:r w:rsidRPr="00530768">
              <w:rPr>
                <w:sz w:val="18"/>
                <w:szCs w:val="18"/>
                <w:lang w:eastAsia="pl-PL"/>
              </w:rPr>
              <w:t>Minimum 512  GB SSD</w:t>
            </w:r>
          </w:p>
        </w:tc>
        <w:tc>
          <w:tcPr>
            <w:tcW w:w="1489" w:type="pct"/>
            <w:tcBorders>
              <w:top w:val="single" w:sz="6" w:space="0" w:color="000000"/>
              <w:left w:val="single" w:sz="6" w:space="0" w:color="000000"/>
              <w:bottom w:val="single" w:sz="6" w:space="0" w:color="000000"/>
              <w:right w:val="single" w:sz="6" w:space="0" w:color="000000"/>
            </w:tcBorders>
          </w:tcPr>
          <w:p w14:paraId="10C7EECB" w14:textId="77777777" w:rsidR="004E25D2" w:rsidRPr="00530768" w:rsidRDefault="004E25D2" w:rsidP="004E25D2">
            <w:pPr>
              <w:suppressAutoHyphens w:val="0"/>
              <w:rPr>
                <w:sz w:val="18"/>
                <w:szCs w:val="18"/>
                <w:lang w:eastAsia="pl-PL"/>
              </w:rPr>
            </w:pPr>
          </w:p>
        </w:tc>
      </w:tr>
      <w:tr w:rsidR="004E25D2" w:rsidRPr="00530768" w14:paraId="691EEC18"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6B9001" w14:textId="77777777" w:rsidR="004E25D2" w:rsidRPr="00530768" w:rsidRDefault="004E25D2" w:rsidP="004E25D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803B60" w14:textId="77777777" w:rsidR="004E25D2" w:rsidRPr="00530768" w:rsidRDefault="004E25D2" w:rsidP="004E25D2">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7F729083" w14:textId="77777777" w:rsidR="004E25D2" w:rsidRPr="00530768" w:rsidRDefault="004E25D2" w:rsidP="004E25D2">
            <w:pPr>
              <w:suppressAutoHyphens w:val="0"/>
              <w:rPr>
                <w:sz w:val="18"/>
                <w:szCs w:val="18"/>
                <w:lang w:eastAsia="pl-PL"/>
              </w:rPr>
            </w:pPr>
          </w:p>
        </w:tc>
      </w:tr>
      <w:tr w:rsidR="004E25D2" w:rsidRPr="00530768" w14:paraId="184CC297"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545452" w14:textId="77777777" w:rsidR="004E25D2" w:rsidRPr="00530768" w:rsidRDefault="004E25D2" w:rsidP="004E25D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33B471" w14:textId="77777777" w:rsidR="004E25D2" w:rsidRPr="00530768" w:rsidRDefault="004E25D2" w:rsidP="004E25D2">
            <w:pPr>
              <w:rPr>
                <w:sz w:val="18"/>
                <w:szCs w:val="18"/>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529E270B" w14:textId="77777777" w:rsidR="004E25D2" w:rsidRPr="00530768" w:rsidRDefault="004E25D2" w:rsidP="004E25D2">
            <w:pPr>
              <w:suppressAutoHyphens w:val="0"/>
              <w:rPr>
                <w:sz w:val="18"/>
                <w:szCs w:val="18"/>
                <w:lang w:eastAsia="pl-PL"/>
              </w:rPr>
            </w:pPr>
          </w:p>
        </w:tc>
      </w:tr>
      <w:tr w:rsidR="004E25D2" w:rsidRPr="00530768" w14:paraId="5A929161"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1DC6B" w14:textId="77777777" w:rsidR="004E25D2" w:rsidRPr="00530768" w:rsidRDefault="004E25D2" w:rsidP="004E25D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01CC3D" w14:textId="77777777" w:rsidR="004E25D2" w:rsidRPr="00530768" w:rsidRDefault="004E25D2" w:rsidP="004E25D2">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2105120F" w14:textId="77777777" w:rsidR="004E25D2" w:rsidRPr="00530768" w:rsidRDefault="004E25D2" w:rsidP="004E25D2">
            <w:pPr>
              <w:suppressAutoHyphens w:val="0"/>
              <w:rPr>
                <w:sz w:val="18"/>
                <w:szCs w:val="18"/>
                <w:lang w:eastAsia="pl-PL"/>
              </w:rPr>
            </w:pPr>
          </w:p>
        </w:tc>
      </w:tr>
      <w:tr w:rsidR="004E25D2" w:rsidRPr="00530768" w14:paraId="5FD552EC" w14:textId="77777777" w:rsidTr="004E25D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E01E77" w14:textId="77777777" w:rsidR="004E25D2" w:rsidRPr="00530768" w:rsidRDefault="004E25D2" w:rsidP="004E25D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7FD881C" w14:textId="77777777" w:rsidR="004E25D2" w:rsidRPr="00530768" w:rsidRDefault="004E25D2" w:rsidP="004E25D2">
            <w:pPr>
              <w:rPr>
                <w:sz w:val="18"/>
                <w:szCs w:val="18"/>
              </w:rPr>
            </w:pPr>
            <w:r w:rsidRPr="00530768">
              <w:rPr>
                <w:sz w:val="18"/>
                <w:szCs w:val="18"/>
                <w:lang w:eastAsia="pl-PL"/>
              </w:rPr>
              <w:t xml:space="preserve">Zapewniająca minimum </w:t>
            </w:r>
            <w:r w:rsidRPr="00530768">
              <w:rPr>
                <w:b/>
                <w:sz w:val="18"/>
                <w:szCs w:val="18"/>
                <w:lang w:eastAsia="pl-PL"/>
              </w:rPr>
              <w:t xml:space="preserve">2874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245B5B96" w14:textId="77777777" w:rsidR="004E25D2" w:rsidRPr="00530768" w:rsidRDefault="004E25D2" w:rsidP="004E25D2">
            <w:pPr>
              <w:suppressAutoHyphens w:val="0"/>
              <w:rPr>
                <w:sz w:val="18"/>
                <w:szCs w:val="18"/>
                <w:lang w:eastAsia="pl-PL"/>
              </w:rPr>
            </w:pPr>
            <w:r w:rsidRPr="00530768">
              <w:rPr>
                <w:sz w:val="18"/>
                <w:szCs w:val="18"/>
                <w:lang w:eastAsia="pl-PL"/>
              </w:rPr>
              <w:t>Liczba punktów:</w:t>
            </w:r>
          </w:p>
        </w:tc>
      </w:tr>
      <w:tr w:rsidR="004E25D2" w:rsidRPr="00530768" w14:paraId="1A095C49" w14:textId="77777777" w:rsidTr="004E25D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DB01E0" w14:textId="77777777" w:rsidR="004E25D2" w:rsidRPr="00530768" w:rsidRDefault="004E25D2" w:rsidP="004E25D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E3B58F" w14:textId="77777777" w:rsidR="004E25D2" w:rsidRPr="00530768" w:rsidRDefault="004E25D2" w:rsidP="004E25D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3B8F7DA" w14:textId="77777777" w:rsidR="004E25D2" w:rsidRPr="00530768" w:rsidRDefault="004E25D2" w:rsidP="004E25D2">
            <w:pPr>
              <w:suppressAutoHyphens w:val="0"/>
              <w:rPr>
                <w:sz w:val="18"/>
                <w:szCs w:val="18"/>
                <w:lang w:eastAsia="pl-PL"/>
              </w:rPr>
            </w:pPr>
            <w:r w:rsidRPr="00530768">
              <w:rPr>
                <w:sz w:val="18"/>
                <w:szCs w:val="18"/>
                <w:lang w:eastAsia="pl-PL"/>
              </w:rPr>
              <w:t>Producent i model:</w:t>
            </w:r>
          </w:p>
        </w:tc>
      </w:tr>
      <w:tr w:rsidR="004E25D2" w:rsidRPr="00530768" w14:paraId="3B281EF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261A2F" w14:textId="77777777" w:rsidR="004E25D2" w:rsidRPr="00530768" w:rsidRDefault="004E25D2" w:rsidP="004E25D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C769B8" w14:textId="77777777" w:rsidR="004E25D2" w:rsidRPr="00530768" w:rsidRDefault="004E25D2" w:rsidP="004E25D2">
            <w:pPr>
              <w:rPr>
                <w:sz w:val="18"/>
                <w:szCs w:val="18"/>
              </w:rPr>
            </w:pPr>
            <w:r w:rsidRPr="00530768">
              <w:rPr>
                <w:sz w:val="18"/>
                <w:szCs w:val="18"/>
                <w:lang w:eastAsia="pl-PL"/>
              </w:rPr>
              <w:t>Współdzielona lub dedykowana min. 2GB</w:t>
            </w:r>
          </w:p>
        </w:tc>
        <w:tc>
          <w:tcPr>
            <w:tcW w:w="1489" w:type="pct"/>
            <w:tcBorders>
              <w:top w:val="single" w:sz="6" w:space="0" w:color="000000"/>
              <w:left w:val="single" w:sz="6" w:space="0" w:color="000000"/>
              <w:bottom w:val="single" w:sz="6" w:space="0" w:color="000000"/>
              <w:right w:val="single" w:sz="6" w:space="0" w:color="000000"/>
            </w:tcBorders>
          </w:tcPr>
          <w:p w14:paraId="212FA05F" w14:textId="77777777" w:rsidR="004E25D2" w:rsidRPr="00530768" w:rsidRDefault="004E25D2" w:rsidP="004E25D2">
            <w:pPr>
              <w:suppressAutoHyphens w:val="0"/>
              <w:rPr>
                <w:sz w:val="18"/>
                <w:szCs w:val="18"/>
                <w:lang w:eastAsia="pl-PL"/>
              </w:rPr>
            </w:pPr>
          </w:p>
        </w:tc>
      </w:tr>
      <w:tr w:rsidR="004E25D2" w:rsidRPr="00530768" w14:paraId="6E40690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3914B8" w14:textId="77777777" w:rsidR="004E25D2" w:rsidRPr="00530768" w:rsidRDefault="004E25D2" w:rsidP="004E25D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DC9DA6" w14:textId="77777777" w:rsidR="004E25D2" w:rsidRPr="00530768" w:rsidRDefault="004E25D2" w:rsidP="004E25D2">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6798DC18" w14:textId="77777777" w:rsidR="004E25D2" w:rsidRPr="00530768" w:rsidRDefault="004E25D2" w:rsidP="004E25D2">
            <w:pPr>
              <w:suppressAutoHyphens w:val="0"/>
              <w:rPr>
                <w:sz w:val="18"/>
                <w:szCs w:val="18"/>
                <w:lang w:eastAsia="pl-PL"/>
              </w:rPr>
            </w:pPr>
          </w:p>
        </w:tc>
      </w:tr>
      <w:tr w:rsidR="004E25D2" w:rsidRPr="00530768" w14:paraId="06CFA5E3"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80AD384" w14:textId="77777777" w:rsidR="004E25D2" w:rsidRPr="00530768" w:rsidRDefault="004E25D2" w:rsidP="004E25D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6146FF" w14:textId="77777777" w:rsidR="004E25D2" w:rsidRPr="00530768" w:rsidRDefault="004E25D2" w:rsidP="004E25D2">
            <w:pPr>
              <w:rPr>
                <w:sz w:val="18"/>
                <w:szCs w:val="18"/>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38ED6886" w14:textId="77777777" w:rsidR="004E25D2" w:rsidRPr="00530768" w:rsidRDefault="004E25D2" w:rsidP="004E25D2">
            <w:pPr>
              <w:suppressAutoHyphens w:val="0"/>
              <w:rPr>
                <w:sz w:val="18"/>
                <w:szCs w:val="18"/>
                <w:lang w:eastAsia="pl-PL"/>
              </w:rPr>
            </w:pPr>
          </w:p>
        </w:tc>
      </w:tr>
      <w:tr w:rsidR="004E25D2" w:rsidRPr="009F3A08" w14:paraId="2D8248F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1BBAB2" w14:textId="77777777" w:rsidR="004E25D2" w:rsidRPr="00530768" w:rsidRDefault="004E25D2" w:rsidP="004E25D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D63893" w14:textId="77777777" w:rsidR="004E25D2" w:rsidRPr="00530768" w:rsidRDefault="004E25D2" w:rsidP="004E25D2">
            <w:pPr>
              <w:rPr>
                <w:sz w:val="18"/>
                <w:szCs w:val="18"/>
                <w:lang w:val="en-US" w:eastAsia="pl-PL"/>
              </w:rPr>
            </w:pPr>
            <w:r w:rsidRPr="00530768">
              <w:rPr>
                <w:sz w:val="18"/>
                <w:szCs w:val="18"/>
                <w:lang w:val="en-US" w:eastAsia="pl-PL"/>
              </w:rPr>
              <w:t>LAN 10/100/1000 Mbps</w:t>
            </w:r>
          </w:p>
          <w:p w14:paraId="0E452730" w14:textId="77777777" w:rsidR="004E25D2" w:rsidRPr="00530768" w:rsidRDefault="004E25D2" w:rsidP="004E25D2">
            <w:pPr>
              <w:rPr>
                <w:sz w:val="18"/>
                <w:szCs w:val="18"/>
                <w:lang w:val="en-US" w:eastAsia="pl-PL"/>
              </w:rPr>
            </w:pPr>
            <w:r w:rsidRPr="00530768">
              <w:rPr>
                <w:sz w:val="18"/>
                <w:szCs w:val="18"/>
                <w:lang w:val="en-US" w:eastAsia="pl-PL"/>
              </w:rPr>
              <w:t>Wi-Fi 6 (802.11 a/b/g/n/ac/ax)</w:t>
            </w:r>
          </w:p>
          <w:p w14:paraId="0DFD105E" w14:textId="77777777" w:rsidR="004E25D2" w:rsidRPr="00530768" w:rsidRDefault="004E25D2" w:rsidP="004E25D2">
            <w:pPr>
              <w:rPr>
                <w:sz w:val="18"/>
                <w:szCs w:val="18"/>
                <w:lang w:val="en-US"/>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406994E7" w14:textId="77777777" w:rsidR="004E25D2" w:rsidRPr="00530768" w:rsidRDefault="004E25D2" w:rsidP="004E25D2">
            <w:pPr>
              <w:suppressAutoHyphens w:val="0"/>
              <w:rPr>
                <w:sz w:val="18"/>
                <w:szCs w:val="18"/>
                <w:lang w:val="en-US" w:eastAsia="pl-PL"/>
              </w:rPr>
            </w:pPr>
          </w:p>
        </w:tc>
      </w:tr>
      <w:tr w:rsidR="004E25D2" w:rsidRPr="00530768" w14:paraId="3C1448C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353C62" w14:textId="77777777" w:rsidR="004E25D2" w:rsidRPr="00530768" w:rsidRDefault="004E25D2" w:rsidP="004E25D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5A7EF3" w14:textId="77777777" w:rsidR="004E25D2" w:rsidRPr="00530768" w:rsidRDefault="004E25D2" w:rsidP="004E25D2">
            <w:pPr>
              <w:rPr>
                <w:sz w:val="18"/>
                <w:szCs w:val="18"/>
                <w:lang w:val="en-US" w:eastAsia="pl-PL"/>
              </w:rPr>
            </w:pPr>
            <w:r w:rsidRPr="00530768">
              <w:rPr>
                <w:sz w:val="18"/>
                <w:szCs w:val="18"/>
                <w:lang w:val="en-US" w:eastAsia="pl-PL"/>
              </w:rPr>
              <w:t>USB 3.1 Gen. 1 (USB 3.0) – min. 2 szt.</w:t>
            </w:r>
          </w:p>
          <w:p w14:paraId="15C51A27" w14:textId="77777777" w:rsidR="004E25D2" w:rsidRPr="00530768" w:rsidRDefault="004E25D2" w:rsidP="004E25D2">
            <w:pPr>
              <w:rPr>
                <w:sz w:val="18"/>
                <w:szCs w:val="18"/>
                <w:lang w:eastAsia="pl-PL"/>
              </w:rPr>
            </w:pPr>
            <w:r w:rsidRPr="00530768">
              <w:rPr>
                <w:sz w:val="18"/>
                <w:szCs w:val="18"/>
                <w:lang w:eastAsia="pl-PL"/>
              </w:rPr>
              <w:t>USB Typu-C – min. 1 szt.</w:t>
            </w:r>
          </w:p>
          <w:p w14:paraId="458916E5" w14:textId="77777777" w:rsidR="004E25D2" w:rsidRPr="00530768" w:rsidRDefault="004E25D2" w:rsidP="004E25D2">
            <w:pPr>
              <w:rPr>
                <w:sz w:val="18"/>
                <w:szCs w:val="18"/>
                <w:lang w:eastAsia="pl-PL"/>
              </w:rPr>
            </w:pPr>
            <w:r w:rsidRPr="00530768">
              <w:rPr>
                <w:sz w:val="18"/>
                <w:szCs w:val="18"/>
                <w:lang w:eastAsia="pl-PL"/>
              </w:rPr>
              <w:t>HDMI - 1 szt.</w:t>
            </w:r>
          </w:p>
          <w:p w14:paraId="37402908" w14:textId="77777777" w:rsidR="004E25D2" w:rsidRPr="00530768" w:rsidRDefault="004E25D2" w:rsidP="004E25D2">
            <w:pPr>
              <w:rPr>
                <w:sz w:val="18"/>
                <w:szCs w:val="18"/>
                <w:lang w:eastAsia="pl-PL"/>
              </w:rPr>
            </w:pPr>
            <w:r w:rsidRPr="00530768">
              <w:rPr>
                <w:sz w:val="18"/>
                <w:szCs w:val="18"/>
                <w:lang w:eastAsia="pl-PL"/>
              </w:rPr>
              <w:t>RJ-45 (LAN) - 1 szt.</w:t>
            </w:r>
          </w:p>
          <w:p w14:paraId="3372E994" w14:textId="77777777" w:rsidR="004E25D2" w:rsidRPr="00530768" w:rsidRDefault="004E25D2" w:rsidP="004E25D2">
            <w:pPr>
              <w:rPr>
                <w:sz w:val="18"/>
                <w:szCs w:val="18"/>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5A77AC27" w14:textId="77777777" w:rsidR="004E25D2" w:rsidRPr="00530768" w:rsidRDefault="004E25D2" w:rsidP="004E25D2">
            <w:pPr>
              <w:suppressAutoHyphens w:val="0"/>
              <w:rPr>
                <w:sz w:val="18"/>
                <w:szCs w:val="18"/>
                <w:lang w:eastAsia="pl-PL"/>
              </w:rPr>
            </w:pPr>
          </w:p>
        </w:tc>
      </w:tr>
      <w:tr w:rsidR="004E25D2" w:rsidRPr="00530768" w14:paraId="7AE2C2CD"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38063A" w14:textId="77777777" w:rsidR="004E25D2" w:rsidRPr="00530768" w:rsidRDefault="004E25D2" w:rsidP="004E25D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53D16A" w14:textId="77777777" w:rsidR="004E25D2" w:rsidRPr="00530768" w:rsidRDefault="004E25D2" w:rsidP="004E25D2">
            <w:pPr>
              <w:rPr>
                <w:sz w:val="18"/>
                <w:szCs w:val="18"/>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63958A2D" w14:textId="77777777" w:rsidR="004E25D2" w:rsidRPr="00530768" w:rsidRDefault="004E25D2" w:rsidP="004E25D2">
            <w:pPr>
              <w:suppressAutoHyphens w:val="0"/>
              <w:rPr>
                <w:sz w:val="18"/>
                <w:szCs w:val="18"/>
                <w:lang w:eastAsia="pl-PL"/>
              </w:rPr>
            </w:pPr>
          </w:p>
        </w:tc>
      </w:tr>
      <w:tr w:rsidR="004E25D2" w:rsidRPr="00530768" w14:paraId="72DEC935"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58263C" w14:textId="77777777" w:rsidR="004E25D2" w:rsidRPr="00530768" w:rsidRDefault="004E25D2" w:rsidP="004E25D2">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BFBE11" w14:textId="77777777" w:rsidR="004E25D2" w:rsidRPr="00530768" w:rsidRDefault="004E25D2" w:rsidP="004E25D2">
            <w:pPr>
              <w:rPr>
                <w:sz w:val="18"/>
                <w:szCs w:val="18"/>
              </w:rPr>
            </w:pPr>
            <w:r w:rsidRPr="00530768">
              <w:rPr>
                <w:sz w:val="18"/>
                <w:szCs w:val="18"/>
                <w:lang w:eastAsia="pl-PL"/>
              </w:rPr>
              <w:t xml:space="preserve">20,2 mm +- 2 mm </w:t>
            </w:r>
          </w:p>
        </w:tc>
        <w:tc>
          <w:tcPr>
            <w:tcW w:w="1489" w:type="pct"/>
            <w:tcBorders>
              <w:top w:val="single" w:sz="6" w:space="0" w:color="000000"/>
              <w:left w:val="single" w:sz="6" w:space="0" w:color="000000"/>
              <w:bottom w:val="single" w:sz="6" w:space="0" w:color="000000"/>
              <w:right w:val="single" w:sz="6" w:space="0" w:color="000000"/>
            </w:tcBorders>
          </w:tcPr>
          <w:p w14:paraId="0EEB45BB" w14:textId="77777777" w:rsidR="004E25D2" w:rsidRPr="00530768" w:rsidRDefault="004E25D2" w:rsidP="004E25D2">
            <w:pPr>
              <w:suppressAutoHyphens w:val="0"/>
              <w:rPr>
                <w:sz w:val="18"/>
                <w:szCs w:val="18"/>
                <w:lang w:eastAsia="pl-PL"/>
              </w:rPr>
            </w:pPr>
          </w:p>
        </w:tc>
      </w:tr>
      <w:tr w:rsidR="004E25D2" w:rsidRPr="00530768" w14:paraId="57C72B4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9F1E2" w14:textId="77777777" w:rsidR="004E25D2" w:rsidRPr="00530768" w:rsidRDefault="004E25D2" w:rsidP="004E25D2">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216037" w14:textId="77777777" w:rsidR="004E25D2" w:rsidRPr="00530768" w:rsidRDefault="004E25D2" w:rsidP="004E25D2">
            <w:pPr>
              <w:rPr>
                <w:sz w:val="18"/>
                <w:szCs w:val="18"/>
              </w:rPr>
            </w:pPr>
            <w:r w:rsidRPr="00530768">
              <w:rPr>
                <w:sz w:val="18"/>
                <w:szCs w:val="18"/>
                <w:lang w:eastAsia="pl-PL"/>
              </w:rPr>
              <w:t>363  mm +- 3 mm</w:t>
            </w:r>
          </w:p>
        </w:tc>
        <w:tc>
          <w:tcPr>
            <w:tcW w:w="1489" w:type="pct"/>
            <w:tcBorders>
              <w:top w:val="single" w:sz="6" w:space="0" w:color="000000"/>
              <w:left w:val="single" w:sz="6" w:space="0" w:color="000000"/>
              <w:bottom w:val="single" w:sz="6" w:space="0" w:color="000000"/>
              <w:right w:val="single" w:sz="6" w:space="0" w:color="000000"/>
            </w:tcBorders>
          </w:tcPr>
          <w:p w14:paraId="2E74F426" w14:textId="77777777" w:rsidR="004E25D2" w:rsidRPr="00530768" w:rsidRDefault="004E25D2" w:rsidP="004E25D2">
            <w:pPr>
              <w:suppressAutoHyphens w:val="0"/>
              <w:rPr>
                <w:sz w:val="18"/>
                <w:szCs w:val="18"/>
                <w:lang w:eastAsia="pl-PL"/>
              </w:rPr>
            </w:pPr>
          </w:p>
        </w:tc>
      </w:tr>
      <w:tr w:rsidR="004E25D2" w:rsidRPr="00530768" w14:paraId="2CCCCC01"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D4E61E" w14:textId="77777777" w:rsidR="004E25D2" w:rsidRPr="00530768" w:rsidRDefault="004E25D2" w:rsidP="004E25D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8CC8C5" w14:textId="77777777" w:rsidR="004E25D2" w:rsidRPr="00530768" w:rsidRDefault="004E25D2" w:rsidP="004E25D2">
            <w:pPr>
              <w:rPr>
                <w:sz w:val="18"/>
                <w:szCs w:val="18"/>
              </w:rPr>
            </w:pPr>
            <w:r w:rsidRPr="00530768">
              <w:rPr>
                <w:sz w:val="18"/>
                <w:szCs w:val="18"/>
                <w:lang w:eastAsia="pl-PL"/>
              </w:rPr>
              <w:t>243  mm +- 3 mm</w:t>
            </w:r>
          </w:p>
        </w:tc>
        <w:tc>
          <w:tcPr>
            <w:tcW w:w="1489" w:type="pct"/>
            <w:tcBorders>
              <w:top w:val="single" w:sz="6" w:space="0" w:color="000000"/>
              <w:left w:val="single" w:sz="6" w:space="0" w:color="000000"/>
              <w:bottom w:val="single" w:sz="6" w:space="0" w:color="000000"/>
              <w:right w:val="single" w:sz="6" w:space="0" w:color="000000"/>
            </w:tcBorders>
          </w:tcPr>
          <w:p w14:paraId="6BFEE60F" w14:textId="77777777" w:rsidR="004E25D2" w:rsidRPr="00530768" w:rsidRDefault="004E25D2" w:rsidP="004E25D2">
            <w:pPr>
              <w:suppressAutoHyphens w:val="0"/>
              <w:rPr>
                <w:sz w:val="18"/>
                <w:szCs w:val="18"/>
                <w:lang w:eastAsia="pl-PL"/>
              </w:rPr>
            </w:pPr>
          </w:p>
        </w:tc>
      </w:tr>
      <w:tr w:rsidR="004E25D2" w:rsidRPr="00530768" w14:paraId="3C203333"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BB1442" w14:textId="77777777" w:rsidR="004E25D2" w:rsidRPr="00530768" w:rsidRDefault="004E25D2" w:rsidP="004E25D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051645" w14:textId="77777777" w:rsidR="004E25D2" w:rsidRPr="00530768" w:rsidRDefault="004E25D2" w:rsidP="004E25D2">
            <w:pPr>
              <w:rPr>
                <w:sz w:val="18"/>
                <w:szCs w:val="18"/>
                <w:lang w:eastAsia="pl-PL"/>
              </w:rPr>
            </w:pPr>
            <w:r w:rsidRPr="00530768">
              <w:rPr>
                <w:sz w:val="18"/>
                <w:szCs w:val="18"/>
                <w:lang w:eastAsia="pl-PL"/>
              </w:rPr>
              <w:t>1,66 kg (z baterią)  +- 0,2 kg</w:t>
            </w:r>
          </w:p>
        </w:tc>
        <w:tc>
          <w:tcPr>
            <w:tcW w:w="1489" w:type="pct"/>
            <w:tcBorders>
              <w:top w:val="single" w:sz="6" w:space="0" w:color="000000"/>
              <w:left w:val="single" w:sz="6" w:space="0" w:color="000000"/>
              <w:bottom w:val="single" w:sz="6" w:space="0" w:color="000000"/>
              <w:right w:val="single" w:sz="6" w:space="0" w:color="000000"/>
            </w:tcBorders>
          </w:tcPr>
          <w:p w14:paraId="31343D4B" w14:textId="77777777" w:rsidR="004E25D2" w:rsidRPr="00530768" w:rsidRDefault="004E25D2" w:rsidP="004E25D2">
            <w:pPr>
              <w:suppressAutoHyphens w:val="0"/>
              <w:rPr>
                <w:sz w:val="18"/>
                <w:szCs w:val="18"/>
                <w:lang w:eastAsia="pl-PL"/>
              </w:rPr>
            </w:pPr>
          </w:p>
        </w:tc>
      </w:tr>
      <w:tr w:rsidR="004E25D2" w:rsidRPr="00530768" w14:paraId="003D2C1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58F3E9" w14:textId="77777777" w:rsidR="004E25D2" w:rsidRPr="00530768" w:rsidRDefault="004E25D2" w:rsidP="004E25D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91F6F5" w14:textId="77777777" w:rsidR="004E25D2" w:rsidRPr="00530768" w:rsidRDefault="004E25D2" w:rsidP="004E25D2">
            <w:pPr>
              <w:rPr>
                <w:sz w:val="18"/>
                <w:szCs w:val="18"/>
                <w:lang w:eastAsia="pl-PL"/>
              </w:rPr>
            </w:pPr>
            <w:r w:rsidRPr="00530768">
              <w:rPr>
                <w:sz w:val="18"/>
                <w:szCs w:val="18"/>
                <w:lang w:eastAsia="pl-PL"/>
              </w:rPr>
              <w:t>Aluminiowa pokrywa matrycy</w:t>
            </w:r>
          </w:p>
          <w:p w14:paraId="57BBC927" w14:textId="77777777" w:rsidR="004E25D2" w:rsidRPr="00530768" w:rsidRDefault="004E25D2" w:rsidP="004E25D2">
            <w:pPr>
              <w:rPr>
                <w:sz w:val="18"/>
                <w:szCs w:val="18"/>
                <w:lang w:eastAsia="pl-PL"/>
              </w:rPr>
            </w:pPr>
            <w:r w:rsidRPr="00530768">
              <w:rPr>
                <w:sz w:val="18"/>
                <w:szCs w:val="18"/>
                <w:lang w:eastAsia="pl-PL"/>
              </w:rPr>
              <w:t>Wydzielona klawiatura numeryczna</w:t>
            </w:r>
          </w:p>
          <w:p w14:paraId="5A20C731" w14:textId="77777777" w:rsidR="004E25D2" w:rsidRPr="00530768" w:rsidRDefault="004E25D2" w:rsidP="004E25D2">
            <w:pPr>
              <w:rPr>
                <w:sz w:val="18"/>
                <w:szCs w:val="18"/>
                <w:lang w:eastAsia="pl-PL"/>
              </w:rPr>
            </w:pPr>
            <w:r w:rsidRPr="00530768">
              <w:rPr>
                <w:sz w:val="18"/>
                <w:szCs w:val="18"/>
                <w:lang w:eastAsia="pl-PL"/>
              </w:rPr>
              <w:t>Wielodotykowy  touchpad</w:t>
            </w:r>
          </w:p>
          <w:p w14:paraId="368688EE" w14:textId="77777777" w:rsidR="004E25D2" w:rsidRPr="00530768" w:rsidRDefault="004E25D2" w:rsidP="004E25D2">
            <w:pPr>
              <w:rPr>
                <w:sz w:val="18"/>
                <w:szCs w:val="18"/>
                <w:lang w:eastAsia="pl-PL"/>
              </w:rPr>
            </w:pPr>
            <w:r w:rsidRPr="00530768">
              <w:rPr>
                <w:sz w:val="18"/>
                <w:szCs w:val="18"/>
                <w:lang w:eastAsia="pl-PL"/>
              </w:rPr>
              <w:t>Podświetlenie klawiatury</w:t>
            </w:r>
          </w:p>
          <w:p w14:paraId="623FDC0A" w14:textId="77777777" w:rsidR="004E25D2" w:rsidRPr="00530768" w:rsidRDefault="004E25D2" w:rsidP="004E25D2">
            <w:pPr>
              <w:rPr>
                <w:sz w:val="18"/>
                <w:szCs w:val="18"/>
                <w:lang w:eastAsia="pl-PL"/>
              </w:rPr>
            </w:pPr>
            <w:r w:rsidRPr="00530768">
              <w:rPr>
                <w:sz w:val="18"/>
                <w:szCs w:val="18"/>
                <w:lang w:eastAsia="pl-PL"/>
              </w:rPr>
              <w:lastRenderedPageBreak/>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46E953B5" w14:textId="77777777" w:rsidR="004E25D2" w:rsidRPr="00530768" w:rsidRDefault="004E25D2" w:rsidP="004E25D2">
            <w:pPr>
              <w:suppressAutoHyphens w:val="0"/>
              <w:rPr>
                <w:sz w:val="18"/>
                <w:szCs w:val="18"/>
                <w:lang w:eastAsia="pl-PL"/>
              </w:rPr>
            </w:pPr>
          </w:p>
        </w:tc>
      </w:tr>
      <w:tr w:rsidR="004E25D2" w:rsidRPr="00530768" w14:paraId="01A1B16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D0051B" w14:textId="77777777" w:rsidR="004E25D2" w:rsidRPr="00530768" w:rsidRDefault="004E25D2" w:rsidP="004E25D2">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60A57D" w14:textId="77777777" w:rsidR="004E25D2" w:rsidRPr="00530768" w:rsidRDefault="004E25D2" w:rsidP="004E25D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0EB99BFB" w14:textId="77777777" w:rsidR="004E25D2" w:rsidRPr="00530768" w:rsidRDefault="004E25D2" w:rsidP="004E25D2">
            <w:pPr>
              <w:suppressAutoHyphens w:val="0"/>
              <w:rPr>
                <w:sz w:val="18"/>
                <w:szCs w:val="18"/>
                <w:lang w:eastAsia="pl-PL"/>
              </w:rPr>
            </w:pPr>
          </w:p>
        </w:tc>
      </w:tr>
      <w:tr w:rsidR="00D05809" w:rsidRPr="00530768" w14:paraId="4D6AE4FD" w14:textId="77777777" w:rsidTr="00FE1A3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20296B" w14:textId="77777777" w:rsidR="00D05809" w:rsidRPr="00530768" w:rsidRDefault="00D05809" w:rsidP="004E25D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E1B5A7" w14:textId="77777777" w:rsidR="00D05809" w:rsidRPr="00530768" w:rsidRDefault="00D05809" w:rsidP="004E25D2">
            <w:pPr>
              <w:rPr>
                <w:sz w:val="18"/>
                <w:szCs w:val="18"/>
                <w:lang w:eastAsia="pl-PL"/>
              </w:rPr>
            </w:pPr>
            <w:r w:rsidRPr="00530768">
              <w:rPr>
                <w:sz w:val="18"/>
                <w:szCs w:val="18"/>
                <w:lang w:eastAsia="pl-PL"/>
              </w:rPr>
              <w:t>- Preinstalowany przez  producenta sprzętu</w:t>
            </w:r>
          </w:p>
          <w:p w14:paraId="3502AD76" w14:textId="77777777" w:rsidR="00D05809" w:rsidRPr="00530768" w:rsidRDefault="00D05809" w:rsidP="004E25D2">
            <w:pPr>
              <w:rPr>
                <w:sz w:val="18"/>
                <w:szCs w:val="18"/>
                <w:lang w:eastAsia="pl-PL"/>
              </w:rPr>
            </w:pPr>
            <w:r w:rsidRPr="00530768">
              <w:rPr>
                <w:sz w:val="18"/>
                <w:szCs w:val="18"/>
                <w:lang w:eastAsia="pl-PL"/>
              </w:rPr>
              <w:t>- Posiadający wsparcie producenta sprzętu (sterowniki)</w:t>
            </w:r>
          </w:p>
          <w:p w14:paraId="42C54562" w14:textId="77777777" w:rsidR="00D05809" w:rsidRPr="00530768" w:rsidRDefault="00D05809" w:rsidP="004E25D2">
            <w:pPr>
              <w:rPr>
                <w:sz w:val="18"/>
                <w:szCs w:val="18"/>
                <w:lang w:eastAsia="pl-PL"/>
              </w:rPr>
            </w:pPr>
            <w:r w:rsidRPr="00530768">
              <w:rPr>
                <w:sz w:val="18"/>
                <w:szCs w:val="18"/>
                <w:lang w:eastAsia="pl-PL"/>
              </w:rPr>
              <w:t>- Posiadający wsparcie producenta systemu operacyjnego</w:t>
            </w:r>
          </w:p>
          <w:p w14:paraId="25039F50" w14:textId="77777777" w:rsidR="00D05809" w:rsidRPr="00530768" w:rsidRDefault="00D05809" w:rsidP="004E25D2">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17038A52" w14:textId="77777777" w:rsidR="00D05809" w:rsidRPr="00530768" w:rsidRDefault="00D05809" w:rsidP="004E25D2">
            <w:pPr>
              <w:suppressAutoHyphens w:val="0"/>
              <w:rPr>
                <w:sz w:val="18"/>
                <w:szCs w:val="18"/>
                <w:lang w:eastAsia="pl-PL"/>
              </w:rPr>
            </w:pPr>
            <w:r w:rsidRPr="00530768">
              <w:rPr>
                <w:sz w:val="18"/>
                <w:szCs w:val="18"/>
                <w:lang w:eastAsia="pl-PL"/>
              </w:rPr>
              <w:t>Parametry oferowane:</w:t>
            </w:r>
          </w:p>
          <w:p w14:paraId="7DDE1F7C" w14:textId="77777777" w:rsidR="00D05809" w:rsidRPr="00530768" w:rsidRDefault="00D05809" w:rsidP="004E25D2">
            <w:pPr>
              <w:suppressAutoHyphens w:val="0"/>
              <w:rPr>
                <w:sz w:val="18"/>
                <w:szCs w:val="18"/>
                <w:lang w:eastAsia="pl-PL"/>
              </w:rPr>
            </w:pPr>
          </w:p>
        </w:tc>
      </w:tr>
      <w:tr w:rsidR="00D05809" w:rsidRPr="00530768" w14:paraId="63ABEFE1" w14:textId="77777777" w:rsidTr="00FE1A3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F8B04" w14:textId="77777777" w:rsidR="00D05809" w:rsidRPr="00530768" w:rsidRDefault="00D05809" w:rsidP="004E25D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E4C868" w14:textId="77777777" w:rsidR="00D05809" w:rsidRPr="00530768" w:rsidRDefault="00D05809" w:rsidP="004E25D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DE92136" w14:textId="77777777" w:rsidR="00D05809" w:rsidRPr="00530768" w:rsidRDefault="00D05809" w:rsidP="004E25D2">
            <w:pPr>
              <w:suppressAutoHyphens w:val="0"/>
              <w:rPr>
                <w:sz w:val="18"/>
                <w:szCs w:val="18"/>
                <w:lang w:eastAsia="pl-PL"/>
              </w:rPr>
            </w:pPr>
            <w:r w:rsidRPr="00530768">
              <w:rPr>
                <w:sz w:val="18"/>
                <w:szCs w:val="18"/>
                <w:lang w:eastAsia="pl-PL"/>
              </w:rPr>
              <w:t>Producent i nazwa:</w:t>
            </w:r>
          </w:p>
        </w:tc>
      </w:tr>
      <w:tr w:rsidR="004E25D2" w:rsidRPr="00530768" w14:paraId="2BB30B3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1E6DB8" w14:textId="77777777" w:rsidR="004E25D2" w:rsidRPr="00530768" w:rsidRDefault="004E25D2" w:rsidP="004E25D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6403A8" w14:textId="77777777" w:rsidR="004E25D2" w:rsidRPr="00530768" w:rsidRDefault="004E25D2" w:rsidP="004E25D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FED3FBC" w14:textId="77777777" w:rsidR="004E25D2" w:rsidRPr="00530768" w:rsidRDefault="004E25D2" w:rsidP="004E25D2">
            <w:pPr>
              <w:suppressAutoHyphens w:val="0"/>
              <w:rPr>
                <w:sz w:val="18"/>
                <w:szCs w:val="18"/>
                <w:lang w:eastAsia="pl-PL"/>
              </w:rPr>
            </w:pPr>
          </w:p>
        </w:tc>
      </w:tr>
    </w:tbl>
    <w:p w14:paraId="0EC29A8C"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05809" w:rsidRPr="00530768">
        <w:rPr>
          <w:sz w:val="18"/>
          <w:szCs w:val="18"/>
          <w:lang w:eastAsia="zh-CN"/>
        </w:rPr>
        <w:t>Acer Aspire 5 i5-1135G7/12GB/512/W10 IPS</w:t>
      </w:r>
    </w:p>
    <w:p w14:paraId="5AAFA49B"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F4AAD8B" w14:textId="77777777" w:rsidR="009310A2" w:rsidRPr="00530768" w:rsidRDefault="009310A2" w:rsidP="009310A2">
      <w:pPr>
        <w:jc w:val="both"/>
        <w:rPr>
          <w:bCs/>
          <w:sz w:val="22"/>
          <w:szCs w:val="22"/>
          <w:u w:val="single"/>
        </w:rPr>
      </w:pPr>
    </w:p>
    <w:p w14:paraId="0EF0822B" w14:textId="77777777" w:rsidR="009310A2" w:rsidRPr="00530768" w:rsidRDefault="009310A2" w:rsidP="009310A2">
      <w:pPr>
        <w:pStyle w:val="Tekstpodstawowywcity"/>
        <w:ind w:left="0"/>
        <w:rPr>
          <w:sz w:val="22"/>
          <w:szCs w:val="22"/>
          <w:lang w:eastAsia="zh-CN"/>
        </w:rPr>
      </w:pPr>
    </w:p>
    <w:p w14:paraId="3BBE68D7"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12C8C2F2" w14:textId="77777777" w:rsidR="009310A2" w:rsidRPr="00530768" w:rsidRDefault="009310A2" w:rsidP="009310A2">
      <w:pPr>
        <w:widowControl w:val="0"/>
        <w:overflowPunct w:val="0"/>
        <w:autoSpaceDE w:val="0"/>
        <w:jc w:val="both"/>
        <w:rPr>
          <w:sz w:val="22"/>
          <w:szCs w:val="22"/>
        </w:rPr>
      </w:pPr>
    </w:p>
    <w:p w14:paraId="3AEB724A"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58C5972" w14:textId="77777777" w:rsidR="009310A2" w:rsidRPr="00530768" w:rsidRDefault="009310A2" w:rsidP="009310A2">
      <w:pPr>
        <w:tabs>
          <w:tab w:val="left" w:pos="360"/>
        </w:tabs>
        <w:jc w:val="both"/>
        <w:rPr>
          <w:sz w:val="22"/>
          <w:szCs w:val="22"/>
        </w:rPr>
      </w:pPr>
    </w:p>
    <w:p w14:paraId="24505F14"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3A5C5510" w14:textId="77777777" w:rsidR="009310A2" w:rsidRPr="00530768" w:rsidRDefault="009310A2" w:rsidP="009310A2">
      <w:pPr>
        <w:tabs>
          <w:tab w:val="left" w:pos="360"/>
        </w:tabs>
        <w:jc w:val="both"/>
        <w:rPr>
          <w:sz w:val="22"/>
          <w:szCs w:val="22"/>
        </w:rPr>
      </w:pPr>
    </w:p>
    <w:p w14:paraId="033815A4"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9A2EB5A" w14:textId="77777777" w:rsidR="009310A2" w:rsidRPr="00530768" w:rsidRDefault="009310A2" w:rsidP="009310A2">
      <w:pPr>
        <w:tabs>
          <w:tab w:val="left" w:pos="360"/>
        </w:tabs>
        <w:jc w:val="both"/>
        <w:rPr>
          <w:sz w:val="22"/>
          <w:szCs w:val="22"/>
        </w:rPr>
      </w:pPr>
      <w:r w:rsidRPr="00530768">
        <w:rPr>
          <w:sz w:val="22"/>
          <w:szCs w:val="22"/>
        </w:rPr>
        <w:t>adres: …...........................................................................................................................................................................</w:t>
      </w:r>
    </w:p>
    <w:p w14:paraId="1A2BAD13"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189B6010" w14:textId="77777777" w:rsidR="009310A2" w:rsidRPr="00530768" w:rsidRDefault="009310A2" w:rsidP="009310A2">
      <w:pPr>
        <w:jc w:val="both"/>
        <w:rPr>
          <w:sz w:val="22"/>
          <w:szCs w:val="22"/>
        </w:rPr>
      </w:pPr>
      <w:r w:rsidRPr="00530768">
        <w:rPr>
          <w:sz w:val="22"/>
          <w:szCs w:val="22"/>
        </w:rPr>
        <w:t>Serwis dostępny będzie jak niżej:</w:t>
      </w:r>
    </w:p>
    <w:p w14:paraId="1BC0F518" w14:textId="77777777" w:rsidR="009310A2" w:rsidRPr="00530768" w:rsidRDefault="009310A2" w:rsidP="009310A2">
      <w:pPr>
        <w:jc w:val="both"/>
        <w:rPr>
          <w:sz w:val="22"/>
          <w:szCs w:val="22"/>
        </w:rPr>
      </w:pPr>
      <w:r w:rsidRPr="00530768">
        <w:rPr>
          <w:sz w:val="22"/>
          <w:szCs w:val="22"/>
        </w:rPr>
        <w:t xml:space="preserve">  -w następujące dni tygodnia…....................................</w:t>
      </w:r>
    </w:p>
    <w:p w14:paraId="548764CC" w14:textId="77777777" w:rsidR="009310A2" w:rsidRPr="00530768" w:rsidRDefault="009310A2" w:rsidP="009310A2">
      <w:pPr>
        <w:jc w:val="both"/>
        <w:rPr>
          <w:sz w:val="22"/>
          <w:szCs w:val="22"/>
        </w:rPr>
      </w:pPr>
      <w:r w:rsidRPr="00530768">
        <w:rPr>
          <w:sz w:val="22"/>
          <w:szCs w:val="22"/>
        </w:rPr>
        <w:t xml:space="preserve"> - w następujących godzinach …...................................</w:t>
      </w:r>
    </w:p>
    <w:p w14:paraId="6932C019" w14:textId="77777777" w:rsidR="009310A2" w:rsidRPr="00530768" w:rsidRDefault="009310A2" w:rsidP="009310A2">
      <w:pPr>
        <w:pStyle w:val="Tekstpodstawowywcity"/>
        <w:ind w:left="0"/>
        <w:rPr>
          <w:sz w:val="22"/>
          <w:szCs w:val="22"/>
        </w:rPr>
      </w:pPr>
    </w:p>
    <w:p w14:paraId="5B005EB0" w14:textId="77777777" w:rsidR="009310A2" w:rsidRPr="00530768" w:rsidRDefault="009310A2" w:rsidP="009310A2">
      <w:pPr>
        <w:pStyle w:val="Tekstpodstawowywcity"/>
        <w:jc w:val="right"/>
        <w:rPr>
          <w:sz w:val="22"/>
          <w:szCs w:val="22"/>
        </w:rPr>
      </w:pPr>
    </w:p>
    <w:p w14:paraId="383D7D73" w14:textId="77777777" w:rsidR="009310A2" w:rsidRPr="00530768" w:rsidRDefault="009310A2" w:rsidP="009310A2">
      <w:pPr>
        <w:pStyle w:val="Tekstpodstawowywcity"/>
        <w:jc w:val="right"/>
        <w:rPr>
          <w:sz w:val="22"/>
          <w:szCs w:val="22"/>
        </w:rPr>
      </w:pPr>
    </w:p>
    <w:p w14:paraId="2A0273C1"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B1F77D3" w14:textId="77777777" w:rsidR="006C659C" w:rsidRPr="00530768" w:rsidRDefault="006C659C">
      <w:pPr>
        <w:suppressAutoHyphens w:val="0"/>
        <w:rPr>
          <w:b/>
          <w:bCs/>
          <w:sz w:val="22"/>
          <w:szCs w:val="22"/>
        </w:rPr>
      </w:pPr>
      <w:r w:rsidRPr="00530768">
        <w:rPr>
          <w:b/>
          <w:bCs/>
          <w:sz w:val="22"/>
          <w:szCs w:val="22"/>
        </w:rPr>
        <w:br w:type="page"/>
      </w:r>
    </w:p>
    <w:p w14:paraId="4144A2C8" w14:textId="77777777" w:rsidR="009310A2" w:rsidRPr="00530768" w:rsidRDefault="009310A2" w:rsidP="009310A2">
      <w:pPr>
        <w:suppressAutoHyphens w:val="0"/>
        <w:jc w:val="right"/>
        <w:rPr>
          <w:b/>
          <w:bCs/>
          <w:sz w:val="22"/>
          <w:szCs w:val="22"/>
        </w:rPr>
      </w:pPr>
      <w:r w:rsidRPr="00530768">
        <w:rPr>
          <w:b/>
          <w:bCs/>
          <w:sz w:val="22"/>
          <w:szCs w:val="22"/>
        </w:rPr>
        <w:lastRenderedPageBreak/>
        <w:t>Załącznik nr 3.</w:t>
      </w:r>
      <w:r w:rsidR="006C659C" w:rsidRPr="00530768">
        <w:rPr>
          <w:b/>
          <w:bCs/>
          <w:sz w:val="22"/>
          <w:szCs w:val="22"/>
        </w:rPr>
        <w:t>40</w:t>
      </w:r>
      <w:r w:rsidRPr="00530768">
        <w:rPr>
          <w:b/>
          <w:bCs/>
          <w:sz w:val="22"/>
          <w:szCs w:val="22"/>
        </w:rPr>
        <w:t>.</w:t>
      </w:r>
    </w:p>
    <w:p w14:paraId="0125B74A"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B5A401B" w14:textId="77777777" w:rsidTr="009310A2">
        <w:tc>
          <w:tcPr>
            <w:tcW w:w="6946" w:type="dxa"/>
            <w:shd w:val="clear" w:color="auto" w:fill="auto"/>
          </w:tcPr>
          <w:p w14:paraId="1EF54330"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421F4FD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646FAC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C0F9CA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6DF89B63" w14:textId="77777777" w:rsidR="009310A2" w:rsidRPr="00530768" w:rsidRDefault="009310A2" w:rsidP="009310A2">
            <w:pPr>
              <w:jc w:val="both"/>
              <w:rPr>
                <w:i/>
                <w:sz w:val="18"/>
                <w:szCs w:val="22"/>
              </w:rPr>
            </w:pPr>
            <w:r w:rsidRPr="00530768">
              <w:rPr>
                <w:i/>
                <w:sz w:val="18"/>
                <w:szCs w:val="22"/>
              </w:rPr>
              <w:t xml:space="preserve">odpowiednim rejestrze np. KRS) </w:t>
            </w:r>
          </w:p>
          <w:p w14:paraId="756E0911" w14:textId="77777777" w:rsidR="009310A2" w:rsidRPr="00530768" w:rsidRDefault="009310A2" w:rsidP="009310A2">
            <w:pPr>
              <w:ind w:right="2302"/>
              <w:rPr>
                <w:i/>
                <w:sz w:val="18"/>
                <w:szCs w:val="22"/>
              </w:rPr>
            </w:pPr>
          </w:p>
        </w:tc>
        <w:tc>
          <w:tcPr>
            <w:tcW w:w="4606" w:type="dxa"/>
            <w:shd w:val="clear" w:color="auto" w:fill="auto"/>
          </w:tcPr>
          <w:p w14:paraId="195EC4CB" w14:textId="77777777" w:rsidR="009310A2" w:rsidRPr="00530768" w:rsidRDefault="009310A2" w:rsidP="009310A2">
            <w:pPr>
              <w:jc w:val="both"/>
              <w:rPr>
                <w:sz w:val="22"/>
                <w:szCs w:val="22"/>
              </w:rPr>
            </w:pPr>
            <w:r w:rsidRPr="00530768">
              <w:rPr>
                <w:sz w:val="22"/>
                <w:szCs w:val="22"/>
              </w:rPr>
              <w:t>........................................................</w:t>
            </w:r>
          </w:p>
          <w:p w14:paraId="63B05DB6"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0007F147" w14:textId="77777777" w:rsidR="009310A2" w:rsidRPr="00530768" w:rsidRDefault="009310A2" w:rsidP="009310A2">
            <w:pPr>
              <w:spacing w:line="360" w:lineRule="auto"/>
              <w:jc w:val="both"/>
              <w:rPr>
                <w:i/>
                <w:sz w:val="22"/>
                <w:szCs w:val="22"/>
                <w:lang w:eastAsia="pl-PL"/>
              </w:rPr>
            </w:pPr>
          </w:p>
          <w:p w14:paraId="4BBFE252" w14:textId="77777777" w:rsidR="009310A2" w:rsidRPr="00530768" w:rsidRDefault="009310A2" w:rsidP="009310A2">
            <w:pPr>
              <w:spacing w:line="360" w:lineRule="auto"/>
              <w:jc w:val="both"/>
              <w:rPr>
                <w:b/>
                <w:i/>
                <w:sz w:val="22"/>
                <w:szCs w:val="22"/>
              </w:rPr>
            </w:pPr>
          </w:p>
        </w:tc>
      </w:tr>
    </w:tbl>
    <w:p w14:paraId="705A0487" w14:textId="77777777" w:rsidR="009310A2" w:rsidRPr="00530768" w:rsidRDefault="009310A2" w:rsidP="009310A2">
      <w:pPr>
        <w:pStyle w:val="Nagwek5"/>
        <w:numPr>
          <w:ilvl w:val="0"/>
          <w:numId w:val="0"/>
        </w:numPr>
        <w:rPr>
          <w:sz w:val="22"/>
          <w:szCs w:val="22"/>
        </w:rPr>
      </w:pPr>
    </w:p>
    <w:p w14:paraId="486C9C23"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09AED68A" w14:textId="77777777" w:rsidR="009310A2" w:rsidRPr="00530768" w:rsidRDefault="006C659C" w:rsidP="009310A2">
      <w:pPr>
        <w:tabs>
          <w:tab w:val="left" w:pos="5387"/>
        </w:tabs>
        <w:jc w:val="center"/>
        <w:rPr>
          <w:b/>
          <w:sz w:val="22"/>
          <w:szCs w:val="22"/>
        </w:rPr>
      </w:pPr>
      <w:r w:rsidRPr="00530768">
        <w:rPr>
          <w:b/>
          <w:sz w:val="22"/>
          <w:szCs w:val="22"/>
        </w:rPr>
        <w:t>DLA PAKIETU XL</w:t>
      </w:r>
    </w:p>
    <w:p w14:paraId="13692E39" w14:textId="77777777" w:rsidR="009310A2" w:rsidRPr="00530768" w:rsidRDefault="009310A2" w:rsidP="009310A2">
      <w:pPr>
        <w:rPr>
          <w:sz w:val="16"/>
          <w:szCs w:val="16"/>
        </w:rPr>
      </w:pPr>
    </w:p>
    <w:p w14:paraId="451EFC20" w14:textId="77777777" w:rsidR="009310A2" w:rsidRPr="00530768" w:rsidRDefault="006C659C" w:rsidP="002E19B7">
      <w:pPr>
        <w:pStyle w:val="Akapitzlist"/>
        <w:keepNext/>
        <w:numPr>
          <w:ilvl w:val="6"/>
          <w:numId w:val="105"/>
        </w:numPr>
        <w:ind w:left="284" w:hanging="284"/>
        <w:rPr>
          <w:b/>
          <w:sz w:val="22"/>
          <w:szCs w:val="22"/>
        </w:rPr>
      </w:pPr>
      <w:r w:rsidRPr="00530768">
        <w:rPr>
          <w:b/>
          <w:sz w:val="22"/>
          <w:szCs w:val="22"/>
        </w:rPr>
        <w:t>Dysk SSD</w:t>
      </w:r>
      <w:r w:rsidR="009310A2" w:rsidRPr="00530768">
        <w:rPr>
          <w:b/>
          <w:sz w:val="22"/>
          <w:szCs w:val="22"/>
        </w:rPr>
        <w:t xml:space="preserve"> – 1 sztuka</w:t>
      </w:r>
    </w:p>
    <w:p w14:paraId="50BB3309"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30234600-4 Pamięć flash</w:t>
      </w:r>
      <w:r w:rsidRPr="00530768">
        <w:rPr>
          <w:sz w:val="22"/>
          <w:szCs w:val="22"/>
        </w:rPr>
        <w:t>)</w:t>
      </w:r>
    </w:p>
    <w:p w14:paraId="38A1D130"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2E2EE03"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9310A2" w:rsidRPr="00530768" w14:paraId="305B046D" w14:textId="77777777" w:rsidTr="001E7CBE">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6D1BF2F" w14:textId="77777777" w:rsidR="009310A2" w:rsidRPr="00530768" w:rsidRDefault="009310A2" w:rsidP="009310A2">
            <w:pPr>
              <w:keepNext/>
              <w:suppressAutoHyphens w:val="0"/>
              <w:ind w:left="-62" w:right="-99"/>
              <w:jc w:val="center"/>
              <w:rPr>
                <w:b/>
              </w:rPr>
            </w:pPr>
            <w:r w:rsidRPr="00530768">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7A03C9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941A13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5D2502F"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310A2" w:rsidRPr="00530768" w14:paraId="116E8D32" w14:textId="77777777" w:rsidTr="001E7CBE">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C58BE9" w14:textId="77777777" w:rsidR="009310A2" w:rsidRPr="00530768" w:rsidRDefault="0047377D" w:rsidP="009310A2">
            <w:pPr>
              <w:rPr>
                <w:b/>
                <w:bCs/>
                <w:sz w:val="18"/>
                <w:szCs w:val="18"/>
                <w:lang w:eastAsia="pl-PL"/>
              </w:rPr>
            </w:pPr>
            <w:r w:rsidRPr="00530768">
              <w:rPr>
                <w:b/>
                <w:sz w:val="18"/>
                <w:szCs w:val="18"/>
                <w:lang w:eastAsia="pl-PL"/>
              </w:rPr>
              <w:t>Format wielkość:</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9539F7" w14:textId="77777777" w:rsidR="009310A2" w:rsidRPr="00530768" w:rsidRDefault="0047377D" w:rsidP="0047377D">
            <w:pPr>
              <w:ind w:left="708" w:hanging="708"/>
              <w:rPr>
                <w:lang w:eastAsia="en-US"/>
              </w:rPr>
            </w:pPr>
            <w:r w:rsidRPr="00530768">
              <w:rPr>
                <w:sz w:val="18"/>
                <w:szCs w:val="18"/>
                <w:lang w:eastAsia="pl-PL"/>
              </w:rPr>
              <w:t>2,5 cala</w:t>
            </w:r>
          </w:p>
        </w:tc>
        <w:tc>
          <w:tcPr>
            <w:tcW w:w="1489" w:type="pct"/>
            <w:tcBorders>
              <w:top w:val="single" w:sz="6" w:space="0" w:color="000000"/>
              <w:left w:val="single" w:sz="6" w:space="0" w:color="000000"/>
              <w:right w:val="single" w:sz="6" w:space="0" w:color="000000"/>
            </w:tcBorders>
          </w:tcPr>
          <w:p w14:paraId="56DDAE24" w14:textId="77777777" w:rsidR="009310A2" w:rsidRPr="00530768" w:rsidRDefault="009310A2" w:rsidP="009310A2">
            <w:pPr>
              <w:suppressAutoHyphens w:val="0"/>
              <w:rPr>
                <w:sz w:val="18"/>
                <w:szCs w:val="18"/>
                <w:lang w:eastAsia="pl-PL"/>
              </w:rPr>
            </w:pPr>
          </w:p>
        </w:tc>
      </w:tr>
      <w:tr w:rsidR="009310A2" w:rsidRPr="00530768" w14:paraId="4AFCE31C" w14:textId="77777777" w:rsidTr="001E7CBE">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2B8324" w14:textId="77777777" w:rsidR="009310A2" w:rsidRPr="00530768" w:rsidRDefault="0047377D" w:rsidP="009310A2">
            <w:pPr>
              <w:rPr>
                <w:b/>
                <w:bCs/>
                <w:sz w:val="18"/>
                <w:szCs w:val="18"/>
                <w:lang w:eastAsia="pl-PL"/>
              </w:rPr>
            </w:pPr>
            <w:r w:rsidRPr="00530768">
              <w:rPr>
                <w:b/>
                <w:sz w:val="18"/>
                <w:szCs w:val="18"/>
                <w:lang w:eastAsia="pl-PL"/>
              </w:rPr>
              <w:t>Pojemność:</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52DCF5" w14:textId="77777777" w:rsidR="009310A2" w:rsidRPr="00530768" w:rsidRDefault="0047377D" w:rsidP="0047377D">
            <w:pPr>
              <w:ind w:left="708" w:hanging="708"/>
            </w:pPr>
            <w:r w:rsidRPr="00530768">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06F39DE4" w14:textId="77777777" w:rsidR="009310A2" w:rsidRPr="00530768" w:rsidRDefault="009310A2" w:rsidP="009310A2">
            <w:pPr>
              <w:suppressAutoHyphens w:val="0"/>
              <w:rPr>
                <w:sz w:val="18"/>
                <w:szCs w:val="18"/>
                <w:lang w:eastAsia="pl-PL"/>
              </w:rPr>
            </w:pPr>
          </w:p>
        </w:tc>
      </w:tr>
      <w:tr w:rsidR="009310A2" w:rsidRPr="00530768" w14:paraId="076E6AB8" w14:textId="77777777" w:rsidTr="001E7CBE">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A17440" w14:textId="77777777" w:rsidR="009310A2" w:rsidRPr="00530768" w:rsidRDefault="0047377D" w:rsidP="009310A2">
            <w:pPr>
              <w:rPr>
                <w:b/>
                <w:bCs/>
                <w:sz w:val="18"/>
                <w:szCs w:val="18"/>
                <w:lang w:eastAsia="pl-PL"/>
              </w:rPr>
            </w:pPr>
            <w:r w:rsidRPr="00530768">
              <w:rPr>
                <w:b/>
                <w:sz w:val="18"/>
                <w:szCs w:val="18"/>
                <w:lang w:eastAsia="pl-PL"/>
              </w:rPr>
              <w:t>Interfejs:</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F5953D" w14:textId="77777777" w:rsidR="009310A2" w:rsidRPr="00530768" w:rsidRDefault="0047377D" w:rsidP="0047377D">
            <w:pPr>
              <w:ind w:left="708" w:hanging="708"/>
            </w:pPr>
            <w:r w:rsidRPr="00530768">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766B24C4" w14:textId="77777777" w:rsidR="009310A2" w:rsidRPr="00530768" w:rsidRDefault="009310A2" w:rsidP="009310A2">
            <w:pPr>
              <w:suppressAutoHyphens w:val="0"/>
              <w:rPr>
                <w:sz w:val="18"/>
                <w:szCs w:val="18"/>
                <w:lang w:eastAsia="pl-PL"/>
              </w:rPr>
            </w:pPr>
          </w:p>
        </w:tc>
      </w:tr>
      <w:tr w:rsidR="009310A2" w:rsidRPr="00530768" w14:paraId="055A1802" w14:textId="77777777" w:rsidTr="001E7CBE">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00BD88" w14:textId="77777777" w:rsidR="009310A2" w:rsidRPr="00530768" w:rsidRDefault="0047377D" w:rsidP="009310A2">
            <w:pPr>
              <w:rPr>
                <w:b/>
                <w:bCs/>
                <w:sz w:val="18"/>
                <w:szCs w:val="18"/>
                <w:lang w:eastAsia="pl-PL"/>
              </w:rPr>
            </w:pPr>
            <w:r w:rsidRPr="00530768">
              <w:rPr>
                <w:b/>
                <w:sz w:val="18"/>
                <w:szCs w:val="18"/>
                <w:lang w:eastAsia="pl-PL"/>
              </w:rPr>
              <w:t>Rodzaj modułów NAND Flash:</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73D615" w14:textId="77777777" w:rsidR="009310A2" w:rsidRPr="00530768" w:rsidRDefault="0047377D" w:rsidP="0047377D">
            <w:pPr>
              <w:ind w:left="708" w:hanging="708"/>
            </w:pPr>
            <w:r w:rsidRPr="00530768">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33E8CF01" w14:textId="77777777" w:rsidR="009310A2" w:rsidRPr="00530768" w:rsidRDefault="009310A2" w:rsidP="009310A2">
            <w:pPr>
              <w:suppressAutoHyphens w:val="0"/>
              <w:rPr>
                <w:sz w:val="18"/>
                <w:szCs w:val="18"/>
                <w:lang w:eastAsia="pl-PL"/>
              </w:rPr>
            </w:pPr>
          </w:p>
        </w:tc>
      </w:tr>
      <w:tr w:rsidR="009310A2" w:rsidRPr="009F3A08" w14:paraId="44066506" w14:textId="77777777" w:rsidTr="001E7CBE">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57B281" w14:textId="77777777" w:rsidR="009310A2" w:rsidRPr="00530768" w:rsidRDefault="0047377D" w:rsidP="009310A2">
            <w:pPr>
              <w:rPr>
                <w:b/>
                <w:bCs/>
                <w:sz w:val="18"/>
                <w:szCs w:val="18"/>
                <w:lang w:eastAsia="pl-PL"/>
              </w:rPr>
            </w:pPr>
            <w:r w:rsidRPr="00530768">
              <w:rPr>
                <w:b/>
                <w:sz w:val="18"/>
                <w:szCs w:val="18"/>
                <w:lang w:eastAsia="pl-PL"/>
              </w:rPr>
              <w:t>Obsługiwane technologie: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67FE63" w14:textId="77777777" w:rsidR="009310A2" w:rsidRPr="00530768" w:rsidRDefault="0047377D" w:rsidP="0047377D">
            <w:pPr>
              <w:ind w:left="708" w:hanging="708"/>
              <w:rPr>
                <w:lang w:val="en-US"/>
              </w:rPr>
            </w:pPr>
            <w:r w:rsidRPr="00530768">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5F972229" w14:textId="77777777" w:rsidR="009310A2" w:rsidRPr="00530768" w:rsidRDefault="009310A2" w:rsidP="009310A2">
            <w:pPr>
              <w:suppressAutoHyphens w:val="0"/>
              <w:rPr>
                <w:sz w:val="18"/>
                <w:szCs w:val="18"/>
                <w:lang w:val="en-US" w:eastAsia="pl-PL"/>
              </w:rPr>
            </w:pPr>
          </w:p>
        </w:tc>
      </w:tr>
      <w:tr w:rsidR="009310A2" w:rsidRPr="00530768" w14:paraId="0BC05CB3" w14:textId="77777777" w:rsidTr="001E7CBE">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5E60C2" w14:textId="77777777" w:rsidR="009310A2" w:rsidRPr="00530768" w:rsidRDefault="0047377D" w:rsidP="009310A2">
            <w:pPr>
              <w:rPr>
                <w:b/>
                <w:bCs/>
                <w:sz w:val="18"/>
                <w:szCs w:val="18"/>
                <w:lang w:val="en-US" w:eastAsia="pl-PL"/>
              </w:rPr>
            </w:pPr>
            <w:r w:rsidRPr="00530768">
              <w:rPr>
                <w:b/>
                <w:sz w:val="18"/>
                <w:szCs w:val="18"/>
                <w:lang w:eastAsia="pl-PL"/>
              </w:rPr>
              <w:t>Zabezpieczenia: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2DA8D" w14:textId="77777777" w:rsidR="009310A2" w:rsidRPr="00530768" w:rsidRDefault="0047377D" w:rsidP="0047377D">
            <w:pPr>
              <w:ind w:left="708" w:hanging="708"/>
            </w:pPr>
            <w:r w:rsidRPr="00530768">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2F773887" w14:textId="77777777" w:rsidR="009310A2" w:rsidRPr="00530768" w:rsidRDefault="009310A2" w:rsidP="009310A2">
            <w:pPr>
              <w:suppressAutoHyphens w:val="0"/>
              <w:rPr>
                <w:sz w:val="18"/>
                <w:szCs w:val="18"/>
                <w:lang w:eastAsia="pl-PL"/>
              </w:rPr>
            </w:pPr>
          </w:p>
        </w:tc>
      </w:tr>
      <w:tr w:rsidR="009310A2" w:rsidRPr="00530768" w14:paraId="49C9495F"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B107B5" w14:textId="77777777" w:rsidR="009310A2" w:rsidRPr="00530768" w:rsidRDefault="0047377D" w:rsidP="009310A2">
            <w:pPr>
              <w:rPr>
                <w:b/>
                <w:bCs/>
                <w:sz w:val="18"/>
                <w:szCs w:val="18"/>
                <w:lang w:eastAsia="pl-PL"/>
              </w:rPr>
            </w:pPr>
            <w:r w:rsidRPr="00530768">
              <w:rPr>
                <w:b/>
                <w:sz w:val="18"/>
                <w:szCs w:val="18"/>
                <w:lang w:eastAsia="pl-PL"/>
              </w:rPr>
              <w:t>Odczyt sekwencyjny: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818BF0" w14:textId="77777777" w:rsidR="009310A2" w:rsidRPr="00530768" w:rsidRDefault="0047377D" w:rsidP="0047377D">
            <w:pPr>
              <w:ind w:left="708" w:hanging="708"/>
            </w:pPr>
            <w:r w:rsidRPr="00530768">
              <w:rPr>
                <w:sz w:val="18"/>
                <w:szCs w:val="18"/>
                <w:lang w:eastAsia="pl-PL"/>
              </w:rPr>
              <w:t>min. 550 MB/s</w:t>
            </w:r>
          </w:p>
        </w:tc>
        <w:tc>
          <w:tcPr>
            <w:tcW w:w="1489" w:type="pct"/>
            <w:tcBorders>
              <w:top w:val="single" w:sz="6" w:space="0" w:color="000000"/>
              <w:left w:val="single" w:sz="6" w:space="0" w:color="000000"/>
              <w:bottom w:val="single" w:sz="6" w:space="0" w:color="000000"/>
              <w:right w:val="single" w:sz="6" w:space="0" w:color="000000"/>
            </w:tcBorders>
          </w:tcPr>
          <w:p w14:paraId="73E2404A" w14:textId="77777777" w:rsidR="009310A2" w:rsidRPr="00530768" w:rsidRDefault="009310A2" w:rsidP="009310A2">
            <w:pPr>
              <w:suppressAutoHyphens w:val="0"/>
              <w:rPr>
                <w:sz w:val="18"/>
                <w:szCs w:val="18"/>
                <w:lang w:eastAsia="pl-PL"/>
              </w:rPr>
            </w:pPr>
          </w:p>
        </w:tc>
      </w:tr>
      <w:tr w:rsidR="009310A2" w:rsidRPr="00530768" w14:paraId="20844D36"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0B055" w14:textId="77777777" w:rsidR="009310A2" w:rsidRPr="00530768" w:rsidRDefault="0047377D" w:rsidP="009310A2">
            <w:pPr>
              <w:rPr>
                <w:b/>
                <w:bCs/>
                <w:sz w:val="18"/>
                <w:szCs w:val="18"/>
                <w:lang w:eastAsia="pl-PL"/>
              </w:rPr>
            </w:pPr>
            <w:r w:rsidRPr="00530768">
              <w:rPr>
                <w:b/>
                <w:sz w:val="18"/>
                <w:szCs w:val="18"/>
                <w:lang w:eastAsia="pl-PL"/>
              </w:rPr>
              <w:t>Zapis sekwencyjny: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497927" w14:textId="77777777" w:rsidR="009310A2" w:rsidRPr="00530768" w:rsidRDefault="0047377D" w:rsidP="0047377D">
            <w:pPr>
              <w:ind w:left="708" w:hanging="708"/>
            </w:pPr>
            <w:r w:rsidRPr="00530768">
              <w:rPr>
                <w:sz w:val="18"/>
                <w:szCs w:val="18"/>
                <w:lang w:eastAsia="pl-PL"/>
              </w:rPr>
              <w:t>min. 520 MB/s</w:t>
            </w:r>
          </w:p>
        </w:tc>
        <w:tc>
          <w:tcPr>
            <w:tcW w:w="1489" w:type="pct"/>
            <w:tcBorders>
              <w:top w:val="single" w:sz="6" w:space="0" w:color="000000"/>
              <w:left w:val="single" w:sz="6" w:space="0" w:color="000000"/>
              <w:bottom w:val="single" w:sz="6" w:space="0" w:color="000000"/>
              <w:right w:val="single" w:sz="6" w:space="0" w:color="000000"/>
            </w:tcBorders>
          </w:tcPr>
          <w:p w14:paraId="06B9C9ED" w14:textId="77777777" w:rsidR="009310A2" w:rsidRPr="00530768" w:rsidRDefault="009310A2" w:rsidP="009310A2">
            <w:pPr>
              <w:suppressAutoHyphens w:val="0"/>
              <w:rPr>
                <w:sz w:val="18"/>
                <w:szCs w:val="18"/>
                <w:lang w:eastAsia="pl-PL"/>
              </w:rPr>
            </w:pPr>
          </w:p>
        </w:tc>
      </w:tr>
      <w:tr w:rsidR="009310A2" w:rsidRPr="00530768" w14:paraId="4403ABA0"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92C85E" w14:textId="77777777" w:rsidR="009310A2" w:rsidRPr="00530768" w:rsidRDefault="0047377D" w:rsidP="009310A2">
            <w:pPr>
              <w:ind w:right="10"/>
              <w:rPr>
                <w:b/>
                <w:bCs/>
                <w:sz w:val="18"/>
                <w:szCs w:val="18"/>
                <w:lang w:eastAsia="pl-PL"/>
              </w:rPr>
            </w:pPr>
            <w:r w:rsidRPr="00530768">
              <w:rPr>
                <w:b/>
                <w:sz w:val="18"/>
                <w:szCs w:val="18"/>
                <w:lang w:eastAsia="pl-PL"/>
              </w:rPr>
              <w:t>Pamięć podręczna (cache):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1D7705" w14:textId="77777777" w:rsidR="009310A2" w:rsidRPr="00530768" w:rsidRDefault="0047377D" w:rsidP="0047377D">
            <w:pPr>
              <w:ind w:left="708" w:hanging="708"/>
            </w:pPr>
            <w:r w:rsidRPr="00530768">
              <w:rPr>
                <w:sz w:val="18"/>
                <w:szCs w:val="18"/>
                <w:lang w:eastAsia="pl-PL"/>
              </w:rPr>
              <w:t>min. 512 MB.</w:t>
            </w:r>
          </w:p>
        </w:tc>
        <w:tc>
          <w:tcPr>
            <w:tcW w:w="1489" w:type="pct"/>
            <w:tcBorders>
              <w:top w:val="single" w:sz="6" w:space="0" w:color="000000"/>
              <w:left w:val="single" w:sz="6" w:space="0" w:color="000000"/>
              <w:bottom w:val="single" w:sz="6" w:space="0" w:color="000000"/>
              <w:right w:val="single" w:sz="6" w:space="0" w:color="000000"/>
            </w:tcBorders>
          </w:tcPr>
          <w:p w14:paraId="756BCF7C" w14:textId="77777777" w:rsidR="009310A2" w:rsidRPr="00530768" w:rsidRDefault="009310A2" w:rsidP="009310A2">
            <w:pPr>
              <w:suppressAutoHyphens w:val="0"/>
              <w:rPr>
                <w:sz w:val="18"/>
                <w:szCs w:val="18"/>
                <w:lang w:eastAsia="pl-PL"/>
              </w:rPr>
            </w:pPr>
          </w:p>
        </w:tc>
      </w:tr>
      <w:tr w:rsidR="009310A2" w:rsidRPr="00530768" w14:paraId="74477C31" w14:textId="77777777" w:rsidTr="001E7CBE">
        <w:trPr>
          <w:trHeight w:val="17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DC0266" w14:textId="77777777" w:rsidR="009310A2" w:rsidRPr="00530768" w:rsidRDefault="0047377D" w:rsidP="009310A2">
            <w:pPr>
              <w:rPr>
                <w:b/>
                <w:bCs/>
                <w:sz w:val="18"/>
                <w:szCs w:val="18"/>
                <w:lang w:eastAsia="pl-PL"/>
              </w:rPr>
            </w:pPr>
            <w:r w:rsidRPr="00530768">
              <w:rPr>
                <w:b/>
                <w:sz w:val="18"/>
                <w:szCs w:val="18"/>
                <w:lang w:eastAsia="pl-PL"/>
              </w:rPr>
              <w:t>Typ pamięci podręcznej:</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54E4C3" w14:textId="77777777" w:rsidR="009310A2" w:rsidRPr="00530768" w:rsidRDefault="0047377D" w:rsidP="0047377D">
            <w:pPr>
              <w:ind w:left="708" w:hanging="708"/>
            </w:pPr>
            <w:r w:rsidRPr="00530768">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2DD8E149" w14:textId="77777777" w:rsidR="009310A2" w:rsidRPr="00530768" w:rsidRDefault="009310A2" w:rsidP="009310A2">
            <w:pPr>
              <w:suppressAutoHyphens w:val="0"/>
              <w:rPr>
                <w:sz w:val="18"/>
                <w:szCs w:val="18"/>
                <w:lang w:eastAsia="pl-PL"/>
              </w:rPr>
            </w:pPr>
          </w:p>
        </w:tc>
      </w:tr>
      <w:tr w:rsidR="009310A2" w:rsidRPr="00530768" w14:paraId="225BC497"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74595C" w14:textId="77777777" w:rsidR="009310A2" w:rsidRPr="00530768" w:rsidRDefault="0047377D" w:rsidP="009310A2">
            <w:pPr>
              <w:rPr>
                <w:b/>
                <w:bCs/>
                <w:sz w:val="18"/>
                <w:szCs w:val="18"/>
                <w:lang w:eastAsia="pl-PL"/>
              </w:rPr>
            </w:pPr>
            <w:r w:rsidRPr="00530768">
              <w:rPr>
                <w:b/>
                <w:sz w:val="18"/>
                <w:szCs w:val="18"/>
                <w:lang w:eastAsia="pl-PL"/>
              </w:rPr>
              <w:t>Odczyt losowy 4K (QD32):</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951E7A" w14:textId="77777777" w:rsidR="009310A2" w:rsidRPr="00530768" w:rsidRDefault="0047377D" w:rsidP="0047377D">
            <w:pPr>
              <w:ind w:left="708" w:hanging="708"/>
            </w:pPr>
            <w:r w:rsidRPr="00530768">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72BEF221" w14:textId="77777777" w:rsidR="009310A2" w:rsidRPr="00530768" w:rsidRDefault="009310A2" w:rsidP="009310A2">
            <w:pPr>
              <w:suppressAutoHyphens w:val="0"/>
              <w:rPr>
                <w:sz w:val="18"/>
                <w:szCs w:val="18"/>
                <w:lang w:eastAsia="pl-PL"/>
              </w:rPr>
            </w:pPr>
          </w:p>
        </w:tc>
      </w:tr>
      <w:tr w:rsidR="009310A2" w:rsidRPr="00530768" w14:paraId="31A1C878"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19E36" w14:textId="77777777" w:rsidR="009310A2" w:rsidRPr="00530768" w:rsidRDefault="0047377D" w:rsidP="009310A2">
            <w:pPr>
              <w:rPr>
                <w:b/>
                <w:bCs/>
                <w:sz w:val="18"/>
                <w:szCs w:val="18"/>
                <w:lang w:eastAsia="pl-PL"/>
              </w:rPr>
            </w:pPr>
            <w:r w:rsidRPr="00530768">
              <w:rPr>
                <w:b/>
                <w:sz w:val="18"/>
                <w:szCs w:val="18"/>
                <w:lang w:eastAsia="pl-PL"/>
              </w:rPr>
              <w:t>Zapis losowy 4K (QD32):</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6F50CA" w14:textId="77777777" w:rsidR="009310A2" w:rsidRPr="00530768" w:rsidRDefault="0047377D" w:rsidP="0047377D">
            <w:pPr>
              <w:ind w:left="708" w:hanging="708"/>
            </w:pPr>
            <w:r w:rsidRPr="00530768">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7F7B20AF" w14:textId="77777777" w:rsidR="009310A2" w:rsidRPr="00530768" w:rsidRDefault="009310A2" w:rsidP="009310A2">
            <w:pPr>
              <w:suppressAutoHyphens w:val="0"/>
              <w:rPr>
                <w:sz w:val="18"/>
                <w:szCs w:val="18"/>
                <w:lang w:eastAsia="pl-PL"/>
              </w:rPr>
            </w:pPr>
          </w:p>
        </w:tc>
      </w:tr>
      <w:tr w:rsidR="009310A2" w:rsidRPr="00530768" w14:paraId="0D53D4EE"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9476D7" w14:textId="77777777" w:rsidR="009310A2" w:rsidRPr="00530768" w:rsidRDefault="0047377D" w:rsidP="009310A2">
            <w:pPr>
              <w:rPr>
                <w:b/>
                <w:bCs/>
                <w:sz w:val="18"/>
                <w:szCs w:val="18"/>
                <w:lang w:eastAsia="pl-PL"/>
              </w:rPr>
            </w:pPr>
            <w:r w:rsidRPr="00530768">
              <w:rPr>
                <w:b/>
                <w:sz w:val="18"/>
                <w:szCs w:val="18"/>
                <w:lang w:eastAsia="pl-PL"/>
              </w:rPr>
              <w:t>MTBF:</w:t>
            </w:r>
            <w:r w:rsidRPr="00530768">
              <w:rPr>
                <w:sz w:val="18"/>
                <w:szCs w:val="18"/>
                <w:lang w:eastAsia="pl-PL"/>
              </w:rPr>
              <w:t xml:space="preserve">  </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9FE861" w14:textId="77777777" w:rsidR="009310A2" w:rsidRPr="00530768" w:rsidRDefault="0047377D" w:rsidP="0047377D">
            <w:pPr>
              <w:ind w:left="708" w:hanging="708"/>
            </w:pPr>
            <w:r w:rsidRPr="00530768">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19A295A7" w14:textId="77777777" w:rsidR="009310A2" w:rsidRPr="00530768" w:rsidRDefault="009310A2" w:rsidP="009310A2">
            <w:pPr>
              <w:suppressAutoHyphens w:val="0"/>
              <w:rPr>
                <w:sz w:val="18"/>
                <w:szCs w:val="18"/>
                <w:lang w:eastAsia="pl-PL"/>
              </w:rPr>
            </w:pPr>
          </w:p>
        </w:tc>
      </w:tr>
      <w:tr w:rsidR="009310A2" w:rsidRPr="00530768" w14:paraId="07F04748"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1C56D8" w14:textId="77777777" w:rsidR="009310A2" w:rsidRPr="00530768" w:rsidRDefault="0047377D" w:rsidP="009310A2">
            <w:pPr>
              <w:ind w:right="-134"/>
              <w:rPr>
                <w:b/>
                <w:bCs/>
                <w:sz w:val="18"/>
                <w:szCs w:val="18"/>
                <w:lang w:eastAsia="pl-PL"/>
              </w:rPr>
            </w:pPr>
            <w:r w:rsidRPr="00530768">
              <w:rPr>
                <w:b/>
                <w:sz w:val="18"/>
                <w:szCs w:val="18"/>
                <w:lang w:eastAsia="pl-PL"/>
              </w:rPr>
              <w:t>Odporność na temperaturę podczas pracy: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3C9900" w14:textId="77777777" w:rsidR="009310A2" w:rsidRPr="00530768" w:rsidRDefault="0047377D" w:rsidP="0047377D">
            <w:pPr>
              <w:ind w:left="708" w:hanging="708"/>
            </w:pPr>
            <w:r w:rsidRPr="00530768">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65C66A7E" w14:textId="77777777" w:rsidR="009310A2" w:rsidRPr="00530768" w:rsidRDefault="009310A2" w:rsidP="009310A2">
            <w:pPr>
              <w:suppressAutoHyphens w:val="0"/>
              <w:rPr>
                <w:sz w:val="18"/>
                <w:szCs w:val="18"/>
                <w:lang w:eastAsia="pl-PL"/>
              </w:rPr>
            </w:pPr>
          </w:p>
        </w:tc>
      </w:tr>
      <w:tr w:rsidR="009310A2" w:rsidRPr="00530768" w14:paraId="556D4D79"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EB5107" w14:textId="77777777" w:rsidR="009310A2" w:rsidRPr="00530768" w:rsidRDefault="0047377D" w:rsidP="009310A2">
            <w:pPr>
              <w:ind w:right="-134"/>
              <w:rPr>
                <w:b/>
                <w:bCs/>
                <w:sz w:val="18"/>
                <w:szCs w:val="18"/>
                <w:lang w:eastAsia="pl-PL"/>
              </w:rPr>
            </w:pPr>
            <w:r w:rsidRPr="00530768">
              <w:rPr>
                <w:b/>
                <w:sz w:val="18"/>
                <w:szCs w:val="18"/>
                <w:lang w:eastAsia="pl-PL"/>
              </w:rPr>
              <w:t>Odporność na temperaturę podczas spoczynku:</w:t>
            </w:r>
            <w:r w:rsidRPr="00530768">
              <w:rPr>
                <w:sz w:val="18"/>
                <w:szCs w:val="18"/>
                <w:lang w:eastAsia="pl-PL"/>
              </w:rPr>
              <w:t xml:space="preserve">  </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90320B" w14:textId="77777777" w:rsidR="009310A2" w:rsidRPr="00530768" w:rsidRDefault="0047377D" w:rsidP="0047377D">
            <w:pPr>
              <w:ind w:left="708" w:hanging="708"/>
            </w:pPr>
            <w:r w:rsidRPr="00530768">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7BDC81D2" w14:textId="77777777" w:rsidR="009310A2" w:rsidRPr="00530768" w:rsidRDefault="009310A2" w:rsidP="009310A2">
            <w:pPr>
              <w:suppressAutoHyphens w:val="0"/>
              <w:rPr>
                <w:sz w:val="18"/>
                <w:szCs w:val="18"/>
                <w:lang w:eastAsia="pl-PL"/>
              </w:rPr>
            </w:pPr>
          </w:p>
        </w:tc>
      </w:tr>
      <w:tr w:rsidR="009310A2" w:rsidRPr="00530768" w14:paraId="5582C815"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420248" w14:textId="77777777" w:rsidR="009310A2" w:rsidRPr="00530768" w:rsidRDefault="0047377D" w:rsidP="009310A2">
            <w:pPr>
              <w:rPr>
                <w:b/>
                <w:bCs/>
                <w:sz w:val="18"/>
                <w:szCs w:val="18"/>
                <w:lang w:eastAsia="pl-PL"/>
              </w:rPr>
            </w:pPr>
            <w:r w:rsidRPr="00530768">
              <w:rPr>
                <w:b/>
                <w:sz w:val="18"/>
                <w:szCs w:val="18"/>
                <w:lang w:eastAsia="pl-PL"/>
              </w:rPr>
              <w:t>Waga: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5E7081" w14:textId="77777777" w:rsidR="009310A2" w:rsidRPr="00530768" w:rsidRDefault="0047377D" w:rsidP="0047377D">
            <w:pPr>
              <w:ind w:left="708" w:hanging="708"/>
            </w:pPr>
            <w:r w:rsidRPr="00530768">
              <w:rPr>
                <w:sz w:val="18"/>
                <w:szCs w:val="18"/>
                <w:lang w:eastAsia="pl-PL"/>
              </w:rPr>
              <w:t>max. 62g</w:t>
            </w:r>
          </w:p>
        </w:tc>
        <w:tc>
          <w:tcPr>
            <w:tcW w:w="1489" w:type="pct"/>
            <w:tcBorders>
              <w:top w:val="single" w:sz="6" w:space="0" w:color="000000"/>
              <w:left w:val="single" w:sz="6" w:space="0" w:color="000000"/>
              <w:bottom w:val="single" w:sz="6" w:space="0" w:color="000000"/>
              <w:right w:val="single" w:sz="6" w:space="0" w:color="000000"/>
            </w:tcBorders>
          </w:tcPr>
          <w:p w14:paraId="6A0ED15D" w14:textId="77777777" w:rsidR="009310A2" w:rsidRPr="00530768" w:rsidRDefault="009310A2" w:rsidP="009310A2">
            <w:pPr>
              <w:suppressAutoHyphens w:val="0"/>
              <w:rPr>
                <w:sz w:val="18"/>
                <w:szCs w:val="18"/>
                <w:lang w:eastAsia="pl-PL"/>
              </w:rPr>
            </w:pPr>
          </w:p>
        </w:tc>
      </w:tr>
      <w:tr w:rsidR="009310A2" w:rsidRPr="00530768" w14:paraId="33E9CC4D"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42ABAB" w14:textId="77777777" w:rsidR="009310A2" w:rsidRPr="00530768" w:rsidRDefault="0047377D" w:rsidP="009310A2">
            <w:pPr>
              <w:rPr>
                <w:b/>
                <w:bCs/>
                <w:sz w:val="18"/>
                <w:szCs w:val="18"/>
                <w:lang w:eastAsia="pl-PL"/>
              </w:rPr>
            </w:pPr>
            <w:r w:rsidRPr="00530768">
              <w:rPr>
                <w:b/>
                <w:sz w:val="18"/>
                <w:szCs w:val="18"/>
                <w:lang w:eastAsia="pl-PL"/>
              </w:rPr>
              <w:t>Dodatkowe cechy: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C07106" w14:textId="77777777" w:rsidR="009310A2" w:rsidRPr="00530768" w:rsidRDefault="0047377D" w:rsidP="0047377D">
            <w:pPr>
              <w:rPr>
                <w:sz w:val="18"/>
                <w:szCs w:val="18"/>
                <w:lang w:eastAsia="pl-PL"/>
              </w:rPr>
            </w:pPr>
            <w:r w:rsidRPr="00530768">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26BCCBF9" w14:textId="77777777" w:rsidR="009310A2" w:rsidRPr="00530768" w:rsidRDefault="009310A2" w:rsidP="009310A2">
            <w:pPr>
              <w:suppressAutoHyphens w:val="0"/>
              <w:rPr>
                <w:sz w:val="18"/>
                <w:szCs w:val="18"/>
                <w:lang w:eastAsia="pl-PL"/>
              </w:rPr>
            </w:pPr>
          </w:p>
        </w:tc>
      </w:tr>
      <w:tr w:rsidR="0047377D" w:rsidRPr="00530768" w14:paraId="0983C5F2"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4F6C55" w14:textId="77777777" w:rsidR="0047377D" w:rsidRPr="00530768" w:rsidRDefault="0047377D" w:rsidP="0047377D">
            <w:pPr>
              <w:rPr>
                <w:b/>
                <w:bCs/>
                <w:sz w:val="18"/>
                <w:szCs w:val="18"/>
                <w:lang w:eastAsia="pl-PL"/>
              </w:rPr>
            </w:pPr>
            <w:r w:rsidRPr="00530768">
              <w:rPr>
                <w:b/>
                <w:bCs/>
                <w:sz w:val="18"/>
                <w:szCs w:val="18"/>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FBC1DC" w14:textId="77777777" w:rsidR="0047377D" w:rsidRPr="00530768" w:rsidRDefault="0047377D" w:rsidP="0047377D">
            <w:pPr>
              <w:rPr>
                <w:sz w:val="18"/>
                <w:szCs w:val="18"/>
                <w:lang w:eastAsia="pl-PL"/>
              </w:rPr>
            </w:pPr>
            <w:r w:rsidRPr="00530768">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7548EB9C" w14:textId="77777777" w:rsidR="0047377D" w:rsidRPr="00530768" w:rsidRDefault="0047377D" w:rsidP="0047377D">
            <w:pPr>
              <w:suppressAutoHyphens w:val="0"/>
              <w:rPr>
                <w:sz w:val="18"/>
                <w:szCs w:val="18"/>
                <w:lang w:eastAsia="pl-PL"/>
              </w:rPr>
            </w:pPr>
          </w:p>
        </w:tc>
      </w:tr>
    </w:tbl>
    <w:p w14:paraId="1F4D9B93"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7377D" w:rsidRPr="00530768">
        <w:rPr>
          <w:sz w:val="18"/>
          <w:szCs w:val="18"/>
          <w:lang w:eastAsia="zh-CN"/>
        </w:rPr>
        <w:t>Samsung 860 EVO 500GB (MZ-76E500B/EU)</w:t>
      </w:r>
    </w:p>
    <w:p w14:paraId="7F5614E4"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46C5B67" w14:textId="77777777" w:rsidR="009310A2" w:rsidRPr="00530768" w:rsidRDefault="009310A2" w:rsidP="009310A2">
      <w:pPr>
        <w:jc w:val="both"/>
        <w:rPr>
          <w:bCs/>
          <w:sz w:val="22"/>
          <w:szCs w:val="22"/>
          <w:u w:val="single"/>
        </w:rPr>
      </w:pPr>
    </w:p>
    <w:p w14:paraId="6BFB3989" w14:textId="77777777" w:rsidR="009310A2" w:rsidRPr="00530768" w:rsidRDefault="009310A2" w:rsidP="009310A2">
      <w:pPr>
        <w:pStyle w:val="Tekstpodstawowywcity"/>
        <w:ind w:left="0"/>
        <w:rPr>
          <w:sz w:val="22"/>
          <w:szCs w:val="22"/>
          <w:lang w:eastAsia="zh-CN"/>
        </w:rPr>
      </w:pPr>
    </w:p>
    <w:p w14:paraId="1FDB22AD"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4CDFB86" w14:textId="77777777" w:rsidR="009310A2" w:rsidRPr="00530768" w:rsidRDefault="009310A2" w:rsidP="009310A2">
      <w:pPr>
        <w:widowControl w:val="0"/>
        <w:overflowPunct w:val="0"/>
        <w:autoSpaceDE w:val="0"/>
        <w:jc w:val="both"/>
        <w:rPr>
          <w:sz w:val="22"/>
          <w:szCs w:val="22"/>
        </w:rPr>
      </w:pPr>
    </w:p>
    <w:p w14:paraId="5D3711C1"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4B0FD4B" w14:textId="77777777" w:rsidR="009310A2" w:rsidRPr="00530768" w:rsidRDefault="009310A2" w:rsidP="009310A2">
      <w:pPr>
        <w:tabs>
          <w:tab w:val="left" w:pos="360"/>
        </w:tabs>
        <w:jc w:val="both"/>
        <w:rPr>
          <w:sz w:val="22"/>
          <w:szCs w:val="22"/>
        </w:rPr>
      </w:pPr>
    </w:p>
    <w:p w14:paraId="34F1FA77" w14:textId="77777777" w:rsidR="009310A2" w:rsidRPr="00530768" w:rsidRDefault="009310A2" w:rsidP="009310A2">
      <w:pPr>
        <w:tabs>
          <w:tab w:val="left" w:pos="360"/>
        </w:tabs>
        <w:jc w:val="both"/>
        <w:rPr>
          <w:sz w:val="22"/>
          <w:szCs w:val="22"/>
        </w:rPr>
      </w:pPr>
    </w:p>
    <w:p w14:paraId="4222875D"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41AFD659" w14:textId="77777777" w:rsidR="009310A2" w:rsidRPr="00530768" w:rsidRDefault="009310A2" w:rsidP="009310A2">
      <w:pPr>
        <w:tabs>
          <w:tab w:val="left" w:pos="360"/>
        </w:tabs>
        <w:jc w:val="both"/>
        <w:rPr>
          <w:sz w:val="22"/>
          <w:szCs w:val="22"/>
        </w:rPr>
      </w:pPr>
      <w:r w:rsidRPr="00530768">
        <w:rPr>
          <w:sz w:val="22"/>
          <w:szCs w:val="22"/>
        </w:rPr>
        <w:t>adres: …...........................................................................................................................................................................</w:t>
      </w:r>
    </w:p>
    <w:p w14:paraId="11BEECD3"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49021FB" w14:textId="77777777" w:rsidR="009310A2" w:rsidRPr="00530768" w:rsidRDefault="009310A2" w:rsidP="009310A2">
      <w:pPr>
        <w:jc w:val="both"/>
        <w:rPr>
          <w:sz w:val="22"/>
          <w:szCs w:val="22"/>
        </w:rPr>
      </w:pPr>
      <w:r w:rsidRPr="00530768">
        <w:rPr>
          <w:sz w:val="22"/>
          <w:szCs w:val="22"/>
        </w:rPr>
        <w:t>Serwis dostępny będzie jak niżej:</w:t>
      </w:r>
    </w:p>
    <w:p w14:paraId="08749764" w14:textId="77777777" w:rsidR="009310A2" w:rsidRPr="00530768" w:rsidRDefault="009310A2" w:rsidP="009310A2">
      <w:pPr>
        <w:jc w:val="both"/>
        <w:rPr>
          <w:sz w:val="22"/>
          <w:szCs w:val="22"/>
        </w:rPr>
      </w:pPr>
      <w:r w:rsidRPr="00530768">
        <w:rPr>
          <w:sz w:val="22"/>
          <w:szCs w:val="22"/>
        </w:rPr>
        <w:t xml:space="preserve">  -w następujące dni tygodnia…....................................</w:t>
      </w:r>
    </w:p>
    <w:p w14:paraId="7BE09ECE" w14:textId="77777777" w:rsidR="009310A2" w:rsidRPr="00530768" w:rsidRDefault="009310A2" w:rsidP="009310A2">
      <w:pPr>
        <w:jc w:val="both"/>
        <w:rPr>
          <w:sz w:val="22"/>
          <w:szCs w:val="22"/>
        </w:rPr>
      </w:pPr>
      <w:r w:rsidRPr="00530768">
        <w:rPr>
          <w:sz w:val="22"/>
          <w:szCs w:val="22"/>
        </w:rPr>
        <w:t xml:space="preserve"> - w następujących godzinach …...................................</w:t>
      </w:r>
    </w:p>
    <w:p w14:paraId="73394FFA" w14:textId="77777777" w:rsidR="009310A2" w:rsidRPr="00530768" w:rsidRDefault="009310A2" w:rsidP="009310A2">
      <w:pPr>
        <w:pStyle w:val="Tekstpodstawowywcity"/>
        <w:ind w:left="0"/>
        <w:rPr>
          <w:sz w:val="22"/>
          <w:szCs w:val="22"/>
        </w:rPr>
      </w:pPr>
    </w:p>
    <w:p w14:paraId="78BE0F7F" w14:textId="77777777" w:rsidR="009310A2" w:rsidRPr="00530768" w:rsidRDefault="009310A2" w:rsidP="009310A2">
      <w:pPr>
        <w:pStyle w:val="Tekstpodstawowywcity"/>
        <w:jc w:val="right"/>
        <w:rPr>
          <w:sz w:val="22"/>
          <w:szCs w:val="22"/>
        </w:rPr>
      </w:pPr>
    </w:p>
    <w:p w14:paraId="2E6567B6" w14:textId="77777777" w:rsidR="009310A2" w:rsidRPr="00530768" w:rsidRDefault="009310A2" w:rsidP="009310A2">
      <w:pPr>
        <w:pStyle w:val="Tekstpodstawowywcity"/>
        <w:jc w:val="right"/>
        <w:rPr>
          <w:sz w:val="22"/>
          <w:szCs w:val="22"/>
        </w:rPr>
      </w:pPr>
    </w:p>
    <w:p w14:paraId="03486C3D" w14:textId="77777777" w:rsidR="002D14A1" w:rsidRPr="00530768" w:rsidRDefault="009310A2" w:rsidP="009310A2">
      <w:pPr>
        <w:spacing w:after="80"/>
        <w:ind w:left="4536"/>
        <w:jc w:val="both"/>
        <w:rPr>
          <w:i/>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C6D1FB4" w14:textId="77777777" w:rsidR="002D14A1" w:rsidRPr="00530768" w:rsidRDefault="002D14A1">
      <w:pPr>
        <w:suppressAutoHyphens w:val="0"/>
        <w:rPr>
          <w:i/>
          <w:szCs w:val="22"/>
        </w:rPr>
      </w:pPr>
      <w:r w:rsidRPr="00530768">
        <w:rPr>
          <w:i/>
          <w:szCs w:val="22"/>
        </w:rPr>
        <w:br w:type="page"/>
      </w:r>
    </w:p>
    <w:p w14:paraId="5165F111" w14:textId="77777777" w:rsidR="002D14A1" w:rsidRPr="00530768" w:rsidRDefault="002D14A1" w:rsidP="002D14A1">
      <w:pPr>
        <w:suppressAutoHyphens w:val="0"/>
        <w:jc w:val="right"/>
        <w:rPr>
          <w:b/>
          <w:bCs/>
          <w:sz w:val="22"/>
          <w:szCs w:val="22"/>
        </w:rPr>
      </w:pPr>
      <w:r w:rsidRPr="00530768">
        <w:rPr>
          <w:b/>
          <w:bCs/>
          <w:sz w:val="22"/>
          <w:szCs w:val="22"/>
        </w:rPr>
        <w:lastRenderedPageBreak/>
        <w:t>Załącznik nr 3.41.</w:t>
      </w:r>
    </w:p>
    <w:p w14:paraId="4EDDFE3E" w14:textId="77777777" w:rsidR="002D14A1" w:rsidRPr="00530768" w:rsidRDefault="002D14A1" w:rsidP="002D14A1">
      <w:pPr>
        <w:rPr>
          <w:sz w:val="22"/>
          <w:szCs w:val="22"/>
        </w:rPr>
      </w:pPr>
    </w:p>
    <w:tbl>
      <w:tblPr>
        <w:tblW w:w="11552" w:type="dxa"/>
        <w:tblLook w:val="04A0" w:firstRow="1" w:lastRow="0" w:firstColumn="1" w:lastColumn="0" w:noHBand="0" w:noVBand="1"/>
      </w:tblPr>
      <w:tblGrid>
        <w:gridCol w:w="6946"/>
        <w:gridCol w:w="4606"/>
      </w:tblGrid>
      <w:tr w:rsidR="002D14A1" w:rsidRPr="00530768" w14:paraId="7652911F" w14:textId="77777777" w:rsidTr="00AC3862">
        <w:tc>
          <w:tcPr>
            <w:tcW w:w="6946" w:type="dxa"/>
            <w:shd w:val="clear" w:color="auto" w:fill="auto"/>
          </w:tcPr>
          <w:p w14:paraId="356F82B7" w14:textId="77777777" w:rsidR="002D14A1" w:rsidRPr="00530768" w:rsidRDefault="002D14A1" w:rsidP="00AC3862">
            <w:pPr>
              <w:spacing w:line="360" w:lineRule="auto"/>
              <w:ind w:left="1026"/>
              <w:jc w:val="both"/>
              <w:rPr>
                <w:b/>
                <w:sz w:val="22"/>
                <w:szCs w:val="22"/>
              </w:rPr>
            </w:pPr>
            <w:r w:rsidRPr="00530768">
              <w:rPr>
                <w:b/>
                <w:sz w:val="22"/>
                <w:szCs w:val="22"/>
              </w:rPr>
              <w:t>WYKONAWCA</w:t>
            </w:r>
          </w:p>
          <w:p w14:paraId="11F6796E" w14:textId="77777777" w:rsidR="002D14A1" w:rsidRPr="00530768" w:rsidRDefault="002D14A1" w:rsidP="00AC3862">
            <w:pPr>
              <w:spacing w:line="360" w:lineRule="auto"/>
              <w:jc w:val="both"/>
              <w:rPr>
                <w:sz w:val="22"/>
                <w:szCs w:val="22"/>
                <w:lang w:eastAsia="pl-PL"/>
              </w:rPr>
            </w:pPr>
            <w:r w:rsidRPr="00530768">
              <w:rPr>
                <w:sz w:val="22"/>
                <w:szCs w:val="22"/>
                <w:lang w:eastAsia="pl-PL"/>
              </w:rPr>
              <w:t>……………………………..….…………………</w:t>
            </w:r>
          </w:p>
          <w:p w14:paraId="379D275C" w14:textId="77777777" w:rsidR="002D14A1" w:rsidRPr="00530768" w:rsidRDefault="002D14A1" w:rsidP="00AC3862">
            <w:pPr>
              <w:spacing w:line="360" w:lineRule="auto"/>
              <w:jc w:val="both"/>
              <w:rPr>
                <w:sz w:val="22"/>
                <w:szCs w:val="22"/>
                <w:lang w:eastAsia="pl-PL"/>
              </w:rPr>
            </w:pPr>
            <w:r w:rsidRPr="00530768">
              <w:rPr>
                <w:sz w:val="22"/>
                <w:szCs w:val="22"/>
                <w:lang w:eastAsia="pl-PL"/>
              </w:rPr>
              <w:t>…………………………..….……………………</w:t>
            </w:r>
          </w:p>
          <w:p w14:paraId="22FBC951" w14:textId="77777777" w:rsidR="002D14A1" w:rsidRPr="00530768" w:rsidRDefault="002D14A1" w:rsidP="00AC3862">
            <w:pPr>
              <w:jc w:val="both"/>
              <w:rPr>
                <w:i/>
                <w:sz w:val="18"/>
                <w:szCs w:val="22"/>
              </w:rPr>
            </w:pPr>
            <w:r w:rsidRPr="00530768">
              <w:rPr>
                <w:i/>
                <w:sz w:val="18"/>
                <w:szCs w:val="22"/>
              </w:rPr>
              <w:t xml:space="preserve">(pełna nazwa/firma, adres, NIP, REGON, numer wpisu w </w:t>
            </w:r>
          </w:p>
          <w:p w14:paraId="3066FA8C" w14:textId="77777777" w:rsidR="002D14A1" w:rsidRPr="00530768" w:rsidRDefault="002D14A1" w:rsidP="00AC3862">
            <w:pPr>
              <w:jc w:val="both"/>
              <w:rPr>
                <w:i/>
                <w:sz w:val="18"/>
                <w:szCs w:val="22"/>
              </w:rPr>
            </w:pPr>
            <w:r w:rsidRPr="00530768">
              <w:rPr>
                <w:i/>
                <w:sz w:val="18"/>
                <w:szCs w:val="22"/>
              </w:rPr>
              <w:t xml:space="preserve">odpowiednim rejestrze np. KRS) </w:t>
            </w:r>
          </w:p>
          <w:p w14:paraId="79A6A9B1" w14:textId="77777777" w:rsidR="002D14A1" w:rsidRPr="00530768" w:rsidRDefault="002D14A1" w:rsidP="00AC3862">
            <w:pPr>
              <w:ind w:right="2302"/>
              <w:rPr>
                <w:i/>
                <w:sz w:val="18"/>
                <w:szCs w:val="22"/>
              </w:rPr>
            </w:pPr>
          </w:p>
        </w:tc>
        <w:tc>
          <w:tcPr>
            <w:tcW w:w="4606" w:type="dxa"/>
            <w:shd w:val="clear" w:color="auto" w:fill="auto"/>
          </w:tcPr>
          <w:p w14:paraId="09C8ED88" w14:textId="77777777" w:rsidR="002D14A1" w:rsidRPr="00530768" w:rsidRDefault="002D14A1" w:rsidP="00AC3862">
            <w:pPr>
              <w:jc w:val="both"/>
              <w:rPr>
                <w:sz w:val="22"/>
                <w:szCs w:val="22"/>
              </w:rPr>
            </w:pPr>
            <w:r w:rsidRPr="00530768">
              <w:rPr>
                <w:sz w:val="22"/>
                <w:szCs w:val="22"/>
              </w:rPr>
              <w:t>........................................................</w:t>
            </w:r>
          </w:p>
          <w:p w14:paraId="7C4D2231" w14:textId="77777777" w:rsidR="002D14A1" w:rsidRPr="00530768" w:rsidRDefault="002D14A1" w:rsidP="00AC3862">
            <w:pPr>
              <w:spacing w:line="360" w:lineRule="auto"/>
              <w:ind w:left="709"/>
              <w:rPr>
                <w:sz w:val="22"/>
                <w:szCs w:val="22"/>
                <w:lang w:eastAsia="pl-PL"/>
              </w:rPr>
            </w:pPr>
            <w:r w:rsidRPr="00530768">
              <w:rPr>
                <w:sz w:val="22"/>
                <w:szCs w:val="22"/>
              </w:rPr>
              <w:t>miejscowość i data</w:t>
            </w:r>
          </w:p>
          <w:p w14:paraId="36259CF3" w14:textId="77777777" w:rsidR="002D14A1" w:rsidRPr="00530768" w:rsidRDefault="002D14A1" w:rsidP="00AC3862">
            <w:pPr>
              <w:spacing w:line="360" w:lineRule="auto"/>
              <w:jc w:val="both"/>
              <w:rPr>
                <w:i/>
                <w:sz w:val="22"/>
                <w:szCs w:val="22"/>
                <w:lang w:eastAsia="pl-PL"/>
              </w:rPr>
            </w:pPr>
          </w:p>
          <w:p w14:paraId="5C02E686" w14:textId="77777777" w:rsidR="002D14A1" w:rsidRPr="00530768" w:rsidRDefault="002D14A1" w:rsidP="00AC3862">
            <w:pPr>
              <w:spacing w:line="360" w:lineRule="auto"/>
              <w:jc w:val="both"/>
              <w:rPr>
                <w:b/>
                <w:i/>
                <w:sz w:val="22"/>
                <w:szCs w:val="22"/>
              </w:rPr>
            </w:pPr>
          </w:p>
        </w:tc>
      </w:tr>
    </w:tbl>
    <w:p w14:paraId="5896486C" w14:textId="77777777" w:rsidR="002D14A1" w:rsidRPr="00530768" w:rsidRDefault="002D14A1" w:rsidP="002D14A1">
      <w:pPr>
        <w:pStyle w:val="Nagwek5"/>
        <w:numPr>
          <w:ilvl w:val="0"/>
          <w:numId w:val="0"/>
        </w:numPr>
        <w:rPr>
          <w:sz w:val="22"/>
          <w:szCs w:val="22"/>
        </w:rPr>
      </w:pPr>
    </w:p>
    <w:p w14:paraId="1865424F" w14:textId="77777777" w:rsidR="002D14A1" w:rsidRPr="00530768" w:rsidRDefault="002D14A1" w:rsidP="002D14A1">
      <w:pPr>
        <w:jc w:val="center"/>
        <w:rPr>
          <w:b/>
          <w:sz w:val="22"/>
          <w:szCs w:val="22"/>
        </w:rPr>
      </w:pPr>
      <w:r w:rsidRPr="00530768">
        <w:rPr>
          <w:b/>
          <w:sz w:val="22"/>
          <w:szCs w:val="22"/>
        </w:rPr>
        <w:t>ZESTAWIENIE WYMAGANYCH  PARAMETRÓW  TECHNICZNYCHI GWARANCJI</w:t>
      </w:r>
    </w:p>
    <w:p w14:paraId="7FAD99D3" w14:textId="77777777" w:rsidR="002D14A1" w:rsidRPr="00530768" w:rsidRDefault="002D14A1" w:rsidP="002D14A1">
      <w:pPr>
        <w:tabs>
          <w:tab w:val="left" w:pos="5387"/>
        </w:tabs>
        <w:jc w:val="center"/>
        <w:rPr>
          <w:b/>
          <w:sz w:val="22"/>
          <w:szCs w:val="22"/>
        </w:rPr>
      </w:pPr>
      <w:r w:rsidRPr="00530768">
        <w:rPr>
          <w:b/>
          <w:sz w:val="22"/>
          <w:szCs w:val="22"/>
        </w:rPr>
        <w:t>DLA PAKIETU XLI</w:t>
      </w:r>
    </w:p>
    <w:p w14:paraId="41F33EA5" w14:textId="77777777" w:rsidR="002D14A1" w:rsidRPr="00530768" w:rsidRDefault="002D14A1" w:rsidP="002D14A1">
      <w:pPr>
        <w:rPr>
          <w:sz w:val="16"/>
          <w:szCs w:val="16"/>
        </w:rPr>
      </w:pPr>
    </w:p>
    <w:p w14:paraId="2BB717AF" w14:textId="77777777" w:rsidR="002D14A1" w:rsidRPr="00530768" w:rsidRDefault="002D14A1" w:rsidP="002D14A1">
      <w:pPr>
        <w:pStyle w:val="Akapitzlist"/>
        <w:keepNext/>
        <w:numPr>
          <w:ilvl w:val="6"/>
          <w:numId w:val="107"/>
        </w:numPr>
        <w:ind w:left="284" w:hanging="284"/>
        <w:rPr>
          <w:b/>
          <w:sz w:val="22"/>
          <w:szCs w:val="22"/>
        </w:rPr>
      </w:pPr>
      <w:r w:rsidRPr="00530768">
        <w:rPr>
          <w:b/>
          <w:sz w:val="22"/>
          <w:szCs w:val="22"/>
        </w:rPr>
        <w:t>Monitor komputerowy – 1 sztuka</w:t>
      </w:r>
    </w:p>
    <w:p w14:paraId="2A1462F3" w14:textId="77777777" w:rsidR="002D14A1" w:rsidRPr="00530768" w:rsidRDefault="002D14A1" w:rsidP="002D14A1">
      <w:pPr>
        <w:pStyle w:val="Akapitzlist"/>
        <w:keepNext/>
        <w:suppressAutoHyphens w:val="0"/>
        <w:autoSpaceDE w:val="0"/>
        <w:ind w:left="0"/>
        <w:rPr>
          <w:b/>
          <w:sz w:val="22"/>
          <w:szCs w:val="22"/>
        </w:rPr>
      </w:pPr>
      <w:r w:rsidRPr="00530768">
        <w:rPr>
          <w:sz w:val="22"/>
          <w:szCs w:val="22"/>
        </w:rPr>
        <w:t>(Kod CPV: 30231310-3 Wyświetlacze płaskie)</w:t>
      </w:r>
    </w:p>
    <w:p w14:paraId="6B24DDF7" w14:textId="77777777" w:rsidR="002D14A1" w:rsidRPr="00530768" w:rsidRDefault="002D14A1" w:rsidP="002D14A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06436D5" w14:textId="77777777" w:rsidR="002D14A1" w:rsidRPr="00530768" w:rsidRDefault="002D14A1" w:rsidP="002D14A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2D14A1" w:rsidRPr="00530768" w14:paraId="232103E0" w14:textId="77777777" w:rsidTr="006A357C">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F9844A6" w14:textId="77777777" w:rsidR="002D14A1" w:rsidRPr="00530768" w:rsidRDefault="002D14A1" w:rsidP="00AC386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F8E61C9" w14:textId="77777777" w:rsidR="002D14A1" w:rsidRPr="00530768" w:rsidRDefault="002D14A1" w:rsidP="00AC386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44A16D8" w14:textId="77777777" w:rsidR="002D14A1" w:rsidRPr="00530768" w:rsidRDefault="002D14A1" w:rsidP="00AC3862">
            <w:pPr>
              <w:keepNext/>
              <w:widowControl w:val="0"/>
              <w:suppressAutoHyphens w:val="0"/>
              <w:overflowPunct w:val="0"/>
              <w:autoSpaceDE w:val="0"/>
              <w:snapToGrid w:val="0"/>
              <w:jc w:val="center"/>
              <w:rPr>
                <w:b/>
              </w:rPr>
            </w:pPr>
            <w:r w:rsidRPr="00530768">
              <w:rPr>
                <w:b/>
              </w:rPr>
              <w:t>Parametry  oferowane</w:t>
            </w:r>
          </w:p>
          <w:p w14:paraId="295B0023" w14:textId="77777777" w:rsidR="002D14A1" w:rsidRPr="00530768" w:rsidRDefault="002D14A1" w:rsidP="00AC3862">
            <w:pPr>
              <w:pStyle w:val="Zawartotabeli"/>
              <w:keepNext/>
              <w:suppressAutoHyphens w:val="0"/>
              <w:snapToGrid w:val="0"/>
              <w:jc w:val="center"/>
              <w:rPr>
                <w:b/>
              </w:rPr>
            </w:pPr>
            <w:r w:rsidRPr="00530768">
              <w:rPr>
                <w:b/>
              </w:rPr>
              <w:t>(wymagane podanie parametrów oferowanych)</w:t>
            </w:r>
          </w:p>
        </w:tc>
      </w:tr>
      <w:tr w:rsidR="002D14A1" w:rsidRPr="00530768" w14:paraId="22924AC9" w14:textId="77777777" w:rsidTr="006A357C">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9E74F4" w14:textId="77777777" w:rsidR="002D14A1" w:rsidRPr="00530768" w:rsidRDefault="002D14A1" w:rsidP="00DB75CE">
            <w:pPr>
              <w:rPr>
                <w:b/>
                <w:bCs/>
                <w:sz w:val="18"/>
                <w:szCs w:val="18"/>
                <w:lang w:eastAsia="pl-PL"/>
              </w:rPr>
            </w:pPr>
            <w:r w:rsidRPr="00530768">
              <w:rPr>
                <w:b/>
                <w:bCs/>
                <w:sz w:val="18"/>
                <w:szCs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F9808C" w14:textId="77777777" w:rsidR="002D14A1" w:rsidRPr="00530768" w:rsidRDefault="002D14A1" w:rsidP="00DB75CE">
            <w:pPr>
              <w:ind w:left="708" w:hanging="708"/>
              <w:rPr>
                <w:sz w:val="18"/>
                <w:szCs w:val="18"/>
              </w:rPr>
            </w:pPr>
            <w:r w:rsidRPr="00530768">
              <w:rPr>
                <w:sz w:val="18"/>
                <w:szCs w:val="18"/>
                <w:lang w:eastAsia="pl-PL"/>
              </w:rPr>
              <w:t>IPS, matowa</w:t>
            </w:r>
          </w:p>
        </w:tc>
        <w:tc>
          <w:tcPr>
            <w:tcW w:w="1489" w:type="pct"/>
            <w:tcBorders>
              <w:top w:val="single" w:sz="6" w:space="0" w:color="000000"/>
              <w:left w:val="single" w:sz="6" w:space="0" w:color="000000"/>
              <w:right w:val="single" w:sz="6" w:space="0" w:color="000000"/>
            </w:tcBorders>
          </w:tcPr>
          <w:p w14:paraId="37C52E69" w14:textId="77777777" w:rsidR="002D14A1" w:rsidRPr="00530768" w:rsidRDefault="002D14A1" w:rsidP="002D14A1">
            <w:pPr>
              <w:suppressAutoHyphens w:val="0"/>
              <w:rPr>
                <w:sz w:val="18"/>
                <w:szCs w:val="18"/>
                <w:lang w:eastAsia="pl-PL"/>
              </w:rPr>
            </w:pPr>
          </w:p>
        </w:tc>
      </w:tr>
      <w:tr w:rsidR="002D14A1" w:rsidRPr="00530768" w14:paraId="69C94587" w14:textId="77777777" w:rsidTr="006A357C">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4BD649" w14:textId="77777777" w:rsidR="002D14A1" w:rsidRPr="00530768" w:rsidRDefault="002D14A1" w:rsidP="00DB75CE">
            <w:pPr>
              <w:rPr>
                <w:b/>
                <w:bCs/>
                <w:sz w:val="18"/>
                <w:szCs w:val="18"/>
                <w:lang w:eastAsia="pl-PL"/>
              </w:rPr>
            </w:pPr>
            <w:r w:rsidRPr="00530768">
              <w:rPr>
                <w:b/>
                <w:bCs/>
                <w:sz w:val="18"/>
                <w:szCs w:val="18"/>
                <w:lang w:eastAsia="pl-PL"/>
              </w:rPr>
              <w:t>Przekątna ekranu</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68A37C" w14:textId="77777777" w:rsidR="002D14A1" w:rsidRPr="00530768" w:rsidRDefault="002D14A1" w:rsidP="00DB75CE">
            <w:pPr>
              <w:ind w:left="708" w:hanging="708"/>
              <w:rPr>
                <w:sz w:val="18"/>
                <w:szCs w:val="18"/>
              </w:rPr>
            </w:pPr>
            <w:r w:rsidRPr="00530768">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0A549448" w14:textId="77777777" w:rsidR="002D14A1" w:rsidRPr="00530768" w:rsidRDefault="002D14A1" w:rsidP="002D14A1">
            <w:pPr>
              <w:suppressAutoHyphens w:val="0"/>
              <w:rPr>
                <w:sz w:val="18"/>
                <w:szCs w:val="18"/>
                <w:lang w:eastAsia="pl-PL"/>
              </w:rPr>
            </w:pPr>
          </w:p>
        </w:tc>
      </w:tr>
      <w:tr w:rsidR="002D14A1" w:rsidRPr="00530768" w14:paraId="04F6D126" w14:textId="77777777" w:rsidTr="006A357C">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7D2ECC" w14:textId="77777777" w:rsidR="002D14A1" w:rsidRPr="00530768" w:rsidRDefault="002D14A1" w:rsidP="00DB75CE">
            <w:pPr>
              <w:rPr>
                <w:b/>
                <w:bCs/>
                <w:sz w:val="18"/>
                <w:szCs w:val="18"/>
                <w:lang w:eastAsia="pl-PL"/>
              </w:rPr>
            </w:pPr>
            <w:r w:rsidRPr="00530768">
              <w:rPr>
                <w:b/>
                <w:bCs/>
                <w:sz w:val="18"/>
                <w:szCs w:val="18"/>
                <w:lang w:eastAsia="pl-PL"/>
              </w:rPr>
              <w:t>Format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793163" w14:textId="77777777" w:rsidR="002D14A1" w:rsidRPr="00530768" w:rsidRDefault="002D14A1" w:rsidP="00DB75CE">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7E685E4E" w14:textId="77777777" w:rsidR="002D14A1" w:rsidRPr="00530768" w:rsidRDefault="002D14A1" w:rsidP="002D14A1">
            <w:pPr>
              <w:suppressAutoHyphens w:val="0"/>
              <w:rPr>
                <w:sz w:val="18"/>
                <w:szCs w:val="18"/>
                <w:lang w:eastAsia="pl-PL"/>
              </w:rPr>
            </w:pPr>
          </w:p>
        </w:tc>
      </w:tr>
      <w:tr w:rsidR="002D14A1" w:rsidRPr="00530768" w14:paraId="1BB2970C" w14:textId="77777777" w:rsidTr="006A357C">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C25E1F" w14:textId="77777777" w:rsidR="002D14A1" w:rsidRPr="00530768" w:rsidRDefault="002D14A1" w:rsidP="00DB75CE">
            <w:pPr>
              <w:rPr>
                <w:b/>
                <w:bCs/>
                <w:sz w:val="18"/>
                <w:szCs w:val="18"/>
                <w:lang w:eastAsia="pl-PL"/>
              </w:rPr>
            </w:pPr>
            <w:r w:rsidRPr="00530768">
              <w:rPr>
                <w:b/>
                <w:bCs/>
                <w:sz w:val="18"/>
                <w:szCs w:val="18"/>
                <w:lang w:eastAsia="pl-PL"/>
              </w:rPr>
              <w:t>Nominalna rozdzielczość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A19165" w14:textId="77777777" w:rsidR="002D14A1" w:rsidRPr="00530768" w:rsidRDefault="002D14A1" w:rsidP="00DB75CE">
            <w:pPr>
              <w:ind w:left="708" w:hanging="708"/>
              <w:rPr>
                <w:sz w:val="18"/>
                <w:szCs w:val="18"/>
              </w:rPr>
            </w:pPr>
            <w:r w:rsidRPr="00530768">
              <w:rPr>
                <w:sz w:val="18"/>
                <w:szCs w:val="18"/>
                <w:lang w:eastAsia="pl-PL"/>
              </w:rPr>
              <w:t>3840 x 2160 (4K UHD)</w:t>
            </w:r>
          </w:p>
        </w:tc>
        <w:tc>
          <w:tcPr>
            <w:tcW w:w="1489" w:type="pct"/>
            <w:tcBorders>
              <w:top w:val="single" w:sz="6" w:space="0" w:color="000000"/>
              <w:left w:val="single" w:sz="6" w:space="0" w:color="000000"/>
              <w:bottom w:val="single" w:sz="6" w:space="0" w:color="000000"/>
              <w:right w:val="single" w:sz="6" w:space="0" w:color="000000"/>
            </w:tcBorders>
          </w:tcPr>
          <w:p w14:paraId="6353AA21" w14:textId="77777777" w:rsidR="002D14A1" w:rsidRPr="00530768" w:rsidRDefault="002D14A1" w:rsidP="002D14A1">
            <w:pPr>
              <w:suppressAutoHyphens w:val="0"/>
              <w:rPr>
                <w:sz w:val="18"/>
                <w:szCs w:val="18"/>
                <w:lang w:eastAsia="pl-PL"/>
              </w:rPr>
            </w:pPr>
          </w:p>
        </w:tc>
      </w:tr>
      <w:tr w:rsidR="002D14A1" w:rsidRPr="00530768" w14:paraId="47F1DF2A" w14:textId="77777777" w:rsidTr="006A357C">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595FC8" w14:textId="77777777" w:rsidR="002D14A1" w:rsidRPr="00530768" w:rsidRDefault="002D14A1" w:rsidP="00DB75CE">
            <w:pPr>
              <w:rPr>
                <w:b/>
                <w:bCs/>
                <w:sz w:val="18"/>
                <w:szCs w:val="18"/>
                <w:lang w:eastAsia="pl-PL"/>
              </w:rPr>
            </w:pPr>
            <w:r w:rsidRPr="00530768">
              <w:rPr>
                <w:b/>
                <w:bCs/>
                <w:sz w:val="18"/>
                <w:szCs w:val="18"/>
                <w:lang w:eastAsia="pl-PL"/>
              </w:rPr>
              <w:t>Wielkość plamki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BC4CE1" w14:textId="77777777" w:rsidR="002D14A1" w:rsidRPr="00530768" w:rsidRDefault="002D14A1" w:rsidP="00DB75CE">
            <w:pPr>
              <w:ind w:left="708" w:hanging="708"/>
              <w:rPr>
                <w:sz w:val="18"/>
                <w:szCs w:val="18"/>
              </w:rPr>
            </w:pPr>
            <w:r w:rsidRPr="00530768">
              <w:rPr>
                <w:sz w:val="18"/>
                <w:szCs w:val="18"/>
                <w:lang w:eastAsia="pl-PL"/>
              </w:rPr>
              <w:t>0.15-0.16 mm</w:t>
            </w:r>
          </w:p>
        </w:tc>
        <w:tc>
          <w:tcPr>
            <w:tcW w:w="1489" w:type="pct"/>
            <w:tcBorders>
              <w:top w:val="single" w:sz="6" w:space="0" w:color="000000"/>
              <w:left w:val="single" w:sz="6" w:space="0" w:color="000000"/>
              <w:bottom w:val="single" w:sz="6" w:space="0" w:color="000000"/>
              <w:right w:val="single" w:sz="6" w:space="0" w:color="000000"/>
            </w:tcBorders>
          </w:tcPr>
          <w:p w14:paraId="4ADE29AE" w14:textId="77777777" w:rsidR="002D14A1" w:rsidRPr="00530768" w:rsidRDefault="002D14A1" w:rsidP="002D14A1">
            <w:pPr>
              <w:suppressAutoHyphens w:val="0"/>
              <w:rPr>
                <w:sz w:val="18"/>
                <w:szCs w:val="18"/>
                <w:lang w:eastAsia="pl-PL"/>
              </w:rPr>
            </w:pPr>
          </w:p>
        </w:tc>
      </w:tr>
      <w:tr w:rsidR="002D14A1" w:rsidRPr="00530768" w14:paraId="30573FE3" w14:textId="77777777" w:rsidTr="006A357C">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0B17C4" w14:textId="77777777" w:rsidR="002D14A1" w:rsidRPr="00530768" w:rsidRDefault="002D14A1" w:rsidP="00DB75CE">
            <w:pPr>
              <w:rPr>
                <w:b/>
                <w:bCs/>
                <w:sz w:val="18"/>
                <w:szCs w:val="18"/>
                <w:lang w:eastAsia="pl-PL"/>
              </w:rPr>
            </w:pPr>
            <w:r w:rsidRPr="00530768">
              <w:rPr>
                <w:b/>
                <w:bCs/>
                <w:sz w:val="18"/>
                <w:szCs w:val="18"/>
                <w:lang w:eastAsia="pl-PL"/>
              </w:rPr>
              <w:t>Gęstość pikseli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B74F3" w14:textId="77777777" w:rsidR="002D14A1" w:rsidRPr="00530768" w:rsidRDefault="002D14A1" w:rsidP="00DB75CE">
            <w:pPr>
              <w:ind w:left="708" w:hanging="708"/>
              <w:rPr>
                <w:sz w:val="18"/>
                <w:szCs w:val="18"/>
              </w:rPr>
            </w:pPr>
            <w:r w:rsidRPr="00530768">
              <w:rPr>
                <w:sz w:val="18"/>
                <w:szCs w:val="18"/>
                <w:lang w:eastAsia="pl-PL"/>
              </w:rPr>
              <w:t>163 ppi +- 3</w:t>
            </w:r>
          </w:p>
        </w:tc>
        <w:tc>
          <w:tcPr>
            <w:tcW w:w="1489" w:type="pct"/>
            <w:tcBorders>
              <w:top w:val="single" w:sz="6" w:space="0" w:color="000000"/>
              <w:left w:val="single" w:sz="6" w:space="0" w:color="000000"/>
              <w:bottom w:val="single" w:sz="6" w:space="0" w:color="000000"/>
              <w:right w:val="single" w:sz="6" w:space="0" w:color="000000"/>
            </w:tcBorders>
          </w:tcPr>
          <w:p w14:paraId="27E25157" w14:textId="77777777" w:rsidR="002D14A1" w:rsidRPr="00530768" w:rsidRDefault="002D14A1" w:rsidP="002D14A1">
            <w:pPr>
              <w:suppressAutoHyphens w:val="0"/>
              <w:rPr>
                <w:sz w:val="18"/>
                <w:szCs w:val="18"/>
                <w:lang w:eastAsia="pl-PL"/>
              </w:rPr>
            </w:pPr>
          </w:p>
        </w:tc>
      </w:tr>
      <w:tr w:rsidR="002D14A1" w:rsidRPr="00530768" w14:paraId="7760ED38"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3AB3AB" w14:textId="77777777" w:rsidR="002D14A1" w:rsidRPr="00530768" w:rsidRDefault="002D14A1" w:rsidP="00DB75CE">
            <w:pPr>
              <w:rPr>
                <w:b/>
                <w:bCs/>
                <w:sz w:val="18"/>
                <w:szCs w:val="18"/>
                <w:lang w:eastAsia="pl-PL"/>
              </w:rPr>
            </w:pPr>
            <w:r w:rsidRPr="00530768">
              <w:rPr>
                <w:b/>
                <w:bCs/>
                <w:sz w:val="18"/>
                <w:szCs w:val="18"/>
                <w:lang w:eastAsia="pl-PL"/>
              </w:rPr>
              <w:t>Jasność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0B768B" w14:textId="77777777" w:rsidR="002D14A1" w:rsidRPr="00530768" w:rsidRDefault="002D14A1" w:rsidP="00DB75CE">
            <w:pPr>
              <w:ind w:left="708" w:hanging="708"/>
              <w:rPr>
                <w:sz w:val="18"/>
                <w:szCs w:val="18"/>
              </w:rPr>
            </w:pPr>
            <w:r w:rsidRPr="00530768">
              <w:rPr>
                <w:sz w:val="18"/>
                <w:szCs w:val="18"/>
                <w:lang w:eastAsia="pl-PL"/>
              </w:rPr>
              <w:t>Min. 350 cd/m2</w:t>
            </w:r>
          </w:p>
        </w:tc>
        <w:tc>
          <w:tcPr>
            <w:tcW w:w="1489" w:type="pct"/>
            <w:tcBorders>
              <w:top w:val="single" w:sz="6" w:space="0" w:color="000000"/>
              <w:left w:val="single" w:sz="6" w:space="0" w:color="000000"/>
              <w:bottom w:val="single" w:sz="6" w:space="0" w:color="000000"/>
              <w:right w:val="single" w:sz="6" w:space="0" w:color="000000"/>
            </w:tcBorders>
          </w:tcPr>
          <w:p w14:paraId="4BCFA104" w14:textId="77777777" w:rsidR="002D14A1" w:rsidRPr="00530768" w:rsidRDefault="002D14A1" w:rsidP="002D14A1">
            <w:pPr>
              <w:suppressAutoHyphens w:val="0"/>
              <w:rPr>
                <w:sz w:val="18"/>
                <w:szCs w:val="18"/>
                <w:lang w:eastAsia="pl-PL"/>
              </w:rPr>
            </w:pPr>
          </w:p>
        </w:tc>
      </w:tr>
      <w:tr w:rsidR="002D14A1" w:rsidRPr="00530768" w14:paraId="2C8A94B1"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796438" w14:textId="77777777" w:rsidR="002D14A1" w:rsidRPr="00530768" w:rsidRDefault="002D14A1" w:rsidP="00DB75CE">
            <w:pPr>
              <w:rPr>
                <w:b/>
                <w:bCs/>
                <w:sz w:val="18"/>
                <w:szCs w:val="18"/>
                <w:lang w:eastAsia="pl-PL"/>
              </w:rPr>
            </w:pPr>
            <w:r w:rsidRPr="00530768">
              <w:rPr>
                <w:b/>
                <w:bCs/>
                <w:sz w:val="18"/>
                <w:szCs w:val="18"/>
                <w:lang w:eastAsia="pl-PL"/>
              </w:rPr>
              <w:t>Kontrast statyczny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06A152" w14:textId="77777777" w:rsidR="002D14A1" w:rsidRPr="00530768" w:rsidRDefault="002D14A1" w:rsidP="00DB75CE">
            <w:pPr>
              <w:ind w:left="708" w:hanging="708"/>
              <w:rPr>
                <w:sz w:val="18"/>
                <w:szCs w:val="18"/>
              </w:rPr>
            </w:pPr>
            <w:r w:rsidRPr="00530768">
              <w:rPr>
                <w:sz w:val="18"/>
                <w:szCs w:val="18"/>
                <w:lang w:eastAsia="pl-PL"/>
              </w:rPr>
              <w:t>Min 1300:1</w:t>
            </w:r>
          </w:p>
        </w:tc>
        <w:tc>
          <w:tcPr>
            <w:tcW w:w="1489" w:type="pct"/>
            <w:tcBorders>
              <w:top w:val="single" w:sz="6" w:space="0" w:color="000000"/>
              <w:left w:val="single" w:sz="6" w:space="0" w:color="000000"/>
              <w:bottom w:val="single" w:sz="6" w:space="0" w:color="000000"/>
              <w:right w:val="single" w:sz="6" w:space="0" w:color="000000"/>
            </w:tcBorders>
          </w:tcPr>
          <w:p w14:paraId="71678C9F" w14:textId="77777777" w:rsidR="002D14A1" w:rsidRPr="00530768" w:rsidRDefault="002D14A1" w:rsidP="002D14A1">
            <w:pPr>
              <w:suppressAutoHyphens w:val="0"/>
              <w:rPr>
                <w:sz w:val="18"/>
                <w:szCs w:val="18"/>
                <w:lang w:eastAsia="pl-PL"/>
              </w:rPr>
            </w:pPr>
          </w:p>
        </w:tc>
      </w:tr>
      <w:tr w:rsidR="002D14A1" w:rsidRPr="00530768" w14:paraId="03546E3F"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77178D" w14:textId="77777777" w:rsidR="002D14A1" w:rsidRPr="00530768" w:rsidRDefault="002D14A1" w:rsidP="00DB75CE">
            <w:pPr>
              <w:ind w:right="10"/>
              <w:rPr>
                <w:b/>
                <w:bCs/>
                <w:sz w:val="18"/>
                <w:szCs w:val="18"/>
                <w:lang w:eastAsia="pl-PL"/>
              </w:rPr>
            </w:pPr>
            <w:r w:rsidRPr="00530768">
              <w:rPr>
                <w:b/>
                <w:bCs/>
                <w:sz w:val="18"/>
                <w:szCs w:val="18"/>
                <w:lang w:eastAsia="pl-PL"/>
              </w:rPr>
              <w:t>Kontrast dynamiczny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CF607B" w14:textId="77777777" w:rsidR="002D14A1" w:rsidRPr="00530768" w:rsidRDefault="002D14A1" w:rsidP="00DB75CE">
            <w:pPr>
              <w:ind w:left="708" w:hanging="708"/>
              <w:rPr>
                <w:sz w:val="18"/>
                <w:szCs w:val="18"/>
              </w:rPr>
            </w:pPr>
            <w:r w:rsidRPr="00530768">
              <w:rPr>
                <w:sz w:val="18"/>
                <w:szCs w:val="18"/>
                <w:lang w:eastAsia="pl-PL"/>
              </w:rPr>
              <w:t>Min. 100 mln:1</w:t>
            </w:r>
          </w:p>
        </w:tc>
        <w:tc>
          <w:tcPr>
            <w:tcW w:w="1489" w:type="pct"/>
            <w:tcBorders>
              <w:top w:val="single" w:sz="6" w:space="0" w:color="000000"/>
              <w:left w:val="single" w:sz="6" w:space="0" w:color="000000"/>
              <w:bottom w:val="single" w:sz="6" w:space="0" w:color="000000"/>
              <w:right w:val="single" w:sz="6" w:space="0" w:color="000000"/>
            </w:tcBorders>
          </w:tcPr>
          <w:p w14:paraId="68B50382" w14:textId="77777777" w:rsidR="002D14A1" w:rsidRPr="00530768" w:rsidRDefault="002D14A1" w:rsidP="002D14A1">
            <w:pPr>
              <w:suppressAutoHyphens w:val="0"/>
              <w:rPr>
                <w:sz w:val="18"/>
                <w:szCs w:val="18"/>
                <w:lang w:eastAsia="pl-PL"/>
              </w:rPr>
            </w:pPr>
          </w:p>
        </w:tc>
      </w:tr>
      <w:tr w:rsidR="002D14A1" w:rsidRPr="00530768" w14:paraId="2A8A6BD3" w14:textId="77777777" w:rsidTr="006A357C">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160D19" w14:textId="77777777" w:rsidR="002D14A1" w:rsidRPr="00530768" w:rsidRDefault="002D14A1" w:rsidP="00DB75CE">
            <w:pPr>
              <w:rPr>
                <w:b/>
                <w:bCs/>
                <w:sz w:val="18"/>
                <w:szCs w:val="18"/>
                <w:lang w:eastAsia="pl-PL"/>
              </w:rPr>
            </w:pPr>
            <w:r w:rsidRPr="00530768">
              <w:rPr>
                <w:b/>
                <w:bCs/>
                <w:sz w:val="18"/>
                <w:szCs w:val="18"/>
                <w:lang w:eastAsia="pl-PL"/>
              </w:rPr>
              <w:t>Kąt widzenia w poziome</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016A5A" w14:textId="77777777" w:rsidR="002D14A1" w:rsidRPr="00530768" w:rsidRDefault="002D14A1" w:rsidP="00DB75C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759C93F" w14:textId="77777777" w:rsidR="002D14A1" w:rsidRPr="00530768" w:rsidRDefault="002D14A1" w:rsidP="002D14A1">
            <w:pPr>
              <w:suppressAutoHyphens w:val="0"/>
              <w:rPr>
                <w:sz w:val="18"/>
                <w:szCs w:val="18"/>
                <w:lang w:eastAsia="pl-PL"/>
              </w:rPr>
            </w:pPr>
          </w:p>
        </w:tc>
      </w:tr>
      <w:tr w:rsidR="002D14A1" w:rsidRPr="00530768" w14:paraId="7B2EB6EC"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5753BF" w14:textId="77777777" w:rsidR="002D14A1" w:rsidRPr="00530768" w:rsidRDefault="002D14A1" w:rsidP="00DB75CE">
            <w:pPr>
              <w:rPr>
                <w:b/>
                <w:bCs/>
                <w:sz w:val="18"/>
                <w:szCs w:val="18"/>
                <w:lang w:eastAsia="pl-PL"/>
              </w:rPr>
            </w:pPr>
            <w:r w:rsidRPr="00530768">
              <w:rPr>
                <w:b/>
                <w:bCs/>
                <w:sz w:val="18"/>
                <w:szCs w:val="18"/>
                <w:lang w:eastAsia="pl-PL"/>
              </w:rPr>
              <w:t>Kąt widzenia w pionie</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3494EA" w14:textId="77777777" w:rsidR="002D14A1" w:rsidRPr="00530768" w:rsidRDefault="002D14A1" w:rsidP="00DB75C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7C419644" w14:textId="77777777" w:rsidR="002D14A1" w:rsidRPr="00530768" w:rsidRDefault="002D14A1" w:rsidP="002D14A1">
            <w:pPr>
              <w:suppressAutoHyphens w:val="0"/>
              <w:rPr>
                <w:sz w:val="18"/>
                <w:szCs w:val="18"/>
                <w:lang w:eastAsia="pl-PL"/>
              </w:rPr>
            </w:pPr>
          </w:p>
        </w:tc>
      </w:tr>
      <w:tr w:rsidR="002D14A1" w:rsidRPr="00530768" w14:paraId="378D0769"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2C6C80" w14:textId="77777777" w:rsidR="002D14A1" w:rsidRPr="00530768" w:rsidRDefault="002D14A1" w:rsidP="00DB75CE">
            <w:pPr>
              <w:rPr>
                <w:b/>
                <w:bCs/>
                <w:sz w:val="18"/>
                <w:szCs w:val="18"/>
                <w:lang w:eastAsia="pl-PL"/>
              </w:rPr>
            </w:pPr>
            <w:r w:rsidRPr="00530768">
              <w:rPr>
                <w:b/>
                <w:bCs/>
                <w:sz w:val="18"/>
                <w:szCs w:val="18"/>
                <w:lang w:eastAsia="pl-PL"/>
              </w:rPr>
              <w:t>Czas reakcji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4B5294" w14:textId="77777777" w:rsidR="002D14A1" w:rsidRPr="00530768" w:rsidRDefault="002D14A1" w:rsidP="00DB75CE">
            <w:pPr>
              <w:ind w:left="708" w:hanging="708"/>
              <w:rPr>
                <w:sz w:val="18"/>
                <w:szCs w:val="18"/>
              </w:rPr>
            </w:pPr>
            <w:r w:rsidRPr="00530768">
              <w:rPr>
                <w:sz w:val="18"/>
                <w:szCs w:val="18"/>
                <w:lang w:eastAsia="pl-PL"/>
              </w:rPr>
              <w:t>Maksimum 4 ms</w:t>
            </w:r>
          </w:p>
        </w:tc>
        <w:tc>
          <w:tcPr>
            <w:tcW w:w="1489" w:type="pct"/>
            <w:tcBorders>
              <w:top w:val="single" w:sz="6" w:space="0" w:color="000000"/>
              <w:left w:val="single" w:sz="6" w:space="0" w:color="000000"/>
              <w:bottom w:val="single" w:sz="6" w:space="0" w:color="000000"/>
              <w:right w:val="single" w:sz="6" w:space="0" w:color="000000"/>
            </w:tcBorders>
          </w:tcPr>
          <w:p w14:paraId="55ABB6B4" w14:textId="77777777" w:rsidR="002D14A1" w:rsidRPr="00530768" w:rsidRDefault="002D14A1" w:rsidP="002D14A1">
            <w:pPr>
              <w:suppressAutoHyphens w:val="0"/>
              <w:rPr>
                <w:sz w:val="18"/>
                <w:szCs w:val="18"/>
                <w:lang w:eastAsia="pl-PL"/>
              </w:rPr>
            </w:pPr>
          </w:p>
        </w:tc>
      </w:tr>
      <w:tr w:rsidR="002D14A1" w:rsidRPr="00530768" w14:paraId="264D021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620FD3" w14:textId="77777777" w:rsidR="002D14A1" w:rsidRPr="00530768" w:rsidRDefault="002D14A1" w:rsidP="00DB75CE">
            <w:pPr>
              <w:rPr>
                <w:b/>
                <w:bCs/>
                <w:sz w:val="18"/>
                <w:szCs w:val="18"/>
                <w:lang w:eastAsia="pl-PL"/>
              </w:rPr>
            </w:pPr>
            <w:r w:rsidRPr="00530768">
              <w:rPr>
                <w:b/>
                <w:bCs/>
                <w:sz w:val="18"/>
                <w:szCs w:val="18"/>
                <w:lang w:eastAsia="pl-PL"/>
              </w:rPr>
              <w:t>Liczba wyświetlanych kolorów</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05F2D6" w14:textId="77777777" w:rsidR="002D14A1" w:rsidRPr="00530768" w:rsidRDefault="002D14A1" w:rsidP="00DB75CE">
            <w:pPr>
              <w:ind w:left="708" w:hanging="708"/>
              <w:rPr>
                <w:sz w:val="18"/>
                <w:szCs w:val="18"/>
              </w:rPr>
            </w:pPr>
            <w:r w:rsidRPr="00530768">
              <w:rPr>
                <w:sz w:val="18"/>
                <w:szCs w:val="18"/>
                <w:lang w:val="en-US" w:eastAsia="pl-PL"/>
              </w:rPr>
              <w:t xml:space="preserve">1.07 Mld </w:t>
            </w:r>
          </w:p>
        </w:tc>
        <w:tc>
          <w:tcPr>
            <w:tcW w:w="1489" w:type="pct"/>
            <w:tcBorders>
              <w:top w:val="single" w:sz="6" w:space="0" w:color="000000"/>
              <w:left w:val="single" w:sz="6" w:space="0" w:color="000000"/>
              <w:bottom w:val="single" w:sz="6" w:space="0" w:color="000000"/>
              <w:right w:val="single" w:sz="6" w:space="0" w:color="000000"/>
            </w:tcBorders>
          </w:tcPr>
          <w:p w14:paraId="7041C5C5" w14:textId="77777777" w:rsidR="002D14A1" w:rsidRPr="00530768" w:rsidRDefault="002D14A1" w:rsidP="002D14A1">
            <w:pPr>
              <w:suppressAutoHyphens w:val="0"/>
              <w:rPr>
                <w:sz w:val="18"/>
                <w:szCs w:val="18"/>
                <w:lang w:eastAsia="pl-PL"/>
              </w:rPr>
            </w:pPr>
          </w:p>
        </w:tc>
      </w:tr>
      <w:tr w:rsidR="002D14A1" w:rsidRPr="00530768" w14:paraId="5B342ABE"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55F901" w14:textId="77777777" w:rsidR="002D14A1" w:rsidRPr="00530768" w:rsidRDefault="002D14A1" w:rsidP="00DB75CE">
            <w:pPr>
              <w:ind w:right="-134"/>
              <w:rPr>
                <w:b/>
                <w:bCs/>
                <w:sz w:val="18"/>
                <w:szCs w:val="18"/>
                <w:lang w:eastAsia="pl-PL"/>
              </w:rPr>
            </w:pPr>
            <w:r w:rsidRPr="00530768">
              <w:rPr>
                <w:b/>
                <w:bCs/>
                <w:sz w:val="18"/>
                <w:szCs w:val="18"/>
                <w:lang w:eastAsia="pl-PL"/>
              </w:rPr>
              <w:t>Rodzaje wyjść / wejść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3E9499" w14:textId="77777777" w:rsidR="002D14A1" w:rsidRPr="00530768" w:rsidRDefault="002D14A1" w:rsidP="00DB75CE">
            <w:pPr>
              <w:rPr>
                <w:sz w:val="18"/>
                <w:szCs w:val="18"/>
                <w:lang w:val="en-US" w:eastAsia="pl-PL"/>
              </w:rPr>
            </w:pPr>
            <w:r w:rsidRPr="00530768">
              <w:rPr>
                <w:sz w:val="18"/>
                <w:szCs w:val="18"/>
                <w:lang w:eastAsia="pl-PL"/>
              </w:rPr>
              <w:t>DC-in (wejście zasilania) – 1 szt.</w:t>
            </w:r>
            <w:r w:rsidRPr="00530768">
              <w:rPr>
                <w:sz w:val="18"/>
                <w:szCs w:val="18"/>
                <w:lang w:eastAsia="pl-PL"/>
              </w:rPr>
              <w:br/>
            </w:r>
            <w:r w:rsidRPr="00530768">
              <w:rPr>
                <w:sz w:val="18"/>
                <w:szCs w:val="18"/>
                <w:lang w:val="en-US" w:eastAsia="pl-PL"/>
              </w:rPr>
              <w:t>HDMI – min. 2 szt.</w:t>
            </w:r>
          </w:p>
          <w:p w14:paraId="2FD78787" w14:textId="77777777" w:rsidR="002D14A1" w:rsidRPr="00530768" w:rsidRDefault="002D14A1" w:rsidP="00DB75CE">
            <w:pPr>
              <w:rPr>
                <w:sz w:val="18"/>
                <w:szCs w:val="18"/>
                <w:lang w:val="en-US" w:eastAsia="pl-PL"/>
              </w:rPr>
            </w:pPr>
            <w:r w:rsidRPr="00530768">
              <w:rPr>
                <w:sz w:val="18"/>
                <w:szCs w:val="18"/>
                <w:lang w:val="en-US" w:eastAsia="pl-PL"/>
              </w:rPr>
              <w:t>DisplayPort – min. 1 szt.</w:t>
            </w:r>
          </w:p>
          <w:p w14:paraId="7A7706A1" w14:textId="77777777" w:rsidR="002D14A1" w:rsidRPr="00530768" w:rsidRDefault="002D14A1" w:rsidP="00DB75CE">
            <w:pPr>
              <w:rPr>
                <w:sz w:val="18"/>
                <w:szCs w:val="18"/>
                <w:lang w:eastAsia="pl-PL"/>
              </w:rPr>
            </w:pPr>
            <w:r w:rsidRPr="00530768">
              <w:rPr>
                <w:sz w:val="18"/>
                <w:szCs w:val="18"/>
                <w:lang w:eastAsia="pl-PL"/>
              </w:rPr>
              <w:t>Wyjście audio - 1 szt.</w:t>
            </w:r>
          </w:p>
          <w:p w14:paraId="43463E5B" w14:textId="77777777" w:rsidR="002D14A1" w:rsidRPr="00530768" w:rsidRDefault="002D14A1" w:rsidP="00DB75CE">
            <w:pPr>
              <w:rPr>
                <w:sz w:val="18"/>
                <w:szCs w:val="18"/>
                <w:lang w:eastAsia="pl-PL"/>
              </w:rPr>
            </w:pPr>
            <w:r w:rsidRPr="00530768">
              <w:rPr>
                <w:sz w:val="18"/>
                <w:szCs w:val="18"/>
                <w:lang w:eastAsia="pl-PL"/>
              </w:rPr>
              <w:t>USB 3.1 Gen. 1 (USB 3.0) - 4 szt.</w:t>
            </w:r>
          </w:p>
          <w:p w14:paraId="78D30A3D" w14:textId="77777777" w:rsidR="002D14A1" w:rsidRPr="00530768" w:rsidRDefault="002D14A1" w:rsidP="00DB75CE">
            <w:pPr>
              <w:ind w:left="708" w:hanging="708"/>
              <w:rPr>
                <w:sz w:val="18"/>
                <w:szCs w:val="18"/>
              </w:rPr>
            </w:pPr>
            <w:r w:rsidRPr="00530768">
              <w:rPr>
                <w:sz w:val="18"/>
                <w:szCs w:val="18"/>
                <w:lang w:eastAsia="pl-PL"/>
              </w:rPr>
              <w:t>USB Type-C - 1 szt.</w:t>
            </w:r>
          </w:p>
        </w:tc>
        <w:tc>
          <w:tcPr>
            <w:tcW w:w="1489" w:type="pct"/>
            <w:tcBorders>
              <w:top w:val="single" w:sz="6" w:space="0" w:color="000000"/>
              <w:left w:val="single" w:sz="6" w:space="0" w:color="000000"/>
              <w:bottom w:val="single" w:sz="6" w:space="0" w:color="000000"/>
              <w:right w:val="single" w:sz="6" w:space="0" w:color="000000"/>
            </w:tcBorders>
          </w:tcPr>
          <w:p w14:paraId="533CB68D" w14:textId="77777777" w:rsidR="002D14A1" w:rsidRPr="00530768" w:rsidRDefault="002D14A1" w:rsidP="002D14A1">
            <w:pPr>
              <w:suppressAutoHyphens w:val="0"/>
              <w:rPr>
                <w:sz w:val="18"/>
                <w:szCs w:val="18"/>
                <w:lang w:eastAsia="pl-PL"/>
              </w:rPr>
            </w:pPr>
          </w:p>
        </w:tc>
      </w:tr>
      <w:tr w:rsidR="002D14A1" w:rsidRPr="00530768" w14:paraId="2803EF7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58ADF6" w14:textId="77777777" w:rsidR="002D14A1" w:rsidRPr="00530768" w:rsidRDefault="002D14A1" w:rsidP="00DB75CE">
            <w:pPr>
              <w:ind w:right="-134"/>
              <w:rPr>
                <w:b/>
                <w:bCs/>
                <w:sz w:val="18"/>
                <w:szCs w:val="18"/>
                <w:lang w:eastAsia="pl-PL"/>
              </w:rPr>
            </w:pPr>
            <w:r w:rsidRPr="00530768">
              <w:rPr>
                <w:b/>
                <w:bCs/>
                <w:sz w:val="18"/>
                <w:szCs w:val="18"/>
                <w:lang w:eastAsia="pl-PL"/>
              </w:rPr>
              <w:t>Odwzorowanie przestrzeni barw</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16A8A3" w14:textId="77777777" w:rsidR="002D14A1" w:rsidRPr="00530768" w:rsidRDefault="002D14A1" w:rsidP="00DB75CE">
            <w:pPr>
              <w:rPr>
                <w:sz w:val="18"/>
                <w:szCs w:val="18"/>
                <w:lang w:val="en-US" w:eastAsia="pl-PL"/>
              </w:rPr>
            </w:pPr>
            <w:r w:rsidRPr="00530768">
              <w:rPr>
                <w:sz w:val="18"/>
                <w:szCs w:val="18"/>
                <w:lang w:val="en-US" w:eastAsia="pl-PL"/>
              </w:rPr>
              <w:t>DCI-P3: min. 75%</w:t>
            </w:r>
          </w:p>
          <w:p w14:paraId="445028D7" w14:textId="77777777" w:rsidR="002D14A1" w:rsidRPr="00530768" w:rsidRDefault="002D14A1" w:rsidP="00DB75CE">
            <w:pPr>
              <w:rPr>
                <w:sz w:val="18"/>
                <w:szCs w:val="18"/>
                <w:lang w:val="en-US" w:eastAsia="pl-PL"/>
              </w:rPr>
            </w:pPr>
            <w:r w:rsidRPr="00530768">
              <w:rPr>
                <w:sz w:val="18"/>
                <w:szCs w:val="18"/>
                <w:lang w:val="en-US" w:eastAsia="pl-PL"/>
              </w:rPr>
              <w:t>Adobe RGB: min 75%</w:t>
            </w:r>
          </w:p>
          <w:p w14:paraId="523B9FB7" w14:textId="77777777" w:rsidR="002D14A1" w:rsidRPr="00530768" w:rsidRDefault="002D14A1" w:rsidP="00DB75CE">
            <w:pPr>
              <w:ind w:left="708" w:hanging="708"/>
              <w:rPr>
                <w:sz w:val="18"/>
                <w:szCs w:val="18"/>
              </w:rPr>
            </w:pPr>
            <w:r w:rsidRPr="00530768">
              <w:rPr>
                <w:sz w:val="18"/>
                <w:szCs w:val="18"/>
                <w:lang w:eastAsia="pl-PL"/>
              </w:rPr>
              <w:t>sRGB: min. 99%</w:t>
            </w:r>
          </w:p>
        </w:tc>
        <w:tc>
          <w:tcPr>
            <w:tcW w:w="1489" w:type="pct"/>
            <w:tcBorders>
              <w:top w:val="single" w:sz="6" w:space="0" w:color="000000"/>
              <w:left w:val="single" w:sz="6" w:space="0" w:color="000000"/>
              <w:bottom w:val="single" w:sz="6" w:space="0" w:color="000000"/>
              <w:right w:val="single" w:sz="6" w:space="0" w:color="000000"/>
            </w:tcBorders>
          </w:tcPr>
          <w:p w14:paraId="546B00A0" w14:textId="77777777" w:rsidR="002D14A1" w:rsidRPr="00530768" w:rsidRDefault="002D14A1" w:rsidP="002D14A1">
            <w:pPr>
              <w:suppressAutoHyphens w:val="0"/>
              <w:rPr>
                <w:sz w:val="18"/>
                <w:szCs w:val="18"/>
                <w:lang w:eastAsia="pl-PL"/>
              </w:rPr>
            </w:pPr>
          </w:p>
        </w:tc>
      </w:tr>
      <w:tr w:rsidR="002D14A1" w:rsidRPr="00530768" w14:paraId="78B17CC5"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066CF1" w14:textId="77777777" w:rsidR="002D14A1" w:rsidRPr="00530768" w:rsidRDefault="002D14A1" w:rsidP="00DB75CE">
            <w:pPr>
              <w:rPr>
                <w:b/>
                <w:bCs/>
                <w:sz w:val="18"/>
                <w:szCs w:val="18"/>
                <w:lang w:eastAsia="pl-PL"/>
              </w:rPr>
            </w:pPr>
            <w:r w:rsidRPr="00530768">
              <w:rPr>
                <w:b/>
                <w:bCs/>
                <w:sz w:val="18"/>
                <w:szCs w:val="18"/>
                <w:lang w:eastAsia="pl-PL"/>
              </w:rPr>
              <w:t>Wbudowane głośniki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8E22AF" w14:textId="77777777" w:rsidR="002D14A1" w:rsidRPr="00530768" w:rsidRDefault="002D14A1" w:rsidP="00DB75CE">
            <w:pPr>
              <w:ind w:left="708" w:hanging="708"/>
              <w:rPr>
                <w:sz w:val="18"/>
                <w:szCs w:val="18"/>
              </w:rPr>
            </w:pPr>
            <w:r w:rsidRPr="00530768">
              <w:rPr>
                <w:sz w:val="18"/>
                <w:szCs w:val="18"/>
                <w:lang w:eastAsia="pl-PL"/>
              </w:rPr>
              <w:t>Tak, 2 x min 2 W</w:t>
            </w:r>
          </w:p>
        </w:tc>
        <w:tc>
          <w:tcPr>
            <w:tcW w:w="1489" w:type="pct"/>
            <w:tcBorders>
              <w:top w:val="single" w:sz="6" w:space="0" w:color="000000"/>
              <w:left w:val="single" w:sz="6" w:space="0" w:color="000000"/>
              <w:bottom w:val="single" w:sz="6" w:space="0" w:color="000000"/>
              <w:right w:val="single" w:sz="6" w:space="0" w:color="000000"/>
            </w:tcBorders>
          </w:tcPr>
          <w:p w14:paraId="1ED551D8" w14:textId="77777777" w:rsidR="002D14A1" w:rsidRPr="00530768" w:rsidRDefault="002D14A1" w:rsidP="002D14A1">
            <w:pPr>
              <w:suppressAutoHyphens w:val="0"/>
              <w:rPr>
                <w:sz w:val="18"/>
                <w:szCs w:val="18"/>
                <w:lang w:eastAsia="pl-PL"/>
              </w:rPr>
            </w:pPr>
          </w:p>
        </w:tc>
      </w:tr>
      <w:tr w:rsidR="002D14A1" w:rsidRPr="00530768" w14:paraId="489E5475"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0C7F56" w14:textId="77777777" w:rsidR="002D14A1" w:rsidRPr="00530768" w:rsidRDefault="002D14A1" w:rsidP="00DB75CE">
            <w:pPr>
              <w:rPr>
                <w:b/>
                <w:bCs/>
                <w:sz w:val="18"/>
                <w:szCs w:val="18"/>
                <w:lang w:eastAsia="pl-PL"/>
              </w:rPr>
            </w:pPr>
            <w:r w:rsidRPr="00530768">
              <w:rPr>
                <w:b/>
                <w:bCs/>
                <w:sz w:val="18"/>
                <w:szCs w:val="18"/>
                <w:lang w:eastAsia="pl-PL"/>
              </w:rPr>
              <w:t>Pobór mocy podczas pracy (typowy)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7DE421" w14:textId="77777777" w:rsidR="002D14A1" w:rsidRPr="00530768" w:rsidRDefault="002D14A1" w:rsidP="00DB75CE">
            <w:pPr>
              <w:rPr>
                <w:sz w:val="18"/>
                <w:szCs w:val="18"/>
                <w:lang w:eastAsia="pl-PL"/>
              </w:rPr>
            </w:pPr>
            <w:r w:rsidRPr="00530768">
              <w:rPr>
                <w:sz w:val="18"/>
                <w:szCs w:val="18"/>
                <w:lang w:eastAsia="pl-PL"/>
              </w:rPr>
              <w:t>37 W +- 3 W</w:t>
            </w:r>
          </w:p>
        </w:tc>
        <w:tc>
          <w:tcPr>
            <w:tcW w:w="1489" w:type="pct"/>
            <w:tcBorders>
              <w:top w:val="single" w:sz="6" w:space="0" w:color="000000"/>
              <w:left w:val="single" w:sz="6" w:space="0" w:color="000000"/>
              <w:bottom w:val="single" w:sz="6" w:space="0" w:color="000000"/>
              <w:right w:val="single" w:sz="6" w:space="0" w:color="000000"/>
            </w:tcBorders>
          </w:tcPr>
          <w:p w14:paraId="76A59050" w14:textId="77777777" w:rsidR="002D14A1" w:rsidRPr="00530768" w:rsidRDefault="002D14A1" w:rsidP="002D14A1">
            <w:pPr>
              <w:suppressAutoHyphens w:val="0"/>
              <w:rPr>
                <w:sz w:val="18"/>
                <w:szCs w:val="18"/>
                <w:lang w:eastAsia="pl-PL"/>
              </w:rPr>
            </w:pPr>
          </w:p>
        </w:tc>
      </w:tr>
      <w:tr w:rsidR="002D14A1" w:rsidRPr="00530768" w14:paraId="44CA9295"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1AEF08" w14:textId="77777777" w:rsidR="002D14A1" w:rsidRPr="00530768" w:rsidRDefault="002D14A1" w:rsidP="00DB75CE">
            <w:pPr>
              <w:ind w:right="-97"/>
              <w:rPr>
                <w:b/>
                <w:bCs/>
                <w:sz w:val="18"/>
                <w:szCs w:val="18"/>
                <w:lang w:eastAsia="pl-PL"/>
              </w:rPr>
            </w:pPr>
            <w:r w:rsidRPr="00530768">
              <w:rPr>
                <w:b/>
                <w:bCs/>
                <w:sz w:val="18"/>
                <w:szCs w:val="18"/>
                <w:lang w:eastAsia="pl-PL"/>
              </w:rPr>
              <w:t>Pobór mocy podczas spoczynku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5100A4" w14:textId="77777777" w:rsidR="002D14A1" w:rsidRPr="00530768" w:rsidRDefault="002D14A1" w:rsidP="00DB75CE">
            <w:pPr>
              <w:rPr>
                <w:sz w:val="18"/>
                <w:szCs w:val="18"/>
                <w:lang w:eastAsia="pl-PL"/>
              </w:rPr>
            </w:pPr>
            <w:r w:rsidRPr="00530768">
              <w:rPr>
                <w:sz w:val="18"/>
                <w:szCs w:val="18"/>
                <w:lang w:eastAsia="pl-PL"/>
              </w:rPr>
              <w:t>0,5 W +- 0,1 W</w:t>
            </w:r>
          </w:p>
        </w:tc>
        <w:tc>
          <w:tcPr>
            <w:tcW w:w="1489" w:type="pct"/>
            <w:tcBorders>
              <w:top w:val="single" w:sz="6" w:space="0" w:color="000000"/>
              <w:left w:val="single" w:sz="6" w:space="0" w:color="000000"/>
              <w:bottom w:val="single" w:sz="6" w:space="0" w:color="000000"/>
              <w:right w:val="single" w:sz="6" w:space="0" w:color="000000"/>
            </w:tcBorders>
          </w:tcPr>
          <w:p w14:paraId="77925B6E" w14:textId="77777777" w:rsidR="002D14A1" w:rsidRPr="00530768" w:rsidRDefault="002D14A1" w:rsidP="002D14A1">
            <w:pPr>
              <w:suppressAutoHyphens w:val="0"/>
              <w:rPr>
                <w:sz w:val="18"/>
                <w:szCs w:val="18"/>
                <w:lang w:eastAsia="pl-PL"/>
              </w:rPr>
            </w:pPr>
          </w:p>
        </w:tc>
      </w:tr>
      <w:tr w:rsidR="002D14A1" w:rsidRPr="00530768" w14:paraId="48B9BBEC"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662F47" w14:textId="77777777" w:rsidR="002D14A1" w:rsidRPr="00530768" w:rsidRDefault="002D14A1" w:rsidP="00DB75CE">
            <w:pPr>
              <w:rPr>
                <w:b/>
                <w:bCs/>
                <w:sz w:val="18"/>
                <w:szCs w:val="18"/>
                <w:lang w:eastAsia="pl-PL"/>
              </w:rPr>
            </w:pPr>
            <w:r w:rsidRPr="00530768">
              <w:rPr>
                <w:b/>
                <w:bCs/>
                <w:sz w:val="18"/>
                <w:szCs w:val="18"/>
                <w:lang w:eastAsia="pl-PL"/>
              </w:rPr>
              <w:t>Szerokość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3085C5" w14:textId="77777777" w:rsidR="002D14A1" w:rsidRPr="00530768" w:rsidRDefault="002D14A1" w:rsidP="00DB75CE">
            <w:pPr>
              <w:rPr>
                <w:sz w:val="18"/>
                <w:szCs w:val="18"/>
                <w:lang w:eastAsia="pl-PL"/>
              </w:rPr>
            </w:pPr>
            <w:r w:rsidRPr="00530768">
              <w:rPr>
                <w:sz w:val="18"/>
                <w:szCs w:val="18"/>
                <w:lang w:eastAsia="pl-PL"/>
              </w:rPr>
              <w:t>614 mm +- 5 mm</w:t>
            </w:r>
          </w:p>
        </w:tc>
        <w:tc>
          <w:tcPr>
            <w:tcW w:w="1489" w:type="pct"/>
            <w:tcBorders>
              <w:top w:val="single" w:sz="6" w:space="0" w:color="000000"/>
              <w:left w:val="single" w:sz="6" w:space="0" w:color="000000"/>
              <w:bottom w:val="single" w:sz="6" w:space="0" w:color="000000"/>
              <w:right w:val="single" w:sz="6" w:space="0" w:color="000000"/>
            </w:tcBorders>
          </w:tcPr>
          <w:p w14:paraId="39889B47" w14:textId="77777777" w:rsidR="002D14A1" w:rsidRPr="00530768" w:rsidRDefault="002D14A1" w:rsidP="002D14A1">
            <w:pPr>
              <w:suppressAutoHyphens w:val="0"/>
              <w:rPr>
                <w:sz w:val="18"/>
                <w:szCs w:val="18"/>
                <w:lang w:eastAsia="pl-PL"/>
              </w:rPr>
            </w:pPr>
          </w:p>
        </w:tc>
      </w:tr>
      <w:tr w:rsidR="002D14A1" w:rsidRPr="00530768" w14:paraId="107DF1AC"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6B315E" w14:textId="77777777" w:rsidR="002D14A1" w:rsidRPr="00530768" w:rsidRDefault="002D14A1" w:rsidP="00DB75CE">
            <w:pPr>
              <w:rPr>
                <w:b/>
                <w:bCs/>
                <w:sz w:val="18"/>
                <w:szCs w:val="18"/>
                <w:lang w:eastAsia="pl-PL"/>
              </w:rPr>
            </w:pPr>
            <w:r w:rsidRPr="00530768">
              <w:rPr>
                <w:b/>
                <w:bCs/>
                <w:sz w:val="18"/>
                <w:szCs w:val="18"/>
                <w:lang w:eastAsia="pl-PL"/>
              </w:rPr>
              <w:t>Wysokość (z podstawą) min.(maks.)</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519473" w14:textId="77777777" w:rsidR="002D14A1" w:rsidRPr="00530768" w:rsidRDefault="002D14A1" w:rsidP="00DB75CE">
            <w:pPr>
              <w:rPr>
                <w:sz w:val="18"/>
                <w:szCs w:val="18"/>
                <w:lang w:eastAsia="pl-PL"/>
              </w:rPr>
            </w:pPr>
            <w:r w:rsidRPr="00530768">
              <w:rPr>
                <w:sz w:val="18"/>
                <w:szCs w:val="18"/>
                <w:lang w:eastAsia="pl-PL"/>
              </w:rPr>
              <w:t>407 mm (522mm) +- 5 mm</w:t>
            </w:r>
          </w:p>
        </w:tc>
        <w:tc>
          <w:tcPr>
            <w:tcW w:w="1489" w:type="pct"/>
            <w:tcBorders>
              <w:top w:val="single" w:sz="6" w:space="0" w:color="000000"/>
              <w:left w:val="single" w:sz="6" w:space="0" w:color="000000"/>
              <w:bottom w:val="single" w:sz="6" w:space="0" w:color="000000"/>
              <w:right w:val="single" w:sz="6" w:space="0" w:color="000000"/>
            </w:tcBorders>
          </w:tcPr>
          <w:p w14:paraId="4BB8ED8C" w14:textId="77777777" w:rsidR="002D14A1" w:rsidRPr="00530768" w:rsidRDefault="002D14A1" w:rsidP="002D14A1">
            <w:pPr>
              <w:suppressAutoHyphens w:val="0"/>
              <w:rPr>
                <w:sz w:val="18"/>
                <w:szCs w:val="18"/>
                <w:lang w:eastAsia="pl-PL"/>
              </w:rPr>
            </w:pPr>
          </w:p>
        </w:tc>
      </w:tr>
      <w:tr w:rsidR="002D14A1" w:rsidRPr="00530768" w14:paraId="78F2F97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AD16D8" w14:textId="77777777" w:rsidR="002D14A1" w:rsidRPr="00530768" w:rsidRDefault="002D14A1" w:rsidP="00DB75CE">
            <w:pPr>
              <w:rPr>
                <w:b/>
                <w:bCs/>
                <w:sz w:val="18"/>
                <w:szCs w:val="18"/>
                <w:lang w:eastAsia="pl-PL"/>
              </w:rPr>
            </w:pPr>
            <w:r w:rsidRPr="00530768">
              <w:rPr>
                <w:b/>
                <w:bCs/>
                <w:sz w:val="18"/>
                <w:szCs w:val="18"/>
                <w:lang w:eastAsia="pl-PL"/>
              </w:rPr>
              <w:t>Głębokość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52419F" w14:textId="77777777" w:rsidR="002D14A1" w:rsidRPr="00530768" w:rsidRDefault="002D14A1" w:rsidP="00DB75CE">
            <w:pPr>
              <w:rPr>
                <w:sz w:val="18"/>
                <w:szCs w:val="18"/>
                <w:lang w:eastAsia="pl-PL"/>
              </w:rPr>
            </w:pPr>
            <w:r w:rsidRPr="00530768">
              <w:rPr>
                <w:sz w:val="18"/>
                <w:szCs w:val="18"/>
                <w:lang w:eastAsia="pl-PL"/>
              </w:rPr>
              <w:t>207 mm +- 5mm</w:t>
            </w:r>
          </w:p>
        </w:tc>
        <w:tc>
          <w:tcPr>
            <w:tcW w:w="1489" w:type="pct"/>
            <w:tcBorders>
              <w:top w:val="single" w:sz="6" w:space="0" w:color="000000"/>
              <w:left w:val="single" w:sz="6" w:space="0" w:color="000000"/>
              <w:bottom w:val="single" w:sz="6" w:space="0" w:color="000000"/>
              <w:right w:val="single" w:sz="6" w:space="0" w:color="000000"/>
            </w:tcBorders>
          </w:tcPr>
          <w:p w14:paraId="07AC52D9" w14:textId="77777777" w:rsidR="002D14A1" w:rsidRPr="00530768" w:rsidRDefault="002D14A1" w:rsidP="002D14A1">
            <w:pPr>
              <w:suppressAutoHyphens w:val="0"/>
              <w:rPr>
                <w:sz w:val="18"/>
                <w:szCs w:val="18"/>
                <w:lang w:eastAsia="pl-PL"/>
              </w:rPr>
            </w:pPr>
          </w:p>
        </w:tc>
      </w:tr>
      <w:tr w:rsidR="002D14A1" w:rsidRPr="00530768" w14:paraId="6FE3B4A6"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5931A2" w14:textId="77777777" w:rsidR="002D14A1" w:rsidRPr="00530768" w:rsidRDefault="002D14A1" w:rsidP="00DB75CE">
            <w:pPr>
              <w:rPr>
                <w:b/>
                <w:bCs/>
                <w:sz w:val="18"/>
                <w:szCs w:val="18"/>
                <w:lang w:eastAsia="pl-PL"/>
              </w:rPr>
            </w:pPr>
            <w:r w:rsidRPr="00530768">
              <w:rPr>
                <w:b/>
                <w:bCs/>
                <w:sz w:val="18"/>
                <w:szCs w:val="18"/>
                <w:lang w:eastAsia="pl-PL"/>
              </w:rPr>
              <w:t>Waga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D1E0CE" w14:textId="77777777" w:rsidR="002D14A1" w:rsidRPr="00530768" w:rsidRDefault="002D14A1" w:rsidP="00DB75CE">
            <w:pPr>
              <w:rPr>
                <w:sz w:val="18"/>
                <w:szCs w:val="18"/>
                <w:lang w:eastAsia="pl-PL"/>
              </w:rPr>
            </w:pPr>
            <w:r w:rsidRPr="00530768">
              <w:rPr>
                <w:sz w:val="18"/>
                <w:szCs w:val="18"/>
                <w:lang w:eastAsia="pl-PL"/>
              </w:rPr>
              <w:t xml:space="preserve">Poniżej  7,5 kg </w:t>
            </w:r>
          </w:p>
        </w:tc>
        <w:tc>
          <w:tcPr>
            <w:tcW w:w="1489" w:type="pct"/>
            <w:tcBorders>
              <w:top w:val="single" w:sz="6" w:space="0" w:color="000000"/>
              <w:left w:val="single" w:sz="6" w:space="0" w:color="000000"/>
              <w:bottom w:val="single" w:sz="6" w:space="0" w:color="000000"/>
              <w:right w:val="single" w:sz="6" w:space="0" w:color="000000"/>
            </w:tcBorders>
          </w:tcPr>
          <w:p w14:paraId="22AA0738" w14:textId="77777777" w:rsidR="002D14A1" w:rsidRPr="00530768" w:rsidRDefault="002D14A1" w:rsidP="002D14A1">
            <w:pPr>
              <w:suppressAutoHyphens w:val="0"/>
              <w:rPr>
                <w:sz w:val="18"/>
                <w:szCs w:val="18"/>
                <w:lang w:eastAsia="pl-PL"/>
              </w:rPr>
            </w:pPr>
          </w:p>
        </w:tc>
      </w:tr>
      <w:tr w:rsidR="002D14A1" w:rsidRPr="00530768" w14:paraId="2C76F3F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96452F" w14:textId="77777777" w:rsidR="002D14A1" w:rsidRPr="00530768" w:rsidRDefault="002D14A1" w:rsidP="00DB75CE">
            <w:pPr>
              <w:rPr>
                <w:b/>
                <w:bCs/>
                <w:sz w:val="18"/>
                <w:szCs w:val="18"/>
                <w:lang w:eastAsia="pl-PL"/>
              </w:rPr>
            </w:pPr>
            <w:r w:rsidRPr="00530768">
              <w:rPr>
                <w:b/>
                <w:bCs/>
                <w:sz w:val="18"/>
                <w:szCs w:val="18"/>
                <w:lang w:eastAsia="pl-PL"/>
              </w:rPr>
              <w:t>Kolor</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E8DFBC" w14:textId="77777777" w:rsidR="002D14A1" w:rsidRPr="00530768" w:rsidRDefault="002D14A1" w:rsidP="00DB75CE">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78DC09F5" w14:textId="77777777" w:rsidR="002D14A1" w:rsidRPr="00530768" w:rsidRDefault="002D14A1" w:rsidP="002D14A1">
            <w:pPr>
              <w:suppressAutoHyphens w:val="0"/>
              <w:rPr>
                <w:sz w:val="18"/>
                <w:szCs w:val="18"/>
                <w:lang w:eastAsia="pl-PL"/>
              </w:rPr>
            </w:pPr>
          </w:p>
        </w:tc>
      </w:tr>
      <w:tr w:rsidR="002D14A1" w:rsidRPr="00530768" w14:paraId="791A995F"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7A1D39" w14:textId="77777777" w:rsidR="002D14A1" w:rsidRPr="00530768" w:rsidRDefault="002D14A1" w:rsidP="00DB75CE">
            <w:pPr>
              <w:rPr>
                <w:b/>
                <w:bCs/>
                <w:sz w:val="18"/>
                <w:szCs w:val="18"/>
                <w:lang w:eastAsia="pl-PL"/>
              </w:rPr>
            </w:pPr>
            <w:r w:rsidRPr="00530768">
              <w:rPr>
                <w:b/>
                <w:bCs/>
                <w:sz w:val="18"/>
                <w:szCs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C01362" w14:textId="77777777" w:rsidR="002D14A1" w:rsidRPr="00530768" w:rsidRDefault="002D14A1" w:rsidP="00DB75CE">
            <w:pPr>
              <w:rPr>
                <w:sz w:val="18"/>
                <w:szCs w:val="18"/>
                <w:lang w:eastAsia="pl-PL"/>
              </w:rPr>
            </w:pPr>
            <w:r w:rsidRPr="00530768">
              <w:rPr>
                <w:sz w:val="18"/>
                <w:szCs w:val="18"/>
                <w:lang w:eastAsia="pl-PL"/>
              </w:rPr>
              <w:t>Regulacja pochylenia: góra min. 20 stopni, dół min. 5 stopnie</w:t>
            </w:r>
          </w:p>
          <w:p w14:paraId="08B4843A" w14:textId="77777777" w:rsidR="002D14A1" w:rsidRPr="00530768" w:rsidRDefault="002D14A1" w:rsidP="00DB75CE">
            <w:pPr>
              <w:rPr>
                <w:sz w:val="18"/>
                <w:szCs w:val="18"/>
                <w:lang w:eastAsia="pl-PL"/>
              </w:rPr>
            </w:pPr>
            <w:r w:rsidRPr="00530768">
              <w:rPr>
                <w:sz w:val="18"/>
                <w:szCs w:val="18"/>
                <w:lang w:eastAsia="pl-PL"/>
              </w:rPr>
              <w:lastRenderedPageBreak/>
              <w:t>Regulacja wysokości: minimum 115 mm</w:t>
            </w:r>
          </w:p>
          <w:p w14:paraId="10414E95" w14:textId="77777777" w:rsidR="002D14A1" w:rsidRPr="00530768" w:rsidRDefault="002D14A1" w:rsidP="00DB75CE">
            <w:pPr>
              <w:rPr>
                <w:sz w:val="18"/>
                <w:szCs w:val="18"/>
                <w:lang w:eastAsia="pl-PL"/>
              </w:rPr>
            </w:pPr>
            <w:r w:rsidRPr="00530768">
              <w:rPr>
                <w:sz w:val="18"/>
                <w:szCs w:val="18"/>
                <w:lang w:eastAsia="pl-PL"/>
              </w:rPr>
              <w:t>Obrót ekranu (swivel): minimum +-45 stopni</w:t>
            </w:r>
          </w:p>
          <w:p w14:paraId="347075BC" w14:textId="77777777" w:rsidR="002D14A1" w:rsidRPr="00530768" w:rsidRDefault="002D14A1" w:rsidP="00DB75CE">
            <w:pPr>
              <w:rPr>
                <w:sz w:val="18"/>
                <w:szCs w:val="18"/>
                <w:lang w:eastAsia="pl-PL"/>
              </w:rPr>
            </w:pPr>
            <w:r w:rsidRPr="00530768">
              <w:rPr>
                <w:sz w:val="18"/>
                <w:szCs w:val="18"/>
                <w:lang w:eastAsia="pl-PL"/>
              </w:rPr>
              <w:t xml:space="preserve">Obrót ekranu (pivot): 90 topni </w:t>
            </w:r>
          </w:p>
          <w:p w14:paraId="59616B56" w14:textId="77777777" w:rsidR="002D14A1" w:rsidRPr="00530768" w:rsidRDefault="002D14A1" w:rsidP="00DB75CE">
            <w:pPr>
              <w:ind w:right="-172"/>
              <w:rPr>
                <w:sz w:val="18"/>
                <w:szCs w:val="18"/>
                <w:lang w:eastAsia="pl-PL"/>
              </w:rPr>
            </w:pPr>
            <w:r w:rsidRPr="00530768">
              <w:rPr>
                <w:sz w:val="18"/>
                <w:szCs w:val="18"/>
                <w:lang w:eastAsia="pl-PL"/>
              </w:rPr>
              <w:t>Możliwość montażu na ścianie - VESA 100 x 100 mm</w:t>
            </w:r>
          </w:p>
          <w:p w14:paraId="095FAB5F" w14:textId="77777777" w:rsidR="002D14A1" w:rsidRPr="00530768" w:rsidRDefault="002D14A1" w:rsidP="00DB75CE">
            <w:pPr>
              <w:rPr>
                <w:sz w:val="18"/>
                <w:szCs w:val="18"/>
                <w:lang w:eastAsia="pl-PL"/>
              </w:rPr>
            </w:pPr>
            <w:r w:rsidRPr="00530768">
              <w:rPr>
                <w:sz w:val="18"/>
                <w:szCs w:val="18"/>
                <w:lang w:eastAsia="pl-PL"/>
              </w:rPr>
              <w:t>Wbudowany hub USB 3.0</w:t>
            </w:r>
          </w:p>
          <w:p w14:paraId="363E08EB" w14:textId="77777777" w:rsidR="002D14A1" w:rsidRPr="00530768" w:rsidRDefault="002D14A1" w:rsidP="00DB75CE">
            <w:pPr>
              <w:rPr>
                <w:sz w:val="18"/>
                <w:szCs w:val="18"/>
                <w:lang w:eastAsia="pl-PL"/>
              </w:rPr>
            </w:pPr>
            <w:r w:rsidRPr="00530768">
              <w:rPr>
                <w:sz w:val="18"/>
                <w:szCs w:val="18"/>
                <w:lang w:eastAsia="pl-PL"/>
              </w:rPr>
              <w:t>Wbudowane głośniki</w:t>
            </w:r>
          </w:p>
        </w:tc>
        <w:tc>
          <w:tcPr>
            <w:tcW w:w="1489" w:type="pct"/>
            <w:tcBorders>
              <w:top w:val="single" w:sz="6" w:space="0" w:color="000000"/>
              <w:left w:val="single" w:sz="6" w:space="0" w:color="000000"/>
              <w:bottom w:val="single" w:sz="6" w:space="0" w:color="000000"/>
              <w:right w:val="single" w:sz="6" w:space="0" w:color="000000"/>
            </w:tcBorders>
          </w:tcPr>
          <w:p w14:paraId="04E8FC10" w14:textId="77777777" w:rsidR="002D14A1" w:rsidRPr="00530768" w:rsidRDefault="002D14A1" w:rsidP="002D14A1">
            <w:pPr>
              <w:suppressAutoHyphens w:val="0"/>
              <w:rPr>
                <w:sz w:val="18"/>
                <w:szCs w:val="18"/>
                <w:lang w:eastAsia="pl-PL"/>
              </w:rPr>
            </w:pPr>
          </w:p>
        </w:tc>
      </w:tr>
      <w:tr w:rsidR="002D14A1" w:rsidRPr="00530768" w14:paraId="337EA724"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7ACE1F" w14:textId="77777777" w:rsidR="002D14A1" w:rsidRPr="00530768" w:rsidRDefault="002D14A1" w:rsidP="00DB75CE">
            <w:pPr>
              <w:rPr>
                <w:b/>
                <w:bCs/>
                <w:sz w:val="18"/>
                <w:szCs w:val="18"/>
                <w:lang w:eastAsia="pl-PL"/>
              </w:rPr>
            </w:pPr>
            <w:r w:rsidRPr="00530768">
              <w:rPr>
                <w:b/>
                <w:bCs/>
                <w:sz w:val="18"/>
                <w:szCs w:val="18"/>
                <w:lang w:eastAsia="pl-PL"/>
              </w:rPr>
              <w:t>Dołączone akcesoria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42316F" w14:textId="77777777" w:rsidR="002D14A1" w:rsidRPr="00530768" w:rsidRDefault="002D14A1" w:rsidP="00DB75CE">
            <w:pPr>
              <w:rPr>
                <w:sz w:val="18"/>
                <w:szCs w:val="18"/>
                <w:lang w:eastAsia="pl-PL"/>
              </w:rPr>
            </w:pPr>
            <w:r w:rsidRPr="00530768">
              <w:rPr>
                <w:sz w:val="18"/>
                <w:szCs w:val="18"/>
                <w:lang w:eastAsia="pl-PL"/>
              </w:rPr>
              <w:t xml:space="preserve">Kabel zasilający  </w:t>
            </w:r>
          </w:p>
          <w:p w14:paraId="2C6F55AE" w14:textId="77777777" w:rsidR="002D14A1" w:rsidRPr="00530768" w:rsidRDefault="002D14A1" w:rsidP="00DB75CE">
            <w:pPr>
              <w:rPr>
                <w:sz w:val="18"/>
                <w:szCs w:val="18"/>
                <w:lang w:eastAsia="pl-PL"/>
              </w:rPr>
            </w:pPr>
            <w:r w:rsidRPr="00530768">
              <w:rPr>
                <w:sz w:val="18"/>
                <w:szCs w:val="18"/>
                <w:lang w:eastAsia="pl-PL"/>
              </w:rPr>
              <w:t xml:space="preserve">Kabel USB  </w:t>
            </w:r>
          </w:p>
          <w:p w14:paraId="4636AC55" w14:textId="77777777" w:rsidR="002D14A1" w:rsidRPr="00530768" w:rsidRDefault="002D14A1" w:rsidP="00DB75CE">
            <w:pPr>
              <w:rPr>
                <w:sz w:val="18"/>
                <w:szCs w:val="18"/>
                <w:lang w:eastAsia="pl-PL"/>
              </w:rPr>
            </w:pPr>
            <w:r w:rsidRPr="00530768">
              <w:rPr>
                <w:sz w:val="18"/>
                <w:szCs w:val="18"/>
                <w:lang w:eastAsia="pl-PL"/>
              </w:rPr>
              <w:t xml:space="preserve">Kabel HDMI </w:t>
            </w:r>
          </w:p>
          <w:p w14:paraId="3A7E1498" w14:textId="77777777" w:rsidR="002D14A1" w:rsidRPr="00530768" w:rsidRDefault="002D14A1" w:rsidP="00DB75CE">
            <w:pPr>
              <w:rPr>
                <w:sz w:val="18"/>
                <w:szCs w:val="18"/>
                <w:lang w:eastAsia="pl-PL"/>
              </w:rPr>
            </w:pPr>
            <w:r w:rsidRPr="00530768">
              <w:rPr>
                <w:sz w:val="18"/>
                <w:szCs w:val="18"/>
                <w:lang w:eastAsia="pl-PL"/>
              </w:rPr>
              <w:t xml:space="preserve">Kabel DP </w:t>
            </w:r>
          </w:p>
          <w:p w14:paraId="11E8CB49" w14:textId="77777777" w:rsidR="002D14A1" w:rsidRPr="00530768" w:rsidRDefault="002D14A1" w:rsidP="00DB75CE">
            <w:pPr>
              <w:rPr>
                <w:sz w:val="18"/>
                <w:szCs w:val="18"/>
                <w:lang w:eastAsia="pl-PL"/>
              </w:rPr>
            </w:pPr>
            <w:r w:rsidRPr="00530768">
              <w:rPr>
                <w:sz w:val="18"/>
                <w:szCs w:val="18"/>
                <w:lang w:eastAsia="pl-PL"/>
              </w:rPr>
              <w:t>Kabel USB-C</w:t>
            </w:r>
          </w:p>
          <w:p w14:paraId="2ACB6E9C" w14:textId="77777777" w:rsidR="002D14A1" w:rsidRPr="00530768" w:rsidRDefault="002D14A1" w:rsidP="00DB75CE">
            <w:pPr>
              <w:rPr>
                <w:sz w:val="18"/>
                <w:szCs w:val="18"/>
                <w:lang w:eastAsia="pl-PL"/>
              </w:rPr>
            </w:pPr>
            <w:r w:rsidRPr="00530768">
              <w:rPr>
                <w:sz w:val="18"/>
                <w:szCs w:val="18"/>
                <w:lang w:eastAsia="pl-PL"/>
              </w:rPr>
              <w:t>Osłona przeciwsłoneczna</w:t>
            </w:r>
          </w:p>
        </w:tc>
        <w:tc>
          <w:tcPr>
            <w:tcW w:w="1489" w:type="pct"/>
            <w:tcBorders>
              <w:top w:val="single" w:sz="6" w:space="0" w:color="000000"/>
              <w:left w:val="single" w:sz="6" w:space="0" w:color="000000"/>
              <w:bottom w:val="single" w:sz="6" w:space="0" w:color="000000"/>
              <w:right w:val="single" w:sz="6" w:space="0" w:color="000000"/>
            </w:tcBorders>
          </w:tcPr>
          <w:p w14:paraId="595F2E43" w14:textId="77777777" w:rsidR="002D14A1" w:rsidRPr="00530768" w:rsidRDefault="002D14A1" w:rsidP="002D14A1">
            <w:pPr>
              <w:suppressAutoHyphens w:val="0"/>
              <w:rPr>
                <w:sz w:val="18"/>
                <w:szCs w:val="18"/>
                <w:lang w:eastAsia="pl-PL"/>
              </w:rPr>
            </w:pPr>
          </w:p>
        </w:tc>
      </w:tr>
      <w:tr w:rsidR="002D14A1" w:rsidRPr="00530768" w14:paraId="422A3B1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DEF203" w14:textId="77777777" w:rsidR="002D14A1" w:rsidRPr="00530768" w:rsidRDefault="002D14A1" w:rsidP="00DB75CE">
            <w:pPr>
              <w:rPr>
                <w:b/>
                <w:bCs/>
                <w:sz w:val="18"/>
                <w:szCs w:val="18"/>
                <w:lang w:eastAsia="pl-PL"/>
              </w:rPr>
            </w:pPr>
            <w:r w:rsidRPr="00530768">
              <w:rPr>
                <w:b/>
                <w:bCs/>
                <w:sz w:val="18"/>
                <w:szCs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F72014" w14:textId="77777777" w:rsidR="002D14A1" w:rsidRPr="00530768" w:rsidRDefault="002D14A1" w:rsidP="00DB75CE">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6966194" w14:textId="77777777" w:rsidR="002D14A1" w:rsidRPr="00530768" w:rsidRDefault="002D14A1" w:rsidP="002D14A1">
            <w:pPr>
              <w:suppressAutoHyphens w:val="0"/>
              <w:rPr>
                <w:sz w:val="18"/>
                <w:szCs w:val="18"/>
                <w:lang w:eastAsia="pl-PL"/>
              </w:rPr>
            </w:pPr>
          </w:p>
        </w:tc>
      </w:tr>
    </w:tbl>
    <w:p w14:paraId="6929B067" w14:textId="77777777" w:rsidR="002D14A1" w:rsidRPr="00530768" w:rsidRDefault="002D14A1" w:rsidP="002D14A1">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Acer  ProDesigner PE270K czarny (UMHP0EE001)</w:t>
      </w:r>
    </w:p>
    <w:p w14:paraId="7F615175" w14:textId="77777777" w:rsidR="002D14A1" w:rsidRPr="00530768" w:rsidRDefault="002D14A1" w:rsidP="002D14A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37EE0E0" w14:textId="77777777" w:rsidR="002D14A1" w:rsidRPr="00530768" w:rsidRDefault="002D14A1" w:rsidP="002D14A1">
      <w:pPr>
        <w:jc w:val="both"/>
        <w:rPr>
          <w:bCs/>
          <w:sz w:val="22"/>
          <w:szCs w:val="22"/>
          <w:u w:val="single"/>
        </w:rPr>
      </w:pPr>
    </w:p>
    <w:p w14:paraId="4585D674" w14:textId="77777777" w:rsidR="002D14A1" w:rsidRPr="00530768" w:rsidRDefault="002D14A1" w:rsidP="002D14A1">
      <w:pPr>
        <w:pStyle w:val="Tekstpodstawowywcity"/>
        <w:ind w:left="0"/>
        <w:rPr>
          <w:sz w:val="22"/>
          <w:szCs w:val="22"/>
          <w:lang w:eastAsia="zh-CN"/>
        </w:rPr>
      </w:pPr>
    </w:p>
    <w:p w14:paraId="3A80FB41" w14:textId="77777777" w:rsidR="002D14A1" w:rsidRPr="00530768" w:rsidRDefault="002D14A1" w:rsidP="002D14A1">
      <w:pPr>
        <w:widowControl w:val="0"/>
        <w:overflowPunct w:val="0"/>
        <w:autoSpaceDE w:val="0"/>
        <w:jc w:val="both"/>
        <w:rPr>
          <w:sz w:val="22"/>
          <w:szCs w:val="22"/>
        </w:rPr>
      </w:pPr>
      <w:r w:rsidRPr="00530768">
        <w:rPr>
          <w:sz w:val="22"/>
          <w:szCs w:val="22"/>
        </w:rPr>
        <w:t>Niespełnienie któregokolwiek z wymaganych parametrów powoduje odrzucenie oferty.</w:t>
      </w:r>
    </w:p>
    <w:p w14:paraId="0133C1A9" w14:textId="77777777" w:rsidR="002D14A1" w:rsidRPr="00530768" w:rsidRDefault="002D14A1" w:rsidP="002D14A1">
      <w:pPr>
        <w:widowControl w:val="0"/>
        <w:overflowPunct w:val="0"/>
        <w:autoSpaceDE w:val="0"/>
        <w:jc w:val="both"/>
        <w:rPr>
          <w:sz w:val="22"/>
          <w:szCs w:val="22"/>
        </w:rPr>
      </w:pPr>
    </w:p>
    <w:p w14:paraId="39992A17" w14:textId="77777777" w:rsidR="002D14A1" w:rsidRPr="00530768" w:rsidRDefault="002D14A1" w:rsidP="002D14A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3F088F3" w14:textId="77777777" w:rsidR="002D14A1" w:rsidRPr="00530768" w:rsidRDefault="002D14A1" w:rsidP="002D14A1">
      <w:pPr>
        <w:tabs>
          <w:tab w:val="left" w:pos="360"/>
        </w:tabs>
        <w:jc w:val="both"/>
        <w:rPr>
          <w:sz w:val="22"/>
          <w:szCs w:val="22"/>
        </w:rPr>
      </w:pPr>
    </w:p>
    <w:p w14:paraId="7DC2BA59" w14:textId="77777777" w:rsidR="002D14A1" w:rsidRPr="00530768" w:rsidRDefault="002D14A1" w:rsidP="002D14A1">
      <w:pPr>
        <w:tabs>
          <w:tab w:val="left" w:pos="360"/>
        </w:tabs>
        <w:jc w:val="both"/>
        <w:rPr>
          <w:sz w:val="22"/>
          <w:szCs w:val="22"/>
        </w:rPr>
      </w:pPr>
    </w:p>
    <w:p w14:paraId="3273F400" w14:textId="77777777" w:rsidR="002D14A1" w:rsidRPr="00530768" w:rsidRDefault="002D14A1" w:rsidP="002D14A1">
      <w:pPr>
        <w:tabs>
          <w:tab w:val="left" w:pos="360"/>
        </w:tabs>
        <w:jc w:val="both"/>
        <w:rPr>
          <w:sz w:val="22"/>
          <w:szCs w:val="22"/>
        </w:rPr>
      </w:pPr>
      <w:r w:rsidRPr="00530768">
        <w:rPr>
          <w:sz w:val="22"/>
          <w:szCs w:val="22"/>
        </w:rPr>
        <w:t xml:space="preserve">Serwis gwarancyjny wykonywany będzie przez :…......................................................................................................, </w:t>
      </w:r>
    </w:p>
    <w:p w14:paraId="25646DA8" w14:textId="77777777" w:rsidR="002D14A1" w:rsidRPr="00530768" w:rsidRDefault="002D14A1" w:rsidP="002D14A1">
      <w:pPr>
        <w:tabs>
          <w:tab w:val="left" w:pos="360"/>
        </w:tabs>
        <w:jc w:val="both"/>
        <w:rPr>
          <w:sz w:val="22"/>
          <w:szCs w:val="22"/>
        </w:rPr>
      </w:pPr>
      <w:r w:rsidRPr="00530768">
        <w:rPr>
          <w:sz w:val="22"/>
          <w:szCs w:val="22"/>
        </w:rPr>
        <w:t>adres: …...........................................................................................................................................................................</w:t>
      </w:r>
    </w:p>
    <w:p w14:paraId="18CF8EB7" w14:textId="77777777" w:rsidR="002D14A1" w:rsidRPr="00530768" w:rsidRDefault="002D14A1" w:rsidP="002D14A1">
      <w:pPr>
        <w:jc w:val="both"/>
        <w:rPr>
          <w:sz w:val="22"/>
          <w:szCs w:val="22"/>
        </w:rPr>
      </w:pPr>
      <w:r w:rsidRPr="00530768">
        <w:rPr>
          <w:sz w:val="22"/>
          <w:szCs w:val="22"/>
        </w:rPr>
        <w:t>Nr telefonu pod który należy zgłaszać awarie sprzętu …...............................................................................................</w:t>
      </w:r>
    </w:p>
    <w:p w14:paraId="6DA2BD4C" w14:textId="77777777" w:rsidR="002D14A1" w:rsidRPr="00530768" w:rsidRDefault="002D14A1" w:rsidP="002D14A1">
      <w:pPr>
        <w:jc w:val="both"/>
        <w:rPr>
          <w:sz w:val="22"/>
          <w:szCs w:val="22"/>
        </w:rPr>
      </w:pPr>
      <w:r w:rsidRPr="00530768">
        <w:rPr>
          <w:sz w:val="22"/>
          <w:szCs w:val="22"/>
        </w:rPr>
        <w:t>Serwis dostępny będzie jak niżej:</w:t>
      </w:r>
    </w:p>
    <w:p w14:paraId="1744FD01" w14:textId="77777777" w:rsidR="002D14A1" w:rsidRPr="00530768" w:rsidRDefault="002D14A1" w:rsidP="002D14A1">
      <w:pPr>
        <w:jc w:val="both"/>
        <w:rPr>
          <w:sz w:val="22"/>
          <w:szCs w:val="22"/>
        </w:rPr>
      </w:pPr>
      <w:r w:rsidRPr="00530768">
        <w:rPr>
          <w:sz w:val="22"/>
          <w:szCs w:val="22"/>
        </w:rPr>
        <w:t xml:space="preserve">  -w następujące dni tygodnia…....................................</w:t>
      </w:r>
    </w:p>
    <w:p w14:paraId="4CAAD486" w14:textId="77777777" w:rsidR="002D14A1" w:rsidRPr="00530768" w:rsidRDefault="002D14A1" w:rsidP="002D14A1">
      <w:pPr>
        <w:jc w:val="both"/>
        <w:rPr>
          <w:sz w:val="22"/>
          <w:szCs w:val="22"/>
        </w:rPr>
      </w:pPr>
      <w:r w:rsidRPr="00530768">
        <w:rPr>
          <w:sz w:val="22"/>
          <w:szCs w:val="22"/>
        </w:rPr>
        <w:t xml:space="preserve"> - w następujących godzinach …...................................</w:t>
      </w:r>
    </w:p>
    <w:p w14:paraId="50A7E541" w14:textId="77777777" w:rsidR="002D14A1" w:rsidRPr="00530768" w:rsidRDefault="002D14A1" w:rsidP="002D14A1">
      <w:pPr>
        <w:pStyle w:val="Tekstpodstawowywcity"/>
        <w:ind w:left="0"/>
        <w:rPr>
          <w:sz w:val="22"/>
          <w:szCs w:val="22"/>
        </w:rPr>
      </w:pPr>
    </w:p>
    <w:p w14:paraId="5412E0E1" w14:textId="77777777" w:rsidR="002D14A1" w:rsidRPr="00530768" w:rsidRDefault="002D14A1" w:rsidP="002D14A1">
      <w:pPr>
        <w:pStyle w:val="Tekstpodstawowywcity"/>
        <w:jc w:val="right"/>
        <w:rPr>
          <w:sz w:val="22"/>
          <w:szCs w:val="22"/>
        </w:rPr>
      </w:pPr>
    </w:p>
    <w:p w14:paraId="7349F1A6" w14:textId="77777777" w:rsidR="002D14A1" w:rsidRPr="00530768" w:rsidRDefault="002D14A1" w:rsidP="002D14A1">
      <w:pPr>
        <w:pStyle w:val="Tekstpodstawowywcity"/>
        <w:jc w:val="right"/>
        <w:rPr>
          <w:sz w:val="22"/>
          <w:szCs w:val="22"/>
        </w:rPr>
      </w:pPr>
    </w:p>
    <w:p w14:paraId="76C86C4E" w14:textId="77777777" w:rsidR="002D14A1" w:rsidRPr="00530768" w:rsidRDefault="002D14A1" w:rsidP="002D14A1">
      <w:pPr>
        <w:spacing w:after="80"/>
        <w:ind w:left="4536"/>
        <w:jc w:val="both"/>
        <w:rPr>
          <w:i/>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1EFE80C" w14:textId="77777777" w:rsidR="002D14A1" w:rsidRPr="00530768" w:rsidRDefault="002D14A1">
      <w:pPr>
        <w:suppressAutoHyphens w:val="0"/>
        <w:rPr>
          <w:b/>
          <w:bCs/>
          <w:sz w:val="22"/>
          <w:szCs w:val="22"/>
        </w:rPr>
      </w:pPr>
      <w:r w:rsidRPr="00530768">
        <w:rPr>
          <w:b/>
          <w:bCs/>
          <w:sz w:val="22"/>
          <w:szCs w:val="22"/>
        </w:rPr>
        <w:br w:type="page"/>
      </w:r>
    </w:p>
    <w:p w14:paraId="6BA5C3A3" w14:textId="77777777" w:rsidR="007B5EE4" w:rsidRPr="00530768" w:rsidRDefault="007B5EE4" w:rsidP="007B5EE4">
      <w:pPr>
        <w:suppressAutoHyphens w:val="0"/>
        <w:jc w:val="right"/>
        <w:rPr>
          <w:b/>
          <w:bCs/>
          <w:sz w:val="22"/>
          <w:szCs w:val="22"/>
        </w:rPr>
      </w:pPr>
      <w:r w:rsidRPr="00530768">
        <w:rPr>
          <w:b/>
          <w:bCs/>
          <w:sz w:val="22"/>
          <w:szCs w:val="22"/>
        </w:rPr>
        <w:lastRenderedPageBreak/>
        <w:t>Załącznik nr 3.42.</w:t>
      </w:r>
    </w:p>
    <w:p w14:paraId="514F35A8" w14:textId="77777777" w:rsidR="007B5EE4" w:rsidRPr="00530768" w:rsidRDefault="007B5EE4" w:rsidP="007B5EE4">
      <w:pPr>
        <w:rPr>
          <w:sz w:val="22"/>
          <w:szCs w:val="22"/>
        </w:rPr>
      </w:pPr>
    </w:p>
    <w:tbl>
      <w:tblPr>
        <w:tblW w:w="11552" w:type="dxa"/>
        <w:tblLook w:val="04A0" w:firstRow="1" w:lastRow="0" w:firstColumn="1" w:lastColumn="0" w:noHBand="0" w:noVBand="1"/>
      </w:tblPr>
      <w:tblGrid>
        <w:gridCol w:w="6946"/>
        <w:gridCol w:w="4606"/>
      </w:tblGrid>
      <w:tr w:rsidR="007B5EE4" w:rsidRPr="00530768" w14:paraId="6078E720" w14:textId="77777777" w:rsidTr="002058C5">
        <w:tc>
          <w:tcPr>
            <w:tcW w:w="6946" w:type="dxa"/>
            <w:shd w:val="clear" w:color="auto" w:fill="auto"/>
          </w:tcPr>
          <w:p w14:paraId="66CA5F19" w14:textId="77777777" w:rsidR="007B5EE4" w:rsidRPr="00530768" w:rsidRDefault="007B5EE4" w:rsidP="002058C5">
            <w:pPr>
              <w:spacing w:line="360" w:lineRule="auto"/>
              <w:ind w:left="1026"/>
              <w:jc w:val="both"/>
              <w:rPr>
                <w:b/>
                <w:sz w:val="22"/>
                <w:szCs w:val="22"/>
              </w:rPr>
            </w:pPr>
            <w:r w:rsidRPr="00530768">
              <w:rPr>
                <w:b/>
                <w:sz w:val="22"/>
                <w:szCs w:val="22"/>
              </w:rPr>
              <w:t>WYKONAWCA</w:t>
            </w:r>
          </w:p>
          <w:p w14:paraId="7CAF1F97" w14:textId="77777777" w:rsidR="007B5EE4" w:rsidRPr="00530768" w:rsidRDefault="007B5EE4" w:rsidP="002058C5">
            <w:pPr>
              <w:spacing w:line="360" w:lineRule="auto"/>
              <w:jc w:val="both"/>
              <w:rPr>
                <w:sz w:val="22"/>
                <w:szCs w:val="22"/>
                <w:lang w:eastAsia="pl-PL"/>
              </w:rPr>
            </w:pPr>
            <w:r w:rsidRPr="00530768">
              <w:rPr>
                <w:sz w:val="22"/>
                <w:szCs w:val="22"/>
                <w:lang w:eastAsia="pl-PL"/>
              </w:rPr>
              <w:t>……………………………..….…………………</w:t>
            </w:r>
          </w:p>
          <w:p w14:paraId="655BD811" w14:textId="77777777" w:rsidR="007B5EE4" w:rsidRPr="00530768" w:rsidRDefault="007B5EE4" w:rsidP="002058C5">
            <w:pPr>
              <w:spacing w:line="360" w:lineRule="auto"/>
              <w:jc w:val="both"/>
              <w:rPr>
                <w:sz w:val="22"/>
                <w:szCs w:val="22"/>
                <w:lang w:eastAsia="pl-PL"/>
              </w:rPr>
            </w:pPr>
            <w:r w:rsidRPr="00530768">
              <w:rPr>
                <w:sz w:val="22"/>
                <w:szCs w:val="22"/>
                <w:lang w:eastAsia="pl-PL"/>
              </w:rPr>
              <w:t>…………………………..….……………………</w:t>
            </w:r>
          </w:p>
          <w:p w14:paraId="0F7CF9E4" w14:textId="77777777" w:rsidR="007B5EE4" w:rsidRPr="00530768" w:rsidRDefault="007B5EE4" w:rsidP="002058C5">
            <w:pPr>
              <w:jc w:val="both"/>
              <w:rPr>
                <w:i/>
                <w:sz w:val="18"/>
                <w:szCs w:val="22"/>
              </w:rPr>
            </w:pPr>
            <w:r w:rsidRPr="00530768">
              <w:rPr>
                <w:i/>
                <w:sz w:val="18"/>
                <w:szCs w:val="22"/>
              </w:rPr>
              <w:t xml:space="preserve">(pełna nazwa/firma, adres, NIP, REGON, numer wpisu w </w:t>
            </w:r>
          </w:p>
          <w:p w14:paraId="488B6104" w14:textId="77777777" w:rsidR="007B5EE4" w:rsidRPr="00530768" w:rsidRDefault="007B5EE4" w:rsidP="002058C5">
            <w:pPr>
              <w:jc w:val="both"/>
              <w:rPr>
                <w:i/>
                <w:sz w:val="18"/>
                <w:szCs w:val="22"/>
              </w:rPr>
            </w:pPr>
            <w:r w:rsidRPr="00530768">
              <w:rPr>
                <w:i/>
                <w:sz w:val="18"/>
                <w:szCs w:val="22"/>
              </w:rPr>
              <w:t xml:space="preserve">odpowiednim rejestrze np. KRS) </w:t>
            </w:r>
          </w:p>
          <w:p w14:paraId="2615B158" w14:textId="77777777" w:rsidR="007B5EE4" w:rsidRPr="00530768" w:rsidRDefault="007B5EE4" w:rsidP="002058C5">
            <w:pPr>
              <w:ind w:right="2302"/>
              <w:rPr>
                <w:i/>
                <w:sz w:val="18"/>
                <w:szCs w:val="22"/>
              </w:rPr>
            </w:pPr>
          </w:p>
        </w:tc>
        <w:tc>
          <w:tcPr>
            <w:tcW w:w="4606" w:type="dxa"/>
            <w:shd w:val="clear" w:color="auto" w:fill="auto"/>
          </w:tcPr>
          <w:p w14:paraId="29413D1C" w14:textId="77777777" w:rsidR="007B5EE4" w:rsidRPr="00530768" w:rsidRDefault="007B5EE4" w:rsidP="002058C5">
            <w:pPr>
              <w:jc w:val="both"/>
              <w:rPr>
                <w:sz w:val="22"/>
                <w:szCs w:val="22"/>
              </w:rPr>
            </w:pPr>
            <w:r w:rsidRPr="00530768">
              <w:rPr>
                <w:sz w:val="22"/>
                <w:szCs w:val="22"/>
              </w:rPr>
              <w:t>........................................................</w:t>
            </w:r>
          </w:p>
          <w:p w14:paraId="46D2213B" w14:textId="77777777" w:rsidR="007B5EE4" w:rsidRPr="00530768" w:rsidRDefault="007B5EE4" w:rsidP="002058C5">
            <w:pPr>
              <w:spacing w:line="360" w:lineRule="auto"/>
              <w:ind w:left="709"/>
              <w:rPr>
                <w:sz w:val="22"/>
                <w:szCs w:val="22"/>
                <w:lang w:eastAsia="pl-PL"/>
              </w:rPr>
            </w:pPr>
            <w:r w:rsidRPr="00530768">
              <w:rPr>
                <w:sz w:val="22"/>
                <w:szCs w:val="22"/>
              </w:rPr>
              <w:t>miejscowość i data</w:t>
            </w:r>
          </w:p>
          <w:p w14:paraId="0651A7E8" w14:textId="77777777" w:rsidR="007B5EE4" w:rsidRPr="00530768" w:rsidRDefault="007B5EE4" w:rsidP="002058C5">
            <w:pPr>
              <w:spacing w:line="360" w:lineRule="auto"/>
              <w:jc w:val="both"/>
              <w:rPr>
                <w:i/>
                <w:sz w:val="22"/>
                <w:szCs w:val="22"/>
                <w:lang w:eastAsia="pl-PL"/>
              </w:rPr>
            </w:pPr>
          </w:p>
          <w:p w14:paraId="05A33019" w14:textId="77777777" w:rsidR="007B5EE4" w:rsidRPr="00530768" w:rsidRDefault="007B5EE4" w:rsidP="002058C5">
            <w:pPr>
              <w:spacing w:line="360" w:lineRule="auto"/>
              <w:jc w:val="both"/>
              <w:rPr>
                <w:b/>
                <w:i/>
                <w:sz w:val="22"/>
                <w:szCs w:val="22"/>
              </w:rPr>
            </w:pPr>
          </w:p>
        </w:tc>
      </w:tr>
    </w:tbl>
    <w:p w14:paraId="1947B1BC" w14:textId="77777777" w:rsidR="007B5EE4" w:rsidRPr="00530768" w:rsidRDefault="007B5EE4" w:rsidP="007B5EE4">
      <w:pPr>
        <w:pStyle w:val="Nagwek5"/>
        <w:numPr>
          <w:ilvl w:val="0"/>
          <w:numId w:val="0"/>
        </w:numPr>
        <w:rPr>
          <w:sz w:val="22"/>
          <w:szCs w:val="22"/>
        </w:rPr>
      </w:pPr>
    </w:p>
    <w:p w14:paraId="6E7A3D7B" w14:textId="77777777" w:rsidR="007B5EE4" w:rsidRPr="00530768" w:rsidRDefault="007B5EE4" w:rsidP="007B5EE4">
      <w:pPr>
        <w:jc w:val="center"/>
        <w:rPr>
          <w:b/>
          <w:sz w:val="22"/>
          <w:szCs w:val="22"/>
        </w:rPr>
      </w:pPr>
      <w:r w:rsidRPr="00530768">
        <w:rPr>
          <w:b/>
          <w:sz w:val="22"/>
          <w:szCs w:val="22"/>
        </w:rPr>
        <w:t>ZESTAWIENIE WYMAGANYCH  PARAMETRÓW  TECHNICZNYCHI GWARANCJI</w:t>
      </w:r>
    </w:p>
    <w:p w14:paraId="62957CC3" w14:textId="77777777" w:rsidR="007B5EE4" w:rsidRPr="00530768" w:rsidRDefault="007B5EE4" w:rsidP="007B5EE4">
      <w:pPr>
        <w:tabs>
          <w:tab w:val="left" w:pos="5387"/>
        </w:tabs>
        <w:jc w:val="center"/>
        <w:rPr>
          <w:b/>
          <w:sz w:val="22"/>
          <w:szCs w:val="22"/>
        </w:rPr>
      </w:pPr>
      <w:r w:rsidRPr="00530768">
        <w:rPr>
          <w:b/>
          <w:sz w:val="22"/>
          <w:szCs w:val="22"/>
        </w:rPr>
        <w:t>DLA PAKIETU XLII</w:t>
      </w:r>
    </w:p>
    <w:p w14:paraId="1BE02008" w14:textId="77777777" w:rsidR="007B5EE4" w:rsidRPr="00530768" w:rsidRDefault="007B5EE4" w:rsidP="007B5EE4">
      <w:pPr>
        <w:rPr>
          <w:sz w:val="16"/>
          <w:szCs w:val="16"/>
        </w:rPr>
      </w:pPr>
    </w:p>
    <w:p w14:paraId="0039888F" w14:textId="77777777" w:rsidR="007B5EE4" w:rsidRPr="00530768" w:rsidRDefault="007B5EE4" w:rsidP="007B5EE4">
      <w:pPr>
        <w:pStyle w:val="Akapitzlist"/>
        <w:keepNext/>
        <w:numPr>
          <w:ilvl w:val="6"/>
          <w:numId w:val="109"/>
        </w:numPr>
        <w:ind w:left="426" w:hanging="426"/>
        <w:rPr>
          <w:b/>
          <w:sz w:val="22"/>
          <w:szCs w:val="22"/>
        </w:rPr>
      </w:pPr>
      <w:r w:rsidRPr="00530768">
        <w:rPr>
          <w:b/>
          <w:sz w:val="22"/>
          <w:szCs w:val="22"/>
        </w:rPr>
        <w:t>Punkt dostępowy WiFi  – 6 sztuk</w:t>
      </w:r>
    </w:p>
    <w:p w14:paraId="3A388B86" w14:textId="77777777" w:rsidR="007B5EE4" w:rsidRPr="00530768" w:rsidRDefault="007B5EE4" w:rsidP="007B5EE4">
      <w:pPr>
        <w:pStyle w:val="Akapitzlist"/>
        <w:keepNext/>
        <w:suppressAutoHyphens w:val="0"/>
        <w:autoSpaceDE w:val="0"/>
        <w:ind w:left="0"/>
        <w:rPr>
          <w:b/>
          <w:sz w:val="22"/>
          <w:szCs w:val="22"/>
        </w:rPr>
      </w:pPr>
      <w:r w:rsidRPr="00530768">
        <w:rPr>
          <w:sz w:val="22"/>
          <w:szCs w:val="22"/>
        </w:rPr>
        <w:t>(Kod CPV: 30237200-1 Akcesoria komputerowe)</w:t>
      </w:r>
    </w:p>
    <w:p w14:paraId="264D68A7" w14:textId="77777777" w:rsidR="007B5EE4" w:rsidRPr="00530768" w:rsidRDefault="007B5EE4" w:rsidP="007B5EE4">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2B48FC9" w14:textId="77777777" w:rsidR="007B5EE4" w:rsidRPr="00530768" w:rsidRDefault="007B5EE4" w:rsidP="007B5EE4">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2058C5" w:rsidRPr="00530768" w14:paraId="7F590A88" w14:textId="77777777" w:rsidTr="002058C5">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3FCBF93" w14:textId="77777777" w:rsidR="007B5EE4" w:rsidRPr="00530768" w:rsidRDefault="007B5EE4" w:rsidP="002058C5">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4E5506" w14:textId="77777777" w:rsidR="007B5EE4" w:rsidRPr="00530768" w:rsidRDefault="007B5EE4" w:rsidP="002058C5">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220CA3B" w14:textId="77777777" w:rsidR="007B5EE4" w:rsidRPr="00530768" w:rsidRDefault="007B5EE4" w:rsidP="002058C5">
            <w:pPr>
              <w:keepNext/>
              <w:widowControl w:val="0"/>
              <w:suppressAutoHyphens w:val="0"/>
              <w:overflowPunct w:val="0"/>
              <w:autoSpaceDE w:val="0"/>
              <w:snapToGrid w:val="0"/>
              <w:jc w:val="center"/>
              <w:rPr>
                <w:b/>
              </w:rPr>
            </w:pPr>
            <w:r w:rsidRPr="00530768">
              <w:rPr>
                <w:b/>
              </w:rPr>
              <w:t>Parametry  oferowane</w:t>
            </w:r>
          </w:p>
          <w:p w14:paraId="7EFB076E" w14:textId="77777777" w:rsidR="007B5EE4" w:rsidRPr="00530768" w:rsidRDefault="007B5EE4" w:rsidP="002058C5">
            <w:pPr>
              <w:pStyle w:val="Zawartotabeli"/>
              <w:keepNext/>
              <w:suppressAutoHyphens w:val="0"/>
              <w:snapToGrid w:val="0"/>
              <w:jc w:val="center"/>
              <w:rPr>
                <w:b/>
              </w:rPr>
            </w:pPr>
            <w:r w:rsidRPr="00530768">
              <w:rPr>
                <w:b/>
              </w:rPr>
              <w:t>(wymagane podanie parametrów oferowanych)</w:t>
            </w:r>
          </w:p>
        </w:tc>
      </w:tr>
      <w:tr w:rsidR="002058C5" w:rsidRPr="00530768" w14:paraId="5043E42A" w14:textId="77777777" w:rsidTr="002058C5">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F6021D" w14:textId="77777777" w:rsidR="007B5EE4" w:rsidRPr="00530768" w:rsidRDefault="007B5EE4" w:rsidP="002058C5">
            <w:pPr>
              <w:rPr>
                <w:b/>
                <w:bCs/>
                <w:sz w:val="18"/>
                <w:szCs w:val="18"/>
                <w:lang w:eastAsia="pl-PL"/>
              </w:rPr>
            </w:pPr>
            <w:r w:rsidRPr="00530768">
              <w:rPr>
                <w:b/>
                <w:bCs/>
                <w:sz w:val="18"/>
                <w:lang w:eastAsia="pl-PL"/>
              </w:rPr>
              <w:t>Specyfikacja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BBCC02" w14:textId="77777777" w:rsidR="007B5EE4" w:rsidRPr="00530768" w:rsidRDefault="007B5EE4" w:rsidP="002058C5">
            <w:pPr>
              <w:rPr>
                <w:rFonts w:eastAsiaTheme="minorHAnsi"/>
                <w:sz w:val="18"/>
                <w:lang w:eastAsia="en-US"/>
              </w:rPr>
            </w:pPr>
            <w:r w:rsidRPr="00530768">
              <w:rPr>
                <w:sz w:val="18"/>
              </w:rPr>
              <w:t>- kompatybilny z istniejącą infrastrukturą :  z technologią Cisco Mobility Express</w:t>
            </w:r>
          </w:p>
          <w:p w14:paraId="548E286A" w14:textId="77777777" w:rsidR="007B5EE4" w:rsidRPr="00530768" w:rsidRDefault="007B5EE4" w:rsidP="002058C5">
            <w:pPr>
              <w:rPr>
                <w:sz w:val="18"/>
              </w:rPr>
            </w:pPr>
            <w:r w:rsidRPr="00530768">
              <w:rPr>
                <w:sz w:val="18"/>
              </w:rPr>
              <w:t>- IEEE 802.11a,IEEE 802.11ac,IEEE 802.11b,IEEE 802.11g,IEEE 802.11i,IEEE 802.11n,IEEE 802.11r,IEEE 802.1x - montowany naściennie, natynkowo</w:t>
            </w:r>
          </w:p>
          <w:p w14:paraId="6CB1537B" w14:textId="77777777" w:rsidR="007B5EE4" w:rsidRPr="00530768" w:rsidRDefault="007B5EE4" w:rsidP="002058C5">
            <w:pPr>
              <w:rPr>
                <w:sz w:val="18"/>
              </w:rPr>
            </w:pPr>
            <w:r w:rsidRPr="00530768">
              <w:rPr>
                <w:sz w:val="18"/>
              </w:rPr>
              <w:t>- anteny wewnętrzne, zintegrowane,</w:t>
            </w:r>
          </w:p>
          <w:p w14:paraId="69DC81E1" w14:textId="77777777" w:rsidR="007B5EE4" w:rsidRPr="00530768" w:rsidRDefault="007B5EE4" w:rsidP="002058C5">
            <w:pPr>
              <w:rPr>
                <w:sz w:val="18"/>
              </w:rPr>
            </w:pPr>
            <w:r w:rsidRPr="00530768">
              <w:rPr>
                <w:sz w:val="18"/>
              </w:rPr>
              <w:t>- trzy porty Ethernet 1 Gb</w:t>
            </w:r>
          </w:p>
          <w:p w14:paraId="4B6F79AB" w14:textId="77777777" w:rsidR="007B5EE4" w:rsidRPr="00530768" w:rsidRDefault="007B5EE4" w:rsidP="002058C5">
            <w:pPr>
              <w:rPr>
                <w:sz w:val="18"/>
              </w:rPr>
            </w:pPr>
            <w:r w:rsidRPr="00530768">
              <w:rPr>
                <w:sz w:val="18"/>
              </w:rPr>
              <w:t>- zasilanie PoE  802.3at</w:t>
            </w:r>
          </w:p>
          <w:p w14:paraId="0E9B624D" w14:textId="77777777" w:rsidR="007B5EE4" w:rsidRPr="00530768" w:rsidRDefault="007B5EE4" w:rsidP="002058C5">
            <w:pPr>
              <w:rPr>
                <w:sz w:val="18"/>
              </w:rPr>
            </w:pPr>
            <w:r w:rsidRPr="00530768">
              <w:rPr>
                <w:sz w:val="18"/>
              </w:rPr>
              <w:t>- jeden port 1Gb Ethernet z wyjściem PoE 802.3af</w:t>
            </w:r>
          </w:p>
          <w:p w14:paraId="7A16DAE4" w14:textId="77777777" w:rsidR="007B5EE4" w:rsidRPr="00530768" w:rsidRDefault="007B5EE4" w:rsidP="002058C5">
            <w:pPr>
              <w:rPr>
                <w:sz w:val="18"/>
                <w:lang w:val="en-US"/>
              </w:rPr>
            </w:pPr>
            <w:r w:rsidRPr="00530768">
              <w:rPr>
                <w:sz w:val="18"/>
                <w:lang w:val="en-US"/>
              </w:rPr>
              <w:t>- dual radio 2.4 GHz, 5 GHz</w:t>
            </w:r>
          </w:p>
          <w:p w14:paraId="59D86280" w14:textId="77777777" w:rsidR="007B5EE4" w:rsidRPr="00530768" w:rsidRDefault="007B5EE4" w:rsidP="002058C5">
            <w:pPr>
              <w:rPr>
                <w:sz w:val="18"/>
                <w:lang w:val="en-US"/>
              </w:rPr>
            </w:pPr>
            <w:r w:rsidRPr="00530768">
              <w:rPr>
                <w:sz w:val="18"/>
                <w:lang w:val="en-US"/>
              </w:rPr>
              <w:t>- 2x2 single-user/multiuser MIMO with two spatial streams</w:t>
            </w:r>
          </w:p>
          <w:p w14:paraId="5D47A423" w14:textId="77777777" w:rsidR="007B5EE4" w:rsidRPr="00530768" w:rsidRDefault="007B5EE4" w:rsidP="002058C5">
            <w:pPr>
              <w:rPr>
                <w:sz w:val="18"/>
                <w:lang w:val="en-US"/>
              </w:rPr>
            </w:pPr>
            <w:r w:rsidRPr="00530768">
              <w:rPr>
                <w:sz w:val="18"/>
                <w:lang w:val="en-US"/>
              </w:rPr>
              <w:t>- WPA3, WPA2, WPA, RADIUS Authentication, Authorization and Accounting (AAA)</w:t>
            </w:r>
          </w:p>
          <w:p w14:paraId="2070B22D" w14:textId="77777777" w:rsidR="007B5EE4" w:rsidRPr="00530768" w:rsidRDefault="007B5EE4" w:rsidP="002058C5">
            <w:pPr>
              <w:rPr>
                <w:sz w:val="18"/>
                <w:szCs w:val="18"/>
                <w:lang w:eastAsia="pl-PL"/>
              </w:rPr>
            </w:pPr>
            <w:r w:rsidRPr="00530768">
              <w:rPr>
                <w:sz w:val="18"/>
              </w:rPr>
              <w:t>- obsługa sieci VLAN</w:t>
            </w:r>
          </w:p>
        </w:tc>
        <w:tc>
          <w:tcPr>
            <w:tcW w:w="1489" w:type="pct"/>
            <w:tcBorders>
              <w:top w:val="single" w:sz="6" w:space="0" w:color="000000"/>
              <w:left w:val="single" w:sz="6" w:space="0" w:color="000000"/>
              <w:right w:val="single" w:sz="6" w:space="0" w:color="000000"/>
            </w:tcBorders>
          </w:tcPr>
          <w:p w14:paraId="1E702B90" w14:textId="77777777" w:rsidR="007B5EE4" w:rsidRPr="00530768" w:rsidRDefault="007B5EE4" w:rsidP="002058C5">
            <w:pPr>
              <w:suppressAutoHyphens w:val="0"/>
              <w:rPr>
                <w:sz w:val="18"/>
                <w:szCs w:val="18"/>
                <w:lang w:eastAsia="pl-PL"/>
              </w:rPr>
            </w:pPr>
          </w:p>
        </w:tc>
      </w:tr>
      <w:tr w:rsidR="002058C5" w:rsidRPr="00530768" w14:paraId="3FE18DB3" w14:textId="77777777" w:rsidTr="002058C5">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950994" w14:textId="77777777" w:rsidR="007B5EE4" w:rsidRPr="00530768" w:rsidRDefault="007B5EE4" w:rsidP="002058C5">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9D694E" w14:textId="77777777" w:rsidR="007B5EE4" w:rsidRPr="00530768" w:rsidRDefault="007B5EE4" w:rsidP="002058C5">
            <w:pPr>
              <w:rPr>
                <w:sz w:val="18"/>
                <w:szCs w:val="18"/>
                <w:lang w:eastAsia="pl-PL"/>
              </w:rPr>
            </w:pPr>
            <w:r w:rsidRPr="00530768">
              <w:rPr>
                <w:sz w:val="18"/>
              </w:rPr>
              <w:t>dołączony zasilacz PoE kompatybilny z oferowanym urządzeniem</w:t>
            </w:r>
          </w:p>
        </w:tc>
        <w:tc>
          <w:tcPr>
            <w:tcW w:w="1489" w:type="pct"/>
            <w:tcBorders>
              <w:top w:val="single" w:sz="6" w:space="0" w:color="000000"/>
              <w:left w:val="single" w:sz="6" w:space="0" w:color="000000"/>
              <w:bottom w:val="single" w:sz="6" w:space="0" w:color="000000"/>
              <w:right w:val="single" w:sz="6" w:space="0" w:color="000000"/>
            </w:tcBorders>
          </w:tcPr>
          <w:p w14:paraId="30DD9673" w14:textId="77777777" w:rsidR="007B5EE4" w:rsidRPr="00530768" w:rsidRDefault="007B5EE4" w:rsidP="002058C5">
            <w:pPr>
              <w:suppressAutoHyphens w:val="0"/>
              <w:rPr>
                <w:sz w:val="18"/>
                <w:szCs w:val="18"/>
                <w:lang w:eastAsia="pl-PL"/>
              </w:rPr>
            </w:pPr>
          </w:p>
        </w:tc>
      </w:tr>
      <w:tr w:rsidR="002058C5" w:rsidRPr="00530768" w14:paraId="10FFEE8B" w14:textId="77777777" w:rsidTr="002058C5">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05D049" w14:textId="77777777" w:rsidR="007B5EE4" w:rsidRPr="00530768" w:rsidRDefault="007B5EE4" w:rsidP="002058C5">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146C91" w14:textId="77777777" w:rsidR="007B5EE4" w:rsidRPr="00530768" w:rsidRDefault="007B5EE4" w:rsidP="002058C5">
            <w:pPr>
              <w:rPr>
                <w:sz w:val="18"/>
                <w:szCs w:val="18"/>
                <w:lang w:eastAsia="pl-PL"/>
              </w:rPr>
            </w:pPr>
            <w:r w:rsidRPr="00530768">
              <w:rPr>
                <w:sz w:val="18"/>
                <w:lang w:val="en-GB"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5F95CDAA" w14:textId="77777777" w:rsidR="007B5EE4" w:rsidRPr="00530768" w:rsidRDefault="007B5EE4" w:rsidP="002058C5">
            <w:pPr>
              <w:suppressAutoHyphens w:val="0"/>
              <w:rPr>
                <w:sz w:val="18"/>
                <w:szCs w:val="18"/>
                <w:lang w:eastAsia="pl-PL"/>
              </w:rPr>
            </w:pPr>
          </w:p>
        </w:tc>
      </w:tr>
    </w:tbl>
    <w:p w14:paraId="456F00AB" w14:textId="77777777" w:rsidR="007B5EE4" w:rsidRPr="00530768" w:rsidRDefault="007B5EE4" w:rsidP="007B5EE4">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Cisco Aironet 1815w Series AIR-AP1815W-E-K9</w:t>
      </w:r>
    </w:p>
    <w:p w14:paraId="4E798679" w14:textId="77777777" w:rsidR="007B5EE4" w:rsidRPr="00530768" w:rsidRDefault="007B5EE4" w:rsidP="007B5EE4">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728AE72" w14:textId="77777777" w:rsidR="007B5EE4" w:rsidRPr="00530768" w:rsidRDefault="007B5EE4" w:rsidP="007B5EE4">
      <w:pPr>
        <w:jc w:val="both"/>
        <w:rPr>
          <w:bCs/>
          <w:sz w:val="22"/>
          <w:szCs w:val="22"/>
          <w:u w:val="single"/>
        </w:rPr>
      </w:pPr>
    </w:p>
    <w:p w14:paraId="5EB900C3" w14:textId="77777777" w:rsidR="007B5EE4" w:rsidRPr="00530768" w:rsidRDefault="007B5EE4" w:rsidP="007B5EE4">
      <w:pPr>
        <w:widowControl w:val="0"/>
        <w:overflowPunct w:val="0"/>
        <w:autoSpaceDE w:val="0"/>
        <w:jc w:val="both"/>
        <w:rPr>
          <w:sz w:val="22"/>
          <w:szCs w:val="22"/>
        </w:rPr>
      </w:pPr>
      <w:r w:rsidRPr="00530768">
        <w:rPr>
          <w:sz w:val="22"/>
          <w:szCs w:val="22"/>
        </w:rPr>
        <w:t>Niespełnienie któregokolwiek z wymaganych parametrów powoduje odrzucenie oferty.</w:t>
      </w:r>
    </w:p>
    <w:p w14:paraId="7A5F1F43" w14:textId="77777777" w:rsidR="007B5EE4" w:rsidRPr="00530768" w:rsidRDefault="007B5EE4" w:rsidP="007B5EE4">
      <w:pPr>
        <w:widowControl w:val="0"/>
        <w:overflowPunct w:val="0"/>
        <w:autoSpaceDE w:val="0"/>
        <w:jc w:val="both"/>
        <w:rPr>
          <w:sz w:val="22"/>
          <w:szCs w:val="22"/>
        </w:rPr>
      </w:pPr>
    </w:p>
    <w:p w14:paraId="2E3F5928" w14:textId="77777777" w:rsidR="007B5EE4" w:rsidRPr="00530768" w:rsidRDefault="007B5EE4" w:rsidP="007B5EE4">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F4C2B46" w14:textId="77777777" w:rsidR="007B5EE4" w:rsidRPr="00530768" w:rsidRDefault="007B5EE4" w:rsidP="007B5EE4">
      <w:pPr>
        <w:tabs>
          <w:tab w:val="left" w:pos="360"/>
        </w:tabs>
        <w:jc w:val="both"/>
        <w:rPr>
          <w:sz w:val="22"/>
          <w:szCs w:val="22"/>
        </w:rPr>
      </w:pPr>
    </w:p>
    <w:p w14:paraId="3824EACE" w14:textId="77777777" w:rsidR="007B5EE4" w:rsidRPr="00530768" w:rsidRDefault="007B5EE4" w:rsidP="007B5EE4">
      <w:pPr>
        <w:tabs>
          <w:tab w:val="left" w:pos="360"/>
        </w:tabs>
        <w:jc w:val="both"/>
        <w:rPr>
          <w:sz w:val="22"/>
          <w:szCs w:val="22"/>
        </w:rPr>
      </w:pPr>
      <w:r w:rsidRPr="00530768">
        <w:rPr>
          <w:sz w:val="22"/>
          <w:szCs w:val="22"/>
        </w:rPr>
        <w:t xml:space="preserve">Serwis gwarancyjny wykonywany będzie przez :…......................................................................................................, </w:t>
      </w:r>
    </w:p>
    <w:p w14:paraId="7B50BA86" w14:textId="77777777" w:rsidR="007B5EE4" w:rsidRPr="00530768" w:rsidRDefault="007B5EE4" w:rsidP="007B5EE4">
      <w:pPr>
        <w:tabs>
          <w:tab w:val="left" w:pos="360"/>
        </w:tabs>
        <w:jc w:val="both"/>
        <w:rPr>
          <w:sz w:val="22"/>
          <w:szCs w:val="22"/>
        </w:rPr>
      </w:pPr>
      <w:r w:rsidRPr="00530768">
        <w:rPr>
          <w:sz w:val="22"/>
          <w:szCs w:val="22"/>
        </w:rPr>
        <w:t>adres: …...........................................................................................................................................................................</w:t>
      </w:r>
    </w:p>
    <w:p w14:paraId="631090C7" w14:textId="77777777" w:rsidR="007B5EE4" w:rsidRPr="00530768" w:rsidRDefault="007B5EE4" w:rsidP="007B5EE4">
      <w:pPr>
        <w:jc w:val="both"/>
        <w:rPr>
          <w:sz w:val="22"/>
          <w:szCs w:val="22"/>
        </w:rPr>
      </w:pPr>
      <w:r w:rsidRPr="00530768">
        <w:rPr>
          <w:sz w:val="22"/>
          <w:szCs w:val="22"/>
        </w:rPr>
        <w:t>Nr telefonu pod który należy zgłaszać awarie sprzętu …...............................................................................................</w:t>
      </w:r>
    </w:p>
    <w:p w14:paraId="0D8F03EE" w14:textId="77777777" w:rsidR="007B5EE4" w:rsidRPr="00530768" w:rsidRDefault="007B5EE4" w:rsidP="007B5EE4">
      <w:pPr>
        <w:jc w:val="both"/>
        <w:rPr>
          <w:sz w:val="22"/>
          <w:szCs w:val="22"/>
        </w:rPr>
      </w:pPr>
      <w:r w:rsidRPr="00530768">
        <w:rPr>
          <w:sz w:val="22"/>
          <w:szCs w:val="22"/>
        </w:rPr>
        <w:t>Serwis dostępny będzie jak niżej:</w:t>
      </w:r>
    </w:p>
    <w:p w14:paraId="42966893" w14:textId="77777777" w:rsidR="007B5EE4" w:rsidRPr="00530768" w:rsidRDefault="007B5EE4" w:rsidP="007B5EE4">
      <w:pPr>
        <w:jc w:val="both"/>
        <w:rPr>
          <w:sz w:val="22"/>
          <w:szCs w:val="22"/>
        </w:rPr>
      </w:pPr>
      <w:r w:rsidRPr="00530768">
        <w:rPr>
          <w:sz w:val="22"/>
          <w:szCs w:val="22"/>
        </w:rPr>
        <w:t xml:space="preserve">  -w następujące dni tygodnia…....................................</w:t>
      </w:r>
    </w:p>
    <w:p w14:paraId="1F36A233" w14:textId="77777777" w:rsidR="007B5EE4" w:rsidRPr="00530768" w:rsidRDefault="007B5EE4" w:rsidP="007B5EE4">
      <w:pPr>
        <w:jc w:val="both"/>
        <w:rPr>
          <w:sz w:val="22"/>
          <w:szCs w:val="22"/>
        </w:rPr>
      </w:pPr>
      <w:r w:rsidRPr="00530768">
        <w:rPr>
          <w:sz w:val="22"/>
          <w:szCs w:val="22"/>
        </w:rPr>
        <w:t xml:space="preserve"> - w następujących godzinach …...................................</w:t>
      </w:r>
    </w:p>
    <w:p w14:paraId="0DF94D5B" w14:textId="77777777" w:rsidR="007B5EE4" w:rsidRPr="00530768" w:rsidRDefault="007B5EE4" w:rsidP="00F06B7B">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bCs/>
          <w:sz w:val="22"/>
          <w:szCs w:val="22"/>
        </w:rPr>
        <w:br w:type="page"/>
      </w:r>
    </w:p>
    <w:p w14:paraId="5C361361" w14:textId="1E31A292" w:rsidR="00B5125B" w:rsidRPr="00530768" w:rsidRDefault="00B5125B" w:rsidP="00B5125B">
      <w:pPr>
        <w:suppressAutoHyphens w:val="0"/>
        <w:jc w:val="right"/>
        <w:rPr>
          <w:b/>
          <w:bCs/>
          <w:sz w:val="22"/>
          <w:szCs w:val="22"/>
        </w:rPr>
      </w:pPr>
      <w:r w:rsidRPr="00530768">
        <w:rPr>
          <w:b/>
          <w:bCs/>
          <w:sz w:val="22"/>
          <w:szCs w:val="22"/>
        </w:rPr>
        <w:lastRenderedPageBreak/>
        <w:t>Załącznik nr 3.43.</w:t>
      </w:r>
    </w:p>
    <w:p w14:paraId="2192547F" w14:textId="77777777" w:rsidR="00B5125B" w:rsidRPr="00530768" w:rsidRDefault="00B5125B" w:rsidP="00B5125B">
      <w:pPr>
        <w:rPr>
          <w:sz w:val="22"/>
          <w:szCs w:val="22"/>
        </w:rPr>
      </w:pPr>
    </w:p>
    <w:tbl>
      <w:tblPr>
        <w:tblW w:w="11552" w:type="dxa"/>
        <w:tblLook w:val="04A0" w:firstRow="1" w:lastRow="0" w:firstColumn="1" w:lastColumn="0" w:noHBand="0" w:noVBand="1"/>
      </w:tblPr>
      <w:tblGrid>
        <w:gridCol w:w="6946"/>
        <w:gridCol w:w="4606"/>
      </w:tblGrid>
      <w:tr w:rsidR="00B5125B" w:rsidRPr="00530768" w14:paraId="76B3AB57" w14:textId="77777777" w:rsidTr="00B11CA4">
        <w:tc>
          <w:tcPr>
            <w:tcW w:w="6946" w:type="dxa"/>
            <w:shd w:val="clear" w:color="auto" w:fill="auto"/>
          </w:tcPr>
          <w:p w14:paraId="05C040F7" w14:textId="77777777" w:rsidR="00B5125B" w:rsidRPr="00530768" w:rsidRDefault="00B5125B" w:rsidP="00B11CA4">
            <w:pPr>
              <w:spacing w:line="360" w:lineRule="auto"/>
              <w:ind w:left="1026"/>
              <w:jc w:val="both"/>
              <w:rPr>
                <w:b/>
                <w:sz w:val="22"/>
                <w:szCs w:val="22"/>
              </w:rPr>
            </w:pPr>
            <w:r w:rsidRPr="00530768">
              <w:rPr>
                <w:b/>
                <w:sz w:val="22"/>
                <w:szCs w:val="22"/>
              </w:rPr>
              <w:t>WYKONAWCA</w:t>
            </w:r>
          </w:p>
          <w:p w14:paraId="3B88F961" w14:textId="77777777" w:rsidR="00B5125B" w:rsidRPr="00530768" w:rsidRDefault="00B5125B" w:rsidP="00B11CA4">
            <w:pPr>
              <w:spacing w:line="360" w:lineRule="auto"/>
              <w:jc w:val="both"/>
              <w:rPr>
                <w:sz w:val="22"/>
                <w:szCs w:val="22"/>
                <w:lang w:eastAsia="pl-PL"/>
              </w:rPr>
            </w:pPr>
            <w:r w:rsidRPr="00530768">
              <w:rPr>
                <w:sz w:val="22"/>
                <w:szCs w:val="22"/>
                <w:lang w:eastAsia="pl-PL"/>
              </w:rPr>
              <w:t>……………………………..….…………………</w:t>
            </w:r>
          </w:p>
          <w:p w14:paraId="10D3DA2E" w14:textId="77777777" w:rsidR="00B5125B" w:rsidRPr="00530768" w:rsidRDefault="00B5125B" w:rsidP="00B11CA4">
            <w:pPr>
              <w:spacing w:line="360" w:lineRule="auto"/>
              <w:jc w:val="both"/>
              <w:rPr>
                <w:sz w:val="22"/>
                <w:szCs w:val="22"/>
                <w:lang w:eastAsia="pl-PL"/>
              </w:rPr>
            </w:pPr>
            <w:r w:rsidRPr="00530768">
              <w:rPr>
                <w:sz w:val="22"/>
                <w:szCs w:val="22"/>
                <w:lang w:eastAsia="pl-PL"/>
              </w:rPr>
              <w:t>…………………………..….……………………</w:t>
            </w:r>
          </w:p>
          <w:p w14:paraId="2A65C551" w14:textId="77777777" w:rsidR="00B5125B" w:rsidRPr="00530768" w:rsidRDefault="00B5125B" w:rsidP="00B11CA4">
            <w:pPr>
              <w:jc w:val="both"/>
              <w:rPr>
                <w:i/>
                <w:sz w:val="18"/>
                <w:szCs w:val="22"/>
              </w:rPr>
            </w:pPr>
            <w:r w:rsidRPr="00530768">
              <w:rPr>
                <w:i/>
                <w:sz w:val="18"/>
                <w:szCs w:val="22"/>
              </w:rPr>
              <w:t xml:space="preserve">(pełna nazwa/firma, adres, NIP, REGON, numer wpisu w </w:t>
            </w:r>
          </w:p>
          <w:p w14:paraId="1D4F8D85" w14:textId="77777777" w:rsidR="00B5125B" w:rsidRPr="00530768" w:rsidRDefault="00B5125B" w:rsidP="00B11CA4">
            <w:pPr>
              <w:jc w:val="both"/>
              <w:rPr>
                <w:i/>
                <w:sz w:val="18"/>
                <w:szCs w:val="22"/>
              </w:rPr>
            </w:pPr>
            <w:r w:rsidRPr="00530768">
              <w:rPr>
                <w:i/>
                <w:sz w:val="18"/>
                <w:szCs w:val="22"/>
              </w:rPr>
              <w:t xml:space="preserve">odpowiednim rejestrze np. KRS) </w:t>
            </w:r>
          </w:p>
          <w:p w14:paraId="0FF4D9AC" w14:textId="77777777" w:rsidR="00B5125B" w:rsidRPr="00530768" w:rsidRDefault="00B5125B" w:rsidP="00B11CA4">
            <w:pPr>
              <w:ind w:right="2302"/>
              <w:rPr>
                <w:i/>
                <w:sz w:val="18"/>
                <w:szCs w:val="22"/>
              </w:rPr>
            </w:pPr>
          </w:p>
        </w:tc>
        <w:tc>
          <w:tcPr>
            <w:tcW w:w="4606" w:type="dxa"/>
            <w:shd w:val="clear" w:color="auto" w:fill="auto"/>
          </w:tcPr>
          <w:p w14:paraId="3F4F515C" w14:textId="77777777" w:rsidR="00B5125B" w:rsidRPr="00530768" w:rsidRDefault="00B5125B" w:rsidP="00B11CA4">
            <w:pPr>
              <w:jc w:val="both"/>
              <w:rPr>
                <w:sz w:val="22"/>
                <w:szCs w:val="22"/>
              </w:rPr>
            </w:pPr>
            <w:r w:rsidRPr="00530768">
              <w:rPr>
                <w:sz w:val="22"/>
                <w:szCs w:val="22"/>
              </w:rPr>
              <w:t>........................................................</w:t>
            </w:r>
          </w:p>
          <w:p w14:paraId="60F100E6" w14:textId="77777777" w:rsidR="00B5125B" w:rsidRPr="00530768" w:rsidRDefault="00B5125B" w:rsidP="00B11CA4">
            <w:pPr>
              <w:spacing w:line="360" w:lineRule="auto"/>
              <w:ind w:left="709"/>
              <w:rPr>
                <w:sz w:val="22"/>
                <w:szCs w:val="22"/>
                <w:lang w:eastAsia="pl-PL"/>
              </w:rPr>
            </w:pPr>
            <w:r w:rsidRPr="00530768">
              <w:rPr>
                <w:sz w:val="22"/>
                <w:szCs w:val="22"/>
              </w:rPr>
              <w:t>miejscowość i data</w:t>
            </w:r>
          </w:p>
          <w:p w14:paraId="18BC6687" w14:textId="77777777" w:rsidR="00B5125B" w:rsidRPr="00530768" w:rsidRDefault="00B5125B" w:rsidP="00B11CA4">
            <w:pPr>
              <w:spacing w:line="360" w:lineRule="auto"/>
              <w:jc w:val="both"/>
              <w:rPr>
                <w:i/>
                <w:sz w:val="22"/>
                <w:szCs w:val="22"/>
                <w:lang w:eastAsia="pl-PL"/>
              </w:rPr>
            </w:pPr>
          </w:p>
          <w:p w14:paraId="0EB5FCE6" w14:textId="77777777" w:rsidR="00B5125B" w:rsidRPr="00530768" w:rsidRDefault="00B5125B" w:rsidP="00B11CA4">
            <w:pPr>
              <w:spacing w:line="360" w:lineRule="auto"/>
              <w:jc w:val="both"/>
              <w:rPr>
                <w:b/>
                <w:i/>
                <w:sz w:val="22"/>
                <w:szCs w:val="22"/>
              </w:rPr>
            </w:pPr>
          </w:p>
        </w:tc>
      </w:tr>
    </w:tbl>
    <w:p w14:paraId="65C113C0" w14:textId="77777777" w:rsidR="00B5125B" w:rsidRPr="00530768" w:rsidRDefault="00B5125B" w:rsidP="00B5125B">
      <w:pPr>
        <w:pStyle w:val="Nagwek5"/>
        <w:numPr>
          <w:ilvl w:val="0"/>
          <w:numId w:val="0"/>
        </w:numPr>
        <w:rPr>
          <w:sz w:val="22"/>
          <w:szCs w:val="22"/>
        </w:rPr>
      </w:pPr>
    </w:p>
    <w:p w14:paraId="3B1FA35D" w14:textId="77777777" w:rsidR="00B5125B" w:rsidRPr="00530768" w:rsidRDefault="00B5125B" w:rsidP="00B5125B">
      <w:pPr>
        <w:jc w:val="center"/>
        <w:rPr>
          <w:b/>
          <w:sz w:val="22"/>
          <w:szCs w:val="22"/>
        </w:rPr>
      </w:pPr>
      <w:r w:rsidRPr="00530768">
        <w:rPr>
          <w:b/>
          <w:sz w:val="22"/>
          <w:szCs w:val="22"/>
        </w:rPr>
        <w:t>ZESTAWIENIE WYMAGANYCH  PARAMETRÓW  TECHNICZNYCHI GWARANCJI</w:t>
      </w:r>
    </w:p>
    <w:p w14:paraId="47CAEEDE" w14:textId="1EF29EC3" w:rsidR="00B5125B" w:rsidRPr="00530768" w:rsidRDefault="00B5125B" w:rsidP="00B5125B">
      <w:pPr>
        <w:tabs>
          <w:tab w:val="left" w:pos="5387"/>
        </w:tabs>
        <w:jc w:val="center"/>
        <w:rPr>
          <w:b/>
          <w:sz w:val="22"/>
          <w:szCs w:val="22"/>
        </w:rPr>
      </w:pPr>
      <w:r w:rsidRPr="00530768">
        <w:rPr>
          <w:b/>
          <w:sz w:val="22"/>
          <w:szCs w:val="22"/>
        </w:rPr>
        <w:t>DLA PAKIETU XLIII</w:t>
      </w:r>
    </w:p>
    <w:p w14:paraId="4F3A8A72" w14:textId="77777777" w:rsidR="00B5125B" w:rsidRPr="00530768" w:rsidRDefault="00B5125B" w:rsidP="00B5125B">
      <w:pPr>
        <w:rPr>
          <w:sz w:val="16"/>
          <w:szCs w:val="16"/>
        </w:rPr>
      </w:pPr>
    </w:p>
    <w:p w14:paraId="425D92A0" w14:textId="77777777" w:rsidR="00B5125B" w:rsidRPr="00530768" w:rsidRDefault="00B5125B" w:rsidP="00B5125B">
      <w:pPr>
        <w:pStyle w:val="Akapitzlist"/>
        <w:keepNext/>
        <w:numPr>
          <w:ilvl w:val="6"/>
          <w:numId w:val="115"/>
        </w:numPr>
        <w:tabs>
          <w:tab w:val="clear" w:pos="5040"/>
        </w:tabs>
        <w:ind w:left="284" w:hanging="284"/>
        <w:rPr>
          <w:b/>
          <w:sz w:val="22"/>
          <w:szCs w:val="22"/>
        </w:rPr>
      </w:pPr>
      <w:r w:rsidRPr="00530768">
        <w:rPr>
          <w:b/>
          <w:sz w:val="22"/>
          <w:szCs w:val="22"/>
          <w:lang w:val="en-US"/>
        </w:rPr>
        <w:t>Urządzenie wielounkcyjne</w:t>
      </w:r>
      <w:r w:rsidRPr="00530768">
        <w:rPr>
          <w:b/>
          <w:sz w:val="22"/>
          <w:szCs w:val="22"/>
        </w:rPr>
        <w:t xml:space="preserve"> – 1 sztuka</w:t>
      </w:r>
    </w:p>
    <w:p w14:paraId="1ACEDA85" w14:textId="77777777" w:rsidR="00B5125B" w:rsidRPr="00530768" w:rsidRDefault="00B5125B" w:rsidP="00B5125B">
      <w:pPr>
        <w:pStyle w:val="Akapitzlist"/>
        <w:keepNext/>
        <w:suppressAutoHyphens w:val="0"/>
        <w:autoSpaceDE w:val="0"/>
        <w:ind w:left="0"/>
        <w:rPr>
          <w:b/>
          <w:sz w:val="22"/>
          <w:szCs w:val="22"/>
        </w:rPr>
      </w:pPr>
      <w:r w:rsidRPr="00530768">
        <w:rPr>
          <w:sz w:val="22"/>
          <w:szCs w:val="22"/>
        </w:rPr>
        <w:t>(Kod CPV: 30232110-8 Drukarki laserowe, 30216110-0 Skanery komputerowe)</w:t>
      </w:r>
    </w:p>
    <w:p w14:paraId="0CA1E45B" w14:textId="77777777" w:rsidR="00B5125B" w:rsidRPr="00530768" w:rsidRDefault="00B5125B" w:rsidP="00B5125B">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9C227D6" w14:textId="77777777" w:rsidR="00B5125B" w:rsidRPr="00530768" w:rsidRDefault="00B5125B" w:rsidP="00B5125B">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87"/>
        <w:gridCol w:w="4605"/>
        <w:gridCol w:w="3050"/>
      </w:tblGrid>
      <w:tr w:rsidR="00B5125B" w:rsidRPr="00530768" w14:paraId="71168934" w14:textId="77777777" w:rsidTr="00B11CA4">
        <w:tc>
          <w:tcPr>
            <w:tcW w:w="126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87F2018" w14:textId="77777777" w:rsidR="00B5125B" w:rsidRPr="00530768" w:rsidRDefault="00B5125B" w:rsidP="00B11CA4">
            <w:pPr>
              <w:keepNext/>
              <w:suppressAutoHyphens w:val="0"/>
              <w:ind w:left="-62" w:right="-99"/>
              <w:jc w:val="center"/>
              <w:rPr>
                <w:b/>
              </w:rPr>
            </w:pPr>
            <w:r w:rsidRPr="00530768">
              <w:rPr>
                <w:b/>
              </w:rPr>
              <w:t>Specyfikacja elementów</w:t>
            </w:r>
          </w:p>
        </w:tc>
        <w:tc>
          <w:tcPr>
            <w:tcW w:w="224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FFF3360" w14:textId="77777777" w:rsidR="00B5125B" w:rsidRPr="00530768" w:rsidRDefault="00B5125B" w:rsidP="00B11CA4">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C62D0FA" w14:textId="77777777" w:rsidR="00B5125B" w:rsidRPr="00530768" w:rsidRDefault="00B5125B" w:rsidP="00B11CA4">
            <w:pPr>
              <w:keepNext/>
              <w:widowControl w:val="0"/>
              <w:suppressAutoHyphens w:val="0"/>
              <w:overflowPunct w:val="0"/>
              <w:autoSpaceDE w:val="0"/>
              <w:snapToGrid w:val="0"/>
              <w:jc w:val="center"/>
              <w:rPr>
                <w:b/>
              </w:rPr>
            </w:pPr>
            <w:r w:rsidRPr="00530768">
              <w:rPr>
                <w:b/>
              </w:rPr>
              <w:t>Parametry  oferowane</w:t>
            </w:r>
          </w:p>
          <w:p w14:paraId="65F7DE42" w14:textId="77777777" w:rsidR="00B5125B" w:rsidRPr="00530768" w:rsidRDefault="00B5125B" w:rsidP="00B11CA4">
            <w:pPr>
              <w:pStyle w:val="Zawartotabeli"/>
              <w:keepNext/>
              <w:suppressAutoHyphens w:val="0"/>
              <w:snapToGrid w:val="0"/>
              <w:jc w:val="center"/>
              <w:rPr>
                <w:b/>
              </w:rPr>
            </w:pPr>
            <w:r w:rsidRPr="00530768">
              <w:rPr>
                <w:b/>
              </w:rPr>
              <w:t>(wymagane podanie parametrów oferowanych)</w:t>
            </w:r>
          </w:p>
        </w:tc>
      </w:tr>
      <w:tr w:rsidR="00B5125B" w:rsidRPr="00530768" w14:paraId="4A2F1A59" w14:textId="77777777" w:rsidTr="00B11CA4">
        <w:trPr>
          <w:trHeight w:val="20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089A7A11" w14:textId="77777777" w:rsidR="00B5125B" w:rsidRPr="00530768" w:rsidRDefault="00B5125B" w:rsidP="00B11CA4">
            <w:pPr>
              <w:rPr>
                <w:b/>
                <w:bCs/>
                <w:sz w:val="18"/>
                <w:szCs w:val="18"/>
                <w:lang w:eastAsia="pl-PL"/>
              </w:rPr>
            </w:pPr>
            <w:r w:rsidRPr="00530768">
              <w:rPr>
                <w:b/>
                <w:sz w:val="18"/>
              </w:rPr>
              <w:t>Funkcje</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2949A07D" w14:textId="77777777" w:rsidR="00B5125B" w:rsidRPr="00530768" w:rsidRDefault="00B5125B" w:rsidP="00B11CA4">
            <w:pPr>
              <w:rPr>
                <w:lang w:val="en-US"/>
              </w:rPr>
            </w:pPr>
            <w:r w:rsidRPr="00530768">
              <w:rPr>
                <w:sz w:val="18"/>
              </w:rPr>
              <w:t>Drukowanie, kopiowanie i skanowanie</w:t>
            </w:r>
          </w:p>
        </w:tc>
        <w:tc>
          <w:tcPr>
            <w:tcW w:w="1489" w:type="pct"/>
            <w:tcBorders>
              <w:top w:val="single" w:sz="6" w:space="0" w:color="000000"/>
              <w:left w:val="single" w:sz="6" w:space="0" w:color="000000"/>
              <w:right w:val="single" w:sz="6" w:space="0" w:color="000000"/>
            </w:tcBorders>
          </w:tcPr>
          <w:p w14:paraId="089EABBD" w14:textId="77777777" w:rsidR="00B5125B" w:rsidRPr="00530768" w:rsidRDefault="00B5125B" w:rsidP="00B11CA4">
            <w:pPr>
              <w:suppressAutoHyphens w:val="0"/>
              <w:rPr>
                <w:sz w:val="18"/>
                <w:szCs w:val="18"/>
                <w:lang w:val="en-US" w:eastAsia="pl-PL"/>
              </w:rPr>
            </w:pPr>
          </w:p>
        </w:tc>
      </w:tr>
      <w:tr w:rsidR="00B5125B" w:rsidRPr="00530768" w14:paraId="6C299022" w14:textId="77777777" w:rsidTr="00B11CA4">
        <w:trPr>
          <w:trHeight w:val="77"/>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0C129403" w14:textId="77777777" w:rsidR="00B5125B" w:rsidRPr="00530768" w:rsidRDefault="00B5125B" w:rsidP="00B11CA4">
            <w:pPr>
              <w:rPr>
                <w:b/>
                <w:bCs/>
                <w:sz w:val="18"/>
                <w:szCs w:val="18"/>
                <w:lang w:val="en-US" w:eastAsia="pl-PL"/>
              </w:rPr>
            </w:pPr>
            <w:r w:rsidRPr="00530768">
              <w:rPr>
                <w:b/>
                <w:sz w:val="18"/>
              </w:rPr>
              <w:t>Technologia druku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3FC4FC19" w14:textId="77777777" w:rsidR="00B5125B" w:rsidRPr="00530768" w:rsidRDefault="00B5125B" w:rsidP="00B11CA4">
            <w:pPr>
              <w:rPr>
                <w:lang w:val="en-US"/>
              </w:rPr>
            </w:pPr>
            <w:r w:rsidRPr="00530768">
              <w:rPr>
                <w:sz w:val="18"/>
              </w:rPr>
              <w:t>Druk atramentowy kolorowy</w:t>
            </w:r>
          </w:p>
        </w:tc>
        <w:tc>
          <w:tcPr>
            <w:tcW w:w="1489" w:type="pct"/>
            <w:tcBorders>
              <w:top w:val="single" w:sz="6" w:space="0" w:color="000000"/>
              <w:left w:val="single" w:sz="6" w:space="0" w:color="000000"/>
              <w:bottom w:val="single" w:sz="6" w:space="0" w:color="000000"/>
              <w:right w:val="single" w:sz="6" w:space="0" w:color="000000"/>
            </w:tcBorders>
          </w:tcPr>
          <w:p w14:paraId="03083017" w14:textId="77777777" w:rsidR="00B5125B" w:rsidRPr="00530768" w:rsidRDefault="00B5125B" w:rsidP="00B11CA4">
            <w:pPr>
              <w:suppressAutoHyphens w:val="0"/>
              <w:rPr>
                <w:sz w:val="18"/>
                <w:szCs w:val="18"/>
                <w:lang w:val="en-US" w:eastAsia="pl-PL"/>
              </w:rPr>
            </w:pPr>
          </w:p>
        </w:tc>
      </w:tr>
      <w:tr w:rsidR="00B5125B" w:rsidRPr="00530768" w14:paraId="7BA7CADF" w14:textId="77777777" w:rsidTr="00B11CA4">
        <w:trPr>
          <w:trHeight w:val="139"/>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8B67E3" w14:textId="77777777" w:rsidR="00B5125B" w:rsidRPr="00530768" w:rsidRDefault="00B5125B" w:rsidP="00B11CA4">
            <w:pPr>
              <w:rPr>
                <w:b/>
                <w:bCs/>
                <w:sz w:val="18"/>
                <w:szCs w:val="18"/>
                <w:lang w:val="en-US" w:eastAsia="pl-PL"/>
              </w:rPr>
            </w:pPr>
            <w:r w:rsidRPr="00530768">
              <w:rPr>
                <w:b/>
                <w:sz w:val="18"/>
              </w:rPr>
              <w:t xml:space="preserve">Prędkość druku cz/b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1D1980" w14:textId="77777777" w:rsidR="00B5125B" w:rsidRPr="00530768" w:rsidRDefault="00B5125B" w:rsidP="00B11CA4">
            <w:pPr>
              <w:ind w:right="-172"/>
            </w:pPr>
            <w:r w:rsidRPr="00530768">
              <w:rPr>
                <w:sz w:val="18"/>
              </w:rPr>
              <w:t>Minimum 27/12 stron /min. (tryb roboczy/tryb normalny)</w:t>
            </w:r>
          </w:p>
        </w:tc>
        <w:tc>
          <w:tcPr>
            <w:tcW w:w="1489" w:type="pct"/>
            <w:tcBorders>
              <w:top w:val="single" w:sz="6" w:space="0" w:color="000000"/>
              <w:left w:val="single" w:sz="6" w:space="0" w:color="000000"/>
              <w:bottom w:val="single" w:sz="6" w:space="0" w:color="000000"/>
              <w:right w:val="single" w:sz="6" w:space="0" w:color="000000"/>
            </w:tcBorders>
          </w:tcPr>
          <w:p w14:paraId="73681984" w14:textId="77777777" w:rsidR="00B5125B" w:rsidRPr="00530768" w:rsidRDefault="00B5125B" w:rsidP="00B11CA4">
            <w:pPr>
              <w:suppressAutoHyphens w:val="0"/>
              <w:rPr>
                <w:sz w:val="18"/>
                <w:szCs w:val="18"/>
                <w:lang w:eastAsia="pl-PL"/>
              </w:rPr>
            </w:pPr>
          </w:p>
        </w:tc>
      </w:tr>
      <w:tr w:rsidR="00B5125B" w:rsidRPr="00530768" w14:paraId="37A34849" w14:textId="77777777" w:rsidTr="00B11CA4">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1EB8D5" w14:textId="77777777" w:rsidR="00B5125B" w:rsidRPr="00530768" w:rsidRDefault="00B5125B" w:rsidP="00B11CA4">
            <w:pPr>
              <w:rPr>
                <w:b/>
                <w:bCs/>
                <w:sz w:val="18"/>
                <w:szCs w:val="18"/>
                <w:lang w:val="en-US" w:eastAsia="pl-PL"/>
              </w:rPr>
            </w:pPr>
            <w:r w:rsidRPr="00530768">
              <w:rPr>
                <w:b/>
                <w:sz w:val="18"/>
              </w:rPr>
              <w:t xml:space="preserve">Prędkość druku kolor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A5ABE8" w14:textId="77777777" w:rsidR="00B5125B" w:rsidRPr="00530768" w:rsidRDefault="00B5125B" w:rsidP="00B11CA4">
            <w:r w:rsidRPr="00530768">
              <w:rPr>
                <w:sz w:val="18"/>
              </w:rPr>
              <w:t>Minimum 10/6 stron /min. (tryb roboczy/tryb normalny)</w:t>
            </w:r>
          </w:p>
        </w:tc>
        <w:tc>
          <w:tcPr>
            <w:tcW w:w="1489" w:type="pct"/>
            <w:tcBorders>
              <w:top w:val="single" w:sz="6" w:space="0" w:color="000000"/>
              <w:left w:val="single" w:sz="6" w:space="0" w:color="000000"/>
              <w:bottom w:val="single" w:sz="6" w:space="0" w:color="000000"/>
              <w:right w:val="single" w:sz="6" w:space="0" w:color="000000"/>
            </w:tcBorders>
          </w:tcPr>
          <w:p w14:paraId="56C0A5BE" w14:textId="77777777" w:rsidR="00B5125B" w:rsidRPr="00530768" w:rsidRDefault="00B5125B" w:rsidP="00B11CA4">
            <w:pPr>
              <w:suppressAutoHyphens w:val="0"/>
              <w:rPr>
                <w:sz w:val="18"/>
                <w:szCs w:val="18"/>
                <w:lang w:eastAsia="pl-PL"/>
              </w:rPr>
            </w:pPr>
          </w:p>
        </w:tc>
      </w:tr>
      <w:tr w:rsidR="00B5125B" w:rsidRPr="00530768" w14:paraId="661E43F8" w14:textId="77777777" w:rsidTr="00B11CA4">
        <w:trPr>
          <w:trHeight w:val="107"/>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18DF55" w14:textId="77777777" w:rsidR="00B5125B" w:rsidRPr="00530768" w:rsidRDefault="00B5125B" w:rsidP="00B11CA4">
            <w:pPr>
              <w:rPr>
                <w:b/>
                <w:bCs/>
                <w:sz w:val="18"/>
                <w:szCs w:val="18"/>
                <w:lang w:val="en-US" w:eastAsia="pl-PL"/>
              </w:rPr>
            </w:pPr>
            <w:r w:rsidRPr="00530768">
              <w:rPr>
                <w:b/>
                <w:sz w:val="18"/>
              </w:rPr>
              <w:t>Czas wydruku pierwszej strony</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3C65F1" w14:textId="77777777" w:rsidR="00B5125B" w:rsidRPr="00530768" w:rsidRDefault="00B5125B" w:rsidP="00B11CA4">
            <w:pPr>
              <w:rPr>
                <w:lang w:val="en-US"/>
              </w:rPr>
            </w:pPr>
            <w:r w:rsidRPr="00530768">
              <w:rPr>
                <w:sz w:val="18"/>
              </w:rPr>
              <w:t>Max. 13 sek. (mono) Max 18 sek. (kolor)</w:t>
            </w:r>
          </w:p>
        </w:tc>
        <w:tc>
          <w:tcPr>
            <w:tcW w:w="1489" w:type="pct"/>
            <w:tcBorders>
              <w:top w:val="single" w:sz="6" w:space="0" w:color="000000"/>
              <w:left w:val="single" w:sz="6" w:space="0" w:color="000000"/>
              <w:bottom w:val="single" w:sz="6" w:space="0" w:color="000000"/>
              <w:right w:val="single" w:sz="6" w:space="0" w:color="000000"/>
            </w:tcBorders>
          </w:tcPr>
          <w:p w14:paraId="071FB2E2" w14:textId="77777777" w:rsidR="00B5125B" w:rsidRPr="00530768" w:rsidRDefault="00B5125B" w:rsidP="00B11CA4">
            <w:pPr>
              <w:suppressAutoHyphens w:val="0"/>
              <w:rPr>
                <w:sz w:val="18"/>
                <w:szCs w:val="18"/>
                <w:lang w:val="en-US" w:eastAsia="pl-PL"/>
              </w:rPr>
            </w:pPr>
          </w:p>
        </w:tc>
      </w:tr>
      <w:tr w:rsidR="00B5125B" w:rsidRPr="00530768" w14:paraId="2BD9B7DB" w14:textId="77777777" w:rsidTr="00B11CA4">
        <w:trPr>
          <w:trHeight w:val="137"/>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225FF4" w14:textId="77777777" w:rsidR="00B5125B" w:rsidRPr="00530768" w:rsidRDefault="00B5125B" w:rsidP="00B11CA4">
            <w:pPr>
              <w:rPr>
                <w:b/>
                <w:bCs/>
                <w:sz w:val="18"/>
                <w:szCs w:val="18"/>
                <w:lang w:val="en-US" w:eastAsia="pl-PL"/>
              </w:rPr>
            </w:pPr>
            <w:r w:rsidRPr="00530768">
              <w:rPr>
                <w:b/>
                <w:sz w:val="18"/>
              </w:rPr>
              <w:t xml:space="preserve">Rozdzielczość druku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C7EBD4" w14:textId="77777777" w:rsidR="00B5125B" w:rsidRPr="00530768" w:rsidRDefault="00B5125B" w:rsidP="00B11CA4">
            <w:pPr>
              <w:rPr>
                <w:lang w:val="en-US"/>
              </w:rPr>
            </w:pPr>
            <w:r w:rsidRPr="00530768">
              <w:rPr>
                <w:sz w:val="18"/>
              </w:rPr>
              <w:t>Minimum 6000x1200 dpi</w:t>
            </w:r>
          </w:p>
        </w:tc>
        <w:tc>
          <w:tcPr>
            <w:tcW w:w="1489" w:type="pct"/>
            <w:tcBorders>
              <w:top w:val="single" w:sz="6" w:space="0" w:color="000000"/>
              <w:left w:val="single" w:sz="6" w:space="0" w:color="000000"/>
              <w:bottom w:val="single" w:sz="6" w:space="0" w:color="000000"/>
              <w:right w:val="single" w:sz="6" w:space="0" w:color="000000"/>
            </w:tcBorders>
          </w:tcPr>
          <w:p w14:paraId="6FAF1C33" w14:textId="77777777" w:rsidR="00B5125B" w:rsidRPr="00530768" w:rsidRDefault="00B5125B" w:rsidP="00B11CA4">
            <w:pPr>
              <w:suppressAutoHyphens w:val="0"/>
              <w:rPr>
                <w:sz w:val="18"/>
                <w:szCs w:val="18"/>
                <w:lang w:val="en-US" w:eastAsia="pl-PL"/>
              </w:rPr>
            </w:pPr>
          </w:p>
        </w:tc>
      </w:tr>
      <w:tr w:rsidR="00B5125B" w:rsidRPr="00530768" w14:paraId="20C4CFA3"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6F129E" w14:textId="77777777" w:rsidR="00B5125B" w:rsidRPr="00530768" w:rsidRDefault="00B5125B" w:rsidP="00B11CA4">
            <w:pPr>
              <w:rPr>
                <w:b/>
                <w:bCs/>
                <w:sz w:val="18"/>
                <w:szCs w:val="18"/>
                <w:lang w:val="en-US" w:eastAsia="pl-PL"/>
              </w:rPr>
            </w:pPr>
            <w:r w:rsidRPr="00530768">
              <w:rPr>
                <w:b/>
                <w:sz w:val="18"/>
              </w:rPr>
              <w:t>Skanowanie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2A0ADE" w14:textId="77777777" w:rsidR="00B5125B" w:rsidRPr="00530768" w:rsidRDefault="00B5125B" w:rsidP="00B11CA4">
            <w:pPr>
              <w:ind w:right="-98"/>
              <w:rPr>
                <w:sz w:val="18"/>
              </w:rPr>
            </w:pPr>
            <w:r w:rsidRPr="00530768">
              <w:rPr>
                <w:sz w:val="18"/>
              </w:rPr>
              <w:t>Rozdzielczość optyczna:  minimum 1200 x 2400 DPI</w:t>
            </w:r>
          </w:p>
          <w:p w14:paraId="51EFCDD3" w14:textId="77777777" w:rsidR="00B5125B" w:rsidRPr="00530768" w:rsidRDefault="00B5125B" w:rsidP="00B11CA4">
            <w:pPr>
              <w:ind w:right="-98"/>
              <w:rPr>
                <w:sz w:val="18"/>
              </w:rPr>
            </w:pPr>
            <w:r w:rsidRPr="00530768">
              <w:rPr>
                <w:sz w:val="18"/>
              </w:rPr>
              <w:t>Skanowanie do email</w:t>
            </w:r>
          </w:p>
          <w:p w14:paraId="77B7F622" w14:textId="77777777" w:rsidR="00B5125B" w:rsidRPr="00530768" w:rsidRDefault="00B5125B" w:rsidP="00B11CA4">
            <w:pPr>
              <w:ind w:right="-98"/>
              <w:rPr>
                <w:sz w:val="18"/>
              </w:rPr>
            </w:pPr>
            <w:r w:rsidRPr="00530768">
              <w:rPr>
                <w:sz w:val="18"/>
              </w:rPr>
              <w:t>Skanowanie do pliku</w:t>
            </w:r>
          </w:p>
          <w:p w14:paraId="676A786D" w14:textId="77777777" w:rsidR="00B5125B" w:rsidRPr="00530768" w:rsidRDefault="00B5125B" w:rsidP="00B11CA4">
            <w:r w:rsidRPr="00530768">
              <w:rPr>
                <w:sz w:val="18"/>
              </w:rPr>
              <w:t>Skanowanie do programów graficznych (sterownik TWAIN)</w:t>
            </w:r>
          </w:p>
        </w:tc>
        <w:tc>
          <w:tcPr>
            <w:tcW w:w="1489" w:type="pct"/>
            <w:tcBorders>
              <w:top w:val="single" w:sz="6" w:space="0" w:color="000000"/>
              <w:left w:val="single" w:sz="6" w:space="0" w:color="000000"/>
              <w:bottom w:val="single" w:sz="6" w:space="0" w:color="000000"/>
              <w:right w:val="single" w:sz="6" w:space="0" w:color="000000"/>
            </w:tcBorders>
          </w:tcPr>
          <w:p w14:paraId="7A9AD405" w14:textId="77777777" w:rsidR="00B5125B" w:rsidRPr="00530768" w:rsidRDefault="00B5125B" w:rsidP="00B11CA4">
            <w:pPr>
              <w:suppressAutoHyphens w:val="0"/>
              <w:rPr>
                <w:sz w:val="18"/>
                <w:szCs w:val="18"/>
                <w:lang w:eastAsia="pl-PL"/>
              </w:rPr>
            </w:pPr>
          </w:p>
        </w:tc>
      </w:tr>
      <w:tr w:rsidR="00B5125B" w:rsidRPr="00530768" w14:paraId="7E055068"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5E5198" w14:textId="77777777" w:rsidR="00B5125B" w:rsidRPr="00530768" w:rsidRDefault="00B5125B" w:rsidP="00B11CA4">
            <w:pPr>
              <w:rPr>
                <w:b/>
                <w:bCs/>
                <w:sz w:val="18"/>
                <w:szCs w:val="18"/>
                <w:lang w:val="en-US" w:eastAsia="pl-PL"/>
              </w:rPr>
            </w:pPr>
            <w:r w:rsidRPr="00530768">
              <w:rPr>
                <w:b/>
                <w:sz w:val="18"/>
              </w:rPr>
              <w:t>Kopiowanie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6D0297" w14:textId="77777777" w:rsidR="00B5125B" w:rsidRPr="00530768" w:rsidRDefault="00B5125B" w:rsidP="00B11CA4">
            <w:pPr>
              <w:ind w:right="-98"/>
              <w:rPr>
                <w:sz w:val="18"/>
              </w:rPr>
            </w:pPr>
            <w:r w:rsidRPr="00530768">
              <w:rPr>
                <w:sz w:val="18"/>
              </w:rPr>
              <w:t>Rozdzielczość: min. 1200 x 600 dpi mono, 1200 x 600 dpi kolor</w:t>
            </w:r>
          </w:p>
          <w:p w14:paraId="5B095AE8" w14:textId="77777777" w:rsidR="00B5125B" w:rsidRPr="00530768" w:rsidRDefault="00B5125B" w:rsidP="00B11CA4">
            <w:pPr>
              <w:ind w:right="-98"/>
              <w:rPr>
                <w:sz w:val="18"/>
              </w:rPr>
            </w:pPr>
            <w:r w:rsidRPr="00530768">
              <w:rPr>
                <w:sz w:val="18"/>
              </w:rPr>
              <w:t>Ilość kopi: min 99</w:t>
            </w:r>
          </w:p>
          <w:p w14:paraId="10F16075" w14:textId="77777777" w:rsidR="00B5125B" w:rsidRPr="00530768" w:rsidRDefault="00B5125B" w:rsidP="00B11CA4">
            <w:pPr>
              <w:ind w:right="-98"/>
              <w:rPr>
                <w:sz w:val="18"/>
              </w:rPr>
            </w:pPr>
            <w:r w:rsidRPr="00530768">
              <w:rPr>
                <w:sz w:val="18"/>
              </w:rPr>
              <w:t>Zmniejszanie/powiększania: min. 25%-400%, co 1%</w:t>
            </w:r>
          </w:p>
          <w:p w14:paraId="170E2ABE" w14:textId="77777777" w:rsidR="00B5125B" w:rsidRPr="00530768" w:rsidRDefault="00B5125B" w:rsidP="00B11CA4">
            <w:r w:rsidRPr="00530768">
              <w:rPr>
                <w:sz w:val="18"/>
              </w:rPr>
              <w:t>Kopiowanie 2 lub 4 stron na 1 arkusz</w:t>
            </w:r>
          </w:p>
        </w:tc>
        <w:tc>
          <w:tcPr>
            <w:tcW w:w="1489" w:type="pct"/>
            <w:tcBorders>
              <w:top w:val="single" w:sz="6" w:space="0" w:color="000000"/>
              <w:left w:val="single" w:sz="6" w:space="0" w:color="000000"/>
              <w:bottom w:val="single" w:sz="6" w:space="0" w:color="000000"/>
              <w:right w:val="single" w:sz="6" w:space="0" w:color="000000"/>
            </w:tcBorders>
          </w:tcPr>
          <w:p w14:paraId="158A8462" w14:textId="77777777" w:rsidR="00B5125B" w:rsidRPr="00530768" w:rsidRDefault="00B5125B" w:rsidP="00B11CA4">
            <w:pPr>
              <w:suppressAutoHyphens w:val="0"/>
              <w:rPr>
                <w:sz w:val="18"/>
                <w:szCs w:val="18"/>
                <w:lang w:eastAsia="pl-PL"/>
              </w:rPr>
            </w:pPr>
          </w:p>
        </w:tc>
      </w:tr>
      <w:tr w:rsidR="00B5125B" w:rsidRPr="00530768" w14:paraId="1594FC14"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EA9773" w14:textId="77777777" w:rsidR="00B5125B" w:rsidRPr="00530768" w:rsidRDefault="00B5125B" w:rsidP="00B11CA4">
            <w:pPr>
              <w:ind w:right="10"/>
              <w:rPr>
                <w:b/>
                <w:bCs/>
                <w:sz w:val="18"/>
                <w:szCs w:val="18"/>
                <w:lang w:val="en-US" w:eastAsia="pl-PL"/>
              </w:rPr>
            </w:pPr>
            <w:r w:rsidRPr="00530768">
              <w:rPr>
                <w:b/>
                <w:sz w:val="18"/>
              </w:rPr>
              <w:t>Łączność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C0DF62" w14:textId="77777777" w:rsidR="00B5125B" w:rsidRPr="00530768" w:rsidRDefault="00B5125B" w:rsidP="00B11CA4">
            <w:pPr>
              <w:rPr>
                <w:lang w:val="en-US"/>
              </w:rPr>
            </w:pPr>
            <w:r w:rsidRPr="00530768">
              <w:rPr>
                <w:sz w:val="18"/>
              </w:rPr>
              <w:t>WiFi, USB</w:t>
            </w:r>
          </w:p>
        </w:tc>
        <w:tc>
          <w:tcPr>
            <w:tcW w:w="1489" w:type="pct"/>
            <w:tcBorders>
              <w:top w:val="single" w:sz="6" w:space="0" w:color="000000"/>
              <w:left w:val="single" w:sz="6" w:space="0" w:color="000000"/>
              <w:bottom w:val="single" w:sz="6" w:space="0" w:color="000000"/>
              <w:right w:val="single" w:sz="6" w:space="0" w:color="000000"/>
            </w:tcBorders>
          </w:tcPr>
          <w:p w14:paraId="08468CD2" w14:textId="77777777" w:rsidR="00B5125B" w:rsidRPr="00530768" w:rsidRDefault="00B5125B" w:rsidP="00B11CA4">
            <w:pPr>
              <w:suppressAutoHyphens w:val="0"/>
              <w:rPr>
                <w:sz w:val="18"/>
                <w:szCs w:val="18"/>
                <w:lang w:val="en-US" w:eastAsia="pl-PL"/>
              </w:rPr>
            </w:pPr>
          </w:p>
        </w:tc>
      </w:tr>
      <w:tr w:rsidR="00B5125B" w:rsidRPr="00530768" w14:paraId="2501EC7B" w14:textId="77777777" w:rsidTr="00B11CA4">
        <w:trPr>
          <w:trHeight w:val="17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0F97500E" w14:textId="77777777" w:rsidR="00B5125B" w:rsidRPr="00530768" w:rsidRDefault="00B5125B" w:rsidP="00B11CA4">
            <w:pPr>
              <w:rPr>
                <w:b/>
                <w:bCs/>
                <w:sz w:val="18"/>
                <w:szCs w:val="18"/>
                <w:lang w:val="en-US" w:eastAsia="pl-PL"/>
              </w:rPr>
            </w:pPr>
            <w:r w:rsidRPr="00530768">
              <w:rPr>
                <w:b/>
                <w:sz w:val="18"/>
              </w:rPr>
              <w:t>Formaty papieru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3AE6D2D2" w14:textId="77777777" w:rsidR="00B5125B" w:rsidRPr="00530768" w:rsidRDefault="00B5125B" w:rsidP="00B11CA4">
            <w:pPr>
              <w:rPr>
                <w:sz w:val="18"/>
                <w:lang w:val="en-US"/>
              </w:rPr>
            </w:pPr>
            <w:r w:rsidRPr="00530768">
              <w:rPr>
                <w:sz w:val="18"/>
                <w:lang w:val="en-US"/>
              </w:rPr>
              <w:t>Minimum:</w:t>
            </w:r>
          </w:p>
          <w:p w14:paraId="4432A2CC" w14:textId="77777777" w:rsidR="00B5125B" w:rsidRPr="00530768" w:rsidRDefault="00B5125B" w:rsidP="00B11CA4">
            <w:pPr>
              <w:rPr>
                <w:sz w:val="18"/>
                <w:lang w:val="en-US"/>
              </w:rPr>
            </w:pPr>
            <w:r w:rsidRPr="00530768">
              <w:rPr>
                <w:sz w:val="18"/>
                <w:lang w:val="en-US"/>
              </w:rPr>
              <w:t>A4, LTR, EXE, A5, A6,</w:t>
            </w:r>
          </w:p>
          <w:p w14:paraId="659C4426" w14:textId="77777777" w:rsidR="00B5125B" w:rsidRPr="00530768" w:rsidRDefault="00B5125B" w:rsidP="00B11CA4">
            <w:pPr>
              <w:rPr>
                <w:sz w:val="18"/>
              </w:rPr>
            </w:pPr>
            <w:r w:rsidRPr="00530768">
              <w:rPr>
                <w:sz w:val="18"/>
              </w:rPr>
              <w:t>Fotograficzny (9x13 cm, 10x15 cm, 13x18 cm),</w:t>
            </w:r>
          </w:p>
          <w:p w14:paraId="36EF500E" w14:textId="77777777" w:rsidR="00B5125B" w:rsidRPr="00530768" w:rsidRDefault="00B5125B" w:rsidP="00B11CA4">
            <w:pPr>
              <w:rPr>
                <w:lang w:val="en-US"/>
              </w:rPr>
            </w:pPr>
            <w:r w:rsidRPr="00530768">
              <w:rPr>
                <w:sz w:val="18"/>
              </w:rPr>
              <w:t>Koperty (C5, Com-10, DL, Monarch)</w:t>
            </w:r>
          </w:p>
        </w:tc>
        <w:tc>
          <w:tcPr>
            <w:tcW w:w="1489" w:type="pct"/>
            <w:tcBorders>
              <w:top w:val="single" w:sz="6" w:space="0" w:color="000000"/>
              <w:left w:val="single" w:sz="6" w:space="0" w:color="000000"/>
              <w:bottom w:val="single" w:sz="6" w:space="0" w:color="000000"/>
              <w:right w:val="single" w:sz="6" w:space="0" w:color="000000"/>
            </w:tcBorders>
          </w:tcPr>
          <w:p w14:paraId="15DEF24B" w14:textId="77777777" w:rsidR="00B5125B" w:rsidRPr="00530768" w:rsidRDefault="00B5125B" w:rsidP="00B11CA4">
            <w:pPr>
              <w:suppressAutoHyphens w:val="0"/>
              <w:rPr>
                <w:sz w:val="18"/>
                <w:szCs w:val="18"/>
                <w:lang w:val="en-US" w:eastAsia="pl-PL"/>
              </w:rPr>
            </w:pPr>
          </w:p>
        </w:tc>
      </w:tr>
      <w:tr w:rsidR="00B5125B" w:rsidRPr="00530768" w14:paraId="445FB12F"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D9FE3A" w14:textId="77777777" w:rsidR="00B5125B" w:rsidRPr="00530768" w:rsidRDefault="00B5125B" w:rsidP="00B11CA4">
            <w:pPr>
              <w:rPr>
                <w:b/>
                <w:bCs/>
                <w:sz w:val="18"/>
                <w:szCs w:val="18"/>
                <w:lang w:val="en-US" w:eastAsia="pl-PL"/>
              </w:rPr>
            </w:pPr>
            <w:r w:rsidRPr="00530768">
              <w:rPr>
                <w:b/>
                <w:sz w:val="18"/>
              </w:rPr>
              <w:t>Gramatura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FAE537" w14:textId="77777777" w:rsidR="00B5125B" w:rsidRPr="00530768" w:rsidRDefault="00B5125B" w:rsidP="00B11CA4">
            <w:pPr>
              <w:rPr>
                <w:lang w:val="en-US"/>
              </w:rPr>
            </w:pPr>
            <w:r w:rsidRPr="00530768">
              <w:rPr>
                <w:sz w:val="18"/>
              </w:rPr>
              <w:t>64 g/m² - 220 g/m²</w:t>
            </w:r>
          </w:p>
        </w:tc>
        <w:tc>
          <w:tcPr>
            <w:tcW w:w="1489" w:type="pct"/>
            <w:tcBorders>
              <w:top w:val="single" w:sz="6" w:space="0" w:color="000000"/>
              <w:left w:val="single" w:sz="6" w:space="0" w:color="000000"/>
              <w:bottom w:val="single" w:sz="6" w:space="0" w:color="000000"/>
              <w:right w:val="single" w:sz="6" w:space="0" w:color="000000"/>
            </w:tcBorders>
          </w:tcPr>
          <w:p w14:paraId="02384946" w14:textId="77777777" w:rsidR="00B5125B" w:rsidRPr="00530768" w:rsidRDefault="00B5125B" w:rsidP="00B11CA4">
            <w:pPr>
              <w:suppressAutoHyphens w:val="0"/>
              <w:rPr>
                <w:sz w:val="18"/>
                <w:szCs w:val="18"/>
                <w:lang w:val="en-US" w:eastAsia="pl-PL"/>
              </w:rPr>
            </w:pPr>
          </w:p>
        </w:tc>
      </w:tr>
      <w:tr w:rsidR="00B5125B" w:rsidRPr="00530768" w14:paraId="0284254C"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1D3F1B" w14:textId="77777777" w:rsidR="00B5125B" w:rsidRPr="00530768" w:rsidRDefault="00B5125B" w:rsidP="00B11CA4">
            <w:pPr>
              <w:rPr>
                <w:b/>
                <w:bCs/>
                <w:sz w:val="18"/>
                <w:szCs w:val="18"/>
                <w:lang w:val="en-US" w:eastAsia="pl-PL"/>
              </w:rPr>
            </w:pPr>
            <w:r w:rsidRPr="00530768">
              <w:rPr>
                <w:b/>
                <w:sz w:val="18"/>
              </w:rPr>
              <w:t>Pojemność podajników</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B0AAFEC" w14:textId="77777777" w:rsidR="00B5125B" w:rsidRPr="00530768" w:rsidRDefault="00B5125B" w:rsidP="00B11CA4">
            <w:pPr>
              <w:rPr>
                <w:lang w:val="en-US"/>
              </w:rPr>
            </w:pPr>
            <w:r w:rsidRPr="00530768">
              <w:rPr>
                <w:sz w:val="18"/>
              </w:rPr>
              <w:t>Min. 150 arkuszy</w:t>
            </w:r>
          </w:p>
        </w:tc>
        <w:tc>
          <w:tcPr>
            <w:tcW w:w="1489" w:type="pct"/>
            <w:tcBorders>
              <w:top w:val="single" w:sz="6" w:space="0" w:color="000000"/>
              <w:left w:val="single" w:sz="6" w:space="0" w:color="000000"/>
              <w:bottom w:val="single" w:sz="6" w:space="0" w:color="000000"/>
              <w:right w:val="single" w:sz="6" w:space="0" w:color="000000"/>
            </w:tcBorders>
          </w:tcPr>
          <w:p w14:paraId="740BC4A7" w14:textId="77777777" w:rsidR="00B5125B" w:rsidRPr="00530768" w:rsidRDefault="00B5125B" w:rsidP="00B11CA4">
            <w:pPr>
              <w:suppressAutoHyphens w:val="0"/>
              <w:rPr>
                <w:sz w:val="18"/>
                <w:szCs w:val="18"/>
                <w:lang w:val="en-US" w:eastAsia="pl-PL"/>
              </w:rPr>
            </w:pPr>
          </w:p>
        </w:tc>
      </w:tr>
      <w:tr w:rsidR="00B5125B" w:rsidRPr="00530768" w14:paraId="272495FD"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977402" w14:textId="77777777" w:rsidR="00B5125B" w:rsidRPr="00530768" w:rsidRDefault="00B5125B" w:rsidP="00B11CA4">
            <w:pPr>
              <w:rPr>
                <w:b/>
                <w:bCs/>
                <w:sz w:val="18"/>
                <w:szCs w:val="18"/>
                <w:lang w:val="en-US" w:eastAsia="pl-PL"/>
              </w:rPr>
            </w:pPr>
            <w:r w:rsidRPr="00530768">
              <w:rPr>
                <w:b/>
                <w:sz w:val="18"/>
              </w:rPr>
              <w:t>Odbiór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4A2854" w14:textId="77777777" w:rsidR="00B5125B" w:rsidRPr="00530768" w:rsidRDefault="00B5125B" w:rsidP="00B11CA4">
            <w:pPr>
              <w:rPr>
                <w:lang w:val="en-US"/>
              </w:rPr>
            </w:pPr>
            <w:r w:rsidRPr="00530768">
              <w:rPr>
                <w:sz w:val="18"/>
              </w:rPr>
              <w:t>Min. 50 arkuszy</w:t>
            </w:r>
          </w:p>
        </w:tc>
        <w:tc>
          <w:tcPr>
            <w:tcW w:w="1489" w:type="pct"/>
            <w:tcBorders>
              <w:top w:val="single" w:sz="6" w:space="0" w:color="000000"/>
              <w:left w:val="single" w:sz="6" w:space="0" w:color="000000"/>
              <w:bottom w:val="single" w:sz="6" w:space="0" w:color="000000"/>
              <w:right w:val="single" w:sz="6" w:space="0" w:color="000000"/>
            </w:tcBorders>
          </w:tcPr>
          <w:p w14:paraId="62F9E073" w14:textId="77777777" w:rsidR="00B5125B" w:rsidRPr="00530768" w:rsidRDefault="00B5125B" w:rsidP="00B11CA4">
            <w:pPr>
              <w:suppressAutoHyphens w:val="0"/>
              <w:rPr>
                <w:sz w:val="18"/>
                <w:szCs w:val="18"/>
                <w:lang w:val="en-US" w:eastAsia="pl-PL"/>
              </w:rPr>
            </w:pPr>
          </w:p>
        </w:tc>
      </w:tr>
      <w:tr w:rsidR="00B5125B" w:rsidRPr="009F3A08" w14:paraId="1C71C7F0"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9AC834" w14:textId="77777777" w:rsidR="00B5125B" w:rsidRPr="00530768" w:rsidRDefault="00B5125B" w:rsidP="00B11CA4">
            <w:pPr>
              <w:ind w:right="-134"/>
              <w:rPr>
                <w:b/>
                <w:bCs/>
                <w:sz w:val="18"/>
                <w:szCs w:val="18"/>
                <w:lang w:val="en-US" w:eastAsia="pl-PL"/>
              </w:rPr>
            </w:pPr>
            <w:r w:rsidRPr="00530768">
              <w:rPr>
                <w:b/>
                <w:sz w:val="18"/>
              </w:rPr>
              <w:t>Sterowniki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FF3CB1" w14:textId="77777777" w:rsidR="00B5125B" w:rsidRPr="00530768" w:rsidRDefault="00B5125B" w:rsidP="00B11CA4">
            <w:pPr>
              <w:rPr>
                <w:sz w:val="18"/>
                <w:lang w:val="en-US"/>
              </w:rPr>
            </w:pPr>
            <w:r w:rsidRPr="00530768">
              <w:rPr>
                <w:sz w:val="18"/>
                <w:lang w:val="en-US"/>
              </w:rPr>
              <w:t>Windows: TWAIN, Windows 7,8,10</w:t>
            </w:r>
          </w:p>
          <w:p w14:paraId="7FC84F47" w14:textId="77777777" w:rsidR="00B5125B" w:rsidRPr="00530768" w:rsidRDefault="00B5125B" w:rsidP="00B11CA4">
            <w:pPr>
              <w:rPr>
                <w:lang w:val="en-US"/>
              </w:rPr>
            </w:pPr>
            <w:r w:rsidRPr="00530768">
              <w:rPr>
                <w:sz w:val="18"/>
                <w:lang w:val="en-US"/>
              </w:rPr>
              <w:t>Mac: TWAIN, macOS 10.12 i nowsze, OS X 10.11</w:t>
            </w:r>
          </w:p>
        </w:tc>
        <w:tc>
          <w:tcPr>
            <w:tcW w:w="1489" w:type="pct"/>
            <w:tcBorders>
              <w:top w:val="single" w:sz="6" w:space="0" w:color="000000"/>
              <w:left w:val="single" w:sz="6" w:space="0" w:color="000000"/>
              <w:bottom w:val="single" w:sz="6" w:space="0" w:color="000000"/>
              <w:right w:val="single" w:sz="6" w:space="0" w:color="000000"/>
            </w:tcBorders>
          </w:tcPr>
          <w:p w14:paraId="42965619" w14:textId="77777777" w:rsidR="00B5125B" w:rsidRPr="00530768" w:rsidRDefault="00B5125B" w:rsidP="00B11CA4">
            <w:pPr>
              <w:suppressAutoHyphens w:val="0"/>
              <w:rPr>
                <w:sz w:val="18"/>
                <w:szCs w:val="18"/>
                <w:lang w:val="en-US" w:eastAsia="pl-PL"/>
              </w:rPr>
            </w:pPr>
          </w:p>
        </w:tc>
      </w:tr>
      <w:tr w:rsidR="00B5125B" w:rsidRPr="00530768" w14:paraId="6C957791"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100745" w14:textId="77777777" w:rsidR="00B5125B" w:rsidRPr="00530768" w:rsidRDefault="00B5125B" w:rsidP="00B11CA4">
            <w:pPr>
              <w:ind w:right="-134"/>
              <w:rPr>
                <w:b/>
                <w:bCs/>
                <w:sz w:val="18"/>
                <w:szCs w:val="18"/>
                <w:lang w:val="en-US" w:eastAsia="pl-PL"/>
              </w:rPr>
            </w:pPr>
            <w:r w:rsidRPr="00530768">
              <w:rPr>
                <w:b/>
                <w:sz w:val="18"/>
              </w:rPr>
              <w:t>Wymiary drukarki (szer. X głęb. X wys.)</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F3CE0B" w14:textId="77777777" w:rsidR="00B5125B" w:rsidRPr="00530768" w:rsidRDefault="00B5125B" w:rsidP="00B11CA4">
            <w:pPr>
              <w:rPr>
                <w:lang w:val="en-US"/>
              </w:rPr>
            </w:pPr>
            <w:r w:rsidRPr="00530768">
              <w:rPr>
                <w:sz w:val="18"/>
              </w:rPr>
              <w:t>435 x 380 x 159 mm +/- 10 mm</w:t>
            </w:r>
          </w:p>
        </w:tc>
        <w:tc>
          <w:tcPr>
            <w:tcW w:w="1489" w:type="pct"/>
            <w:tcBorders>
              <w:top w:val="single" w:sz="6" w:space="0" w:color="000000"/>
              <w:left w:val="single" w:sz="6" w:space="0" w:color="000000"/>
              <w:bottom w:val="single" w:sz="6" w:space="0" w:color="000000"/>
              <w:right w:val="single" w:sz="6" w:space="0" w:color="000000"/>
            </w:tcBorders>
          </w:tcPr>
          <w:p w14:paraId="753425A7" w14:textId="77777777" w:rsidR="00B5125B" w:rsidRPr="00530768" w:rsidRDefault="00B5125B" w:rsidP="00B11CA4">
            <w:pPr>
              <w:suppressAutoHyphens w:val="0"/>
              <w:rPr>
                <w:sz w:val="18"/>
                <w:szCs w:val="18"/>
                <w:lang w:val="en-US" w:eastAsia="pl-PL"/>
              </w:rPr>
            </w:pPr>
          </w:p>
        </w:tc>
      </w:tr>
      <w:tr w:rsidR="00B5125B" w:rsidRPr="00530768" w14:paraId="14054161"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18F847" w14:textId="77777777" w:rsidR="00B5125B" w:rsidRPr="00530768" w:rsidRDefault="00B5125B" w:rsidP="00B11CA4">
            <w:pPr>
              <w:rPr>
                <w:b/>
                <w:bCs/>
                <w:sz w:val="18"/>
                <w:szCs w:val="18"/>
                <w:lang w:val="en-US" w:eastAsia="pl-PL"/>
              </w:rPr>
            </w:pPr>
            <w:r w:rsidRPr="00530768">
              <w:rPr>
                <w:b/>
                <w:sz w:val="18"/>
              </w:rPr>
              <w:t>Masa drukarki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F9865A" w14:textId="77777777" w:rsidR="00B5125B" w:rsidRPr="00530768" w:rsidRDefault="00B5125B" w:rsidP="00B11CA4">
            <w:pPr>
              <w:rPr>
                <w:lang w:val="en-US"/>
              </w:rPr>
            </w:pPr>
            <w:r w:rsidRPr="00530768">
              <w:rPr>
                <w:sz w:val="18"/>
              </w:rPr>
              <w:t>Maksiumum 7,5 kg</w:t>
            </w:r>
          </w:p>
        </w:tc>
        <w:tc>
          <w:tcPr>
            <w:tcW w:w="1489" w:type="pct"/>
            <w:tcBorders>
              <w:top w:val="single" w:sz="6" w:space="0" w:color="000000"/>
              <w:left w:val="single" w:sz="6" w:space="0" w:color="000000"/>
              <w:bottom w:val="single" w:sz="6" w:space="0" w:color="000000"/>
              <w:right w:val="single" w:sz="6" w:space="0" w:color="000000"/>
            </w:tcBorders>
          </w:tcPr>
          <w:p w14:paraId="5CA3D3E8" w14:textId="77777777" w:rsidR="00B5125B" w:rsidRPr="00530768" w:rsidRDefault="00B5125B" w:rsidP="00B11CA4">
            <w:pPr>
              <w:suppressAutoHyphens w:val="0"/>
              <w:rPr>
                <w:sz w:val="18"/>
                <w:szCs w:val="18"/>
                <w:lang w:val="en-US" w:eastAsia="pl-PL"/>
              </w:rPr>
            </w:pPr>
          </w:p>
        </w:tc>
      </w:tr>
      <w:tr w:rsidR="00B5125B" w:rsidRPr="00530768" w14:paraId="5BEB53CE"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A9E568" w14:textId="77777777" w:rsidR="00B5125B" w:rsidRPr="00530768" w:rsidRDefault="00B5125B" w:rsidP="00B11CA4">
            <w:pPr>
              <w:rPr>
                <w:b/>
                <w:bCs/>
                <w:sz w:val="18"/>
                <w:szCs w:val="18"/>
                <w:lang w:val="en-US" w:eastAsia="pl-PL"/>
              </w:rPr>
            </w:pPr>
            <w:r w:rsidRPr="00530768">
              <w:rPr>
                <w:b/>
                <w:sz w:val="18"/>
              </w:rPr>
              <w:t>Dodatkowe wymagania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D27EFB" w14:textId="77777777" w:rsidR="00B5125B" w:rsidRPr="00530768" w:rsidRDefault="00B5125B" w:rsidP="00B11CA4">
            <w:pPr>
              <w:rPr>
                <w:sz w:val="18"/>
                <w:szCs w:val="18"/>
                <w:lang w:eastAsia="pl-PL"/>
              </w:rPr>
            </w:pPr>
            <w:r w:rsidRPr="00530768">
              <w:rPr>
                <w:sz w:val="18"/>
              </w:rPr>
              <w:t>Bezkatridżowy system pojemników na tusz</w:t>
            </w:r>
          </w:p>
        </w:tc>
        <w:tc>
          <w:tcPr>
            <w:tcW w:w="1489" w:type="pct"/>
            <w:tcBorders>
              <w:top w:val="single" w:sz="6" w:space="0" w:color="000000"/>
              <w:left w:val="single" w:sz="6" w:space="0" w:color="000000"/>
              <w:bottom w:val="single" w:sz="6" w:space="0" w:color="000000"/>
              <w:right w:val="single" w:sz="6" w:space="0" w:color="000000"/>
            </w:tcBorders>
          </w:tcPr>
          <w:p w14:paraId="5E5E1F80" w14:textId="77777777" w:rsidR="00B5125B" w:rsidRPr="00530768" w:rsidRDefault="00B5125B" w:rsidP="00B11CA4">
            <w:pPr>
              <w:suppressAutoHyphens w:val="0"/>
              <w:rPr>
                <w:sz w:val="18"/>
                <w:szCs w:val="18"/>
                <w:lang w:eastAsia="pl-PL"/>
              </w:rPr>
            </w:pPr>
          </w:p>
        </w:tc>
      </w:tr>
      <w:tr w:rsidR="00B5125B" w:rsidRPr="00530768" w14:paraId="5F56F4C1"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FAEBA9" w14:textId="77777777" w:rsidR="00B5125B" w:rsidRPr="00530768" w:rsidRDefault="00B5125B" w:rsidP="00B11CA4">
            <w:pPr>
              <w:rPr>
                <w:b/>
                <w:bCs/>
                <w:sz w:val="18"/>
                <w:szCs w:val="18"/>
                <w:lang w:val="en-US" w:eastAsia="pl-PL"/>
              </w:rPr>
            </w:pPr>
            <w:r w:rsidRPr="00530768">
              <w:rPr>
                <w:b/>
                <w:sz w:val="18"/>
              </w:rPr>
              <w:t>W zestawie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2FACD4" w14:textId="77777777" w:rsidR="00B5125B" w:rsidRPr="00530768" w:rsidRDefault="00B5125B" w:rsidP="00B11CA4">
            <w:pPr>
              <w:rPr>
                <w:sz w:val="18"/>
                <w:szCs w:val="22"/>
                <w:lang w:eastAsia="en-US"/>
              </w:rPr>
            </w:pPr>
            <w:r w:rsidRPr="00530768">
              <w:rPr>
                <w:sz w:val="18"/>
              </w:rPr>
              <w:t>Zestaw tuszy: Czarny na min. 13 tys. stron, Cyan, yellow, magenta na min. 5 tys. stron</w:t>
            </w:r>
          </w:p>
          <w:p w14:paraId="1606135D" w14:textId="77777777" w:rsidR="00B5125B" w:rsidRPr="00530768" w:rsidRDefault="00B5125B" w:rsidP="00B11CA4">
            <w:pPr>
              <w:rPr>
                <w:sz w:val="18"/>
                <w:szCs w:val="18"/>
                <w:lang w:val="en-US" w:eastAsia="pl-PL"/>
              </w:rPr>
            </w:pPr>
            <w:r w:rsidRPr="00530768">
              <w:rPr>
                <w:sz w:val="18"/>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0221A22B" w14:textId="77777777" w:rsidR="00B5125B" w:rsidRPr="00530768" w:rsidRDefault="00B5125B" w:rsidP="00B11CA4">
            <w:pPr>
              <w:suppressAutoHyphens w:val="0"/>
              <w:rPr>
                <w:sz w:val="18"/>
                <w:szCs w:val="18"/>
                <w:lang w:val="en-US" w:eastAsia="pl-PL"/>
              </w:rPr>
            </w:pPr>
          </w:p>
        </w:tc>
      </w:tr>
      <w:tr w:rsidR="00B5125B" w:rsidRPr="00530768" w14:paraId="6A5A849E"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F8859B" w14:textId="77777777" w:rsidR="00B5125B" w:rsidRPr="00530768" w:rsidRDefault="00B5125B" w:rsidP="00B11CA4">
            <w:pPr>
              <w:rPr>
                <w:b/>
                <w:sz w:val="18"/>
              </w:rPr>
            </w:pPr>
            <w:r w:rsidRPr="00530768">
              <w:rPr>
                <w:b/>
                <w:sz w:val="18"/>
              </w:rPr>
              <w:t>Gwarancja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2A4E98" w14:textId="77777777" w:rsidR="00B5125B" w:rsidRPr="00530768" w:rsidRDefault="00B5125B" w:rsidP="00B11CA4">
            <w:pPr>
              <w:rPr>
                <w:sz w:val="18"/>
              </w:rPr>
            </w:pPr>
            <w:r w:rsidRPr="00530768">
              <w:rPr>
                <w:sz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415FB67" w14:textId="77777777" w:rsidR="00B5125B" w:rsidRPr="00530768" w:rsidRDefault="00B5125B" w:rsidP="00B11CA4">
            <w:pPr>
              <w:suppressAutoHyphens w:val="0"/>
              <w:rPr>
                <w:sz w:val="18"/>
                <w:szCs w:val="18"/>
                <w:lang w:val="en-US" w:eastAsia="pl-PL"/>
              </w:rPr>
            </w:pPr>
          </w:p>
        </w:tc>
      </w:tr>
    </w:tbl>
    <w:p w14:paraId="2D9E9850" w14:textId="77777777" w:rsidR="00B5125B" w:rsidRPr="00530768" w:rsidRDefault="00B5125B" w:rsidP="00B5125B">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Brother DCP-T510W InkBenefit Plus</w:t>
      </w:r>
    </w:p>
    <w:p w14:paraId="062BE36D" w14:textId="77777777" w:rsidR="00B5125B" w:rsidRPr="00530768" w:rsidRDefault="00B5125B" w:rsidP="00B5125B">
      <w:pPr>
        <w:jc w:val="both"/>
        <w:rPr>
          <w:bCs/>
          <w:sz w:val="22"/>
          <w:szCs w:val="22"/>
          <w:u w:val="single"/>
        </w:rPr>
      </w:pPr>
      <w:r w:rsidRPr="00530768">
        <w:rPr>
          <w:bCs/>
          <w:sz w:val="22"/>
          <w:szCs w:val="22"/>
          <w:u w:val="single"/>
        </w:rPr>
        <w:lastRenderedPageBreak/>
        <w:t>Zestawienie wymaganych parametrów technicznych i gwarancji oferowanych urządzeń należy wypełnić szczegółowo i dokładnie wskazując rzeczywiste parametry oferowanych urządzeń adekwatnie do paramentów wymaganych przez Zamawiającego.</w:t>
      </w:r>
    </w:p>
    <w:p w14:paraId="5CC093A1" w14:textId="77777777" w:rsidR="00B5125B" w:rsidRPr="00530768" w:rsidRDefault="00B5125B" w:rsidP="00B5125B">
      <w:pPr>
        <w:jc w:val="both"/>
        <w:rPr>
          <w:bCs/>
          <w:sz w:val="22"/>
          <w:szCs w:val="22"/>
          <w:u w:val="single"/>
        </w:rPr>
      </w:pPr>
    </w:p>
    <w:p w14:paraId="62EC68D1" w14:textId="77777777" w:rsidR="00B5125B" w:rsidRPr="00530768" w:rsidRDefault="00B5125B" w:rsidP="00B5125B">
      <w:pPr>
        <w:pStyle w:val="Tekstpodstawowywcity"/>
        <w:ind w:left="0"/>
        <w:rPr>
          <w:sz w:val="22"/>
          <w:szCs w:val="22"/>
          <w:lang w:eastAsia="zh-CN"/>
        </w:rPr>
      </w:pPr>
    </w:p>
    <w:p w14:paraId="227E1842" w14:textId="77777777" w:rsidR="00B5125B" w:rsidRPr="00530768" w:rsidRDefault="00B5125B" w:rsidP="00B5125B">
      <w:pPr>
        <w:widowControl w:val="0"/>
        <w:overflowPunct w:val="0"/>
        <w:autoSpaceDE w:val="0"/>
        <w:jc w:val="both"/>
        <w:rPr>
          <w:sz w:val="22"/>
          <w:szCs w:val="22"/>
        </w:rPr>
      </w:pPr>
      <w:r w:rsidRPr="00530768">
        <w:rPr>
          <w:sz w:val="22"/>
          <w:szCs w:val="22"/>
        </w:rPr>
        <w:t>Niespełnienie któregokolwiek z wymaganych parametrów powoduje odrzucenie oferty.</w:t>
      </w:r>
    </w:p>
    <w:p w14:paraId="5A7558E4" w14:textId="77777777" w:rsidR="00B5125B" w:rsidRPr="00530768" w:rsidRDefault="00B5125B" w:rsidP="00B5125B">
      <w:pPr>
        <w:widowControl w:val="0"/>
        <w:overflowPunct w:val="0"/>
        <w:autoSpaceDE w:val="0"/>
        <w:jc w:val="both"/>
        <w:rPr>
          <w:sz w:val="22"/>
          <w:szCs w:val="22"/>
        </w:rPr>
      </w:pPr>
    </w:p>
    <w:p w14:paraId="62E01684" w14:textId="77777777" w:rsidR="00B5125B" w:rsidRPr="00530768" w:rsidRDefault="00B5125B" w:rsidP="00B5125B">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9CCB12D" w14:textId="77777777" w:rsidR="00B5125B" w:rsidRPr="00530768" w:rsidRDefault="00B5125B" w:rsidP="00B5125B">
      <w:pPr>
        <w:tabs>
          <w:tab w:val="left" w:pos="360"/>
        </w:tabs>
        <w:jc w:val="both"/>
        <w:rPr>
          <w:sz w:val="22"/>
          <w:szCs w:val="22"/>
        </w:rPr>
      </w:pPr>
    </w:p>
    <w:p w14:paraId="4CB5E26A" w14:textId="77777777" w:rsidR="00B5125B" w:rsidRPr="00530768" w:rsidRDefault="00B5125B" w:rsidP="00B5125B">
      <w:pPr>
        <w:tabs>
          <w:tab w:val="left" w:pos="360"/>
        </w:tabs>
        <w:jc w:val="both"/>
        <w:rPr>
          <w:sz w:val="22"/>
          <w:szCs w:val="22"/>
        </w:rPr>
      </w:pPr>
    </w:p>
    <w:p w14:paraId="78BBD8E4" w14:textId="77777777" w:rsidR="00B5125B" w:rsidRPr="00530768" w:rsidRDefault="00B5125B" w:rsidP="00B5125B">
      <w:pPr>
        <w:tabs>
          <w:tab w:val="left" w:pos="360"/>
        </w:tabs>
        <w:jc w:val="both"/>
        <w:rPr>
          <w:sz w:val="22"/>
          <w:szCs w:val="22"/>
        </w:rPr>
      </w:pPr>
      <w:r w:rsidRPr="00530768">
        <w:rPr>
          <w:sz w:val="22"/>
          <w:szCs w:val="22"/>
        </w:rPr>
        <w:t xml:space="preserve">Serwis gwarancyjny wykonywany będzie przez :…......................................................................................................, </w:t>
      </w:r>
    </w:p>
    <w:p w14:paraId="597CA19B" w14:textId="77777777" w:rsidR="00B5125B" w:rsidRPr="00530768" w:rsidRDefault="00B5125B" w:rsidP="00B5125B">
      <w:pPr>
        <w:tabs>
          <w:tab w:val="left" w:pos="360"/>
        </w:tabs>
        <w:jc w:val="both"/>
        <w:rPr>
          <w:sz w:val="22"/>
          <w:szCs w:val="22"/>
        </w:rPr>
      </w:pPr>
      <w:r w:rsidRPr="00530768">
        <w:rPr>
          <w:sz w:val="22"/>
          <w:szCs w:val="22"/>
        </w:rPr>
        <w:t>adres: …...........................................................................................................................................................................</w:t>
      </w:r>
    </w:p>
    <w:p w14:paraId="1D509E0A" w14:textId="77777777" w:rsidR="00B5125B" w:rsidRPr="00530768" w:rsidRDefault="00B5125B" w:rsidP="00B5125B">
      <w:pPr>
        <w:jc w:val="both"/>
        <w:rPr>
          <w:sz w:val="22"/>
          <w:szCs w:val="22"/>
        </w:rPr>
      </w:pPr>
      <w:r w:rsidRPr="00530768">
        <w:rPr>
          <w:sz w:val="22"/>
          <w:szCs w:val="22"/>
        </w:rPr>
        <w:t>Nr telefonu pod który należy zgłaszać awarie sprzętu …...............................................................................................</w:t>
      </w:r>
    </w:p>
    <w:p w14:paraId="38CB9A3C" w14:textId="77777777" w:rsidR="00B5125B" w:rsidRPr="00530768" w:rsidRDefault="00B5125B" w:rsidP="00B5125B">
      <w:pPr>
        <w:jc w:val="both"/>
        <w:rPr>
          <w:sz w:val="22"/>
          <w:szCs w:val="22"/>
        </w:rPr>
      </w:pPr>
      <w:r w:rsidRPr="00530768">
        <w:rPr>
          <w:sz w:val="22"/>
          <w:szCs w:val="22"/>
        </w:rPr>
        <w:t>Serwis dostępny będzie jak niżej:</w:t>
      </w:r>
    </w:p>
    <w:p w14:paraId="75E8B6E7" w14:textId="77777777" w:rsidR="00B5125B" w:rsidRPr="00530768" w:rsidRDefault="00B5125B" w:rsidP="00B5125B">
      <w:pPr>
        <w:jc w:val="both"/>
        <w:rPr>
          <w:sz w:val="22"/>
          <w:szCs w:val="22"/>
        </w:rPr>
      </w:pPr>
      <w:r w:rsidRPr="00530768">
        <w:rPr>
          <w:sz w:val="22"/>
          <w:szCs w:val="22"/>
        </w:rPr>
        <w:t xml:space="preserve">  -w następujące dni tygodnia…....................................</w:t>
      </w:r>
    </w:p>
    <w:p w14:paraId="7BBDA437" w14:textId="77777777" w:rsidR="00B5125B" w:rsidRPr="00530768" w:rsidRDefault="00B5125B" w:rsidP="00B5125B">
      <w:pPr>
        <w:jc w:val="both"/>
        <w:rPr>
          <w:sz w:val="22"/>
          <w:szCs w:val="22"/>
        </w:rPr>
      </w:pPr>
      <w:r w:rsidRPr="00530768">
        <w:rPr>
          <w:sz w:val="22"/>
          <w:szCs w:val="22"/>
        </w:rPr>
        <w:t xml:space="preserve"> - w następujących godzinach …...................................</w:t>
      </w:r>
    </w:p>
    <w:p w14:paraId="3551CC31" w14:textId="77777777" w:rsidR="00B5125B" w:rsidRPr="00530768" w:rsidRDefault="00B5125B" w:rsidP="00B5125B">
      <w:pPr>
        <w:pStyle w:val="Tekstpodstawowywcity"/>
        <w:ind w:left="0"/>
        <w:rPr>
          <w:sz w:val="22"/>
          <w:szCs w:val="22"/>
        </w:rPr>
      </w:pPr>
    </w:p>
    <w:p w14:paraId="1E13312B" w14:textId="77777777" w:rsidR="00B5125B" w:rsidRPr="00530768" w:rsidRDefault="00B5125B" w:rsidP="00B5125B">
      <w:pPr>
        <w:pStyle w:val="Tekstpodstawowywcity"/>
        <w:jc w:val="right"/>
        <w:rPr>
          <w:sz w:val="22"/>
          <w:szCs w:val="22"/>
        </w:rPr>
      </w:pPr>
    </w:p>
    <w:p w14:paraId="61520F64" w14:textId="77777777" w:rsidR="00B5125B" w:rsidRPr="00530768" w:rsidRDefault="00B5125B" w:rsidP="00B5125B">
      <w:pPr>
        <w:pStyle w:val="Tekstpodstawowywcity"/>
        <w:jc w:val="right"/>
        <w:rPr>
          <w:sz w:val="22"/>
          <w:szCs w:val="22"/>
        </w:rPr>
      </w:pPr>
    </w:p>
    <w:p w14:paraId="24256831" w14:textId="77777777" w:rsidR="00B5125B" w:rsidRPr="00530768" w:rsidRDefault="00B5125B" w:rsidP="00B5125B">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4A1AD2C0" w14:textId="77777777" w:rsidR="00B5125B" w:rsidRPr="00530768" w:rsidRDefault="00B5125B" w:rsidP="00B5125B">
      <w:pPr>
        <w:suppressAutoHyphens w:val="0"/>
        <w:rPr>
          <w:b/>
          <w:bCs/>
          <w:sz w:val="22"/>
          <w:szCs w:val="22"/>
        </w:rPr>
      </w:pPr>
      <w:r w:rsidRPr="00530768">
        <w:rPr>
          <w:b/>
          <w:bCs/>
          <w:sz w:val="22"/>
          <w:szCs w:val="22"/>
        </w:rPr>
        <w:br w:type="page"/>
      </w:r>
    </w:p>
    <w:p w14:paraId="301952D5" w14:textId="77777777" w:rsidR="00F56D1B" w:rsidRPr="00530768" w:rsidRDefault="003A68A1" w:rsidP="008C2CD1">
      <w:pPr>
        <w:jc w:val="right"/>
        <w:rPr>
          <w:b/>
          <w:bCs/>
          <w:sz w:val="22"/>
          <w:szCs w:val="22"/>
        </w:rPr>
      </w:pPr>
      <w:r w:rsidRPr="00530768">
        <w:rPr>
          <w:b/>
          <w:bCs/>
          <w:sz w:val="22"/>
          <w:szCs w:val="22"/>
        </w:rPr>
        <w:lastRenderedPageBreak/>
        <w:t>Załącznik nr 4</w:t>
      </w:r>
    </w:p>
    <w:p w14:paraId="568B86C0" w14:textId="77777777" w:rsidR="00F56D1B" w:rsidRPr="00530768" w:rsidRDefault="00F56D1B" w:rsidP="008C2CD1">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1929AD" w:rsidRPr="00530768" w14:paraId="6D0DC159" w14:textId="77777777" w:rsidTr="008041E5">
        <w:tc>
          <w:tcPr>
            <w:tcW w:w="6946" w:type="dxa"/>
            <w:shd w:val="clear" w:color="auto" w:fill="auto"/>
          </w:tcPr>
          <w:p w14:paraId="41BD57A1" w14:textId="77777777" w:rsidR="00F56D1B" w:rsidRPr="00530768" w:rsidRDefault="00F56D1B" w:rsidP="008C2CD1">
            <w:pPr>
              <w:spacing w:line="360" w:lineRule="auto"/>
              <w:ind w:left="1026"/>
              <w:jc w:val="both"/>
              <w:rPr>
                <w:b/>
                <w:sz w:val="22"/>
                <w:szCs w:val="22"/>
              </w:rPr>
            </w:pPr>
            <w:r w:rsidRPr="00530768">
              <w:rPr>
                <w:b/>
                <w:sz w:val="22"/>
                <w:szCs w:val="22"/>
              </w:rPr>
              <w:t>WYKONAWCA</w:t>
            </w:r>
          </w:p>
          <w:p w14:paraId="17D79A33" w14:textId="77777777" w:rsidR="00A31D14" w:rsidRPr="00530768" w:rsidRDefault="00A31D14" w:rsidP="008C2CD1">
            <w:pPr>
              <w:spacing w:line="360" w:lineRule="auto"/>
              <w:jc w:val="both"/>
              <w:rPr>
                <w:sz w:val="22"/>
                <w:szCs w:val="22"/>
                <w:lang w:eastAsia="pl-PL"/>
              </w:rPr>
            </w:pPr>
            <w:r w:rsidRPr="00530768">
              <w:rPr>
                <w:sz w:val="22"/>
                <w:szCs w:val="22"/>
                <w:lang w:eastAsia="pl-PL"/>
              </w:rPr>
              <w:t>……………………………..….…………………</w:t>
            </w:r>
          </w:p>
          <w:p w14:paraId="454360C8" w14:textId="77777777" w:rsidR="00A31D14" w:rsidRPr="00530768" w:rsidRDefault="00A31D14" w:rsidP="008C2CD1">
            <w:pPr>
              <w:spacing w:line="360" w:lineRule="auto"/>
              <w:jc w:val="both"/>
              <w:rPr>
                <w:sz w:val="22"/>
                <w:szCs w:val="22"/>
                <w:lang w:eastAsia="pl-PL"/>
              </w:rPr>
            </w:pPr>
            <w:r w:rsidRPr="00530768">
              <w:rPr>
                <w:sz w:val="22"/>
                <w:szCs w:val="22"/>
                <w:lang w:eastAsia="pl-PL"/>
              </w:rPr>
              <w:t>…………………………..….……………………</w:t>
            </w:r>
          </w:p>
          <w:p w14:paraId="44E4B2B8" w14:textId="77777777" w:rsidR="00A31D14" w:rsidRPr="00530768" w:rsidRDefault="00A31D14" w:rsidP="008C2CD1">
            <w:pPr>
              <w:spacing w:line="360" w:lineRule="auto"/>
              <w:jc w:val="both"/>
              <w:rPr>
                <w:i/>
                <w:sz w:val="18"/>
                <w:szCs w:val="22"/>
              </w:rPr>
            </w:pPr>
            <w:r w:rsidRPr="00530768">
              <w:rPr>
                <w:i/>
                <w:sz w:val="18"/>
                <w:szCs w:val="22"/>
              </w:rPr>
              <w:t xml:space="preserve">(pełna nazwa/firma, adres, NIP, REGON, numer wpisu w </w:t>
            </w:r>
          </w:p>
          <w:p w14:paraId="14A9236C" w14:textId="77777777" w:rsidR="00A31D14" w:rsidRPr="00530768" w:rsidRDefault="00A31D14" w:rsidP="008C2CD1">
            <w:pPr>
              <w:spacing w:line="360" w:lineRule="auto"/>
              <w:jc w:val="both"/>
              <w:rPr>
                <w:i/>
                <w:sz w:val="18"/>
                <w:szCs w:val="22"/>
              </w:rPr>
            </w:pPr>
            <w:r w:rsidRPr="00530768">
              <w:rPr>
                <w:i/>
                <w:sz w:val="18"/>
                <w:szCs w:val="22"/>
              </w:rPr>
              <w:t xml:space="preserve">odpowiednim rejestrze np. KRS) </w:t>
            </w:r>
          </w:p>
          <w:p w14:paraId="37C0B343" w14:textId="77777777" w:rsidR="00F56D1B" w:rsidRPr="00530768" w:rsidRDefault="00F56D1B" w:rsidP="008C2CD1">
            <w:pPr>
              <w:spacing w:line="360" w:lineRule="auto"/>
              <w:jc w:val="both"/>
            </w:pPr>
          </w:p>
          <w:p w14:paraId="76A9E0B0" w14:textId="77777777" w:rsidR="00F56D1B" w:rsidRPr="00530768" w:rsidRDefault="00F56D1B" w:rsidP="008C2CD1">
            <w:pPr>
              <w:spacing w:line="360" w:lineRule="auto"/>
              <w:jc w:val="both"/>
              <w:rPr>
                <w:sz w:val="22"/>
                <w:szCs w:val="22"/>
              </w:rPr>
            </w:pPr>
            <w:r w:rsidRPr="00530768">
              <w:rPr>
                <w:sz w:val="22"/>
                <w:szCs w:val="22"/>
              </w:rPr>
              <w:t>reprezentowany przez: ……………………………</w:t>
            </w:r>
          </w:p>
          <w:p w14:paraId="6E1DA77C" w14:textId="77777777" w:rsidR="00F56D1B" w:rsidRPr="00530768" w:rsidRDefault="00F56D1B" w:rsidP="008C2CD1">
            <w:pPr>
              <w:ind w:right="2302"/>
              <w:rPr>
                <w:i/>
                <w:sz w:val="18"/>
                <w:szCs w:val="22"/>
              </w:rPr>
            </w:pPr>
            <w:r w:rsidRPr="00530768">
              <w:rPr>
                <w:i/>
                <w:sz w:val="18"/>
                <w:szCs w:val="22"/>
              </w:rPr>
              <w:t>(imię, nazwisko, stanowisko/</w:t>
            </w:r>
            <w:r w:rsidR="007C23F4" w:rsidRPr="00530768">
              <w:rPr>
                <w:i/>
                <w:sz w:val="18"/>
                <w:szCs w:val="22"/>
              </w:rPr>
              <w:t xml:space="preserve"> uprawnienie</w:t>
            </w:r>
            <w:r w:rsidRPr="00530768">
              <w:rPr>
                <w:i/>
                <w:sz w:val="18"/>
                <w:szCs w:val="22"/>
              </w:rPr>
              <w:t xml:space="preserve"> do  reprezentacji)</w:t>
            </w:r>
          </w:p>
        </w:tc>
        <w:tc>
          <w:tcPr>
            <w:tcW w:w="4606" w:type="dxa"/>
            <w:shd w:val="clear" w:color="auto" w:fill="auto"/>
          </w:tcPr>
          <w:p w14:paraId="02AF4174" w14:textId="77777777" w:rsidR="00F56D1B" w:rsidRPr="00530768" w:rsidRDefault="005451CA" w:rsidP="008C2CD1">
            <w:pPr>
              <w:jc w:val="both"/>
              <w:rPr>
                <w:sz w:val="22"/>
                <w:szCs w:val="22"/>
              </w:rPr>
            </w:pPr>
            <w:r w:rsidRPr="00530768">
              <w:rPr>
                <w:sz w:val="22"/>
                <w:szCs w:val="22"/>
              </w:rPr>
              <w:t>........................................................</w:t>
            </w:r>
          </w:p>
          <w:p w14:paraId="186EA6EE" w14:textId="77777777" w:rsidR="005451CA" w:rsidRPr="00530768" w:rsidRDefault="005451CA" w:rsidP="008C2CD1">
            <w:pPr>
              <w:spacing w:line="360" w:lineRule="auto"/>
              <w:ind w:left="709"/>
              <w:rPr>
                <w:sz w:val="22"/>
                <w:szCs w:val="22"/>
                <w:lang w:eastAsia="pl-PL"/>
              </w:rPr>
            </w:pPr>
            <w:r w:rsidRPr="00530768">
              <w:rPr>
                <w:sz w:val="22"/>
                <w:szCs w:val="22"/>
              </w:rPr>
              <w:t>miejscowość i data</w:t>
            </w:r>
          </w:p>
          <w:p w14:paraId="6806BD3F" w14:textId="77777777" w:rsidR="00F56D1B" w:rsidRPr="00530768" w:rsidRDefault="00F56D1B" w:rsidP="008C2CD1">
            <w:pPr>
              <w:spacing w:line="360" w:lineRule="auto"/>
              <w:jc w:val="both"/>
              <w:rPr>
                <w:i/>
                <w:sz w:val="22"/>
                <w:szCs w:val="22"/>
                <w:lang w:eastAsia="pl-PL"/>
              </w:rPr>
            </w:pPr>
          </w:p>
          <w:p w14:paraId="659700FC" w14:textId="77777777" w:rsidR="00F56D1B" w:rsidRPr="00530768" w:rsidRDefault="00F56D1B" w:rsidP="008C2CD1">
            <w:pPr>
              <w:spacing w:line="360" w:lineRule="auto"/>
              <w:jc w:val="both"/>
              <w:rPr>
                <w:b/>
                <w:i/>
                <w:sz w:val="22"/>
                <w:szCs w:val="22"/>
              </w:rPr>
            </w:pPr>
          </w:p>
        </w:tc>
      </w:tr>
    </w:tbl>
    <w:p w14:paraId="43BF728F" w14:textId="77777777" w:rsidR="00F56D1B" w:rsidRPr="00530768" w:rsidRDefault="00F56D1B" w:rsidP="008C2CD1">
      <w:pPr>
        <w:spacing w:line="360" w:lineRule="auto"/>
        <w:rPr>
          <w:b/>
          <w:sz w:val="18"/>
        </w:rPr>
      </w:pPr>
    </w:p>
    <w:p w14:paraId="229AC246" w14:textId="77777777" w:rsidR="007C23F4" w:rsidRPr="00530768" w:rsidRDefault="007C23F4" w:rsidP="008C2CD1">
      <w:pPr>
        <w:spacing w:line="360" w:lineRule="auto"/>
        <w:rPr>
          <w:b/>
          <w:sz w:val="10"/>
          <w:szCs w:val="10"/>
        </w:rPr>
      </w:pPr>
    </w:p>
    <w:p w14:paraId="261BC79B" w14:textId="77777777" w:rsidR="00F56D1B" w:rsidRPr="00530768" w:rsidRDefault="00F56D1B" w:rsidP="008C2CD1">
      <w:pPr>
        <w:spacing w:line="360" w:lineRule="auto"/>
        <w:jc w:val="center"/>
        <w:rPr>
          <w:b/>
          <w:sz w:val="22"/>
        </w:rPr>
      </w:pPr>
      <w:r w:rsidRPr="00530768">
        <w:rPr>
          <w:b/>
          <w:sz w:val="22"/>
        </w:rPr>
        <w:t xml:space="preserve">OŚWIADCZENIE WYKONAWCY </w:t>
      </w:r>
    </w:p>
    <w:p w14:paraId="12C5466D" w14:textId="77777777" w:rsidR="00F56D1B" w:rsidRPr="00530768" w:rsidRDefault="00F56D1B" w:rsidP="008C2CD1">
      <w:pPr>
        <w:spacing w:line="360" w:lineRule="auto"/>
        <w:jc w:val="both"/>
        <w:rPr>
          <w:sz w:val="22"/>
        </w:rPr>
      </w:pPr>
      <w:r w:rsidRPr="00530768">
        <w:rPr>
          <w:sz w:val="22"/>
        </w:rPr>
        <w:t xml:space="preserve">składane na podstawie </w:t>
      </w:r>
      <w:r w:rsidR="00EF504A" w:rsidRPr="00530768">
        <w:rPr>
          <w:sz w:val="22"/>
        </w:rPr>
        <w:t>art. 125 ust. 1</w:t>
      </w:r>
      <w:r w:rsidRPr="00530768">
        <w:rPr>
          <w:sz w:val="22"/>
        </w:rPr>
        <w:t xml:space="preserve"> ustawy z dnia </w:t>
      </w:r>
      <w:r w:rsidR="00EF504A" w:rsidRPr="00530768">
        <w:rPr>
          <w:sz w:val="22"/>
        </w:rPr>
        <w:t>11 września 2019</w:t>
      </w:r>
      <w:r w:rsidRPr="00530768">
        <w:rPr>
          <w:sz w:val="22"/>
        </w:rPr>
        <w:t xml:space="preserve"> r. - Prawo zamówień publicznych </w:t>
      </w:r>
      <w:r w:rsidR="006229A7" w:rsidRPr="00530768">
        <w:rPr>
          <w:sz w:val="22"/>
          <w:szCs w:val="22"/>
        </w:rPr>
        <w:t xml:space="preserve">(tj. Dz.U. z 2019 r. poz. </w:t>
      </w:r>
      <w:r w:rsidR="00EF504A" w:rsidRPr="00530768">
        <w:rPr>
          <w:sz w:val="22"/>
          <w:szCs w:val="22"/>
        </w:rPr>
        <w:t>2019</w:t>
      </w:r>
      <w:r w:rsidR="006229A7" w:rsidRPr="00530768">
        <w:rPr>
          <w:sz w:val="22"/>
          <w:szCs w:val="22"/>
        </w:rPr>
        <w:t xml:space="preserve"> ze zm.)</w:t>
      </w:r>
      <w:r w:rsidRPr="00530768">
        <w:rPr>
          <w:sz w:val="22"/>
        </w:rPr>
        <w:t xml:space="preserve"> w postępowaniu o udzielenie zamówienia publicznego </w:t>
      </w:r>
      <w:r w:rsidR="00F5569E" w:rsidRPr="00530768">
        <w:rPr>
          <w:b/>
          <w:sz w:val="22"/>
        </w:rPr>
        <w:t>na dostawę sprzętu komputerowego, części i akcesoriów komputerowych dla Instytutu Oceanologii Polskiej Akademii Nauk (</w:t>
      </w:r>
      <w:r w:rsidR="008D14F1" w:rsidRPr="00530768">
        <w:rPr>
          <w:b/>
          <w:sz w:val="22"/>
        </w:rPr>
        <w:t>IO/ZP/</w:t>
      </w:r>
      <w:r w:rsidR="00EF504A" w:rsidRPr="00530768">
        <w:rPr>
          <w:b/>
          <w:sz w:val="22"/>
        </w:rPr>
        <w:t>1</w:t>
      </w:r>
      <w:r w:rsidR="008D14F1" w:rsidRPr="00530768">
        <w:rPr>
          <w:b/>
          <w:sz w:val="22"/>
        </w:rPr>
        <w:t>/202</w:t>
      </w:r>
      <w:r w:rsidR="00EF504A" w:rsidRPr="00530768">
        <w:rPr>
          <w:b/>
          <w:sz w:val="22"/>
        </w:rPr>
        <w:t>1</w:t>
      </w:r>
      <w:r w:rsidR="00F5569E" w:rsidRPr="00530768">
        <w:rPr>
          <w:b/>
          <w:sz w:val="22"/>
        </w:rPr>
        <w:t>)</w:t>
      </w:r>
    </w:p>
    <w:p w14:paraId="352B7128" w14:textId="77777777" w:rsidR="00F56D1B" w:rsidRPr="00530768" w:rsidRDefault="00F56D1B" w:rsidP="008C2CD1">
      <w:pPr>
        <w:spacing w:line="360" w:lineRule="auto"/>
        <w:jc w:val="center"/>
        <w:rPr>
          <w:b/>
          <w:sz w:val="10"/>
          <w:szCs w:val="10"/>
          <w:u w:val="single"/>
        </w:rPr>
      </w:pPr>
    </w:p>
    <w:p w14:paraId="5EA0CFCA" w14:textId="77777777" w:rsidR="00F56D1B" w:rsidRPr="00530768" w:rsidRDefault="00F56D1B" w:rsidP="008C2CD1">
      <w:pPr>
        <w:spacing w:line="360" w:lineRule="auto"/>
        <w:jc w:val="center"/>
        <w:rPr>
          <w:b/>
          <w:sz w:val="8"/>
          <w:szCs w:val="8"/>
          <w:u w:val="single"/>
        </w:rPr>
      </w:pPr>
    </w:p>
    <w:p w14:paraId="5A50646E" w14:textId="77777777" w:rsidR="00F56D1B" w:rsidRPr="00530768" w:rsidRDefault="00F56D1B" w:rsidP="008C2CD1">
      <w:pPr>
        <w:spacing w:line="360" w:lineRule="auto"/>
        <w:jc w:val="both"/>
        <w:rPr>
          <w:sz w:val="22"/>
          <w:szCs w:val="22"/>
        </w:rPr>
      </w:pPr>
      <w:r w:rsidRPr="00530768">
        <w:rPr>
          <w:sz w:val="22"/>
          <w:szCs w:val="22"/>
        </w:rPr>
        <w:t xml:space="preserve">Ja, niżej podpisany oświadczam, </w:t>
      </w:r>
      <w:r w:rsidR="00EF504A" w:rsidRPr="00530768">
        <w:rPr>
          <w:sz w:val="22"/>
          <w:szCs w:val="22"/>
        </w:rPr>
        <w:t>że</w:t>
      </w:r>
      <w:r w:rsidRPr="00530768">
        <w:rPr>
          <w:sz w:val="22"/>
          <w:szCs w:val="22"/>
        </w:rPr>
        <w:t>:</w:t>
      </w:r>
    </w:p>
    <w:p w14:paraId="5929A6F4" w14:textId="77777777" w:rsidR="005C03CF" w:rsidRPr="00530768" w:rsidRDefault="005C03CF" w:rsidP="008C2CD1">
      <w:pPr>
        <w:spacing w:line="360" w:lineRule="auto"/>
        <w:jc w:val="both"/>
        <w:rPr>
          <w:sz w:val="22"/>
          <w:szCs w:val="22"/>
        </w:rPr>
      </w:pPr>
    </w:p>
    <w:p w14:paraId="2DF6B40F" w14:textId="77777777" w:rsidR="00F56D1B" w:rsidRPr="00530768" w:rsidRDefault="00F56D1B" w:rsidP="002E19B7">
      <w:pPr>
        <w:pStyle w:val="Akapitzlist"/>
        <w:numPr>
          <w:ilvl w:val="0"/>
          <w:numId w:val="23"/>
        </w:numPr>
        <w:suppressAutoHyphens w:val="0"/>
        <w:spacing w:line="360" w:lineRule="auto"/>
        <w:jc w:val="both"/>
        <w:rPr>
          <w:sz w:val="22"/>
          <w:szCs w:val="22"/>
        </w:rPr>
      </w:pPr>
      <w:r w:rsidRPr="00530768">
        <w:rPr>
          <w:sz w:val="22"/>
          <w:szCs w:val="22"/>
        </w:rPr>
        <w:t xml:space="preserve">Wykonawca </w:t>
      </w:r>
      <w:r w:rsidRPr="00530768">
        <w:rPr>
          <w:b/>
          <w:sz w:val="22"/>
          <w:szCs w:val="22"/>
        </w:rPr>
        <w:t>NIE PODLEGA wykluczeniu</w:t>
      </w:r>
      <w:r w:rsidRPr="00530768">
        <w:rPr>
          <w:sz w:val="22"/>
          <w:szCs w:val="22"/>
        </w:rPr>
        <w:t xml:space="preserve"> z postępowania na podstawie art. </w:t>
      </w:r>
      <w:r w:rsidR="00EF504A" w:rsidRPr="00530768">
        <w:rPr>
          <w:sz w:val="22"/>
          <w:szCs w:val="22"/>
        </w:rPr>
        <w:t xml:space="preserve">108 ust. 1 </w:t>
      </w:r>
      <w:r w:rsidR="003C78AD" w:rsidRPr="00530768">
        <w:rPr>
          <w:sz w:val="22"/>
          <w:szCs w:val="22"/>
        </w:rPr>
        <w:t>ustawy</w:t>
      </w:r>
      <w:r w:rsidRPr="00530768">
        <w:rPr>
          <w:sz w:val="22"/>
          <w:szCs w:val="22"/>
        </w:rPr>
        <w:t xml:space="preserve"> Pzp oraz na podstawie art. </w:t>
      </w:r>
      <w:r w:rsidR="00EF504A" w:rsidRPr="00530768">
        <w:rPr>
          <w:sz w:val="22"/>
          <w:szCs w:val="22"/>
        </w:rPr>
        <w:t>109 ust. 1 pkt 1 i 4</w:t>
      </w:r>
      <w:r w:rsidRPr="00530768">
        <w:rPr>
          <w:sz w:val="22"/>
          <w:szCs w:val="22"/>
        </w:rPr>
        <w:t xml:space="preserve"> ustawy Pzp</w:t>
      </w:r>
      <w:r w:rsidRPr="00530768">
        <w:rPr>
          <w:rStyle w:val="Odwoanieprzypisudolnego"/>
          <w:sz w:val="22"/>
          <w:szCs w:val="22"/>
        </w:rPr>
        <w:footnoteReference w:id="11"/>
      </w:r>
    </w:p>
    <w:p w14:paraId="6C667FFC" w14:textId="77777777" w:rsidR="00F56D1B" w:rsidRPr="00530768" w:rsidRDefault="00F56D1B" w:rsidP="008C2CD1">
      <w:pPr>
        <w:pStyle w:val="Akapitzlist"/>
        <w:suppressAutoHyphens w:val="0"/>
        <w:spacing w:line="360" w:lineRule="auto"/>
        <w:jc w:val="both"/>
        <w:rPr>
          <w:sz w:val="14"/>
          <w:szCs w:val="14"/>
        </w:rPr>
      </w:pPr>
    </w:p>
    <w:p w14:paraId="3348CCE6" w14:textId="1D8FEE01" w:rsidR="00F56D1B" w:rsidRPr="00530768" w:rsidRDefault="00F56D1B" w:rsidP="002E19B7">
      <w:pPr>
        <w:pStyle w:val="Akapitzlist"/>
        <w:numPr>
          <w:ilvl w:val="0"/>
          <w:numId w:val="23"/>
        </w:numPr>
        <w:suppressAutoHyphens w:val="0"/>
        <w:spacing w:line="360" w:lineRule="auto"/>
        <w:jc w:val="both"/>
        <w:rPr>
          <w:sz w:val="22"/>
          <w:szCs w:val="22"/>
        </w:rPr>
      </w:pPr>
      <w:r w:rsidRPr="00530768">
        <w:rPr>
          <w:sz w:val="22"/>
          <w:szCs w:val="22"/>
        </w:rPr>
        <w:t xml:space="preserve">Wykonawca </w:t>
      </w:r>
      <w:r w:rsidRPr="00530768">
        <w:rPr>
          <w:b/>
          <w:sz w:val="22"/>
          <w:szCs w:val="22"/>
        </w:rPr>
        <w:t>PODLEGA wykluczeniu</w:t>
      </w:r>
      <w:r w:rsidRPr="00530768">
        <w:rPr>
          <w:sz w:val="22"/>
          <w:szCs w:val="22"/>
        </w:rPr>
        <w:t xml:space="preserve"> na podstawie art. </w:t>
      </w:r>
      <w:r w:rsidRPr="00530768">
        <w:rPr>
          <w:i/>
          <w:sz w:val="22"/>
          <w:szCs w:val="22"/>
        </w:rPr>
        <w:t>……………………..</w:t>
      </w:r>
      <w:r w:rsidRPr="00530768">
        <w:rPr>
          <w:i/>
          <w:sz w:val="16"/>
          <w:szCs w:val="16"/>
        </w:rPr>
        <w:t xml:space="preserve">(należy podać mającą zastosowanie podstawę wykluczenia spośród wymienionych w art. </w:t>
      </w:r>
      <w:r w:rsidR="00EF504A" w:rsidRPr="00530768">
        <w:rPr>
          <w:i/>
          <w:sz w:val="16"/>
          <w:szCs w:val="16"/>
        </w:rPr>
        <w:t>108 ust. 1</w:t>
      </w:r>
      <w:r w:rsidR="008E7891" w:rsidRPr="00530768">
        <w:rPr>
          <w:i/>
          <w:sz w:val="16"/>
          <w:szCs w:val="16"/>
        </w:rPr>
        <w:t xml:space="preserve"> </w:t>
      </w:r>
      <w:r w:rsidR="00EF504A" w:rsidRPr="00530768">
        <w:rPr>
          <w:i/>
          <w:sz w:val="16"/>
          <w:szCs w:val="16"/>
        </w:rPr>
        <w:t>pkt 1 - 6</w:t>
      </w:r>
      <w:r w:rsidRPr="00530768">
        <w:rPr>
          <w:i/>
          <w:sz w:val="16"/>
          <w:szCs w:val="16"/>
        </w:rPr>
        <w:t xml:space="preserve"> lub art.</w:t>
      </w:r>
      <w:r w:rsidR="00EF504A" w:rsidRPr="00530768">
        <w:rPr>
          <w:i/>
          <w:sz w:val="16"/>
          <w:szCs w:val="16"/>
        </w:rPr>
        <w:t xml:space="preserve"> 109</w:t>
      </w:r>
      <w:r w:rsidRPr="00530768">
        <w:rPr>
          <w:i/>
          <w:sz w:val="16"/>
          <w:szCs w:val="16"/>
        </w:rPr>
        <w:t xml:space="preserve"> ust. </w:t>
      </w:r>
      <w:r w:rsidR="00EF504A" w:rsidRPr="00530768">
        <w:rPr>
          <w:i/>
          <w:sz w:val="16"/>
          <w:szCs w:val="16"/>
        </w:rPr>
        <w:t>1 pkt 1 lub 4</w:t>
      </w:r>
      <w:r w:rsidRPr="00530768">
        <w:rPr>
          <w:i/>
          <w:sz w:val="16"/>
          <w:szCs w:val="16"/>
        </w:rPr>
        <w:t xml:space="preserve"> ustawy Pzp</w:t>
      </w:r>
      <w:r w:rsidR="00410F1F" w:rsidRPr="00530768">
        <w:rPr>
          <w:i/>
          <w:sz w:val="16"/>
          <w:szCs w:val="16"/>
        </w:rPr>
        <w:t xml:space="preserve">). </w:t>
      </w:r>
      <w:r w:rsidRPr="00530768">
        <w:rPr>
          <w:sz w:val="22"/>
          <w:szCs w:val="22"/>
        </w:rPr>
        <w:t>W pozostałym zakresie oświadczam, że Wykonawca nie podlega wykluczeniu z postępowania.</w:t>
      </w:r>
      <w:r w:rsidRPr="00530768">
        <w:rPr>
          <w:sz w:val="22"/>
          <w:szCs w:val="22"/>
          <w:vertAlign w:val="superscript"/>
        </w:rPr>
        <w:t>1</w:t>
      </w:r>
      <w:r w:rsidR="00822067" w:rsidRPr="00530768">
        <w:rPr>
          <w:sz w:val="22"/>
          <w:szCs w:val="22"/>
          <w:vertAlign w:val="superscript"/>
        </w:rPr>
        <w:t>0</w:t>
      </w:r>
    </w:p>
    <w:p w14:paraId="0AE97231" w14:textId="77777777" w:rsidR="00F56D1B" w:rsidRPr="00530768" w:rsidRDefault="00F56D1B" w:rsidP="008C2CD1">
      <w:pPr>
        <w:pStyle w:val="Akapitzlist"/>
        <w:rPr>
          <w:sz w:val="10"/>
          <w:szCs w:val="10"/>
        </w:rPr>
      </w:pPr>
    </w:p>
    <w:p w14:paraId="38CE8516" w14:textId="77777777" w:rsidR="008E7891" w:rsidRPr="00530768" w:rsidRDefault="008E7891" w:rsidP="008C2CD1">
      <w:pPr>
        <w:keepNext/>
        <w:spacing w:line="360" w:lineRule="auto"/>
        <w:ind w:left="709"/>
        <w:jc w:val="both"/>
        <w:rPr>
          <w:sz w:val="22"/>
          <w:szCs w:val="22"/>
        </w:rPr>
      </w:pPr>
    </w:p>
    <w:p w14:paraId="65D47B2D" w14:textId="77777777" w:rsidR="00F56D1B" w:rsidRPr="00530768" w:rsidRDefault="00F56D1B" w:rsidP="008C2CD1">
      <w:pPr>
        <w:keepNext/>
        <w:spacing w:line="360" w:lineRule="auto"/>
        <w:ind w:left="709"/>
        <w:jc w:val="both"/>
        <w:rPr>
          <w:sz w:val="22"/>
          <w:szCs w:val="22"/>
        </w:rPr>
      </w:pPr>
      <w:r w:rsidRPr="00530768">
        <w:rPr>
          <w:sz w:val="22"/>
          <w:szCs w:val="22"/>
        </w:rPr>
        <w:t xml:space="preserve">Jednocześnie oświadczam, że w związku z ww. okolicznością, na podstawie art. </w:t>
      </w:r>
      <w:r w:rsidR="008E7891" w:rsidRPr="00530768">
        <w:rPr>
          <w:sz w:val="22"/>
          <w:szCs w:val="22"/>
        </w:rPr>
        <w:t>110 ust. 2</w:t>
      </w:r>
      <w:r w:rsidRPr="00530768">
        <w:rPr>
          <w:sz w:val="22"/>
          <w:szCs w:val="22"/>
        </w:rPr>
        <w:t xml:space="preserve"> ustawy Pzp</w:t>
      </w:r>
      <w:r w:rsidR="008E7891" w:rsidRPr="00530768">
        <w:rPr>
          <w:rStyle w:val="Odwoanieprzypisudolnego"/>
          <w:sz w:val="22"/>
          <w:szCs w:val="22"/>
        </w:rPr>
        <w:footnoteReference w:id="12"/>
      </w:r>
      <w:r w:rsidRPr="00530768">
        <w:rPr>
          <w:sz w:val="22"/>
          <w:szCs w:val="22"/>
        </w:rPr>
        <w:t xml:space="preserve"> Wykonawca podjął następujące środki naprawcze</w:t>
      </w:r>
      <w:r w:rsidR="008E7891" w:rsidRPr="00530768">
        <w:rPr>
          <w:rStyle w:val="Odwoanieprzypisudolnego"/>
          <w:sz w:val="22"/>
          <w:szCs w:val="22"/>
        </w:rPr>
        <w:footnoteReference w:id="13"/>
      </w:r>
      <w:r w:rsidRPr="00530768">
        <w:rPr>
          <w:sz w:val="22"/>
          <w:szCs w:val="22"/>
        </w:rPr>
        <w:t xml:space="preserve">: </w:t>
      </w:r>
    </w:p>
    <w:p w14:paraId="2386538D" w14:textId="77777777" w:rsidR="00F56D1B" w:rsidRPr="00530768" w:rsidRDefault="00F56D1B" w:rsidP="008E7891">
      <w:pPr>
        <w:spacing w:line="360" w:lineRule="auto"/>
        <w:ind w:left="709"/>
        <w:jc w:val="both"/>
        <w:rPr>
          <w:sz w:val="22"/>
          <w:szCs w:val="22"/>
        </w:rPr>
      </w:pPr>
      <w:r w:rsidRPr="00530768">
        <w:rPr>
          <w:sz w:val="22"/>
          <w:szCs w:val="22"/>
        </w:rPr>
        <w:t>…………………………………………………………………………………………………………………</w:t>
      </w:r>
      <w:r w:rsidR="00410F1F" w:rsidRPr="00530768">
        <w:rPr>
          <w:sz w:val="22"/>
          <w:szCs w:val="22"/>
        </w:rPr>
        <w:t xml:space="preserve"> …………</w:t>
      </w:r>
      <w:r w:rsidRPr="00530768">
        <w:rPr>
          <w:sz w:val="22"/>
          <w:szCs w:val="22"/>
        </w:rPr>
        <w:t>………………………………………………………………………………………………………</w:t>
      </w:r>
      <w:r w:rsidRPr="00530768">
        <w:rPr>
          <w:sz w:val="22"/>
          <w:szCs w:val="22"/>
        </w:rPr>
        <w:lastRenderedPageBreak/>
        <w:t>………………………………………………………………………………………………..….....</w:t>
      </w:r>
      <w:r w:rsidR="00410F1F" w:rsidRPr="00530768">
        <w:rPr>
          <w:sz w:val="22"/>
          <w:szCs w:val="22"/>
        </w:rPr>
        <w:t>............</w:t>
      </w:r>
      <w:r w:rsidRPr="00530768">
        <w:rPr>
          <w:sz w:val="22"/>
          <w:szCs w:val="22"/>
        </w:rPr>
        <w:t>………………………………………………………………………………………..………….....</w:t>
      </w:r>
      <w:r w:rsidR="00410F1F" w:rsidRPr="00530768">
        <w:rPr>
          <w:sz w:val="22"/>
          <w:szCs w:val="22"/>
        </w:rPr>
        <w:t>............</w:t>
      </w:r>
    </w:p>
    <w:p w14:paraId="734018C5" w14:textId="77777777" w:rsidR="00F56D1B" w:rsidRPr="00530768" w:rsidRDefault="00F56D1B" w:rsidP="008C2CD1">
      <w:pPr>
        <w:suppressAutoHyphens w:val="0"/>
        <w:spacing w:line="360" w:lineRule="auto"/>
        <w:ind w:left="709"/>
        <w:jc w:val="both"/>
        <w:rPr>
          <w:sz w:val="14"/>
          <w:szCs w:val="14"/>
        </w:rPr>
      </w:pPr>
    </w:p>
    <w:p w14:paraId="7D032184" w14:textId="77777777" w:rsidR="00F56D1B" w:rsidRPr="00530768" w:rsidRDefault="00F56D1B" w:rsidP="008C2CD1">
      <w:pPr>
        <w:suppressAutoHyphens w:val="0"/>
        <w:spacing w:line="360" w:lineRule="auto"/>
        <w:ind w:left="709"/>
        <w:jc w:val="both"/>
        <w:rPr>
          <w:sz w:val="16"/>
          <w:szCs w:val="16"/>
        </w:rPr>
      </w:pPr>
    </w:p>
    <w:p w14:paraId="7C29D124" w14:textId="77777777" w:rsidR="004C4B6A" w:rsidRPr="00530768" w:rsidRDefault="004C4B6A" w:rsidP="004C4B6A">
      <w:pPr>
        <w:spacing w:line="360" w:lineRule="auto"/>
        <w:ind w:left="426"/>
        <w:jc w:val="both"/>
        <w:rPr>
          <w:sz w:val="22"/>
          <w:szCs w:val="22"/>
        </w:rPr>
      </w:pPr>
      <w:r w:rsidRPr="00530768">
        <w:rPr>
          <w:sz w:val="22"/>
          <w:szCs w:val="22"/>
        </w:rPr>
        <w:t>Jednocześnie oświadczam, że wszystkie informacje podane w powyższych oświadczeniach są aktualne i zgodne z prawdą oraz zostały przedstawione z pełną świadomością konsekwencji wprowadzenia Zamawiającego w błąd przy przedstawianiu informacji.</w:t>
      </w:r>
    </w:p>
    <w:p w14:paraId="6B494C95" w14:textId="77777777" w:rsidR="00F56D1B" w:rsidRPr="00530768" w:rsidRDefault="00F56D1B" w:rsidP="008C2CD1">
      <w:pPr>
        <w:pStyle w:val="Akapitzlist"/>
        <w:tabs>
          <w:tab w:val="left" w:pos="851"/>
        </w:tabs>
        <w:spacing w:line="360" w:lineRule="auto"/>
        <w:ind w:left="851"/>
        <w:jc w:val="both"/>
        <w:rPr>
          <w:b/>
          <w:sz w:val="10"/>
          <w:szCs w:val="10"/>
        </w:rPr>
      </w:pPr>
    </w:p>
    <w:p w14:paraId="760BEFBB" w14:textId="77777777" w:rsidR="00F56D1B" w:rsidRPr="00530768" w:rsidRDefault="00F56D1B" w:rsidP="008C2CD1">
      <w:pPr>
        <w:spacing w:line="360" w:lineRule="auto"/>
        <w:ind w:left="567"/>
        <w:jc w:val="both"/>
        <w:rPr>
          <w:szCs w:val="24"/>
        </w:rPr>
      </w:pPr>
    </w:p>
    <w:p w14:paraId="42F8BFA9" w14:textId="77777777" w:rsidR="00F56D1B" w:rsidRPr="00530768" w:rsidRDefault="004C4B6A" w:rsidP="004C4B6A">
      <w:pPr>
        <w:suppressAutoHyphens w:val="0"/>
        <w:spacing w:line="360" w:lineRule="auto"/>
        <w:ind w:left="426"/>
        <w:jc w:val="both"/>
        <w:rPr>
          <w:sz w:val="22"/>
          <w:szCs w:val="22"/>
        </w:rPr>
      </w:pPr>
      <w:r w:rsidRPr="00530768">
        <w:rPr>
          <w:sz w:val="22"/>
          <w:szCs w:val="22"/>
        </w:rPr>
        <w:t>Wskazuję</w:t>
      </w:r>
      <w:r w:rsidR="00F56D1B" w:rsidRPr="00530768">
        <w:rPr>
          <w:sz w:val="22"/>
          <w:szCs w:val="22"/>
        </w:rPr>
        <w:t>, iż następujący dokument ………………………………</w:t>
      </w:r>
      <w:r w:rsidR="00A05EEF" w:rsidRPr="00530768">
        <w:rPr>
          <w:sz w:val="22"/>
          <w:szCs w:val="22"/>
        </w:rPr>
        <w:t>………..</w:t>
      </w:r>
      <w:r w:rsidR="00F56D1B" w:rsidRPr="00530768">
        <w:rPr>
          <w:rStyle w:val="Odwoanieprzypisudolnego"/>
          <w:sz w:val="22"/>
          <w:szCs w:val="22"/>
        </w:rPr>
        <w:footnoteReference w:id="14"/>
      </w:r>
      <w:r w:rsidR="00F56D1B" w:rsidRPr="00530768">
        <w:rPr>
          <w:sz w:val="22"/>
          <w:szCs w:val="22"/>
        </w:rPr>
        <w:t xml:space="preserve"> jest dostępny w </w:t>
      </w:r>
      <w:r w:rsidRPr="00530768">
        <w:rPr>
          <w:sz w:val="22"/>
          <w:szCs w:val="22"/>
        </w:rPr>
        <w:t>internetowej ogólnodostępnej i bezpłatnej bazie danych</w:t>
      </w:r>
      <w:r w:rsidR="00F56D1B" w:rsidRPr="00530768">
        <w:rPr>
          <w:sz w:val="22"/>
          <w:szCs w:val="22"/>
        </w:rPr>
        <w:t xml:space="preserve"> pod następującym adresem…………………………….</w:t>
      </w:r>
      <w:r w:rsidRPr="00530768">
        <w:rPr>
          <w:sz w:val="22"/>
          <w:szCs w:val="22"/>
        </w:rPr>
        <w:t>, oraz wskazuję następujące dane umożliwiające dostęp do tych dokumentów …………………………..</w:t>
      </w:r>
    </w:p>
    <w:p w14:paraId="5BDD916E" w14:textId="77777777" w:rsidR="00F56D1B" w:rsidRPr="00530768" w:rsidRDefault="00F56D1B" w:rsidP="008C2CD1">
      <w:pPr>
        <w:spacing w:line="360" w:lineRule="auto"/>
        <w:jc w:val="both"/>
        <w:rPr>
          <w:sz w:val="14"/>
          <w:szCs w:val="14"/>
        </w:rPr>
      </w:pPr>
    </w:p>
    <w:p w14:paraId="5E211D66" w14:textId="77777777" w:rsidR="00F56D1B" w:rsidRPr="00530768" w:rsidRDefault="00F56D1B" w:rsidP="008C2CD1">
      <w:pPr>
        <w:spacing w:line="360" w:lineRule="auto"/>
        <w:ind w:left="851"/>
        <w:jc w:val="both"/>
        <w:rPr>
          <w:sz w:val="10"/>
          <w:szCs w:val="10"/>
        </w:rPr>
      </w:pPr>
    </w:p>
    <w:p w14:paraId="3771B63C" w14:textId="77777777" w:rsidR="00F56D1B" w:rsidRPr="00530768" w:rsidRDefault="00F56D1B" w:rsidP="008C2CD1">
      <w:pPr>
        <w:pStyle w:val="Akapitzlist"/>
        <w:spacing w:line="360" w:lineRule="auto"/>
        <w:ind w:left="1134"/>
        <w:jc w:val="both"/>
        <w:rPr>
          <w:sz w:val="18"/>
          <w:szCs w:val="18"/>
        </w:rPr>
      </w:pPr>
    </w:p>
    <w:p w14:paraId="2068F005" w14:textId="77777777" w:rsidR="005C03CF" w:rsidRPr="00530768" w:rsidRDefault="005C03CF" w:rsidP="008C2CD1">
      <w:pPr>
        <w:pStyle w:val="Akapitzlist"/>
        <w:spacing w:line="360" w:lineRule="auto"/>
        <w:ind w:left="1134"/>
        <w:jc w:val="both"/>
        <w:rPr>
          <w:sz w:val="18"/>
          <w:szCs w:val="18"/>
        </w:rPr>
      </w:pPr>
    </w:p>
    <w:p w14:paraId="74CCA995" w14:textId="77777777" w:rsidR="005C03CF" w:rsidRPr="00530768" w:rsidRDefault="005C03CF" w:rsidP="008C2CD1">
      <w:pPr>
        <w:pStyle w:val="Akapitzlist"/>
        <w:spacing w:line="360" w:lineRule="auto"/>
        <w:ind w:left="1134"/>
        <w:jc w:val="both"/>
        <w:rPr>
          <w:sz w:val="18"/>
          <w:szCs w:val="18"/>
        </w:rPr>
      </w:pPr>
    </w:p>
    <w:p w14:paraId="6A92BB0D" w14:textId="77777777" w:rsidR="00F56D1B" w:rsidRPr="00530768" w:rsidRDefault="00F56D1B" w:rsidP="008C2CD1">
      <w:pPr>
        <w:spacing w:line="360" w:lineRule="auto"/>
        <w:jc w:val="both"/>
        <w:rPr>
          <w:b/>
          <w:sz w:val="10"/>
          <w:szCs w:val="10"/>
        </w:rPr>
      </w:pPr>
    </w:p>
    <w:p w14:paraId="1A1EE0BB" w14:textId="77777777" w:rsidR="005C03CF" w:rsidRPr="00530768" w:rsidRDefault="006856AE" w:rsidP="008C2CD1">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2DA014D7" w14:textId="77777777" w:rsidR="00F56D1B" w:rsidRPr="00530768" w:rsidRDefault="00F56D1B" w:rsidP="008C2CD1">
      <w:pPr>
        <w:spacing w:line="360" w:lineRule="auto"/>
        <w:jc w:val="both"/>
        <w:rPr>
          <w:sz w:val="10"/>
          <w:szCs w:val="10"/>
        </w:rPr>
      </w:pPr>
    </w:p>
    <w:p w14:paraId="714C4AB4" w14:textId="77777777" w:rsidR="00A80347" w:rsidRPr="00530768" w:rsidRDefault="003A68A1" w:rsidP="008C2CD1">
      <w:pPr>
        <w:pageBreakBefore/>
        <w:ind w:left="4963"/>
        <w:jc w:val="right"/>
        <w:rPr>
          <w:b/>
          <w:bCs/>
          <w:sz w:val="22"/>
          <w:szCs w:val="22"/>
        </w:rPr>
      </w:pPr>
      <w:r w:rsidRPr="00530768">
        <w:rPr>
          <w:b/>
          <w:bCs/>
          <w:sz w:val="22"/>
          <w:szCs w:val="22"/>
        </w:rPr>
        <w:lastRenderedPageBreak/>
        <w:t>Załącznik nr 5</w:t>
      </w:r>
    </w:p>
    <w:p w14:paraId="16DAC9FD" w14:textId="77777777" w:rsidR="005451CA" w:rsidRPr="00530768" w:rsidRDefault="005451CA" w:rsidP="008C2CD1">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5451CA" w:rsidRPr="00530768" w14:paraId="7822236F" w14:textId="77777777" w:rsidTr="00124ABA">
        <w:tc>
          <w:tcPr>
            <w:tcW w:w="6946" w:type="dxa"/>
            <w:shd w:val="clear" w:color="auto" w:fill="auto"/>
          </w:tcPr>
          <w:p w14:paraId="6283A648" w14:textId="77777777" w:rsidR="005451CA" w:rsidRPr="00530768" w:rsidRDefault="005451CA" w:rsidP="008C2CD1">
            <w:pPr>
              <w:spacing w:line="360" w:lineRule="auto"/>
              <w:ind w:left="1026"/>
              <w:jc w:val="both"/>
              <w:rPr>
                <w:b/>
                <w:sz w:val="22"/>
                <w:szCs w:val="22"/>
              </w:rPr>
            </w:pPr>
            <w:r w:rsidRPr="00530768">
              <w:rPr>
                <w:b/>
                <w:sz w:val="22"/>
                <w:szCs w:val="22"/>
              </w:rPr>
              <w:t>WYKONAWCA</w:t>
            </w:r>
          </w:p>
          <w:p w14:paraId="6F8EFAE9" w14:textId="77777777" w:rsidR="005451CA" w:rsidRPr="00530768" w:rsidRDefault="005451CA" w:rsidP="008C2CD1">
            <w:pPr>
              <w:spacing w:line="360" w:lineRule="auto"/>
              <w:jc w:val="both"/>
              <w:rPr>
                <w:sz w:val="22"/>
                <w:szCs w:val="22"/>
                <w:lang w:eastAsia="pl-PL"/>
              </w:rPr>
            </w:pPr>
            <w:r w:rsidRPr="00530768">
              <w:rPr>
                <w:sz w:val="22"/>
                <w:szCs w:val="22"/>
                <w:lang w:eastAsia="pl-PL"/>
              </w:rPr>
              <w:t>……………………………..….…………………</w:t>
            </w:r>
          </w:p>
          <w:p w14:paraId="5B3CA5EB" w14:textId="77777777" w:rsidR="005451CA" w:rsidRPr="00530768" w:rsidRDefault="005451CA" w:rsidP="008C2CD1">
            <w:pPr>
              <w:spacing w:line="360" w:lineRule="auto"/>
              <w:jc w:val="both"/>
              <w:rPr>
                <w:sz w:val="22"/>
                <w:szCs w:val="22"/>
                <w:lang w:eastAsia="pl-PL"/>
              </w:rPr>
            </w:pPr>
            <w:r w:rsidRPr="00530768">
              <w:rPr>
                <w:sz w:val="22"/>
                <w:szCs w:val="22"/>
                <w:lang w:eastAsia="pl-PL"/>
              </w:rPr>
              <w:t>…………………………..….……………………</w:t>
            </w:r>
          </w:p>
          <w:p w14:paraId="40B60A27" w14:textId="77777777" w:rsidR="005451CA" w:rsidRPr="00530768" w:rsidRDefault="005451CA" w:rsidP="008C2CD1">
            <w:pPr>
              <w:spacing w:line="360" w:lineRule="auto"/>
              <w:jc w:val="both"/>
              <w:rPr>
                <w:i/>
                <w:sz w:val="18"/>
                <w:szCs w:val="22"/>
              </w:rPr>
            </w:pPr>
            <w:r w:rsidRPr="00530768">
              <w:rPr>
                <w:i/>
                <w:sz w:val="18"/>
                <w:szCs w:val="22"/>
              </w:rPr>
              <w:t xml:space="preserve">(pełna nazwa/firma, adres, NIP, REGON, numer wpisu w </w:t>
            </w:r>
          </w:p>
          <w:p w14:paraId="22B05595" w14:textId="77777777" w:rsidR="005451CA" w:rsidRPr="00530768" w:rsidRDefault="005451CA" w:rsidP="008C2CD1">
            <w:pPr>
              <w:spacing w:line="360" w:lineRule="auto"/>
              <w:jc w:val="both"/>
              <w:rPr>
                <w:i/>
                <w:sz w:val="18"/>
                <w:szCs w:val="22"/>
              </w:rPr>
            </w:pPr>
            <w:r w:rsidRPr="00530768">
              <w:rPr>
                <w:i/>
                <w:sz w:val="18"/>
                <w:szCs w:val="22"/>
              </w:rPr>
              <w:t xml:space="preserve">odpowiednim rejestrze np. KRS) </w:t>
            </w:r>
          </w:p>
          <w:p w14:paraId="61CFFFAE" w14:textId="77777777" w:rsidR="005451CA" w:rsidRPr="00530768" w:rsidRDefault="005451CA" w:rsidP="008C2CD1">
            <w:pPr>
              <w:spacing w:line="360" w:lineRule="auto"/>
              <w:jc w:val="both"/>
            </w:pPr>
          </w:p>
          <w:p w14:paraId="0390AC27" w14:textId="77777777" w:rsidR="005451CA" w:rsidRPr="00530768" w:rsidRDefault="005451CA" w:rsidP="008C2CD1">
            <w:pPr>
              <w:spacing w:line="360" w:lineRule="auto"/>
              <w:jc w:val="both"/>
              <w:rPr>
                <w:sz w:val="22"/>
                <w:szCs w:val="22"/>
              </w:rPr>
            </w:pPr>
            <w:r w:rsidRPr="00530768">
              <w:rPr>
                <w:sz w:val="22"/>
                <w:szCs w:val="22"/>
              </w:rPr>
              <w:t>reprezentowany przez: ……………………………</w:t>
            </w:r>
          </w:p>
          <w:p w14:paraId="602903E5" w14:textId="77777777" w:rsidR="005451CA" w:rsidRPr="00530768" w:rsidRDefault="005451CA" w:rsidP="008C2CD1">
            <w:pPr>
              <w:ind w:right="2302"/>
              <w:rPr>
                <w:i/>
                <w:sz w:val="18"/>
                <w:szCs w:val="22"/>
              </w:rPr>
            </w:pPr>
            <w:r w:rsidRPr="00530768">
              <w:rPr>
                <w:i/>
                <w:sz w:val="18"/>
                <w:szCs w:val="22"/>
              </w:rPr>
              <w:t>(imię, nazwisko, stanowisko/ uprawnienie do  reprezentacji)</w:t>
            </w:r>
          </w:p>
        </w:tc>
        <w:tc>
          <w:tcPr>
            <w:tcW w:w="4606" w:type="dxa"/>
            <w:shd w:val="clear" w:color="auto" w:fill="auto"/>
          </w:tcPr>
          <w:p w14:paraId="20875D15" w14:textId="77777777" w:rsidR="005451CA" w:rsidRPr="00530768" w:rsidRDefault="005451CA" w:rsidP="008C2CD1">
            <w:pPr>
              <w:jc w:val="both"/>
              <w:rPr>
                <w:sz w:val="22"/>
                <w:szCs w:val="22"/>
              </w:rPr>
            </w:pPr>
            <w:r w:rsidRPr="00530768">
              <w:rPr>
                <w:sz w:val="22"/>
                <w:szCs w:val="22"/>
              </w:rPr>
              <w:t>........................................................</w:t>
            </w:r>
          </w:p>
          <w:p w14:paraId="040AAFE5" w14:textId="77777777" w:rsidR="005451CA" w:rsidRPr="00530768" w:rsidRDefault="005451CA" w:rsidP="008C2CD1">
            <w:pPr>
              <w:spacing w:line="360" w:lineRule="auto"/>
              <w:ind w:left="709"/>
              <w:rPr>
                <w:sz w:val="22"/>
                <w:szCs w:val="22"/>
                <w:lang w:eastAsia="pl-PL"/>
              </w:rPr>
            </w:pPr>
            <w:r w:rsidRPr="00530768">
              <w:rPr>
                <w:sz w:val="22"/>
                <w:szCs w:val="22"/>
              </w:rPr>
              <w:t>miejscowość i data</w:t>
            </w:r>
          </w:p>
          <w:p w14:paraId="290A9FB0" w14:textId="77777777" w:rsidR="005451CA" w:rsidRPr="00530768" w:rsidRDefault="005451CA" w:rsidP="008C2CD1">
            <w:pPr>
              <w:spacing w:line="360" w:lineRule="auto"/>
              <w:jc w:val="both"/>
              <w:rPr>
                <w:i/>
                <w:sz w:val="22"/>
                <w:szCs w:val="22"/>
                <w:lang w:eastAsia="pl-PL"/>
              </w:rPr>
            </w:pPr>
          </w:p>
          <w:p w14:paraId="179CDEF5" w14:textId="77777777" w:rsidR="005451CA" w:rsidRPr="00530768" w:rsidRDefault="005451CA" w:rsidP="008C2CD1">
            <w:pPr>
              <w:spacing w:line="360" w:lineRule="auto"/>
              <w:jc w:val="both"/>
              <w:rPr>
                <w:b/>
                <w:i/>
                <w:sz w:val="22"/>
                <w:szCs w:val="22"/>
              </w:rPr>
            </w:pPr>
          </w:p>
        </w:tc>
      </w:tr>
    </w:tbl>
    <w:p w14:paraId="50B64FA3" w14:textId="77777777" w:rsidR="00806AC5" w:rsidRPr="00530768" w:rsidRDefault="00806AC5" w:rsidP="008C2CD1">
      <w:pPr>
        <w:jc w:val="both"/>
        <w:rPr>
          <w:sz w:val="22"/>
          <w:szCs w:val="22"/>
        </w:rPr>
      </w:pPr>
    </w:p>
    <w:p w14:paraId="7D19F2DB" w14:textId="77777777" w:rsidR="00806AC5" w:rsidRPr="00530768" w:rsidRDefault="00806AC5" w:rsidP="008C2CD1">
      <w:pPr>
        <w:jc w:val="both"/>
        <w:rPr>
          <w:sz w:val="22"/>
          <w:szCs w:val="22"/>
        </w:rPr>
      </w:pPr>
    </w:p>
    <w:p w14:paraId="6786C92C" w14:textId="77777777" w:rsidR="00A80347" w:rsidRPr="00530768" w:rsidRDefault="00A80347" w:rsidP="008C2CD1">
      <w:pPr>
        <w:jc w:val="center"/>
        <w:rPr>
          <w:sz w:val="22"/>
          <w:szCs w:val="22"/>
        </w:rPr>
      </w:pPr>
    </w:p>
    <w:p w14:paraId="38E08283" w14:textId="77777777" w:rsidR="00A05EEF" w:rsidRPr="00530768" w:rsidRDefault="00A05EEF" w:rsidP="008C2CD1">
      <w:pPr>
        <w:jc w:val="center"/>
        <w:rPr>
          <w:b/>
          <w:sz w:val="22"/>
          <w:szCs w:val="22"/>
        </w:rPr>
      </w:pPr>
      <w:r w:rsidRPr="00530768">
        <w:rPr>
          <w:b/>
          <w:sz w:val="22"/>
          <w:szCs w:val="22"/>
        </w:rPr>
        <w:t xml:space="preserve">OŚWIADCZENIE </w:t>
      </w:r>
      <w:r w:rsidR="005C03CF" w:rsidRPr="00530768">
        <w:rPr>
          <w:b/>
          <w:sz w:val="22"/>
          <w:szCs w:val="22"/>
        </w:rPr>
        <w:t>W ZAKRESIE PRZYNALEŻNOŚCI DO TEJ SAMEJ GRUPY KAPITAŁOWEJ</w:t>
      </w:r>
      <w:r w:rsidRPr="00530768">
        <w:rPr>
          <w:b/>
          <w:sz w:val="22"/>
          <w:szCs w:val="22"/>
        </w:rPr>
        <w:t xml:space="preserve">, </w:t>
      </w:r>
    </w:p>
    <w:p w14:paraId="17FBBA27" w14:textId="77777777" w:rsidR="005C03CF" w:rsidRPr="00530768" w:rsidRDefault="00A05EEF" w:rsidP="008C2CD1">
      <w:pPr>
        <w:jc w:val="center"/>
        <w:rPr>
          <w:b/>
          <w:sz w:val="22"/>
          <w:szCs w:val="22"/>
        </w:rPr>
      </w:pPr>
      <w:r w:rsidRPr="00530768">
        <w:rPr>
          <w:b/>
          <w:sz w:val="22"/>
          <w:szCs w:val="22"/>
        </w:rPr>
        <w:t>w zakresie art. 108 ust. 1 pkt 5 ustawy Pzp</w:t>
      </w:r>
      <w:r w:rsidR="005C03CF" w:rsidRPr="00530768">
        <w:rPr>
          <w:b/>
          <w:sz w:val="22"/>
          <w:szCs w:val="22"/>
        </w:rPr>
        <w:t xml:space="preserve"> </w:t>
      </w:r>
      <w:r w:rsidR="005C03CF" w:rsidRPr="00530768">
        <w:rPr>
          <w:rStyle w:val="Odwoanieprzypisudolnego"/>
          <w:b/>
          <w:sz w:val="22"/>
          <w:szCs w:val="22"/>
        </w:rPr>
        <w:footnoteReference w:id="15"/>
      </w:r>
      <w:r w:rsidR="005C03CF" w:rsidRPr="00530768">
        <w:rPr>
          <w:b/>
          <w:sz w:val="22"/>
          <w:szCs w:val="22"/>
          <w:vertAlign w:val="superscript"/>
        </w:rPr>
        <w:t xml:space="preserve">, </w:t>
      </w:r>
      <w:r w:rsidR="005C03CF" w:rsidRPr="00530768">
        <w:rPr>
          <w:rStyle w:val="Odwoanieprzypisudolnego"/>
          <w:b/>
          <w:sz w:val="22"/>
          <w:szCs w:val="22"/>
        </w:rPr>
        <w:footnoteReference w:id="16"/>
      </w:r>
    </w:p>
    <w:p w14:paraId="2F21267D" w14:textId="77777777" w:rsidR="00A80347" w:rsidRPr="00530768" w:rsidRDefault="00A80347" w:rsidP="008C2CD1">
      <w:pPr>
        <w:jc w:val="both"/>
        <w:rPr>
          <w:sz w:val="22"/>
          <w:szCs w:val="22"/>
        </w:rPr>
      </w:pPr>
    </w:p>
    <w:p w14:paraId="25CE455B" w14:textId="77777777" w:rsidR="00A80347" w:rsidRPr="00530768" w:rsidRDefault="00847915" w:rsidP="008C2CD1">
      <w:pPr>
        <w:spacing w:line="276" w:lineRule="auto"/>
        <w:jc w:val="both"/>
        <w:rPr>
          <w:sz w:val="22"/>
          <w:szCs w:val="22"/>
        </w:rPr>
      </w:pPr>
      <w:r w:rsidRPr="00530768">
        <w:rPr>
          <w:sz w:val="22"/>
          <w:szCs w:val="22"/>
        </w:rPr>
        <w:t>W związku z udziałem</w:t>
      </w:r>
      <w:r w:rsidR="00A80347" w:rsidRPr="00530768">
        <w:rPr>
          <w:sz w:val="22"/>
          <w:szCs w:val="22"/>
        </w:rPr>
        <w:t xml:space="preserve"> w postępowaniu o udzielenie zamówienia publicznego na </w:t>
      </w:r>
      <w:r w:rsidR="00F5569E" w:rsidRPr="00530768">
        <w:rPr>
          <w:b/>
          <w:sz w:val="22"/>
          <w:szCs w:val="22"/>
        </w:rPr>
        <w:t xml:space="preserve">dostawę sprzętu komputerowego, części i akcesoriów komputerowych dla </w:t>
      </w:r>
      <w:r w:rsidR="00F5569E" w:rsidRPr="00530768">
        <w:rPr>
          <w:b/>
          <w:bCs/>
          <w:sz w:val="22"/>
          <w:szCs w:val="22"/>
        </w:rPr>
        <w:t xml:space="preserve">Instytutu Oceanologii Polskiej Akademii Nauk </w:t>
      </w:r>
      <w:r w:rsidR="00F5569E" w:rsidRPr="00530768">
        <w:rPr>
          <w:sz w:val="22"/>
          <w:szCs w:val="22"/>
        </w:rPr>
        <w:t xml:space="preserve">(nr postępowania: </w:t>
      </w:r>
      <w:r w:rsidR="008D14F1" w:rsidRPr="00530768">
        <w:rPr>
          <w:sz w:val="22"/>
          <w:szCs w:val="22"/>
        </w:rPr>
        <w:t>IO/ZP/</w:t>
      </w:r>
      <w:r w:rsidR="00A05EEF" w:rsidRPr="00530768">
        <w:rPr>
          <w:sz w:val="22"/>
          <w:szCs w:val="22"/>
        </w:rPr>
        <w:t>1</w:t>
      </w:r>
      <w:r w:rsidR="008D14F1" w:rsidRPr="00530768">
        <w:rPr>
          <w:sz w:val="22"/>
          <w:szCs w:val="22"/>
        </w:rPr>
        <w:t>/202</w:t>
      </w:r>
      <w:r w:rsidR="00A05EEF" w:rsidRPr="00530768">
        <w:rPr>
          <w:sz w:val="22"/>
          <w:szCs w:val="22"/>
        </w:rPr>
        <w:t>1</w:t>
      </w:r>
      <w:r w:rsidR="00F5569E" w:rsidRPr="00530768">
        <w:rPr>
          <w:sz w:val="22"/>
          <w:szCs w:val="22"/>
        </w:rPr>
        <w:t>)</w:t>
      </w:r>
      <w:r w:rsidR="00A80347" w:rsidRPr="00530768">
        <w:rPr>
          <w:sz w:val="22"/>
          <w:szCs w:val="22"/>
        </w:rPr>
        <w:t xml:space="preserve"> oświadczam, że Wykonawca, którego reprezentuję:</w:t>
      </w:r>
    </w:p>
    <w:p w14:paraId="75477385" w14:textId="77777777" w:rsidR="008D0D71" w:rsidRPr="00530768" w:rsidRDefault="008D0D71" w:rsidP="008C2CD1">
      <w:pPr>
        <w:jc w:val="both"/>
        <w:rPr>
          <w:sz w:val="22"/>
          <w:szCs w:val="22"/>
        </w:rPr>
      </w:pPr>
    </w:p>
    <w:p w14:paraId="5127AFC0" w14:textId="77777777" w:rsidR="008D0D71" w:rsidRPr="00530768" w:rsidRDefault="008D0D71" w:rsidP="008C2CD1">
      <w:pPr>
        <w:jc w:val="both"/>
        <w:rPr>
          <w:sz w:val="22"/>
          <w:szCs w:val="22"/>
        </w:rPr>
      </w:pPr>
    </w:p>
    <w:p w14:paraId="7A8E2B18" w14:textId="77777777" w:rsidR="00A80347" w:rsidRPr="00530768" w:rsidRDefault="00A80347" w:rsidP="003549EC">
      <w:pPr>
        <w:jc w:val="both"/>
        <w:rPr>
          <w:sz w:val="22"/>
          <w:szCs w:val="22"/>
        </w:rPr>
      </w:pPr>
    </w:p>
    <w:p w14:paraId="3B182976" w14:textId="77777777" w:rsidR="00A80347" w:rsidRPr="00530768" w:rsidRDefault="0013661D" w:rsidP="003549EC">
      <w:pPr>
        <w:numPr>
          <w:ilvl w:val="0"/>
          <w:numId w:val="18"/>
        </w:numPr>
        <w:tabs>
          <w:tab w:val="clear" w:pos="1440"/>
        </w:tabs>
        <w:ind w:left="567"/>
        <w:jc w:val="both"/>
        <w:rPr>
          <w:sz w:val="22"/>
          <w:szCs w:val="22"/>
        </w:rPr>
      </w:pPr>
      <w:r w:rsidRPr="00530768">
        <w:rPr>
          <w:b/>
          <w:sz w:val="22"/>
          <w:szCs w:val="22"/>
        </w:rPr>
        <w:t>NALEŻY</w:t>
      </w:r>
      <w:r w:rsidR="00A80347" w:rsidRPr="00530768">
        <w:rPr>
          <w:b/>
          <w:sz w:val="22"/>
          <w:szCs w:val="22"/>
        </w:rPr>
        <w:t xml:space="preserve"> do </w:t>
      </w:r>
      <w:r w:rsidR="00A52C8D" w:rsidRPr="00530768">
        <w:rPr>
          <w:b/>
          <w:sz w:val="22"/>
          <w:szCs w:val="22"/>
        </w:rPr>
        <w:t xml:space="preserve">tej samej </w:t>
      </w:r>
      <w:r w:rsidR="00A80347" w:rsidRPr="00530768">
        <w:rPr>
          <w:b/>
          <w:sz w:val="22"/>
          <w:szCs w:val="22"/>
        </w:rPr>
        <w:t>grupy kapitałowej</w:t>
      </w:r>
      <w:r w:rsidR="00A05EEF" w:rsidRPr="00530768">
        <w:rPr>
          <w:b/>
          <w:sz w:val="22"/>
          <w:szCs w:val="22"/>
        </w:rPr>
        <w:t xml:space="preserve"> </w:t>
      </w:r>
      <w:r w:rsidR="00A05EEF" w:rsidRPr="00530768">
        <w:rPr>
          <w:sz w:val="22"/>
          <w:szCs w:val="22"/>
        </w:rPr>
        <w:t>w rozumieniu ustawy z dnia 16 lutego 2007 r. o ochronie konkurencji i konsumentów (Dz. U. z 2020 r. poz. 1076 i 1086) co następujący wykonawca, który złożył odrębną ofertę (ofertę częściową)</w:t>
      </w:r>
      <w:r w:rsidR="00A52C8D" w:rsidRPr="00530768">
        <w:rPr>
          <w:b/>
          <w:sz w:val="22"/>
          <w:szCs w:val="22"/>
        </w:rPr>
        <w:t xml:space="preserve"> </w:t>
      </w:r>
      <w:r w:rsidR="00A52C8D" w:rsidRPr="00530768">
        <w:rPr>
          <w:sz w:val="22"/>
          <w:szCs w:val="22"/>
        </w:rPr>
        <w:t>w niniejszym postępowaniu:</w:t>
      </w:r>
      <w:r w:rsidR="005D67DD" w:rsidRPr="00530768">
        <w:rPr>
          <w:rStyle w:val="Odwoanieprzypisudolnego"/>
          <w:sz w:val="22"/>
          <w:szCs w:val="22"/>
        </w:rPr>
        <w:footnoteReference w:id="17"/>
      </w:r>
    </w:p>
    <w:p w14:paraId="28FB6385" w14:textId="77777777" w:rsidR="00A80347" w:rsidRPr="00530768" w:rsidRDefault="00A80347" w:rsidP="003549EC">
      <w:pPr>
        <w:spacing w:line="360" w:lineRule="auto"/>
        <w:ind w:left="567"/>
        <w:jc w:val="both"/>
        <w:rPr>
          <w:sz w:val="22"/>
          <w:szCs w:val="22"/>
        </w:rPr>
      </w:pPr>
      <w:r w:rsidRPr="00530768">
        <w:rPr>
          <w:sz w:val="22"/>
          <w:szCs w:val="22"/>
        </w:rPr>
        <w:t>……………………………………………………………………………………………….………………</w:t>
      </w:r>
      <w:r w:rsidR="003549EC" w:rsidRPr="00530768">
        <w:rPr>
          <w:sz w:val="22"/>
          <w:szCs w:val="22"/>
        </w:rPr>
        <w:t>.</w:t>
      </w:r>
      <w:r w:rsidRPr="00530768">
        <w:rPr>
          <w:sz w:val="22"/>
          <w:szCs w:val="22"/>
        </w:rPr>
        <w:t>………………………………………………………………………………</w:t>
      </w:r>
      <w:r w:rsidR="003549EC" w:rsidRPr="00530768">
        <w:rPr>
          <w:sz w:val="22"/>
          <w:szCs w:val="22"/>
        </w:rPr>
        <w:t>…………………………………..……………………………………………………………………………………………………………………..</w:t>
      </w:r>
    </w:p>
    <w:p w14:paraId="4F259C03" w14:textId="77777777" w:rsidR="003549EC" w:rsidRPr="00530768" w:rsidRDefault="003549EC" w:rsidP="003549EC">
      <w:pPr>
        <w:spacing w:line="360" w:lineRule="auto"/>
        <w:ind w:left="1077"/>
        <w:jc w:val="both"/>
        <w:rPr>
          <w:sz w:val="22"/>
          <w:szCs w:val="22"/>
        </w:rPr>
      </w:pPr>
    </w:p>
    <w:p w14:paraId="70DF0FDB" w14:textId="77777777" w:rsidR="00A05EEF" w:rsidRPr="00530768" w:rsidRDefault="00A05EEF" w:rsidP="003549EC">
      <w:pPr>
        <w:ind w:left="567"/>
        <w:jc w:val="both"/>
        <w:rPr>
          <w:sz w:val="22"/>
          <w:szCs w:val="22"/>
        </w:rPr>
      </w:pPr>
      <w:r w:rsidRPr="00530768">
        <w:rPr>
          <w:sz w:val="22"/>
          <w:szCs w:val="22"/>
        </w:rPr>
        <w:t xml:space="preserve">Jednocześnie przekazuję następujące dokumenty / informacje potwierdzające przygotowanie oferty </w:t>
      </w:r>
      <w:r w:rsidR="003549EC" w:rsidRPr="00530768">
        <w:rPr>
          <w:sz w:val="22"/>
          <w:szCs w:val="22"/>
        </w:rPr>
        <w:t>(</w:t>
      </w:r>
      <w:r w:rsidRPr="00530768">
        <w:rPr>
          <w:sz w:val="22"/>
          <w:szCs w:val="22"/>
        </w:rPr>
        <w:t>oferty częściowej</w:t>
      </w:r>
      <w:r w:rsidR="003549EC" w:rsidRPr="00530768">
        <w:rPr>
          <w:sz w:val="22"/>
          <w:szCs w:val="22"/>
        </w:rPr>
        <w:t>)</w:t>
      </w:r>
      <w:r w:rsidRPr="00530768">
        <w:rPr>
          <w:sz w:val="22"/>
          <w:szCs w:val="22"/>
        </w:rPr>
        <w:t xml:space="preserve"> niezależnie od </w:t>
      </w:r>
      <w:r w:rsidR="003549EC" w:rsidRPr="00530768">
        <w:rPr>
          <w:sz w:val="22"/>
          <w:szCs w:val="22"/>
        </w:rPr>
        <w:t>wskazanego</w:t>
      </w:r>
      <w:r w:rsidRPr="00530768">
        <w:rPr>
          <w:sz w:val="22"/>
          <w:szCs w:val="22"/>
        </w:rPr>
        <w:t xml:space="preserve"> wykonawcy należącego do tej samej grupy kapitałowej</w:t>
      </w:r>
      <w:r w:rsidR="003549EC" w:rsidRPr="00530768">
        <w:rPr>
          <w:sz w:val="22"/>
          <w:szCs w:val="22"/>
        </w:rPr>
        <w:t>:</w:t>
      </w:r>
    </w:p>
    <w:p w14:paraId="38702C8F" w14:textId="77777777" w:rsidR="003549EC" w:rsidRPr="00530768" w:rsidRDefault="003549EC" w:rsidP="003549EC">
      <w:pPr>
        <w:spacing w:line="360" w:lineRule="auto"/>
        <w:ind w:left="567"/>
        <w:jc w:val="both"/>
        <w:rPr>
          <w:sz w:val="22"/>
          <w:szCs w:val="22"/>
        </w:rPr>
      </w:pPr>
      <w:r w:rsidRPr="00530768">
        <w:rPr>
          <w:sz w:val="22"/>
          <w:szCs w:val="22"/>
        </w:rPr>
        <w:t>……………………………………………………………………………………………….……………….…………………………………………………………………………………………………………………..……………………………………………………………………………………………………………………..</w:t>
      </w:r>
    </w:p>
    <w:p w14:paraId="426A4849" w14:textId="77777777" w:rsidR="00A80347" w:rsidRPr="00530768" w:rsidRDefault="00A80347" w:rsidP="003549EC">
      <w:pPr>
        <w:ind w:left="1080"/>
        <w:jc w:val="both"/>
        <w:rPr>
          <w:sz w:val="22"/>
          <w:szCs w:val="22"/>
        </w:rPr>
      </w:pPr>
    </w:p>
    <w:p w14:paraId="0263E64D" w14:textId="77777777" w:rsidR="00A80347" w:rsidRPr="00530768" w:rsidRDefault="00A80347" w:rsidP="003549EC">
      <w:pPr>
        <w:ind w:left="1080"/>
        <w:jc w:val="both"/>
        <w:rPr>
          <w:sz w:val="22"/>
          <w:szCs w:val="22"/>
        </w:rPr>
      </w:pPr>
    </w:p>
    <w:p w14:paraId="4D86B9EA" w14:textId="77777777" w:rsidR="00A80347" w:rsidRPr="00530768" w:rsidRDefault="0013661D" w:rsidP="003549EC">
      <w:pPr>
        <w:numPr>
          <w:ilvl w:val="0"/>
          <w:numId w:val="18"/>
        </w:numPr>
        <w:tabs>
          <w:tab w:val="clear" w:pos="1440"/>
        </w:tabs>
        <w:ind w:left="567"/>
        <w:jc w:val="both"/>
        <w:rPr>
          <w:b/>
          <w:sz w:val="22"/>
          <w:szCs w:val="22"/>
        </w:rPr>
      </w:pPr>
      <w:r w:rsidRPr="00530768">
        <w:rPr>
          <w:b/>
          <w:sz w:val="22"/>
          <w:szCs w:val="22"/>
        </w:rPr>
        <w:t xml:space="preserve">NIE NALEŻY </w:t>
      </w:r>
      <w:r w:rsidR="005D67DD" w:rsidRPr="00530768">
        <w:rPr>
          <w:b/>
          <w:sz w:val="22"/>
          <w:szCs w:val="22"/>
        </w:rPr>
        <w:t xml:space="preserve">do </w:t>
      </w:r>
      <w:r w:rsidR="00A52C8D" w:rsidRPr="00530768">
        <w:rPr>
          <w:b/>
          <w:sz w:val="22"/>
          <w:szCs w:val="22"/>
        </w:rPr>
        <w:t xml:space="preserve">tej samej </w:t>
      </w:r>
      <w:r w:rsidR="005D67DD" w:rsidRPr="00530768">
        <w:rPr>
          <w:b/>
          <w:sz w:val="22"/>
          <w:szCs w:val="22"/>
        </w:rPr>
        <w:t>grupy kapitałowej</w:t>
      </w:r>
      <w:r w:rsidR="003549EC" w:rsidRPr="00530768">
        <w:rPr>
          <w:b/>
          <w:sz w:val="22"/>
          <w:szCs w:val="22"/>
        </w:rPr>
        <w:t xml:space="preserve"> </w:t>
      </w:r>
      <w:r w:rsidR="003549EC" w:rsidRPr="00530768">
        <w:rPr>
          <w:sz w:val="22"/>
          <w:szCs w:val="22"/>
        </w:rPr>
        <w:t>w rozumieniu ustawy z dnia 16 lutego 2007 r. o ochronie konkurencji i konsumentów (Dz. U. z 2020 r. poz. 1076 i 1086)</w:t>
      </w:r>
      <w:r w:rsidR="00A52C8D" w:rsidRPr="00530768">
        <w:rPr>
          <w:b/>
          <w:sz w:val="22"/>
          <w:szCs w:val="22"/>
        </w:rPr>
        <w:t xml:space="preserve">, </w:t>
      </w:r>
      <w:r w:rsidR="00A52C8D" w:rsidRPr="00530768">
        <w:rPr>
          <w:sz w:val="22"/>
          <w:szCs w:val="22"/>
        </w:rPr>
        <w:t xml:space="preserve">co </w:t>
      </w:r>
      <w:r w:rsidR="003549EC" w:rsidRPr="00530768">
        <w:rPr>
          <w:sz w:val="22"/>
          <w:szCs w:val="22"/>
        </w:rPr>
        <w:t>inni Wykonawcy</w:t>
      </w:r>
      <w:r w:rsidR="00A52C8D" w:rsidRPr="00530768">
        <w:rPr>
          <w:sz w:val="22"/>
          <w:szCs w:val="22"/>
        </w:rPr>
        <w:t>, którzy złożyli w niniejszym postępowaniu odrębne oferty (oferty częściowe).</w:t>
      </w:r>
      <w:r w:rsidR="003549EC" w:rsidRPr="00530768">
        <w:rPr>
          <w:sz w:val="22"/>
          <w:szCs w:val="22"/>
          <w:vertAlign w:val="superscript"/>
        </w:rPr>
        <w:t>16</w:t>
      </w:r>
    </w:p>
    <w:p w14:paraId="44972AB7" w14:textId="77777777" w:rsidR="00A80347" w:rsidRPr="00530768" w:rsidRDefault="00A80347" w:rsidP="008C2CD1">
      <w:pPr>
        <w:ind w:left="1134" w:hanging="360"/>
        <w:jc w:val="both"/>
        <w:rPr>
          <w:sz w:val="22"/>
          <w:szCs w:val="22"/>
        </w:rPr>
      </w:pPr>
    </w:p>
    <w:p w14:paraId="764E7DC0" w14:textId="77777777" w:rsidR="005D67DD" w:rsidRPr="00530768" w:rsidRDefault="005D67DD" w:rsidP="008C2CD1">
      <w:pPr>
        <w:jc w:val="both"/>
        <w:rPr>
          <w:sz w:val="22"/>
          <w:szCs w:val="22"/>
        </w:rPr>
      </w:pPr>
    </w:p>
    <w:p w14:paraId="3C3B35B2" w14:textId="77777777" w:rsidR="005D67DD" w:rsidRPr="00530768" w:rsidRDefault="005D67DD" w:rsidP="008C2CD1">
      <w:pPr>
        <w:jc w:val="both"/>
        <w:rPr>
          <w:sz w:val="22"/>
          <w:szCs w:val="22"/>
        </w:rPr>
      </w:pPr>
    </w:p>
    <w:p w14:paraId="4687CCBF" w14:textId="77777777" w:rsidR="00A80347" w:rsidRPr="00530768" w:rsidRDefault="00A80347" w:rsidP="008C2CD1">
      <w:pPr>
        <w:jc w:val="both"/>
        <w:rPr>
          <w:sz w:val="22"/>
          <w:szCs w:val="22"/>
        </w:rPr>
      </w:pPr>
    </w:p>
    <w:p w14:paraId="62C6A87B" w14:textId="77777777" w:rsidR="00E55876" w:rsidRPr="00530768" w:rsidRDefault="006856AE" w:rsidP="003549EC">
      <w:pPr>
        <w:spacing w:after="80"/>
        <w:ind w:left="4536"/>
        <w:jc w:val="both"/>
        <w:rPr>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A3A6281" w14:textId="77777777" w:rsidR="004B6A62" w:rsidRPr="00530768" w:rsidRDefault="004B6A62" w:rsidP="008C2CD1">
      <w:pPr>
        <w:jc w:val="both"/>
        <w:rPr>
          <w:szCs w:val="22"/>
        </w:rPr>
      </w:pPr>
    </w:p>
    <w:p w14:paraId="2CE1D751" w14:textId="77777777" w:rsidR="004B6A62" w:rsidRPr="00530768" w:rsidRDefault="0023035C" w:rsidP="008C2CD1">
      <w:pPr>
        <w:pageBreakBefore/>
        <w:jc w:val="right"/>
        <w:rPr>
          <w:b/>
          <w:bCs/>
          <w:sz w:val="22"/>
          <w:szCs w:val="22"/>
        </w:rPr>
      </w:pPr>
      <w:r w:rsidRPr="00530768">
        <w:rPr>
          <w:b/>
          <w:bCs/>
          <w:sz w:val="22"/>
          <w:szCs w:val="22"/>
        </w:rPr>
        <w:lastRenderedPageBreak/>
        <w:t>Załącznik nr 6</w:t>
      </w:r>
    </w:p>
    <w:p w14:paraId="6F0DF9FE" w14:textId="77777777" w:rsidR="004B6A62" w:rsidRPr="00530768" w:rsidRDefault="004B6A62" w:rsidP="008C2CD1">
      <w:pPr>
        <w:pStyle w:val="Nagwek3"/>
        <w:tabs>
          <w:tab w:val="left" w:pos="0"/>
        </w:tabs>
        <w:jc w:val="center"/>
        <w:rPr>
          <w:b/>
          <w:sz w:val="22"/>
          <w:szCs w:val="22"/>
        </w:rPr>
      </w:pPr>
      <w:r w:rsidRPr="00530768">
        <w:rPr>
          <w:b/>
          <w:sz w:val="22"/>
          <w:szCs w:val="22"/>
        </w:rPr>
        <w:t xml:space="preserve">UMOWA nr ............. – PROJEKT </w:t>
      </w:r>
    </w:p>
    <w:p w14:paraId="063C6EA0" w14:textId="77777777" w:rsidR="004B6A62" w:rsidRPr="00530768" w:rsidRDefault="004B6A62" w:rsidP="008C2CD1">
      <w:pPr>
        <w:jc w:val="center"/>
        <w:rPr>
          <w:sz w:val="22"/>
          <w:szCs w:val="22"/>
        </w:rPr>
      </w:pPr>
      <w:r w:rsidRPr="00530768">
        <w:rPr>
          <w:sz w:val="22"/>
          <w:szCs w:val="22"/>
        </w:rPr>
        <w:t xml:space="preserve">zawarta w dniu ................. w Sopocie </w:t>
      </w:r>
    </w:p>
    <w:p w14:paraId="576CB296" w14:textId="77777777" w:rsidR="004B6A62" w:rsidRPr="00530768" w:rsidRDefault="004B6A62" w:rsidP="008C2CD1">
      <w:pPr>
        <w:rPr>
          <w:sz w:val="22"/>
          <w:szCs w:val="22"/>
        </w:rPr>
      </w:pPr>
      <w:r w:rsidRPr="00530768">
        <w:rPr>
          <w:sz w:val="22"/>
          <w:szCs w:val="22"/>
        </w:rPr>
        <w:t>pomiędzy:</w:t>
      </w:r>
    </w:p>
    <w:p w14:paraId="000C02C2" w14:textId="77777777" w:rsidR="00463563" w:rsidRPr="00530768" w:rsidRDefault="00463563" w:rsidP="008C2CD1">
      <w:pPr>
        <w:jc w:val="both"/>
        <w:rPr>
          <w:b/>
          <w:bCs/>
          <w:sz w:val="22"/>
          <w:szCs w:val="22"/>
        </w:rPr>
      </w:pPr>
      <w:r w:rsidRPr="00530768">
        <w:rPr>
          <w:b/>
          <w:bCs/>
          <w:sz w:val="22"/>
          <w:szCs w:val="22"/>
        </w:rPr>
        <w:t>Instytutem Oceanologii Polskiej Akademii Nauk z siedzibą w Sopocie (</w:t>
      </w:r>
      <w:r w:rsidRPr="00530768">
        <w:rPr>
          <w:bCs/>
          <w:sz w:val="22"/>
          <w:szCs w:val="22"/>
        </w:rPr>
        <w:t>81-712), przy ul. Powstańców Warszawy 55</w:t>
      </w:r>
      <w:r w:rsidRPr="00530768">
        <w:rPr>
          <w:b/>
          <w:bCs/>
          <w:sz w:val="22"/>
          <w:szCs w:val="22"/>
        </w:rPr>
        <w:t xml:space="preserve">, </w:t>
      </w:r>
      <w:r w:rsidRPr="00530768">
        <w:rPr>
          <w:bCs/>
          <w:sz w:val="22"/>
          <w:szCs w:val="22"/>
        </w:rPr>
        <w:t>wpisanym do Rejestru Instytutów Naukowych pod numerem RIN-VII-14/98, posiadającym   NIP: 585-100-48-39, REGON 000632467,</w:t>
      </w:r>
      <w:r w:rsidR="00F5569E" w:rsidRPr="00530768">
        <w:rPr>
          <w:bCs/>
          <w:sz w:val="22"/>
          <w:szCs w:val="22"/>
        </w:rPr>
        <w:t xml:space="preserve"> </w:t>
      </w:r>
      <w:r w:rsidRPr="00530768">
        <w:rPr>
          <w:sz w:val="22"/>
          <w:szCs w:val="22"/>
        </w:rPr>
        <w:t>zwanym w dalszej części niniejszej umowy ZAMAWIAJĄCYM  reprezentowanym przez:</w:t>
      </w:r>
    </w:p>
    <w:p w14:paraId="67D26CEB" w14:textId="77777777" w:rsidR="004B6A62" w:rsidRPr="00530768" w:rsidRDefault="004B6A62" w:rsidP="008C2CD1">
      <w:pPr>
        <w:jc w:val="both"/>
        <w:rPr>
          <w:sz w:val="22"/>
          <w:szCs w:val="22"/>
        </w:rPr>
      </w:pPr>
      <w:r w:rsidRPr="00530768">
        <w:rPr>
          <w:sz w:val="22"/>
          <w:szCs w:val="22"/>
        </w:rPr>
        <w:t>Dyrektora –  ................................................................</w:t>
      </w:r>
    </w:p>
    <w:p w14:paraId="0EA9662A" w14:textId="77777777" w:rsidR="004B6A62" w:rsidRPr="00530768" w:rsidRDefault="004B6A62" w:rsidP="008C2CD1">
      <w:pPr>
        <w:rPr>
          <w:sz w:val="22"/>
          <w:szCs w:val="22"/>
        </w:rPr>
      </w:pPr>
      <w:r w:rsidRPr="00530768">
        <w:rPr>
          <w:sz w:val="22"/>
          <w:szCs w:val="22"/>
        </w:rPr>
        <w:t>a</w:t>
      </w:r>
    </w:p>
    <w:p w14:paraId="13C124DD" w14:textId="77777777" w:rsidR="004B6A62" w:rsidRPr="00530768" w:rsidRDefault="004B6A62" w:rsidP="008C2CD1">
      <w:pPr>
        <w:rPr>
          <w:sz w:val="22"/>
          <w:szCs w:val="22"/>
        </w:rPr>
      </w:pPr>
      <w:r w:rsidRPr="00530768">
        <w:rPr>
          <w:sz w:val="22"/>
          <w:szCs w:val="22"/>
        </w:rPr>
        <w:t>podmiotem gospodarczym ........</w:t>
      </w:r>
      <w:r w:rsidR="00B56825" w:rsidRPr="00530768">
        <w:rPr>
          <w:sz w:val="22"/>
          <w:szCs w:val="22"/>
        </w:rPr>
        <w:t>..............................................</w:t>
      </w:r>
      <w:r w:rsidRPr="00530768">
        <w:rPr>
          <w:sz w:val="22"/>
          <w:szCs w:val="22"/>
        </w:rPr>
        <w:t xml:space="preserve">  z siedzibą ..................................................................</w:t>
      </w:r>
      <w:r w:rsidR="00B56825" w:rsidRPr="00530768">
        <w:rPr>
          <w:sz w:val="22"/>
          <w:szCs w:val="22"/>
        </w:rPr>
        <w:t>...</w:t>
      </w:r>
    </w:p>
    <w:p w14:paraId="73AFF053" w14:textId="77777777" w:rsidR="004B6A62" w:rsidRPr="00530768" w:rsidRDefault="004B6A62" w:rsidP="008C2CD1">
      <w:pPr>
        <w:rPr>
          <w:sz w:val="22"/>
          <w:szCs w:val="22"/>
        </w:rPr>
      </w:pPr>
      <w:r w:rsidRPr="00530768">
        <w:rPr>
          <w:sz w:val="22"/>
          <w:szCs w:val="22"/>
        </w:rPr>
        <w:t>zarejestrowanym  w .......................................................................................................................................................</w:t>
      </w:r>
    </w:p>
    <w:p w14:paraId="3FA38947" w14:textId="77777777" w:rsidR="004B6A62" w:rsidRPr="00530768" w:rsidRDefault="004B6A62" w:rsidP="008C2CD1">
      <w:pPr>
        <w:pStyle w:val="Stopka"/>
        <w:tabs>
          <w:tab w:val="clear" w:pos="4536"/>
          <w:tab w:val="clear" w:pos="9072"/>
        </w:tabs>
        <w:rPr>
          <w:sz w:val="22"/>
          <w:szCs w:val="22"/>
        </w:rPr>
      </w:pPr>
      <w:r w:rsidRPr="00530768">
        <w:rPr>
          <w:sz w:val="22"/>
          <w:szCs w:val="22"/>
        </w:rPr>
        <w:t>posiadającym  NIP   ................................                       REGON  ..............................</w:t>
      </w:r>
    </w:p>
    <w:p w14:paraId="7FD63CA2" w14:textId="77777777" w:rsidR="004B6A62" w:rsidRPr="00530768" w:rsidRDefault="004B6A62" w:rsidP="008C2CD1">
      <w:pPr>
        <w:rPr>
          <w:sz w:val="22"/>
          <w:szCs w:val="22"/>
        </w:rPr>
      </w:pPr>
      <w:r w:rsidRPr="00530768">
        <w:rPr>
          <w:sz w:val="22"/>
          <w:szCs w:val="22"/>
        </w:rPr>
        <w:t xml:space="preserve">zwanym w dalszej części niniejszej umowy WYKONAWCĄ  reprezentowanym </w:t>
      </w:r>
      <w:r w:rsidR="00B56825" w:rsidRPr="00530768">
        <w:rPr>
          <w:sz w:val="22"/>
          <w:szCs w:val="22"/>
        </w:rPr>
        <w:t>p</w:t>
      </w:r>
      <w:r w:rsidRPr="00530768">
        <w:rPr>
          <w:sz w:val="22"/>
          <w:szCs w:val="22"/>
        </w:rPr>
        <w:t>rzez:...........................................................................</w:t>
      </w:r>
      <w:r w:rsidR="00B56825" w:rsidRPr="00530768">
        <w:rPr>
          <w:sz w:val="22"/>
          <w:szCs w:val="22"/>
        </w:rPr>
        <w:t>...............</w:t>
      </w:r>
    </w:p>
    <w:p w14:paraId="58E11CDE" w14:textId="77777777" w:rsidR="004B6A62" w:rsidRPr="00530768" w:rsidRDefault="004B6A62" w:rsidP="008C2CD1">
      <w:pPr>
        <w:pStyle w:val="Tekstpodstawowy21"/>
        <w:jc w:val="left"/>
        <w:rPr>
          <w:sz w:val="22"/>
          <w:szCs w:val="22"/>
        </w:rPr>
      </w:pPr>
      <w:r w:rsidRPr="00530768">
        <w:rPr>
          <w:sz w:val="22"/>
          <w:szCs w:val="22"/>
        </w:rPr>
        <w:t>o następującej treści:</w:t>
      </w:r>
    </w:p>
    <w:p w14:paraId="4F1D60F7" w14:textId="77777777" w:rsidR="004B6A62" w:rsidRPr="00530768" w:rsidRDefault="004B6A62" w:rsidP="008C2CD1">
      <w:pPr>
        <w:jc w:val="center"/>
        <w:rPr>
          <w:b/>
          <w:sz w:val="22"/>
          <w:szCs w:val="22"/>
        </w:rPr>
      </w:pPr>
      <w:r w:rsidRPr="00530768">
        <w:rPr>
          <w:b/>
          <w:sz w:val="22"/>
          <w:szCs w:val="22"/>
        </w:rPr>
        <w:t>§ 1</w:t>
      </w:r>
    </w:p>
    <w:p w14:paraId="351DC849" w14:textId="77777777" w:rsidR="004B6A62" w:rsidRPr="00530768" w:rsidRDefault="004B6A62" w:rsidP="008C2CD1">
      <w:pPr>
        <w:jc w:val="center"/>
        <w:rPr>
          <w:b/>
          <w:sz w:val="22"/>
          <w:szCs w:val="22"/>
        </w:rPr>
      </w:pPr>
      <w:r w:rsidRPr="00530768">
        <w:rPr>
          <w:b/>
          <w:sz w:val="22"/>
          <w:szCs w:val="22"/>
        </w:rPr>
        <w:t>PODSTAWA ZAWARCIA UMOWY</w:t>
      </w:r>
    </w:p>
    <w:p w14:paraId="52996937" w14:textId="77777777" w:rsidR="004B6A62" w:rsidRPr="00530768" w:rsidRDefault="004B6A62" w:rsidP="002E19B7">
      <w:pPr>
        <w:numPr>
          <w:ilvl w:val="0"/>
          <w:numId w:val="27"/>
        </w:numPr>
        <w:tabs>
          <w:tab w:val="clear" w:pos="720"/>
        </w:tabs>
        <w:ind w:left="360" w:hanging="360"/>
        <w:jc w:val="both"/>
        <w:rPr>
          <w:sz w:val="22"/>
          <w:szCs w:val="22"/>
        </w:rPr>
      </w:pPr>
      <w:r w:rsidRPr="00530768">
        <w:rPr>
          <w:sz w:val="22"/>
          <w:szCs w:val="22"/>
        </w:rPr>
        <w:t xml:space="preserve">Podstawą zawarcia niniejszej umowy jest wybór najkorzystniejszej oferty wyłonionej w trybie </w:t>
      </w:r>
      <w:r w:rsidR="00BD712E" w:rsidRPr="00530768">
        <w:rPr>
          <w:sz w:val="22"/>
          <w:szCs w:val="22"/>
        </w:rPr>
        <w:t>podstawowym bez negocjacji (wariant 1)</w:t>
      </w:r>
      <w:r w:rsidRPr="00530768">
        <w:rPr>
          <w:sz w:val="22"/>
          <w:szCs w:val="22"/>
        </w:rPr>
        <w:t xml:space="preserve"> nr </w:t>
      </w:r>
      <w:r w:rsidR="008D14F1" w:rsidRPr="00530768">
        <w:rPr>
          <w:sz w:val="22"/>
          <w:szCs w:val="22"/>
        </w:rPr>
        <w:t>IO/ZP/</w:t>
      </w:r>
      <w:r w:rsidR="00BD712E" w:rsidRPr="00530768">
        <w:rPr>
          <w:sz w:val="22"/>
          <w:szCs w:val="22"/>
        </w:rPr>
        <w:t>1</w:t>
      </w:r>
      <w:r w:rsidR="008D14F1" w:rsidRPr="00530768">
        <w:rPr>
          <w:sz w:val="22"/>
          <w:szCs w:val="22"/>
        </w:rPr>
        <w:t>/202</w:t>
      </w:r>
      <w:r w:rsidR="00BD712E" w:rsidRPr="00530768">
        <w:rPr>
          <w:sz w:val="22"/>
          <w:szCs w:val="22"/>
        </w:rPr>
        <w:t>1</w:t>
      </w:r>
      <w:r w:rsidR="007A188B" w:rsidRPr="00530768">
        <w:rPr>
          <w:sz w:val="22"/>
          <w:szCs w:val="22"/>
        </w:rPr>
        <w:t xml:space="preserve"> zgodnie z ustawą z</w:t>
      </w:r>
      <w:r w:rsidR="00BD712E" w:rsidRPr="00530768">
        <w:rPr>
          <w:sz w:val="22"/>
          <w:szCs w:val="22"/>
        </w:rPr>
        <w:t xml:space="preserve"> dnia 11 września 2019 r. Prawo zamówień publicznych (tj. Dz.U. z 2019 r. poz. 2019 ze zm.)</w:t>
      </w:r>
      <w:r w:rsidRPr="00530768">
        <w:rPr>
          <w:sz w:val="22"/>
          <w:szCs w:val="22"/>
        </w:rPr>
        <w:t xml:space="preserve"> w zakresie Pakietu</w:t>
      </w:r>
      <w:r w:rsidR="00BD712E" w:rsidRPr="00530768">
        <w:rPr>
          <w:sz w:val="22"/>
          <w:szCs w:val="22"/>
        </w:rPr>
        <w:t>…………………</w:t>
      </w:r>
      <w:r w:rsidRPr="00530768">
        <w:rPr>
          <w:sz w:val="22"/>
          <w:szCs w:val="22"/>
        </w:rPr>
        <w:t xml:space="preserve"> </w:t>
      </w:r>
      <w:r w:rsidR="00BD712E" w:rsidRPr="00530768">
        <w:rPr>
          <w:sz w:val="22"/>
          <w:szCs w:val="22"/>
        </w:rPr>
        <w:t>…………………………</w:t>
      </w:r>
    </w:p>
    <w:p w14:paraId="626654DF" w14:textId="77777777" w:rsidR="00F5569E" w:rsidRPr="00530768" w:rsidRDefault="00F5569E" w:rsidP="002E19B7">
      <w:pPr>
        <w:numPr>
          <w:ilvl w:val="0"/>
          <w:numId w:val="27"/>
        </w:numPr>
        <w:ind w:left="360" w:hanging="360"/>
        <w:jc w:val="both"/>
        <w:rPr>
          <w:sz w:val="22"/>
          <w:szCs w:val="22"/>
        </w:rPr>
      </w:pPr>
      <w:r w:rsidRPr="00530768">
        <w:rPr>
          <w:sz w:val="22"/>
          <w:szCs w:val="22"/>
        </w:rPr>
        <w:t>Przedmiot zamówienia realizowany jest w ramach projektu ……………………………………………………...</w:t>
      </w:r>
    </w:p>
    <w:p w14:paraId="0AD2CC73" w14:textId="77777777" w:rsidR="0097373F" w:rsidRPr="00530768" w:rsidRDefault="0097373F" w:rsidP="008C2CD1">
      <w:pPr>
        <w:ind w:left="360"/>
        <w:jc w:val="both"/>
        <w:rPr>
          <w:sz w:val="18"/>
          <w:szCs w:val="18"/>
        </w:rPr>
      </w:pPr>
    </w:p>
    <w:p w14:paraId="53FA1EA9" w14:textId="77777777" w:rsidR="004B6A62" w:rsidRPr="00530768" w:rsidRDefault="004B6A62" w:rsidP="008C2CD1">
      <w:pPr>
        <w:jc w:val="center"/>
        <w:rPr>
          <w:b/>
          <w:sz w:val="22"/>
          <w:szCs w:val="22"/>
        </w:rPr>
      </w:pPr>
      <w:r w:rsidRPr="00530768">
        <w:rPr>
          <w:b/>
          <w:sz w:val="22"/>
          <w:szCs w:val="22"/>
        </w:rPr>
        <w:t>§ 2</w:t>
      </w:r>
    </w:p>
    <w:p w14:paraId="3D770CCA" w14:textId="77777777" w:rsidR="004B6A62" w:rsidRPr="00530768" w:rsidRDefault="004B6A62" w:rsidP="008C2CD1">
      <w:pPr>
        <w:jc w:val="center"/>
        <w:rPr>
          <w:b/>
          <w:sz w:val="22"/>
          <w:szCs w:val="22"/>
        </w:rPr>
      </w:pPr>
      <w:r w:rsidRPr="00530768">
        <w:rPr>
          <w:b/>
          <w:sz w:val="22"/>
          <w:szCs w:val="22"/>
        </w:rPr>
        <w:t>PRZEDMIOT UMOWY</w:t>
      </w:r>
    </w:p>
    <w:p w14:paraId="1B328198" w14:textId="77777777" w:rsidR="004B6A62" w:rsidRPr="00530768" w:rsidRDefault="004B6A62" w:rsidP="002E19B7">
      <w:pPr>
        <w:numPr>
          <w:ilvl w:val="0"/>
          <w:numId w:val="32"/>
        </w:numPr>
        <w:ind w:left="360" w:hanging="360"/>
        <w:jc w:val="both"/>
        <w:rPr>
          <w:sz w:val="22"/>
          <w:szCs w:val="22"/>
        </w:rPr>
      </w:pPr>
      <w:r w:rsidRPr="00530768">
        <w:rPr>
          <w:sz w:val="22"/>
          <w:szCs w:val="22"/>
        </w:rPr>
        <w:t xml:space="preserve">Przedmiotem niniejszej umowy jest </w:t>
      </w:r>
      <w:r w:rsidR="00F5569E" w:rsidRPr="00530768">
        <w:rPr>
          <w:b/>
          <w:sz w:val="22"/>
          <w:szCs w:val="22"/>
        </w:rPr>
        <w:t>dostawa sprzętu komputerowego, części i akcesoriów komputerowych</w:t>
      </w:r>
      <w:r w:rsidRPr="00530768">
        <w:rPr>
          <w:sz w:val="22"/>
          <w:szCs w:val="22"/>
        </w:rPr>
        <w:t xml:space="preserve"> dla Instytutu Oceanologii Polskiej Akademii Nauk zgodnie ze złożoną ofertą z dnia…………</w:t>
      </w:r>
      <w:r w:rsidR="00645034" w:rsidRPr="00530768">
        <w:rPr>
          <w:sz w:val="22"/>
          <w:szCs w:val="22"/>
        </w:rPr>
        <w:t xml:space="preserve">….. oraz Specyfikacją </w:t>
      </w:r>
      <w:r w:rsidRPr="00530768">
        <w:rPr>
          <w:sz w:val="22"/>
          <w:szCs w:val="22"/>
        </w:rPr>
        <w:t>Warunków Zamówienia z dnia……………………..., według rodzaju, ilości i ceny szczegółowo określonych w załączonym Formularzu ofertowo - cenowym (Załącznik nr …………) i Zestawieniu Wymaganych Parametrów Technicznych i Gwarancji (Załącznik nr …………), stanowiącymi integralną część niniejszej umowy.</w:t>
      </w:r>
    </w:p>
    <w:p w14:paraId="7BA26062" w14:textId="77777777" w:rsidR="000759A7" w:rsidRPr="00530768" w:rsidRDefault="000759A7" w:rsidP="002E19B7">
      <w:pPr>
        <w:numPr>
          <w:ilvl w:val="0"/>
          <w:numId w:val="32"/>
        </w:numPr>
        <w:ind w:left="360" w:hanging="360"/>
        <w:jc w:val="both"/>
        <w:rPr>
          <w:sz w:val="22"/>
          <w:szCs w:val="22"/>
        </w:rPr>
      </w:pPr>
      <w:r w:rsidRPr="00530768">
        <w:rPr>
          <w:sz w:val="22"/>
          <w:szCs w:val="22"/>
        </w:rPr>
        <w:t>W ramach przedmiotowej umowy Wykonawca zobowiązany jest przenieść na Zamawiającego własność przedmiotu umowy i wydać mu rzecz, a Zamawiający przedmiot zamówienia odebrać i zapłacić Wykonawcy cenę (wynagrodzenie, o którym mowa w § 4 ust. 1 niniejszej Umowy).</w:t>
      </w:r>
    </w:p>
    <w:p w14:paraId="1F588A56" w14:textId="77777777" w:rsidR="004B6A62" w:rsidRPr="00530768" w:rsidRDefault="004B6A62" w:rsidP="002E19B7">
      <w:pPr>
        <w:numPr>
          <w:ilvl w:val="0"/>
          <w:numId w:val="32"/>
        </w:numPr>
        <w:ind w:left="360" w:hanging="360"/>
        <w:jc w:val="both"/>
        <w:rPr>
          <w:sz w:val="22"/>
          <w:szCs w:val="22"/>
        </w:rPr>
      </w:pPr>
      <w:r w:rsidRPr="00530768">
        <w:rPr>
          <w:sz w:val="22"/>
          <w:szCs w:val="22"/>
        </w:rPr>
        <w:t>Przedmiot umowy obejmuje dostawę i transport sprzętu, części lub akcesoriów do siedziby Zamawiającego w miejsce przez niego wskazane</w:t>
      </w:r>
      <w:r w:rsidR="007A188B" w:rsidRPr="00530768">
        <w:rPr>
          <w:sz w:val="22"/>
          <w:szCs w:val="22"/>
        </w:rPr>
        <w:t xml:space="preserve"> (w tym rozładunek i wniesienie)</w:t>
      </w:r>
      <w:r w:rsidRPr="00530768">
        <w:rPr>
          <w:sz w:val="22"/>
          <w:szCs w:val="22"/>
        </w:rPr>
        <w:t>.</w:t>
      </w:r>
    </w:p>
    <w:p w14:paraId="22BFCD1A" w14:textId="77777777" w:rsidR="004B6A62" w:rsidRPr="00530768" w:rsidRDefault="004B6A62" w:rsidP="002E19B7">
      <w:pPr>
        <w:numPr>
          <w:ilvl w:val="0"/>
          <w:numId w:val="32"/>
        </w:numPr>
        <w:ind w:left="360" w:hanging="360"/>
        <w:jc w:val="both"/>
        <w:rPr>
          <w:sz w:val="22"/>
          <w:szCs w:val="22"/>
        </w:rPr>
      </w:pPr>
      <w:r w:rsidRPr="00530768">
        <w:rPr>
          <w:sz w:val="22"/>
          <w:szCs w:val="22"/>
        </w:rPr>
        <w:t>Przedmiot umowy jest fabrycznie nowy, wolny od wszelkich wad i uszkodzeń, bez wcześniejszej eksploatacji i nie jest przedmiotem praw osób trzecich.</w:t>
      </w:r>
    </w:p>
    <w:p w14:paraId="332C1957" w14:textId="77777777" w:rsidR="00F76EB1" w:rsidRPr="00530768" w:rsidRDefault="004B6A62" w:rsidP="002E19B7">
      <w:pPr>
        <w:numPr>
          <w:ilvl w:val="0"/>
          <w:numId w:val="32"/>
        </w:numPr>
        <w:ind w:left="360" w:hanging="360"/>
        <w:jc w:val="both"/>
        <w:rPr>
          <w:sz w:val="22"/>
          <w:szCs w:val="22"/>
        </w:rPr>
      </w:pPr>
      <w:r w:rsidRPr="00530768">
        <w:rPr>
          <w:sz w:val="22"/>
          <w:szCs w:val="22"/>
        </w:rPr>
        <w:t>Wykonawca przekaże Zamawiającemu wraz z dostawą</w:t>
      </w:r>
      <w:r w:rsidR="00F76EB1" w:rsidRPr="00530768">
        <w:rPr>
          <w:sz w:val="22"/>
          <w:szCs w:val="22"/>
        </w:rPr>
        <w:t>:</w:t>
      </w:r>
    </w:p>
    <w:p w14:paraId="3DD4EF9A" w14:textId="77777777" w:rsidR="00F76EB1" w:rsidRPr="00530768" w:rsidRDefault="004B6A62" w:rsidP="002E19B7">
      <w:pPr>
        <w:pStyle w:val="Akapitzlist"/>
        <w:numPr>
          <w:ilvl w:val="1"/>
          <w:numId w:val="44"/>
        </w:numPr>
        <w:ind w:left="709"/>
        <w:jc w:val="both"/>
        <w:rPr>
          <w:sz w:val="22"/>
          <w:szCs w:val="22"/>
        </w:rPr>
      </w:pPr>
      <w:r w:rsidRPr="00530768">
        <w:rPr>
          <w:sz w:val="22"/>
          <w:szCs w:val="22"/>
        </w:rPr>
        <w:t xml:space="preserve">dokumentację sprzętu (w tym instrukcje obsługi urządzeń) w języku polskim, </w:t>
      </w:r>
    </w:p>
    <w:p w14:paraId="2CF8CE59" w14:textId="77777777" w:rsidR="00F76EB1" w:rsidRPr="00530768" w:rsidRDefault="004B6A62" w:rsidP="002E19B7">
      <w:pPr>
        <w:pStyle w:val="Akapitzlist"/>
        <w:numPr>
          <w:ilvl w:val="1"/>
          <w:numId w:val="44"/>
        </w:numPr>
        <w:ind w:left="709"/>
        <w:jc w:val="both"/>
        <w:rPr>
          <w:sz w:val="22"/>
          <w:szCs w:val="22"/>
        </w:rPr>
      </w:pPr>
      <w:r w:rsidRPr="00530768">
        <w:rPr>
          <w:sz w:val="22"/>
          <w:szCs w:val="22"/>
        </w:rPr>
        <w:t>wszelkie licencje na oprogramowanie dostarczane w ramach realizacji przedmiotu zamówienia (w tym na systemy operacyjne zainstalowane na komputerach)</w:t>
      </w:r>
      <w:r w:rsidR="00F76EB1" w:rsidRPr="00530768">
        <w:rPr>
          <w:sz w:val="22"/>
          <w:szCs w:val="22"/>
        </w:rPr>
        <w:t>,</w:t>
      </w:r>
    </w:p>
    <w:p w14:paraId="6010F948" w14:textId="77777777" w:rsidR="004B6A62" w:rsidRPr="00530768" w:rsidRDefault="004B6A62" w:rsidP="002E19B7">
      <w:pPr>
        <w:pStyle w:val="Akapitzlist"/>
        <w:numPr>
          <w:ilvl w:val="1"/>
          <w:numId w:val="44"/>
        </w:numPr>
        <w:ind w:left="709"/>
        <w:jc w:val="both"/>
        <w:rPr>
          <w:sz w:val="22"/>
          <w:szCs w:val="22"/>
        </w:rPr>
      </w:pPr>
      <w:r w:rsidRPr="00530768">
        <w:rPr>
          <w:sz w:val="22"/>
          <w:szCs w:val="22"/>
        </w:rPr>
        <w:t>dokumenty gwarancji lub inne dokumenty, jeśli są wymagane do realizacji uprawnień przez Zamawiającego.</w:t>
      </w:r>
    </w:p>
    <w:p w14:paraId="06382DE7" w14:textId="77777777" w:rsidR="004B6A62" w:rsidRPr="00530768" w:rsidRDefault="004B6A62" w:rsidP="002E19B7">
      <w:pPr>
        <w:numPr>
          <w:ilvl w:val="0"/>
          <w:numId w:val="32"/>
        </w:numPr>
        <w:ind w:left="360" w:hanging="360"/>
        <w:jc w:val="both"/>
        <w:rPr>
          <w:sz w:val="22"/>
          <w:szCs w:val="22"/>
        </w:rPr>
      </w:pPr>
      <w:r w:rsidRPr="00530768">
        <w:rPr>
          <w:sz w:val="22"/>
          <w:szCs w:val="22"/>
        </w:rPr>
        <w:t>Wykonawca przejmuje na siebie odpowiedzialność z tytułu wszelkich roszczeń, z jakimi osoby trzecie wystąpią przeciwko Zamawiającemu w związku z korzystaniem przez niego z praw należących do osób trzecich, a w szczególności z praw autorskich, patentów, wzorów użytkowych, wzorów zdobniczych, wzorów przemysłowych lub znaków towarowych, jeżeli normalne używanie przedmiotu niniejszej umowy wymaga korzystania z tych praw.</w:t>
      </w:r>
    </w:p>
    <w:p w14:paraId="3445BC3A" w14:textId="77777777" w:rsidR="007A188B" w:rsidRPr="00530768" w:rsidRDefault="007A188B" w:rsidP="002E19B7">
      <w:pPr>
        <w:numPr>
          <w:ilvl w:val="0"/>
          <w:numId w:val="32"/>
        </w:numPr>
        <w:ind w:left="360" w:hanging="360"/>
        <w:jc w:val="both"/>
        <w:rPr>
          <w:sz w:val="22"/>
          <w:szCs w:val="22"/>
        </w:rPr>
      </w:pPr>
      <w:r w:rsidRPr="00530768">
        <w:rPr>
          <w:sz w:val="22"/>
          <w:szCs w:val="22"/>
        </w:rPr>
        <w:t>Zamawiający i Wykonawca obowiązani są współdziałać przy wykonaniu umowy, w celu należytej realizacji zamówienia.</w:t>
      </w:r>
    </w:p>
    <w:p w14:paraId="7252D795" w14:textId="77777777" w:rsidR="004B6A62" w:rsidRPr="00530768" w:rsidRDefault="004B6A62" w:rsidP="002E19B7">
      <w:pPr>
        <w:numPr>
          <w:ilvl w:val="0"/>
          <w:numId w:val="32"/>
        </w:numPr>
        <w:ind w:left="360" w:hanging="360"/>
        <w:jc w:val="both"/>
        <w:rPr>
          <w:sz w:val="22"/>
          <w:szCs w:val="22"/>
        </w:rPr>
      </w:pPr>
      <w:r w:rsidRPr="00530768">
        <w:rPr>
          <w:sz w:val="22"/>
          <w:szCs w:val="22"/>
        </w:rPr>
        <w:t>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wobec osób fizycznych, od których dane osobowe bezpośrednio lub pośrednio pozyskał w celu podpisania i realizacji niniejszej umowy. Wykonawca oświadcza dodatkowo, iż każdorazowo przekazując Zamawiającemu dane osobowe, będzie wypełniał obowiązek, o którym mowa w zdaniu pierwszym.</w:t>
      </w:r>
    </w:p>
    <w:p w14:paraId="6F255926" w14:textId="77777777" w:rsidR="004B6A62" w:rsidRPr="00530768" w:rsidRDefault="004B6A62" w:rsidP="008C2CD1">
      <w:pPr>
        <w:keepNext/>
        <w:jc w:val="center"/>
        <w:rPr>
          <w:b/>
          <w:sz w:val="22"/>
          <w:szCs w:val="22"/>
        </w:rPr>
      </w:pPr>
      <w:r w:rsidRPr="00530768">
        <w:rPr>
          <w:b/>
          <w:sz w:val="22"/>
          <w:szCs w:val="22"/>
        </w:rPr>
        <w:lastRenderedPageBreak/>
        <w:t>§ 3</w:t>
      </w:r>
    </w:p>
    <w:p w14:paraId="06DA07E9" w14:textId="77777777" w:rsidR="004B6A62" w:rsidRPr="00530768" w:rsidRDefault="004B6A62" w:rsidP="008C2CD1">
      <w:pPr>
        <w:keepNext/>
        <w:jc w:val="center"/>
        <w:rPr>
          <w:b/>
          <w:sz w:val="22"/>
          <w:szCs w:val="22"/>
        </w:rPr>
      </w:pPr>
      <w:r w:rsidRPr="00530768">
        <w:rPr>
          <w:b/>
          <w:sz w:val="22"/>
          <w:szCs w:val="22"/>
        </w:rPr>
        <w:t>TERMIN REALIZACJI</w:t>
      </w:r>
    </w:p>
    <w:p w14:paraId="756E27EB" w14:textId="77777777" w:rsidR="004B6A62" w:rsidRPr="00530768" w:rsidRDefault="004B6A62" w:rsidP="008C2CD1">
      <w:pPr>
        <w:ind w:left="397"/>
        <w:jc w:val="both"/>
        <w:rPr>
          <w:sz w:val="22"/>
          <w:szCs w:val="22"/>
        </w:rPr>
      </w:pPr>
      <w:r w:rsidRPr="00530768">
        <w:rPr>
          <w:sz w:val="22"/>
          <w:szCs w:val="22"/>
        </w:rPr>
        <w:t xml:space="preserve">Dostawa sprzętu, części lub akcesoriów określonych w § 2 niniejszej umowy nastąpi nie później niż w terminie ............... od dnia podpisania </w:t>
      </w:r>
      <w:r w:rsidR="003A7AF8" w:rsidRPr="00530768">
        <w:rPr>
          <w:sz w:val="22"/>
          <w:szCs w:val="22"/>
        </w:rPr>
        <w:t>umowy do siedziby Zamawiającego</w:t>
      </w:r>
      <w:r w:rsidRPr="00530768">
        <w:rPr>
          <w:sz w:val="22"/>
          <w:szCs w:val="22"/>
        </w:rPr>
        <w:t xml:space="preserve">: ul. Powstańców Warszawy 55, 81 – 712 Sopot. </w:t>
      </w:r>
    </w:p>
    <w:p w14:paraId="1DFE5E01" w14:textId="77777777" w:rsidR="004B6A62" w:rsidRPr="00530768" w:rsidRDefault="004B6A62" w:rsidP="008C2CD1">
      <w:pPr>
        <w:keepNext/>
        <w:jc w:val="center"/>
        <w:rPr>
          <w:b/>
          <w:sz w:val="22"/>
          <w:szCs w:val="22"/>
        </w:rPr>
      </w:pPr>
      <w:r w:rsidRPr="00530768">
        <w:rPr>
          <w:b/>
          <w:sz w:val="22"/>
          <w:szCs w:val="22"/>
        </w:rPr>
        <w:t>§ 4</w:t>
      </w:r>
    </w:p>
    <w:p w14:paraId="42691B1D" w14:textId="77777777" w:rsidR="004B6A62" w:rsidRPr="00530768" w:rsidRDefault="004B6A62" w:rsidP="008C2CD1">
      <w:pPr>
        <w:keepNext/>
        <w:jc w:val="center"/>
        <w:rPr>
          <w:b/>
          <w:sz w:val="22"/>
          <w:szCs w:val="22"/>
        </w:rPr>
      </w:pPr>
      <w:r w:rsidRPr="00530768">
        <w:rPr>
          <w:b/>
          <w:sz w:val="22"/>
          <w:szCs w:val="22"/>
        </w:rPr>
        <w:t>WYNAGRODZENIE</w:t>
      </w:r>
    </w:p>
    <w:p w14:paraId="5541FDB4" w14:textId="77777777" w:rsidR="004B6A62" w:rsidRPr="00530768" w:rsidRDefault="004B6A62" w:rsidP="002E19B7">
      <w:pPr>
        <w:numPr>
          <w:ilvl w:val="0"/>
          <w:numId w:val="26"/>
        </w:numPr>
        <w:ind w:left="360" w:hanging="360"/>
        <w:jc w:val="both"/>
        <w:rPr>
          <w:sz w:val="22"/>
          <w:szCs w:val="22"/>
        </w:rPr>
      </w:pPr>
      <w:r w:rsidRPr="00530768">
        <w:rPr>
          <w:sz w:val="22"/>
          <w:szCs w:val="22"/>
        </w:rPr>
        <w:t xml:space="preserve">Za wykonanie przedmiotu umowy Wykonawca otrzyma od Zamawiającego wynagrodzenie, ustalone na podstawie cen jednostkowych zgodnie ze złożoną ofertą w wysokości …………………. zł netto (słownie: …………………), powiększone o kwotę podatku VAT. </w:t>
      </w:r>
    </w:p>
    <w:p w14:paraId="5FAEB7E2" w14:textId="77777777" w:rsidR="004B6A62" w:rsidRPr="00530768" w:rsidRDefault="004B6A62" w:rsidP="002E19B7">
      <w:pPr>
        <w:numPr>
          <w:ilvl w:val="0"/>
          <w:numId w:val="26"/>
        </w:numPr>
        <w:tabs>
          <w:tab w:val="clear" w:pos="720"/>
        </w:tabs>
        <w:ind w:left="360" w:hanging="360"/>
        <w:jc w:val="both"/>
        <w:rPr>
          <w:sz w:val="22"/>
          <w:szCs w:val="22"/>
        </w:rPr>
      </w:pPr>
      <w:r w:rsidRPr="00530768">
        <w:rPr>
          <w:sz w:val="22"/>
          <w:szCs w:val="22"/>
        </w:rPr>
        <w:t>Wartość brutto umowy wynosi ……………….zł  (słownie:…………………..).</w:t>
      </w:r>
    </w:p>
    <w:p w14:paraId="4CD13C9B" w14:textId="35AA4EA4" w:rsidR="004B6A62" w:rsidRPr="00530768" w:rsidRDefault="004B6A62" w:rsidP="002E19B7">
      <w:pPr>
        <w:numPr>
          <w:ilvl w:val="0"/>
          <w:numId w:val="26"/>
        </w:numPr>
        <w:tabs>
          <w:tab w:val="clear" w:pos="720"/>
        </w:tabs>
        <w:ind w:left="360" w:hanging="360"/>
        <w:jc w:val="both"/>
        <w:rPr>
          <w:sz w:val="22"/>
          <w:szCs w:val="22"/>
        </w:rPr>
      </w:pPr>
      <w:r w:rsidRPr="00530768">
        <w:rPr>
          <w:sz w:val="22"/>
          <w:szCs w:val="22"/>
        </w:rPr>
        <w:t xml:space="preserve">Powyższe wynagrodzenie obejmuje wszystkie koszty związane z realizacją przedmiotu niniejszej umowy w tym: koszt towaru, koszty odpowiedniego opakowania i ubezpieczenia sprzętu, części lub akcesoriów w czasie dostawy do siedziby Zamawiającego, koszty transportu i dostawy sprzętu, części lub akcesoriów do siedziby Zamawiającego </w:t>
      </w:r>
      <w:r w:rsidR="009A1B20" w:rsidRPr="00530768">
        <w:rPr>
          <w:sz w:val="22"/>
          <w:szCs w:val="22"/>
        </w:rPr>
        <w:t>oraz koszt gwarancji i serwisu gwarancyjnego, a także koszt licencji na oprogramowanie.</w:t>
      </w:r>
    </w:p>
    <w:p w14:paraId="120EE88B" w14:textId="7367948B" w:rsidR="004B6A62" w:rsidRPr="00530768" w:rsidRDefault="004B6A62" w:rsidP="002E19B7">
      <w:pPr>
        <w:numPr>
          <w:ilvl w:val="0"/>
          <w:numId w:val="26"/>
        </w:numPr>
        <w:tabs>
          <w:tab w:val="clear" w:pos="720"/>
        </w:tabs>
        <w:ind w:left="360" w:hanging="360"/>
        <w:jc w:val="both"/>
        <w:rPr>
          <w:sz w:val="22"/>
          <w:szCs w:val="22"/>
        </w:rPr>
      </w:pPr>
      <w:r w:rsidRPr="00530768">
        <w:rPr>
          <w:sz w:val="22"/>
          <w:szCs w:val="22"/>
        </w:rPr>
        <w:t xml:space="preserve">Koszty podatku VAT zostaną rozliczone i pokryte przez Zamawiającego, jeżeli na Zamawiającym spoczywa taki obowiązek zgodnie z przepisami o podatku od towarów i usług. W przypadku powstania po stronie Zamawiającego obowiązku podatkowego zgodnie z przepisami o podatku od towarów i usług, Wykonawcy przysługiwać będzie jedynie wartość netto asortymentu, w zakresie którego na Zamawiającym ciążyć będzie obowiązek podatkowy, ustalona zgodnie z odpowiednim formularzem </w:t>
      </w:r>
      <w:r w:rsidR="00501AD1" w:rsidRPr="00530768">
        <w:rPr>
          <w:sz w:val="22"/>
          <w:szCs w:val="22"/>
        </w:rPr>
        <w:t>ofertowo-</w:t>
      </w:r>
      <w:r w:rsidRPr="00530768">
        <w:rPr>
          <w:sz w:val="22"/>
          <w:szCs w:val="22"/>
        </w:rPr>
        <w:t xml:space="preserve">cenowym. </w:t>
      </w:r>
    </w:p>
    <w:p w14:paraId="60FBD4FE" w14:textId="77777777" w:rsidR="004B6A62" w:rsidRPr="00530768" w:rsidRDefault="004B6A62" w:rsidP="008C2CD1">
      <w:pPr>
        <w:ind w:left="360"/>
        <w:jc w:val="both"/>
        <w:rPr>
          <w:sz w:val="18"/>
          <w:szCs w:val="18"/>
        </w:rPr>
      </w:pPr>
    </w:p>
    <w:p w14:paraId="3826EC77" w14:textId="77777777" w:rsidR="004B6A62" w:rsidRPr="00530768" w:rsidRDefault="004B6A62" w:rsidP="008C2CD1">
      <w:pPr>
        <w:keepNext/>
        <w:jc w:val="center"/>
        <w:rPr>
          <w:b/>
          <w:sz w:val="22"/>
          <w:szCs w:val="22"/>
        </w:rPr>
      </w:pPr>
      <w:r w:rsidRPr="00530768">
        <w:rPr>
          <w:b/>
          <w:sz w:val="22"/>
          <w:szCs w:val="22"/>
        </w:rPr>
        <w:t>§ 5</w:t>
      </w:r>
    </w:p>
    <w:p w14:paraId="484A630D" w14:textId="77777777" w:rsidR="004B6A62" w:rsidRPr="00530768" w:rsidRDefault="004B6A62" w:rsidP="008C2CD1">
      <w:pPr>
        <w:keepNext/>
        <w:jc w:val="center"/>
        <w:rPr>
          <w:b/>
          <w:sz w:val="22"/>
          <w:szCs w:val="22"/>
        </w:rPr>
      </w:pPr>
      <w:r w:rsidRPr="00530768">
        <w:rPr>
          <w:b/>
          <w:sz w:val="22"/>
          <w:szCs w:val="22"/>
        </w:rPr>
        <w:t>WARUNKI REALIZACJI</w:t>
      </w:r>
    </w:p>
    <w:p w14:paraId="68C6D10C" w14:textId="77777777" w:rsidR="004B6A62" w:rsidRPr="00530768" w:rsidRDefault="004B6A62" w:rsidP="002E19B7">
      <w:pPr>
        <w:numPr>
          <w:ilvl w:val="3"/>
          <w:numId w:val="28"/>
        </w:numPr>
        <w:tabs>
          <w:tab w:val="clear" w:pos="2880"/>
        </w:tabs>
        <w:ind w:left="360" w:hanging="360"/>
        <w:jc w:val="both"/>
        <w:rPr>
          <w:sz w:val="22"/>
          <w:szCs w:val="22"/>
        </w:rPr>
      </w:pPr>
      <w:r w:rsidRPr="00530768">
        <w:rPr>
          <w:sz w:val="22"/>
          <w:szCs w:val="22"/>
        </w:rPr>
        <w:t xml:space="preserve">Strony postanawiają, że zapłata za realizację przedmiotu zamówienia odbędzie się na podstawie </w:t>
      </w:r>
      <w:r w:rsidR="00417159" w:rsidRPr="00530768">
        <w:rPr>
          <w:sz w:val="22"/>
          <w:szCs w:val="22"/>
        </w:rPr>
        <w:t xml:space="preserve">prawidłowo wystawionej </w:t>
      </w:r>
      <w:r w:rsidRPr="00530768">
        <w:rPr>
          <w:sz w:val="22"/>
          <w:szCs w:val="22"/>
        </w:rPr>
        <w:t xml:space="preserve">faktury </w:t>
      </w:r>
      <w:r w:rsidR="00417159" w:rsidRPr="00530768">
        <w:rPr>
          <w:sz w:val="22"/>
          <w:szCs w:val="22"/>
        </w:rPr>
        <w:t>(a w przypadku gdy umowa obejmuje więcej niż jeden Pakiet, prawidłowo wystawionych faktur, osobno dla każdego Pakietu)</w:t>
      </w:r>
      <w:r w:rsidRPr="00530768">
        <w:rPr>
          <w:sz w:val="22"/>
          <w:szCs w:val="22"/>
        </w:rPr>
        <w:t xml:space="preserve"> dla Instytutu Oceanologii PAN po dokonaniu odbioru przedmiotu zamówienia przez Zamawiającego bez zastrzeżeń. Wykonawca określi na fakturze nazwę dostarczonego towaru zgodnie z opisem odpowiedniego pakietu w </w:t>
      </w:r>
      <w:r w:rsidR="00E453CE" w:rsidRPr="00530768">
        <w:rPr>
          <w:sz w:val="22"/>
          <w:szCs w:val="22"/>
        </w:rPr>
        <w:t>SWZ</w:t>
      </w:r>
      <w:r w:rsidRPr="00530768">
        <w:rPr>
          <w:sz w:val="22"/>
          <w:szCs w:val="22"/>
        </w:rPr>
        <w:t xml:space="preserve">. </w:t>
      </w:r>
    </w:p>
    <w:p w14:paraId="2E4EA5B5" w14:textId="520EA425" w:rsidR="004B6A62" w:rsidRPr="00530768" w:rsidRDefault="004B6A62" w:rsidP="002E19B7">
      <w:pPr>
        <w:numPr>
          <w:ilvl w:val="3"/>
          <w:numId w:val="28"/>
        </w:numPr>
        <w:tabs>
          <w:tab w:val="clear" w:pos="2880"/>
        </w:tabs>
        <w:ind w:left="360" w:hanging="360"/>
        <w:jc w:val="both"/>
        <w:rPr>
          <w:sz w:val="22"/>
          <w:szCs w:val="22"/>
        </w:rPr>
      </w:pPr>
      <w:r w:rsidRPr="00530768">
        <w:rPr>
          <w:sz w:val="22"/>
          <w:szCs w:val="22"/>
        </w:rPr>
        <w:t xml:space="preserve">Należność za dostarczony i odebrany przedmiot umowy regulowana będzie przelewem z rachunku Zamawiającego na rachunek Wykonawcy </w:t>
      </w:r>
      <w:r w:rsidR="00D57F15" w:rsidRPr="00530768">
        <w:rPr>
          <w:sz w:val="22"/>
          <w:szCs w:val="22"/>
        </w:rPr>
        <w:t>wskazany na fakturze</w:t>
      </w:r>
      <w:r w:rsidR="003959FC" w:rsidRPr="00530768">
        <w:rPr>
          <w:sz w:val="22"/>
          <w:szCs w:val="22"/>
        </w:rPr>
        <w:t>,</w:t>
      </w:r>
      <w:r w:rsidR="00600AD3" w:rsidRPr="00530768">
        <w:rPr>
          <w:sz w:val="22"/>
          <w:szCs w:val="22"/>
        </w:rPr>
        <w:t xml:space="preserve"> </w:t>
      </w:r>
      <w:r w:rsidRPr="00530768">
        <w:rPr>
          <w:sz w:val="22"/>
          <w:szCs w:val="22"/>
        </w:rPr>
        <w:t xml:space="preserve">po otrzymaniu zamówionego towaru, w terminie do </w:t>
      </w:r>
      <w:r w:rsidR="007760B4" w:rsidRPr="00530768">
        <w:rPr>
          <w:sz w:val="22"/>
          <w:szCs w:val="22"/>
        </w:rPr>
        <w:t xml:space="preserve">30 </w:t>
      </w:r>
      <w:r w:rsidRPr="00530768">
        <w:rPr>
          <w:sz w:val="22"/>
          <w:szCs w:val="22"/>
        </w:rPr>
        <w:t>dni od daty otrzymania przez Zamawiającego prawidłowo wystawionej faktury przez Wykonawcę, po wcześniejszym dostarczeniu towaru, przekazaniu Zamawiającemu dokumentów</w:t>
      </w:r>
      <w:r w:rsidR="007A188B" w:rsidRPr="00530768">
        <w:rPr>
          <w:sz w:val="22"/>
          <w:szCs w:val="22"/>
        </w:rPr>
        <w:t xml:space="preserve"> i licencji</w:t>
      </w:r>
      <w:r w:rsidRPr="00530768">
        <w:rPr>
          <w:sz w:val="22"/>
          <w:szCs w:val="22"/>
        </w:rPr>
        <w:t xml:space="preserve">, o których mowa w § 2 ust. </w:t>
      </w:r>
      <w:r w:rsidR="007A188B" w:rsidRPr="00530768">
        <w:rPr>
          <w:sz w:val="22"/>
          <w:szCs w:val="22"/>
        </w:rPr>
        <w:t>5</w:t>
      </w:r>
      <w:r w:rsidRPr="00530768">
        <w:rPr>
          <w:sz w:val="22"/>
          <w:szCs w:val="22"/>
        </w:rPr>
        <w:t xml:space="preserve"> i podpisaniu przez Zamawiającego protokołu zdawczo-odbiorczego bez zastrzeżeń. Wykonawca ws</w:t>
      </w:r>
      <w:r w:rsidR="007760B4" w:rsidRPr="00530768">
        <w:rPr>
          <w:sz w:val="22"/>
          <w:szCs w:val="22"/>
        </w:rPr>
        <w:t>każe w protokole zdawczo-odbiorczym</w:t>
      </w:r>
      <w:r w:rsidRPr="00530768">
        <w:rPr>
          <w:sz w:val="22"/>
          <w:szCs w:val="22"/>
        </w:rPr>
        <w:t xml:space="preserve"> numery seryjne dostarczanego towaru.</w:t>
      </w:r>
    </w:p>
    <w:p w14:paraId="1A37DD42" w14:textId="77777777" w:rsidR="00B16893" w:rsidRPr="00530768" w:rsidRDefault="00B16893" w:rsidP="002E19B7">
      <w:pPr>
        <w:numPr>
          <w:ilvl w:val="3"/>
          <w:numId w:val="28"/>
        </w:numPr>
        <w:tabs>
          <w:tab w:val="clear" w:pos="2880"/>
        </w:tabs>
        <w:ind w:left="360" w:hanging="360"/>
        <w:jc w:val="both"/>
        <w:rPr>
          <w:sz w:val="22"/>
          <w:szCs w:val="22"/>
        </w:rPr>
      </w:pPr>
      <w:r w:rsidRPr="00530768">
        <w:rPr>
          <w:sz w:val="22"/>
          <w:szCs w:val="22"/>
        </w:rPr>
        <w:t>Wykonawca ma prawo do naliczania odsetek ustawowych za nieterminową zapłatę.</w:t>
      </w:r>
    </w:p>
    <w:p w14:paraId="6C2FF1E9" w14:textId="77777777" w:rsidR="007A188B" w:rsidRPr="00530768" w:rsidRDefault="007A188B" w:rsidP="002E19B7">
      <w:pPr>
        <w:numPr>
          <w:ilvl w:val="3"/>
          <w:numId w:val="28"/>
        </w:numPr>
        <w:tabs>
          <w:tab w:val="clear" w:pos="2880"/>
        </w:tabs>
        <w:ind w:left="360" w:hanging="360"/>
        <w:jc w:val="both"/>
        <w:rPr>
          <w:sz w:val="22"/>
          <w:szCs w:val="22"/>
        </w:rPr>
      </w:pPr>
      <w:r w:rsidRPr="00530768">
        <w:rPr>
          <w:sz w:val="22"/>
          <w:szCs w:val="22"/>
        </w:rPr>
        <w:t xml:space="preserve">Wykonawca oświadcza, że </w:t>
      </w:r>
      <w:r w:rsidRPr="00530768">
        <w:rPr>
          <w:b/>
          <w:sz w:val="22"/>
          <w:szCs w:val="22"/>
        </w:rPr>
        <w:t>jest / nie jest</w:t>
      </w:r>
      <w:r w:rsidRPr="00530768">
        <w:rPr>
          <w:sz w:val="22"/>
          <w:szCs w:val="22"/>
        </w:rPr>
        <w:t xml:space="preserve"> zarejestrowany jako czynny podatnik podatku VAT.</w:t>
      </w:r>
    </w:p>
    <w:p w14:paraId="066055AF" w14:textId="77777777" w:rsidR="006D6269" w:rsidRPr="00530768" w:rsidRDefault="006D6269" w:rsidP="002E19B7">
      <w:pPr>
        <w:numPr>
          <w:ilvl w:val="3"/>
          <w:numId w:val="28"/>
        </w:numPr>
        <w:tabs>
          <w:tab w:val="clear" w:pos="2880"/>
        </w:tabs>
        <w:ind w:left="360" w:hanging="360"/>
        <w:jc w:val="both"/>
        <w:rPr>
          <w:sz w:val="22"/>
          <w:szCs w:val="22"/>
        </w:rPr>
      </w:pPr>
      <w:r w:rsidRPr="00530768">
        <w:rPr>
          <w:sz w:val="22"/>
          <w:szCs w:val="22"/>
        </w:rPr>
        <w:t>Numer rachunku wskazany przez Wykonawcę na fakturze powinien być zgodny z numerem wskazanym w Wykaz</w:t>
      </w:r>
      <w:r w:rsidR="00600AD3" w:rsidRPr="00530768">
        <w:rPr>
          <w:sz w:val="22"/>
          <w:szCs w:val="22"/>
        </w:rPr>
        <w:t>ie</w:t>
      </w:r>
      <w:r w:rsidRPr="00530768">
        <w:rPr>
          <w:sz w:val="22"/>
          <w:szCs w:val="22"/>
        </w:rPr>
        <w:t xml:space="preserve"> podatników VAT (zwanym dalej „białą listą podatników VAT”), chyba że zgodnie z przepisami prawa rachunek Wykonawcy nie podlega wpisowi w ww. wykazie.</w:t>
      </w:r>
    </w:p>
    <w:p w14:paraId="38C3CC8D" w14:textId="77777777" w:rsidR="0023035C" w:rsidRPr="00530768" w:rsidRDefault="0023035C" w:rsidP="002E19B7">
      <w:pPr>
        <w:numPr>
          <w:ilvl w:val="3"/>
          <w:numId w:val="28"/>
        </w:numPr>
        <w:tabs>
          <w:tab w:val="clear" w:pos="2880"/>
        </w:tabs>
        <w:ind w:left="360" w:hanging="360"/>
        <w:jc w:val="both"/>
        <w:rPr>
          <w:sz w:val="22"/>
          <w:szCs w:val="22"/>
        </w:rPr>
      </w:pPr>
      <w:r w:rsidRPr="00530768">
        <w:rPr>
          <w:sz w:val="22"/>
          <w:szCs w:val="22"/>
        </w:rPr>
        <w:t>Zamawiającemu przysługuje uprawnienie do weryfikacji czy numer rachunku podany przez Wykonawcę znajduje się na białej liście podatników VAT. W przypadku braku numeru rachunku na ww. liście lub jego niezgodności z rachunkiem wskazanym na białej liście, Zamawiającemu przysługuje uprawnienie do wstrzymania płatności do czasu wyjaśnienia sprawy.</w:t>
      </w:r>
    </w:p>
    <w:p w14:paraId="4A8B1CFB" w14:textId="77777777" w:rsidR="003B3621" w:rsidRPr="00530768" w:rsidRDefault="0023035C" w:rsidP="002E19B7">
      <w:pPr>
        <w:numPr>
          <w:ilvl w:val="3"/>
          <w:numId w:val="28"/>
        </w:numPr>
        <w:tabs>
          <w:tab w:val="clear" w:pos="2880"/>
        </w:tabs>
        <w:ind w:left="360" w:hanging="360"/>
        <w:jc w:val="both"/>
        <w:rPr>
          <w:sz w:val="22"/>
          <w:szCs w:val="22"/>
        </w:rPr>
      </w:pPr>
      <w:r w:rsidRPr="00530768">
        <w:rPr>
          <w:sz w:val="22"/>
          <w:szCs w:val="22"/>
        </w:rPr>
        <w:t xml:space="preserve">Zamawiającemu przysługuje </w:t>
      </w:r>
      <w:r w:rsidR="00F6551B" w:rsidRPr="00530768">
        <w:rPr>
          <w:sz w:val="22"/>
          <w:szCs w:val="22"/>
        </w:rPr>
        <w:t>prawo żądania</w:t>
      </w:r>
      <w:r w:rsidR="00B16893" w:rsidRPr="00530768">
        <w:rPr>
          <w:sz w:val="22"/>
          <w:szCs w:val="22"/>
        </w:rPr>
        <w:t xml:space="preserve"> zmiany numeru rachunku wskazanego na fakturze na rachunek zgodny z rachunkiem uwidocznionym na białej liście podatników VAT.</w:t>
      </w:r>
      <w:r w:rsidR="003B3621" w:rsidRPr="00530768">
        <w:rPr>
          <w:sz w:val="22"/>
          <w:szCs w:val="22"/>
        </w:rPr>
        <w:t xml:space="preserve"> Zamawiający uprawniony jest do wstrzymania płatności do czasu zmiany przez Wykonawcę numeru rachunku na fakturze na zgodny z numerem wskazanym na białej liście podatników VAT.</w:t>
      </w:r>
    </w:p>
    <w:p w14:paraId="55E3A844" w14:textId="77777777" w:rsidR="00A36AE9" w:rsidRPr="00530768" w:rsidRDefault="00A36AE9" w:rsidP="002E19B7">
      <w:pPr>
        <w:numPr>
          <w:ilvl w:val="3"/>
          <w:numId w:val="28"/>
        </w:numPr>
        <w:tabs>
          <w:tab w:val="clear" w:pos="2880"/>
        </w:tabs>
        <w:ind w:left="360" w:hanging="360"/>
        <w:jc w:val="both"/>
        <w:rPr>
          <w:sz w:val="22"/>
          <w:szCs w:val="22"/>
        </w:rPr>
      </w:pPr>
      <w:r w:rsidRPr="00530768">
        <w:rPr>
          <w:sz w:val="22"/>
          <w:szCs w:val="22"/>
        </w:rPr>
        <w:t>Zamawiający może dokonać płatności, a w przypadkach o których mowa w art. 105a ust. 1a ustawy o podatku od towarów i usług, dokona płatności, stosując mechanizm podzielonej płatności, o którym mowa w rozdziale 1a ustawy o podatku od towarów i usług.</w:t>
      </w:r>
    </w:p>
    <w:p w14:paraId="19BB25CD" w14:textId="77777777" w:rsidR="00AD4C28" w:rsidRPr="00530768" w:rsidRDefault="00AD4C28" w:rsidP="002E19B7">
      <w:pPr>
        <w:numPr>
          <w:ilvl w:val="3"/>
          <w:numId w:val="28"/>
        </w:numPr>
        <w:tabs>
          <w:tab w:val="clear" w:pos="2880"/>
        </w:tabs>
        <w:ind w:left="360" w:hanging="360"/>
        <w:jc w:val="both"/>
        <w:rPr>
          <w:sz w:val="22"/>
          <w:szCs w:val="22"/>
        </w:rPr>
      </w:pPr>
      <w:r w:rsidRPr="00530768">
        <w:rPr>
          <w:sz w:val="22"/>
          <w:szCs w:val="22"/>
        </w:rPr>
        <w:t>Wykonawca uprawniony jest do przesłania Zamawiającemu ustrukturyzowanej faktury elektronicznej, o której mowa w art. 4 ust. 1 ustawy z dnia 9 listopada 2018 r. o elektronicznym fakturowaniu w zamówieniach publicznych, koncesjach na roboty budowlane lub usługi oraz partnerstwie publiczno-prywatnym (</w:t>
      </w:r>
      <w:r w:rsidR="00F3577D" w:rsidRPr="00530768">
        <w:rPr>
          <w:sz w:val="22"/>
          <w:szCs w:val="22"/>
        </w:rPr>
        <w:t xml:space="preserve">tj. Dz.U. z </w:t>
      </w:r>
      <w:r w:rsidRPr="00530768">
        <w:rPr>
          <w:sz w:val="22"/>
          <w:szCs w:val="22"/>
        </w:rPr>
        <w:t>20</w:t>
      </w:r>
      <w:r w:rsidR="00F3577D" w:rsidRPr="00530768">
        <w:rPr>
          <w:sz w:val="22"/>
          <w:szCs w:val="22"/>
        </w:rPr>
        <w:t>20</w:t>
      </w:r>
      <w:r w:rsidRPr="00530768">
        <w:rPr>
          <w:sz w:val="22"/>
          <w:szCs w:val="22"/>
        </w:rPr>
        <w:t xml:space="preserve"> r., poz. </w:t>
      </w:r>
      <w:r w:rsidR="00F3577D" w:rsidRPr="00530768">
        <w:rPr>
          <w:sz w:val="22"/>
          <w:szCs w:val="22"/>
        </w:rPr>
        <w:t>1666</w:t>
      </w:r>
      <w:r w:rsidRPr="00530768">
        <w:rPr>
          <w:sz w:val="22"/>
          <w:szCs w:val="22"/>
        </w:rPr>
        <w:t xml:space="preserve"> ze zm.) za pomocą platformy, o której mowa w art. 13 ww. ustawy.</w:t>
      </w:r>
    </w:p>
    <w:p w14:paraId="3BA5EEEF" w14:textId="77777777" w:rsidR="004B6A62" w:rsidRPr="00530768" w:rsidRDefault="004B6A62" w:rsidP="002E19B7">
      <w:pPr>
        <w:numPr>
          <w:ilvl w:val="3"/>
          <w:numId w:val="28"/>
        </w:numPr>
        <w:tabs>
          <w:tab w:val="clear" w:pos="2880"/>
        </w:tabs>
        <w:ind w:left="360" w:hanging="360"/>
        <w:jc w:val="both"/>
        <w:rPr>
          <w:sz w:val="22"/>
          <w:szCs w:val="22"/>
        </w:rPr>
      </w:pPr>
      <w:r w:rsidRPr="00530768">
        <w:rPr>
          <w:sz w:val="22"/>
          <w:szCs w:val="22"/>
        </w:rPr>
        <w:t xml:space="preserve">Zamawiający nie wyraża zgody na zastrzeżenie własności przedmiotu umowy na rzecz Wykonawcy aż do czasu uiszczenia ceny. W przypadku zamieszczenia na fakturze VAT zapisu o zastrzeżeniu prawa własności do czasu uiszczenia ceny, Zamawiający może zwrócić fakturę Wykonawcy. W tym ostatnim wypadku przyjmuje się, iż faktura nie została wystawiona prawidłowo. </w:t>
      </w:r>
    </w:p>
    <w:p w14:paraId="67CC08E9" w14:textId="77777777" w:rsidR="004B6A62" w:rsidRPr="00530768" w:rsidRDefault="004B6A62" w:rsidP="002E19B7">
      <w:pPr>
        <w:numPr>
          <w:ilvl w:val="3"/>
          <w:numId w:val="28"/>
        </w:numPr>
        <w:ind w:left="360" w:hanging="360"/>
        <w:jc w:val="both"/>
        <w:rPr>
          <w:sz w:val="22"/>
          <w:szCs w:val="22"/>
        </w:rPr>
      </w:pPr>
      <w:r w:rsidRPr="00530768">
        <w:rPr>
          <w:sz w:val="22"/>
          <w:szCs w:val="22"/>
        </w:rPr>
        <w:t>Wykonawca dostarczy przedmiot umowy na koszt własny do siedziby Zamawiającego, zgodnie ze złożoną ofertą w nieprzekraczalnym terminie określonym w § 3 niniejszej umowy.</w:t>
      </w:r>
    </w:p>
    <w:p w14:paraId="197EB46E" w14:textId="77777777" w:rsidR="004B6A62" w:rsidRPr="00530768" w:rsidRDefault="004B6A62" w:rsidP="002E19B7">
      <w:pPr>
        <w:numPr>
          <w:ilvl w:val="3"/>
          <w:numId w:val="28"/>
        </w:numPr>
        <w:ind w:left="360" w:hanging="360"/>
        <w:jc w:val="both"/>
        <w:rPr>
          <w:sz w:val="22"/>
          <w:szCs w:val="22"/>
        </w:rPr>
      </w:pPr>
      <w:r w:rsidRPr="00530768">
        <w:rPr>
          <w:sz w:val="22"/>
          <w:szCs w:val="22"/>
        </w:rPr>
        <w:lastRenderedPageBreak/>
        <w:t xml:space="preserve">Termin realizacji niniejszej umowy określony w jej § 3 uznaje się za dotrzymany, jeżeli Wykonawca dostarczy przedmiot umowy na miejsce przeznaczenia w stanie kompletnym i zdolnym do eksploatacji bez dokonywania dalszych zakupów lub inwestycji. </w:t>
      </w:r>
    </w:p>
    <w:p w14:paraId="2CDC9503" w14:textId="43431D3E" w:rsidR="004B6A62" w:rsidRPr="00530768" w:rsidRDefault="004B6A62" w:rsidP="002E19B7">
      <w:pPr>
        <w:numPr>
          <w:ilvl w:val="3"/>
          <w:numId w:val="28"/>
        </w:numPr>
        <w:ind w:left="360" w:hanging="360"/>
        <w:jc w:val="both"/>
        <w:rPr>
          <w:sz w:val="22"/>
          <w:szCs w:val="22"/>
        </w:rPr>
      </w:pPr>
      <w:r w:rsidRPr="00530768">
        <w:rPr>
          <w:sz w:val="22"/>
          <w:szCs w:val="22"/>
        </w:rPr>
        <w:t xml:space="preserve">Dostawa Pakietu musi nastąpić w stanie kompletnym, obejmującym jednocześnie wszystkie elementy wchodzące w skład Pakietu oraz wskazywać w sposób jednoznaczny, do którego Pakietu dane elementy należą. W przypadku dostawy zrealizowanej przez kuriera poszczególne elementy powinny wskazywać w sposób jednoznaczny Wykonawcę oraz Pakiet, w ramach którego dany element jest dostarczany (w szczególności poprzez odpowiednie oznaczenia na pudłach). W przypadku braku powyższych oznaczeń  Zamawiający nie ponosi odpowiedzialności za zdarzenia wynikające z tego braku, np. niepodpisanie protokołu </w:t>
      </w:r>
      <w:r w:rsidR="007760B4" w:rsidRPr="00530768">
        <w:rPr>
          <w:sz w:val="22"/>
          <w:szCs w:val="22"/>
        </w:rPr>
        <w:t>zdawczo-odbiorczego</w:t>
      </w:r>
      <w:r w:rsidRPr="00530768">
        <w:rPr>
          <w:sz w:val="22"/>
          <w:szCs w:val="22"/>
        </w:rPr>
        <w:t xml:space="preserve"> z powodu trudności w identyfikacji sprzętu.</w:t>
      </w:r>
    </w:p>
    <w:p w14:paraId="254D5EA5" w14:textId="77777777" w:rsidR="004B6A62" w:rsidRPr="00530768" w:rsidRDefault="004B6A62" w:rsidP="002E19B7">
      <w:pPr>
        <w:numPr>
          <w:ilvl w:val="3"/>
          <w:numId w:val="28"/>
        </w:numPr>
        <w:ind w:left="360" w:hanging="360"/>
        <w:jc w:val="both"/>
        <w:rPr>
          <w:sz w:val="22"/>
          <w:szCs w:val="22"/>
        </w:rPr>
      </w:pPr>
      <w:r w:rsidRPr="00530768">
        <w:rPr>
          <w:sz w:val="22"/>
          <w:szCs w:val="22"/>
        </w:rPr>
        <w:t>Dokładny termin i godzina dostawy przedmiotu umowy powinny zostać wcześniej uzgodnione z Zamawiającym.</w:t>
      </w:r>
    </w:p>
    <w:p w14:paraId="2434AF84" w14:textId="0509911C" w:rsidR="007A188B" w:rsidRPr="00530768" w:rsidRDefault="007A188B" w:rsidP="002E19B7">
      <w:pPr>
        <w:numPr>
          <w:ilvl w:val="3"/>
          <w:numId w:val="28"/>
        </w:numPr>
        <w:ind w:left="360" w:hanging="360"/>
        <w:jc w:val="both"/>
        <w:rPr>
          <w:sz w:val="22"/>
          <w:szCs w:val="22"/>
        </w:rPr>
      </w:pPr>
      <w:r w:rsidRPr="00530768">
        <w:rPr>
          <w:sz w:val="22"/>
          <w:szCs w:val="22"/>
        </w:rPr>
        <w:t xml:space="preserve">Wykonawca zobowiązany jest przygotować i przekazać Zamawiającemu wraz z dostawą protokół </w:t>
      </w:r>
      <w:r w:rsidR="007760B4" w:rsidRPr="00530768">
        <w:rPr>
          <w:sz w:val="22"/>
          <w:szCs w:val="22"/>
        </w:rPr>
        <w:t>zdawczo-odbiorczy</w:t>
      </w:r>
      <w:r w:rsidRPr="00530768">
        <w:rPr>
          <w:sz w:val="22"/>
          <w:szCs w:val="22"/>
        </w:rPr>
        <w:t xml:space="preserve"> dostarczanego asortymentu.</w:t>
      </w:r>
      <w:r w:rsidR="00417159" w:rsidRPr="00530768">
        <w:rPr>
          <w:sz w:val="22"/>
          <w:szCs w:val="22"/>
        </w:rPr>
        <w:t xml:space="preserve"> W przypadku gdy umowa obejmuje więcej niż jeden Pakiet, wykonanie dostawy każdego Pakietu zostanie potwierdzone osobnym protokołem </w:t>
      </w:r>
      <w:r w:rsidR="007760B4" w:rsidRPr="00530768">
        <w:rPr>
          <w:sz w:val="22"/>
          <w:szCs w:val="22"/>
        </w:rPr>
        <w:t>zdawczo-odbiorczym</w:t>
      </w:r>
      <w:r w:rsidR="00417159" w:rsidRPr="00530768">
        <w:rPr>
          <w:sz w:val="22"/>
          <w:szCs w:val="22"/>
        </w:rPr>
        <w:t>.</w:t>
      </w:r>
    </w:p>
    <w:p w14:paraId="143E310C" w14:textId="77777777" w:rsidR="004B6A62" w:rsidRPr="00530768" w:rsidRDefault="004B6A62" w:rsidP="002E19B7">
      <w:pPr>
        <w:widowControl w:val="0"/>
        <w:numPr>
          <w:ilvl w:val="3"/>
          <w:numId w:val="28"/>
        </w:numPr>
        <w:suppressAutoHyphens w:val="0"/>
        <w:ind w:left="360" w:hanging="360"/>
        <w:jc w:val="both"/>
        <w:rPr>
          <w:sz w:val="22"/>
          <w:szCs w:val="22"/>
        </w:rPr>
      </w:pPr>
      <w:r w:rsidRPr="00530768">
        <w:rPr>
          <w:sz w:val="22"/>
          <w:szCs w:val="22"/>
        </w:rPr>
        <w:t xml:space="preserve">Wykonawca odpowiada wobec Zamawiającego za wady fizyczne i prawne dostarczonego sprzętu, części i akcesoriów (w szczególności polegające na jakiejkolwiek niezgodności z opisem przedmiotu zamówienia), a także za braki ilościowe oraz za uszkodzenie ich podczas transportu. </w:t>
      </w:r>
    </w:p>
    <w:p w14:paraId="30EC67E3" w14:textId="77777777" w:rsidR="004B6A62" w:rsidRPr="00530768" w:rsidRDefault="004B6A62" w:rsidP="002E19B7">
      <w:pPr>
        <w:numPr>
          <w:ilvl w:val="3"/>
          <w:numId w:val="28"/>
        </w:numPr>
        <w:ind w:left="360" w:hanging="360"/>
        <w:jc w:val="both"/>
        <w:rPr>
          <w:sz w:val="22"/>
          <w:szCs w:val="22"/>
        </w:rPr>
      </w:pPr>
      <w:r w:rsidRPr="00530768">
        <w:rPr>
          <w:sz w:val="22"/>
          <w:szCs w:val="22"/>
        </w:rPr>
        <w:t>W przypadku stwierdzenia nieprawidłowości dostarczonych urządzeń, w szczególności braku odpowiedniej jakości oraz w razie dostarczenia Zamawiającemu urządzeń wadliwych, uszkodzonych lub niezgodnych z zamówieniem, Zamawiający może odmówić dokonania ich odbioru. Zamawiający w takiej sytuacji przekaże Wykonawcy protokół zawierający uwagi Zamawiającego co do stwierdzonych nieprawidłowości oraz wezwie Wykonawcę do usunięcia stwierdzonych wad w określonym terminie.</w:t>
      </w:r>
    </w:p>
    <w:p w14:paraId="785A30B9" w14:textId="25CB3CC4" w:rsidR="004B6A62" w:rsidRPr="00530768" w:rsidRDefault="004B6A62" w:rsidP="002E19B7">
      <w:pPr>
        <w:widowControl w:val="0"/>
        <w:numPr>
          <w:ilvl w:val="3"/>
          <w:numId w:val="28"/>
        </w:numPr>
        <w:suppressAutoHyphens w:val="0"/>
        <w:ind w:left="360" w:hanging="360"/>
        <w:jc w:val="both"/>
        <w:rPr>
          <w:sz w:val="22"/>
          <w:szCs w:val="22"/>
        </w:rPr>
      </w:pPr>
      <w:r w:rsidRPr="00530768">
        <w:rPr>
          <w:sz w:val="22"/>
          <w:szCs w:val="22"/>
        </w:rPr>
        <w:t xml:space="preserve">W przypadku stwierdzenia nieprawidłowości dostarczonych urządzeń po ich odbiorze, w szczególności braku odpowiedniej jakości oraz w razie dostarczenia Zamawiającemu urządzeń wadliwych, uszkodzonych lub niezgodnych z zamówieniem, Zamawiający pisemnie lub za pomocą faksu zawiadomi Wykonawcę o stwierdzonych nieprawidłowościach w ciągu 3 dni od dnia ich ujawnienia. Do zawiadomienia należy dołączyć: protokół reklamacyjny zawierający żądanie co do sposobu usunięcia stwierdzonych nieprawidłowości oraz protokół </w:t>
      </w:r>
      <w:r w:rsidR="00641BB5" w:rsidRPr="00530768">
        <w:rPr>
          <w:sz w:val="22"/>
          <w:szCs w:val="22"/>
        </w:rPr>
        <w:t>zdawczo-odbiorczy dotyczący danego sprzętu</w:t>
      </w:r>
      <w:r w:rsidRPr="00530768">
        <w:rPr>
          <w:sz w:val="22"/>
          <w:szCs w:val="22"/>
        </w:rPr>
        <w:t xml:space="preserve">. </w:t>
      </w:r>
    </w:p>
    <w:p w14:paraId="370C316D" w14:textId="77777777" w:rsidR="004B6A62" w:rsidRPr="00530768" w:rsidRDefault="004B6A62" w:rsidP="002E19B7">
      <w:pPr>
        <w:widowControl w:val="0"/>
        <w:numPr>
          <w:ilvl w:val="3"/>
          <w:numId w:val="28"/>
        </w:numPr>
        <w:suppressAutoHyphens w:val="0"/>
        <w:ind w:left="360" w:hanging="360"/>
        <w:jc w:val="both"/>
        <w:rPr>
          <w:sz w:val="22"/>
          <w:szCs w:val="22"/>
        </w:rPr>
      </w:pPr>
      <w:r w:rsidRPr="00530768">
        <w:rPr>
          <w:sz w:val="22"/>
          <w:szCs w:val="22"/>
        </w:rPr>
        <w:t>Wskazane przez Zamawiającego nieprawidł</w:t>
      </w:r>
      <w:r w:rsidR="003D613B" w:rsidRPr="00530768">
        <w:rPr>
          <w:sz w:val="22"/>
          <w:szCs w:val="22"/>
        </w:rPr>
        <w:t>owości, o których mowa w ust. 1</w:t>
      </w:r>
      <w:r w:rsidR="00A41D3E" w:rsidRPr="00530768">
        <w:rPr>
          <w:sz w:val="22"/>
          <w:szCs w:val="22"/>
        </w:rPr>
        <w:t>7</w:t>
      </w:r>
      <w:r w:rsidRPr="00530768">
        <w:rPr>
          <w:sz w:val="22"/>
          <w:szCs w:val="22"/>
        </w:rPr>
        <w:t xml:space="preserve"> i 1</w:t>
      </w:r>
      <w:r w:rsidR="00A41D3E" w:rsidRPr="00530768">
        <w:rPr>
          <w:sz w:val="22"/>
          <w:szCs w:val="22"/>
        </w:rPr>
        <w:t>8</w:t>
      </w:r>
      <w:r w:rsidRPr="00530768">
        <w:rPr>
          <w:sz w:val="22"/>
          <w:szCs w:val="22"/>
        </w:rPr>
        <w:t xml:space="preserve"> powyżej, Wykonawca usunie na swój koszt, w sposób określony przez Zamawiającego, w terminie nie dłuższym niż 7 dni od dnia zgłoszenia nieprawidłowości – w przypadku drobnych usterek lub w terminie 14 dni od dnia zgłoszenia nieprawidłowości – w przypadku konieczności przekazania sprzętu do producenta, chyba, że Strony uzgodnią inny termin.</w:t>
      </w:r>
    </w:p>
    <w:p w14:paraId="69D10520" w14:textId="77777777" w:rsidR="004B6A62" w:rsidRPr="00530768" w:rsidRDefault="004B6A62" w:rsidP="002E19B7">
      <w:pPr>
        <w:widowControl w:val="0"/>
        <w:numPr>
          <w:ilvl w:val="3"/>
          <w:numId w:val="28"/>
        </w:numPr>
        <w:tabs>
          <w:tab w:val="clear" w:pos="2880"/>
        </w:tabs>
        <w:suppressAutoHyphens w:val="0"/>
        <w:ind w:left="360" w:hanging="360"/>
        <w:jc w:val="both"/>
        <w:rPr>
          <w:sz w:val="22"/>
          <w:szCs w:val="22"/>
        </w:rPr>
      </w:pPr>
      <w:r w:rsidRPr="00530768">
        <w:rPr>
          <w:sz w:val="22"/>
          <w:szCs w:val="22"/>
        </w:rPr>
        <w:t>Brak odpowiedzi Wykonawcy na zawiadomienie o stwierdzonych nieprawidłowościach, w terminie 2 dni od daty otrzymania zawiadomienia, będzie jednoznaczny z uznaniem reklamacji i zobowiązaniem się Wykonawcy do niezwłocznego usunięcia stwierdzonych nieprawidłowości.</w:t>
      </w:r>
    </w:p>
    <w:p w14:paraId="12BE975C" w14:textId="77777777" w:rsidR="004B6A62" w:rsidRPr="00530768" w:rsidRDefault="004B6A62" w:rsidP="008C2CD1">
      <w:pPr>
        <w:widowControl w:val="0"/>
        <w:tabs>
          <w:tab w:val="num" w:pos="720"/>
        </w:tabs>
        <w:suppressAutoHyphens w:val="0"/>
        <w:ind w:left="284"/>
        <w:jc w:val="both"/>
        <w:rPr>
          <w:sz w:val="18"/>
          <w:szCs w:val="18"/>
        </w:rPr>
      </w:pPr>
    </w:p>
    <w:p w14:paraId="34C16C21" w14:textId="77777777" w:rsidR="004B6A62" w:rsidRPr="00530768" w:rsidRDefault="004B6A62" w:rsidP="008C2CD1">
      <w:pPr>
        <w:widowControl w:val="0"/>
        <w:suppressAutoHyphens w:val="0"/>
        <w:jc w:val="center"/>
        <w:rPr>
          <w:b/>
          <w:sz w:val="22"/>
          <w:szCs w:val="22"/>
        </w:rPr>
      </w:pPr>
      <w:r w:rsidRPr="00530768">
        <w:rPr>
          <w:b/>
          <w:sz w:val="22"/>
          <w:szCs w:val="22"/>
        </w:rPr>
        <w:t>§ 6</w:t>
      </w:r>
    </w:p>
    <w:p w14:paraId="7B5E014E" w14:textId="77777777" w:rsidR="004B6A62" w:rsidRPr="00530768" w:rsidRDefault="004B6A62" w:rsidP="008C2CD1">
      <w:pPr>
        <w:jc w:val="center"/>
        <w:rPr>
          <w:b/>
          <w:sz w:val="22"/>
          <w:szCs w:val="22"/>
        </w:rPr>
      </w:pPr>
      <w:r w:rsidRPr="00530768">
        <w:rPr>
          <w:b/>
          <w:sz w:val="22"/>
          <w:szCs w:val="22"/>
        </w:rPr>
        <w:t>KARY UMOWNE</w:t>
      </w:r>
    </w:p>
    <w:p w14:paraId="60650CF0" w14:textId="77777777" w:rsidR="004B6A62" w:rsidRPr="00530768" w:rsidRDefault="004B6A62" w:rsidP="002E19B7">
      <w:pPr>
        <w:numPr>
          <w:ilvl w:val="0"/>
          <w:numId w:val="29"/>
        </w:numPr>
        <w:tabs>
          <w:tab w:val="clear" w:pos="810"/>
        </w:tabs>
        <w:ind w:left="360"/>
        <w:jc w:val="both"/>
        <w:rPr>
          <w:sz w:val="22"/>
          <w:szCs w:val="22"/>
        </w:rPr>
      </w:pPr>
      <w:r w:rsidRPr="00530768">
        <w:rPr>
          <w:sz w:val="22"/>
          <w:szCs w:val="22"/>
        </w:rPr>
        <w:t xml:space="preserve">Wykonawca zapłaci Zamawiającemu kary umowne w wysokości: </w:t>
      </w:r>
    </w:p>
    <w:p w14:paraId="1FAE39EB" w14:textId="77777777" w:rsidR="004B6A62" w:rsidRPr="00530768" w:rsidRDefault="004B6A62" w:rsidP="002E19B7">
      <w:pPr>
        <w:numPr>
          <w:ilvl w:val="0"/>
          <w:numId w:val="30"/>
        </w:numPr>
        <w:tabs>
          <w:tab w:val="clear" w:pos="720"/>
        </w:tabs>
        <w:suppressAutoHyphens w:val="0"/>
        <w:ind w:left="709" w:hanging="283"/>
        <w:jc w:val="both"/>
        <w:rPr>
          <w:sz w:val="22"/>
          <w:szCs w:val="22"/>
        </w:rPr>
      </w:pPr>
      <w:r w:rsidRPr="00530768">
        <w:rPr>
          <w:sz w:val="22"/>
          <w:szCs w:val="22"/>
        </w:rPr>
        <w:t>1 % od wartości netto Pakietu, którego zwłoka dotyczy, za każdy dzień zwłoki w dostawie towaru, zgodnego z ofertą Wykonawcy lub właściwej jakości, w stosunku do terminu określonego w § 3 niniejszej umowy.</w:t>
      </w:r>
    </w:p>
    <w:p w14:paraId="79F0A0F8" w14:textId="77777777" w:rsidR="004B6A62" w:rsidRPr="00530768" w:rsidRDefault="004B6A62" w:rsidP="002E19B7">
      <w:pPr>
        <w:numPr>
          <w:ilvl w:val="0"/>
          <w:numId w:val="30"/>
        </w:numPr>
        <w:tabs>
          <w:tab w:val="clear" w:pos="720"/>
        </w:tabs>
        <w:suppressAutoHyphens w:val="0"/>
        <w:ind w:left="709" w:hanging="283"/>
        <w:jc w:val="both"/>
        <w:rPr>
          <w:sz w:val="22"/>
          <w:szCs w:val="22"/>
        </w:rPr>
      </w:pPr>
      <w:r w:rsidRPr="00530768">
        <w:rPr>
          <w:sz w:val="22"/>
          <w:szCs w:val="22"/>
        </w:rPr>
        <w:t>1 % od wartości netto Pakietu, którego zwłoka dotyczy, za każdy dzień zwłoki w usunięciu wad stwierdzonych przy lub po odbiorze;</w:t>
      </w:r>
    </w:p>
    <w:p w14:paraId="1F5C3791" w14:textId="77777777" w:rsidR="004B6A62" w:rsidRPr="00530768" w:rsidRDefault="004B6A62" w:rsidP="002E19B7">
      <w:pPr>
        <w:numPr>
          <w:ilvl w:val="0"/>
          <w:numId w:val="30"/>
        </w:numPr>
        <w:tabs>
          <w:tab w:val="clear" w:pos="720"/>
        </w:tabs>
        <w:suppressAutoHyphens w:val="0"/>
        <w:ind w:left="709" w:hanging="283"/>
        <w:jc w:val="both"/>
        <w:rPr>
          <w:sz w:val="22"/>
          <w:szCs w:val="22"/>
        </w:rPr>
      </w:pPr>
      <w:r w:rsidRPr="00530768">
        <w:rPr>
          <w:sz w:val="22"/>
          <w:szCs w:val="22"/>
        </w:rPr>
        <w:t>20 % wartości netto zamówienia z tytułu odstąpienia przez którąkolwiek ze Stron od umowy z przyczyn leżących po stronie Wykonawcy określonych w § 8 ust.</w:t>
      </w:r>
      <w:r w:rsidR="00600AD3" w:rsidRPr="00530768">
        <w:rPr>
          <w:sz w:val="22"/>
          <w:szCs w:val="22"/>
        </w:rPr>
        <w:t xml:space="preserve"> </w:t>
      </w:r>
      <w:r w:rsidRPr="00530768">
        <w:rPr>
          <w:sz w:val="22"/>
          <w:szCs w:val="22"/>
        </w:rPr>
        <w:t>2</w:t>
      </w:r>
      <w:r w:rsidR="00600AD3" w:rsidRPr="00530768">
        <w:rPr>
          <w:sz w:val="22"/>
          <w:szCs w:val="22"/>
        </w:rPr>
        <w:t xml:space="preserve"> niniejszej umowy</w:t>
      </w:r>
      <w:r w:rsidRPr="00530768">
        <w:rPr>
          <w:sz w:val="22"/>
          <w:szCs w:val="22"/>
        </w:rPr>
        <w:t>.</w:t>
      </w:r>
    </w:p>
    <w:p w14:paraId="2FCC77B0" w14:textId="77777777" w:rsidR="00A41D3E" w:rsidRPr="00530768" w:rsidRDefault="00A41D3E" w:rsidP="002E19B7">
      <w:pPr>
        <w:numPr>
          <w:ilvl w:val="0"/>
          <w:numId w:val="29"/>
        </w:numPr>
        <w:tabs>
          <w:tab w:val="clear" w:pos="810"/>
        </w:tabs>
        <w:ind w:left="360"/>
        <w:jc w:val="both"/>
        <w:rPr>
          <w:sz w:val="22"/>
          <w:szCs w:val="22"/>
        </w:rPr>
      </w:pPr>
      <w:r w:rsidRPr="00530768">
        <w:rPr>
          <w:sz w:val="22"/>
          <w:szCs w:val="22"/>
        </w:rPr>
        <w:t>Maksymalna suma kar umownych, jaką Zamawiający może naliczyć Wykonawcy wynosi 20 % wynagrodzenia netto, o którym mowa w § 4 ust. 1 niniejszej umowy.</w:t>
      </w:r>
    </w:p>
    <w:p w14:paraId="521875C0" w14:textId="77777777" w:rsidR="004B6A62" w:rsidRPr="00530768" w:rsidRDefault="004B6A62" w:rsidP="002E19B7">
      <w:pPr>
        <w:numPr>
          <w:ilvl w:val="0"/>
          <w:numId w:val="29"/>
        </w:numPr>
        <w:tabs>
          <w:tab w:val="clear" w:pos="810"/>
        </w:tabs>
        <w:ind w:left="360"/>
        <w:jc w:val="both"/>
        <w:rPr>
          <w:sz w:val="22"/>
          <w:szCs w:val="22"/>
        </w:rPr>
      </w:pPr>
      <w:r w:rsidRPr="00530768">
        <w:rPr>
          <w:sz w:val="22"/>
          <w:szCs w:val="22"/>
        </w:rPr>
        <w:t>Niniejsze kary umowne płatne są w terminie 7 dni od daty otrzymania przez Wykonawcę wezwania do ich zapłaty.</w:t>
      </w:r>
    </w:p>
    <w:p w14:paraId="0F6A2649" w14:textId="77777777" w:rsidR="004B6A62" w:rsidRPr="00530768" w:rsidRDefault="004B6A62" w:rsidP="002E19B7">
      <w:pPr>
        <w:numPr>
          <w:ilvl w:val="0"/>
          <w:numId w:val="29"/>
        </w:numPr>
        <w:tabs>
          <w:tab w:val="clear" w:pos="810"/>
          <w:tab w:val="left" w:pos="993"/>
        </w:tabs>
        <w:suppressAutoHyphens w:val="0"/>
        <w:ind w:left="360"/>
        <w:jc w:val="both"/>
        <w:rPr>
          <w:sz w:val="22"/>
          <w:szCs w:val="22"/>
        </w:rPr>
      </w:pPr>
      <w:r w:rsidRPr="00530768">
        <w:rPr>
          <w:sz w:val="22"/>
          <w:szCs w:val="22"/>
        </w:rPr>
        <w:t>Zamawiający uprawniony jest do potrącania naliczonych kar umownych z wynagrodzenia należnego Wykonawcy.</w:t>
      </w:r>
    </w:p>
    <w:p w14:paraId="764B88B2" w14:textId="77777777" w:rsidR="004B6A62" w:rsidRPr="00530768" w:rsidRDefault="004B6A62" w:rsidP="002E19B7">
      <w:pPr>
        <w:numPr>
          <w:ilvl w:val="0"/>
          <w:numId w:val="29"/>
        </w:numPr>
        <w:tabs>
          <w:tab w:val="clear" w:pos="810"/>
          <w:tab w:val="left" w:pos="993"/>
        </w:tabs>
        <w:suppressAutoHyphens w:val="0"/>
        <w:ind w:left="360"/>
        <w:jc w:val="both"/>
        <w:rPr>
          <w:sz w:val="22"/>
          <w:szCs w:val="22"/>
        </w:rPr>
      </w:pPr>
      <w:r w:rsidRPr="00530768">
        <w:rPr>
          <w:sz w:val="22"/>
          <w:szCs w:val="22"/>
        </w:rPr>
        <w:t>Zamawiający zastrzega sobie możliwość dochodzenia odszkodowania przewyższającego wysokość w/w kar na zasadach ogólnych Kodeksu Cywilnego.</w:t>
      </w:r>
    </w:p>
    <w:p w14:paraId="4AC80E1F" w14:textId="77777777" w:rsidR="004B6A62" w:rsidRPr="00530768" w:rsidRDefault="004B6A62" w:rsidP="008C2CD1">
      <w:pPr>
        <w:keepNext/>
        <w:jc w:val="center"/>
        <w:rPr>
          <w:b/>
          <w:sz w:val="22"/>
          <w:szCs w:val="22"/>
        </w:rPr>
      </w:pPr>
      <w:r w:rsidRPr="00530768">
        <w:rPr>
          <w:b/>
          <w:sz w:val="22"/>
          <w:szCs w:val="22"/>
        </w:rPr>
        <w:t>§ 7</w:t>
      </w:r>
    </w:p>
    <w:p w14:paraId="77D2A608" w14:textId="77777777" w:rsidR="004B6A62" w:rsidRPr="00530768" w:rsidRDefault="00A41D3E" w:rsidP="008C2CD1">
      <w:pPr>
        <w:keepNext/>
        <w:jc w:val="center"/>
        <w:rPr>
          <w:b/>
          <w:sz w:val="22"/>
          <w:szCs w:val="22"/>
        </w:rPr>
      </w:pPr>
      <w:r w:rsidRPr="00530768">
        <w:rPr>
          <w:b/>
          <w:sz w:val="22"/>
          <w:szCs w:val="22"/>
        </w:rPr>
        <w:t xml:space="preserve">RĘKOJMIA I </w:t>
      </w:r>
      <w:r w:rsidR="004B6A62" w:rsidRPr="00530768">
        <w:rPr>
          <w:b/>
          <w:sz w:val="22"/>
          <w:szCs w:val="22"/>
        </w:rPr>
        <w:t>GWARANCJA</w:t>
      </w:r>
    </w:p>
    <w:p w14:paraId="67387AE3" w14:textId="77777777" w:rsidR="004B6A62" w:rsidRPr="00530768" w:rsidRDefault="004B6A62" w:rsidP="002E19B7">
      <w:pPr>
        <w:numPr>
          <w:ilvl w:val="6"/>
          <w:numId w:val="28"/>
        </w:numPr>
        <w:ind w:left="360" w:hanging="360"/>
        <w:jc w:val="both"/>
        <w:rPr>
          <w:sz w:val="22"/>
          <w:szCs w:val="22"/>
        </w:rPr>
      </w:pPr>
      <w:r w:rsidRPr="00530768">
        <w:rPr>
          <w:sz w:val="22"/>
          <w:szCs w:val="22"/>
        </w:rPr>
        <w:t xml:space="preserve">Wykonawca jest odpowiedzialny względem Zamawiającego z tytułu rękojmi za wady przedmiotu niniejszej umowy na warunkach określonych w kodeksie cywilnym. Zamawiający nie wyraża zgody na wyłączenie ani ograniczenie odpowiedzialności Wykonawcy z tytułu rękojmi. W przypadku zamieszczenia na fakturze VAT zapisu o wyłączeniu lub ograniczeniu ww. odpowiedzialności Zamawiający może zwrócić fakturę Wykonawcy. W tym ostatnim wypadku przyjmuje się, iż faktura nie została wystawiona prawidłowo. </w:t>
      </w:r>
    </w:p>
    <w:p w14:paraId="7CCF4B93" w14:textId="77777777" w:rsidR="004B6A62" w:rsidRPr="00530768" w:rsidRDefault="004B6A62" w:rsidP="002E19B7">
      <w:pPr>
        <w:numPr>
          <w:ilvl w:val="6"/>
          <w:numId w:val="28"/>
        </w:numPr>
        <w:ind w:left="360" w:hanging="360"/>
        <w:jc w:val="both"/>
        <w:rPr>
          <w:sz w:val="22"/>
          <w:szCs w:val="22"/>
        </w:rPr>
      </w:pPr>
      <w:r w:rsidRPr="00530768">
        <w:rPr>
          <w:sz w:val="22"/>
          <w:szCs w:val="22"/>
        </w:rPr>
        <w:lastRenderedPageBreak/>
        <w:t xml:space="preserve">Wykonawca udziela gwarancji na dostarczony sprzęt lub akcesoria zgodnie z </w:t>
      </w:r>
      <w:r w:rsidR="00E453CE" w:rsidRPr="00530768">
        <w:rPr>
          <w:sz w:val="22"/>
          <w:szCs w:val="22"/>
        </w:rPr>
        <w:t>SWZ</w:t>
      </w:r>
      <w:r w:rsidRPr="00530768">
        <w:rPr>
          <w:sz w:val="22"/>
          <w:szCs w:val="22"/>
        </w:rPr>
        <w:t xml:space="preserve"> i Zestawieniem Wymaganych Parametrów Technicznych i Gwarancji. Okres gwarancji liczony jest od daty odbioru towaru bez zastrzeżeń przez Zamawiającego. </w:t>
      </w:r>
    </w:p>
    <w:p w14:paraId="379342EF" w14:textId="77777777" w:rsidR="004B6A62" w:rsidRPr="00530768" w:rsidRDefault="004B6A62" w:rsidP="002E19B7">
      <w:pPr>
        <w:numPr>
          <w:ilvl w:val="6"/>
          <w:numId w:val="28"/>
        </w:numPr>
        <w:tabs>
          <w:tab w:val="clear" w:pos="5040"/>
        </w:tabs>
        <w:ind w:left="360" w:hanging="360"/>
        <w:jc w:val="both"/>
        <w:rPr>
          <w:sz w:val="22"/>
          <w:szCs w:val="22"/>
        </w:rPr>
      </w:pPr>
      <w:r w:rsidRPr="00530768">
        <w:rPr>
          <w:sz w:val="22"/>
          <w:szCs w:val="22"/>
        </w:rPr>
        <w:t>Wykonawca w okresie trwania gwarancji zapewni serwis gwarancyjny na zasadach określonych w ust. 4 i 5 niniejszego paragrafu.</w:t>
      </w:r>
    </w:p>
    <w:p w14:paraId="277BA078" w14:textId="77777777" w:rsidR="004B6A62" w:rsidRPr="00530768" w:rsidRDefault="004B6A62" w:rsidP="002E19B7">
      <w:pPr>
        <w:numPr>
          <w:ilvl w:val="6"/>
          <w:numId w:val="28"/>
        </w:numPr>
        <w:tabs>
          <w:tab w:val="clear" w:pos="5040"/>
        </w:tabs>
        <w:ind w:left="360" w:hanging="360"/>
        <w:jc w:val="both"/>
        <w:rPr>
          <w:sz w:val="22"/>
          <w:szCs w:val="22"/>
        </w:rPr>
      </w:pPr>
      <w:r w:rsidRPr="00530768">
        <w:rPr>
          <w:sz w:val="22"/>
          <w:szCs w:val="22"/>
        </w:rPr>
        <w:t xml:space="preserve">W okresie gwarancji Zamawiający może żądać od Wykonawcy usunięcia wad w drodze naprawy przedmiotu umowy, w przypadku niemożności usunięcia usterki, Zamawiający może żądać od Wykonawcy wymiany danego sprzętu, części lub akcesoriów na fabrycznie nowe. </w:t>
      </w:r>
    </w:p>
    <w:p w14:paraId="4CC7E6AC" w14:textId="77777777" w:rsidR="004B6A62" w:rsidRPr="00530768" w:rsidRDefault="004B6A62" w:rsidP="002E19B7">
      <w:pPr>
        <w:numPr>
          <w:ilvl w:val="6"/>
          <w:numId w:val="28"/>
        </w:numPr>
        <w:tabs>
          <w:tab w:val="clear" w:pos="5040"/>
        </w:tabs>
        <w:ind w:left="360" w:hanging="360"/>
        <w:jc w:val="both"/>
        <w:rPr>
          <w:sz w:val="22"/>
          <w:szCs w:val="22"/>
        </w:rPr>
      </w:pPr>
      <w:r w:rsidRPr="00530768">
        <w:rPr>
          <w:sz w:val="22"/>
          <w:szCs w:val="22"/>
        </w:rPr>
        <w:t>Jeżeli Wykonawca, po wezwaniu go przez Zamawiającego do wymiany przedmiotu umowy lub usunięcia wad, nie dopełni obowiązku wymiany przedmiotu umowy na wolny od wad lub usunięcia wad w drodze naprawy w terminie określonym w umowie, Zamawiający jest uprawniony do usunięcia wad w drodze naprawy na ryzyko i koszt Wykonawcy, zachowując przy tym inne uprawnienia przysługujące mu na podstawie umowy, a w szczególności roszczenia z tytułu rękojmi za wady fizyczne.</w:t>
      </w:r>
    </w:p>
    <w:p w14:paraId="2BE92E7A" w14:textId="77777777" w:rsidR="004B6A62" w:rsidRPr="00530768" w:rsidRDefault="004B6A62" w:rsidP="002E19B7">
      <w:pPr>
        <w:numPr>
          <w:ilvl w:val="6"/>
          <w:numId w:val="28"/>
        </w:numPr>
        <w:tabs>
          <w:tab w:val="clear" w:pos="5040"/>
        </w:tabs>
        <w:ind w:left="360" w:hanging="360"/>
        <w:jc w:val="both"/>
        <w:rPr>
          <w:sz w:val="22"/>
          <w:szCs w:val="22"/>
        </w:rPr>
      </w:pPr>
      <w:r w:rsidRPr="00530768">
        <w:rPr>
          <w:sz w:val="22"/>
          <w:szCs w:val="22"/>
        </w:rPr>
        <w:t>Gwarancja nie obejmuje uszkodzeń powstałych przez niewłaściwe oraz niezgodne z dostarczoną przez Wykonawcę instrukcją lub dokumentacją użytkowanie przedmiotu umowy.</w:t>
      </w:r>
    </w:p>
    <w:p w14:paraId="2BA8B791" w14:textId="77777777" w:rsidR="004B6A62" w:rsidRPr="00530768" w:rsidRDefault="004B6A62" w:rsidP="008C2CD1">
      <w:pPr>
        <w:jc w:val="both"/>
        <w:rPr>
          <w:sz w:val="18"/>
          <w:szCs w:val="18"/>
        </w:rPr>
      </w:pPr>
    </w:p>
    <w:p w14:paraId="029706D4" w14:textId="77777777" w:rsidR="004B6A62" w:rsidRPr="00530768" w:rsidRDefault="004B6A62" w:rsidP="008C2CD1">
      <w:pPr>
        <w:jc w:val="center"/>
        <w:rPr>
          <w:b/>
          <w:sz w:val="22"/>
          <w:szCs w:val="22"/>
        </w:rPr>
      </w:pPr>
      <w:r w:rsidRPr="00530768">
        <w:rPr>
          <w:b/>
          <w:sz w:val="22"/>
          <w:szCs w:val="22"/>
        </w:rPr>
        <w:t>§ 8</w:t>
      </w:r>
    </w:p>
    <w:p w14:paraId="76ED9BA0" w14:textId="77777777" w:rsidR="004B6A62" w:rsidRPr="00530768" w:rsidRDefault="004B6A62" w:rsidP="008C2CD1">
      <w:pPr>
        <w:jc w:val="center"/>
        <w:rPr>
          <w:b/>
          <w:sz w:val="22"/>
          <w:szCs w:val="22"/>
        </w:rPr>
      </w:pPr>
      <w:r w:rsidRPr="00530768">
        <w:rPr>
          <w:b/>
          <w:sz w:val="22"/>
          <w:szCs w:val="22"/>
        </w:rPr>
        <w:t>POSTANOWIENIA KOŃCOWE</w:t>
      </w:r>
    </w:p>
    <w:p w14:paraId="14783434" w14:textId="77777777" w:rsidR="00417159" w:rsidRPr="00530768" w:rsidRDefault="00BE2606" w:rsidP="002E19B7">
      <w:pPr>
        <w:numPr>
          <w:ilvl w:val="6"/>
          <w:numId w:val="31"/>
        </w:numPr>
        <w:ind w:left="360" w:hanging="360"/>
        <w:jc w:val="both"/>
        <w:rPr>
          <w:sz w:val="22"/>
          <w:szCs w:val="22"/>
        </w:rPr>
      </w:pPr>
      <w:r w:rsidRPr="00530768">
        <w:rPr>
          <w:sz w:val="22"/>
          <w:szCs w:val="22"/>
        </w:rPr>
        <w:t>Zamawiający</w:t>
      </w:r>
      <w:r w:rsidR="00A82D56" w:rsidRPr="00530768">
        <w:rPr>
          <w:sz w:val="22"/>
          <w:szCs w:val="22"/>
        </w:rPr>
        <w:t xml:space="preserve"> może odstąpić od umowy w przypadkach określonych w </w:t>
      </w:r>
      <w:r w:rsidRPr="00530768">
        <w:rPr>
          <w:sz w:val="22"/>
          <w:szCs w:val="22"/>
        </w:rPr>
        <w:t>K</w:t>
      </w:r>
      <w:r w:rsidR="00A82D56" w:rsidRPr="00530768">
        <w:rPr>
          <w:sz w:val="22"/>
          <w:szCs w:val="22"/>
        </w:rPr>
        <w:t xml:space="preserve">odeksie </w:t>
      </w:r>
      <w:r w:rsidRPr="00530768">
        <w:rPr>
          <w:sz w:val="22"/>
          <w:szCs w:val="22"/>
        </w:rPr>
        <w:t>C</w:t>
      </w:r>
      <w:r w:rsidR="00A82D56" w:rsidRPr="00530768">
        <w:rPr>
          <w:sz w:val="22"/>
          <w:szCs w:val="22"/>
        </w:rPr>
        <w:t>ywilnym oraz w przypadkach określonych w art. 456 ust. 1 ustawy Prawo zamówień publicznych.</w:t>
      </w:r>
    </w:p>
    <w:p w14:paraId="627768A9" w14:textId="77777777" w:rsidR="004B6A62" w:rsidRPr="00530768" w:rsidRDefault="00A82D56" w:rsidP="002E19B7">
      <w:pPr>
        <w:numPr>
          <w:ilvl w:val="6"/>
          <w:numId w:val="31"/>
        </w:numPr>
        <w:ind w:left="360" w:hanging="360"/>
        <w:jc w:val="both"/>
        <w:rPr>
          <w:sz w:val="22"/>
          <w:szCs w:val="22"/>
        </w:rPr>
      </w:pPr>
      <w:r w:rsidRPr="00530768">
        <w:rPr>
          <w:sz w:val="22"/>
          <w:szCs w:val="22"/>
        </w:rPr>
        <w:t xml:space="preserve">Niezależnie od powyższego, </w:t>
      </w:r>
      <w:r w:rsidR="004B6A62" w:rsidRPr="00530768">
        <w:rPr>
          <w:sz w:val="22"/>
          <w:szCs w:val="22"/>
        </w:rPr>
        <w:t>Zamawiający zastrzega sobie prawo do odstąpienia od umowy w terminie 15 dni od stwierdzenia niewykonania przez Wykonawcę zobowiązań wynikających z umowy, po uprzednim wezwaniu Wykonawcy do ich realizacji zgodnie z umową i wyznaczeniu dodatkowego terminu na ich wykonanie.</w:t>
      </w:r>
    </w:p>
    <w:p w14:paraId="19F6F6F6" w14:textId="77777777" w:rsidR="004B6A62" w:rsidRPr="00530768" w:rsidRDefault="004B6A62" w:rsidP="002E19B7">
      <w:pPr>
        <w:numPr>
          <w:ilvl w:val="6"/>
          <w:numId w:val="31"/>
        </w:numPr>
        <w:ind w:left="360" w:hanging="360"/>
        <w:jc w:val="both"/>
        <w:rPr>
          <w:sz w:val="22"/>
          <w:szCs w:val="22"/>
        </w:rPr>
      </w:pPr>
      <w:r w:rsidRPr="00530768">
        <w:rPr>
          <w:sz w:val="22"/>
          <w:szCs w:val="22"/>
        </w:rPr>
        <w:t xml:space="preserve">Zakazane są zmiany postanowień zawartej umowy w stosunku do treści oferty, na podstawie której dokonano wyboru wykonawcy, chyba że zachodzi co najmniej jedna z okoliczności wymienionych w art. </w:t>
      </w:r>
      <w:r w:rsidR="00A82D56" w:rsidRPr="00530768">
        <w:rPr>
          <w:sz w:val="22"/>
          <w:szCs w:val="22"/>
        </w:rPr>
        <w:t>455</w:t>
      </w:r>
      <w:r w:rsidRPr="00530768">
        <w:rPr>
          <w:sz w:val="22"/>
          <w:szCs w:val="22"/>
        </w:rPr>
        <w:t xml:space="preserve"> ustawy Prawo zamówień publicznych.</w:t>
      </w:r>
    </w:p>
    <w:p w14:paraId="326CED7F" w14:textId="77777777" w:rsidR="004B6A62" w:rsidRPr="00530768" w:rsidRDefault="004B6A62" w:rsidP="002E19B7">
      <w:pPr>
        <w:numPr>
          <w:ilvl w:val="6"/>
          <w:numId w:val="31"/>
        </w:numPr>
        <w:ind w:left="360" w:hanging="360"/>
        <w:jc w:val="both"/>
        <w:rPr>
          <w:sz w:val="22"/>
          <w:szCs w:val="22"/>
        </w:rPr>
      </w:pPr>
      <w:r w:rsidRPr="00530768">
        <w:rPr>
          <w:sz w:val="22"/>
          <w:szCs w:val="22"/>
        </w:rPr>
        <w:t>Wszelkie zmiany i uzupełnienia do niniejszej umowy wymagają formy pisemnej pod rygorem nieważności.</w:t>
      </w:r>
    </w:p>
    <w:p w14:paraId="17DFE879" w14:textId="77777777" w:rsidR="00F5105A" w:rsidRPr="00530768" w:rsidRDefault="00417159" w:rsidP="002E19B7">
      <w:pPr>
        <w:numPr>
          <w:ilvl w:val="6"/>
          <w:numId w:val="31"/>
        </w:numPr>
        <w:ind w:left="360" w:hanging="360"/>
        <w:jc w:val="both"/>
        <w:rPr>
          <w:sz w:val="22"/>
          <w:szCs w:val="22"/>
        </w:rPr>
      </w:pPr>
      <w:r w:rsidRPr="00530768">
        <w:rPr>
          <w:sz w:val="22"/>
          <w:szCs w:val="22"/>
        </w:rPr>
        <w:t xml:space="preserve">Na podstawie art. </w:t>
      </w:r>
      <w:r w:rsidR="00F5105A" w:rsidRPr="00530768">
        <w:rPr>
          <w:sz w:val="22"/>
          <w:szCs w:val="22"/>
        </w:rPr>
        <w:t>4</w:t>
      </w:r>
      <w:r w:rsidRPr="00530768">
        <w:rPr>
          <w:sz w:val="22"/>
          <w:szCs w:val="22"/>
        </w:rPr>
        <w:t>55</w:t>
      </w:r>
      <w:r w:rsidR="00F5105A" w:rsidRPr="00530768">
        <w:rPr>
          <w:sz w:val="22"/>
          <w:szCs w:val="22"/>
        </w:rPr>
        <w:t xml:space="preserve"> ust. 1 pkt. 1) ustawy Pzp Zamawiający przewiduje możliwość następujących zmian umowy: w zakresie terminu realizacji umowy, przedmiotu zamówienia, wynagrodzenia, płatności,</w:t>
      </w:r>
      <w:r w:rsidR="002808E6" w:rsidRPr="00530768">
        <w:rPr>
          <w:sz w:val="22"/>
          <w:szCs w:val="22"/>
        </w:rPr>
        <w:t xml:space="preserve"> oznaczenia stron,</w:t>
      </w:r>
      <w:r w:rsidR="00F5105A" w:rsidRPr="00530768">
        <w:rPr>
          <w:sz w:val="22"/>
          <w:szCs w:val="22"/>
        </w:rPr>
        <w:t xml:space="preserve"> i których konieczność wprowadzenia wynikać będzie z następujących okoliczności:  </w:t>
      </w:r>
    </w:p>
    <w:p w14:paraId="03E61A71" w14:textId="00E6E7C0" w:rsidR="00FA06D5" w:rsidRPr="00530768" w:rsidRDefault="00FA06D5" w:rsidP="002E19B7">
      <w:pPr>
        <w:pStyle w:val="Akapitzlist"/>
        <w:numPr>
          <w:ilvl w:val="0"/>
          <w:numId w:val="43"/>
        </w:numPr>
        <w:ind w:left="709" w:hanging="284"/>
        <w:jc w:val="both"/>
        <w:rPr>
          <w:sz w:val="22"/>
          <w:szCs w:val="22"/>
        </w:rPr>
      </w:pPr>
      <w:r w:rsidRPr="00530768">
        <w:rPr>
          <w:sz w:val="22"/>
          <w:szCs w:val="22"/>
        </w:rPr>
        <w:t>zmiany dotyczące sposobu wykonania przedmiotu umowy</w:t>
      </w:r>
      <w:r w:rsidR="00641BB5" w:rsidRPr="00530768">
        <w:rPr>
          <w:sz w:val="22"/>
          <w:szCs w:val="22"/>
        </w:rPr>
        <w:t>, przedmiotu umowy</w:t>
      </w:r>
      <w:r w:rsidRPr="00530768">
        <w:rPr>
          <w:sz w:val="22"/>
          <w:szCs w:val="22"/>
        </w:rPr>
        <w:t xml:space="preserve"> lub zmiany rozwiązań technicznych i materiałowych nie przewidzianych w umowie – w przypadku, w którym służyć to będzie podniesieniu standardu przedmiotu zamówienia lub zmiany te będą korzystne dla Zamawiającego, i nie będzie to wykraczało poza określenie przedmiotu zamówienia zawartego w </w:t>
      </w:r>
      <w:r w:rsidR="00E453CE" w:rsidRPr="00530768">
        <w:rPr>
          <w:sz w:val="22"/>
          <w:szCs w:val="22"/>
        </w:rPr>
        <w:t>SWZ</w:t>
      </w:r>
      <w:r w:rsidRPr="00530768">
        <w:rPr>
          <w:sz w:val="22"/>
          <w:szCs w:val="22"/>
        </w:rPr>
        <w:t xml:space="preserve"> ani nie zwiększy wynagrodzenia Wykonawcy; </w:t>
      </w:r>
    </w:p>
    <w:p w14:paraId="2D91022C"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 xml:space="preserve">zmiana dotycząca przedmiotu zamówienia, jego zakresu, wynagrodzenia Wykonawcy, jego rozliczenia oraz obowiązków Wykonawcy i warunków gwarancji – w przypadku wystąpienia okoliczności nie przewidzianych w chwili zawarcia umowy, a skutkujących koniecznością ograniczenia przez Zamawiającego zakresu przedmiotu zamówienia; </w:t>
      </w:r>
    </w:p>
    <w:p w14:paraId="2F0D1067"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 xml:space="preserve">zmiany dotyczące terminu wykonania przedmiotu zamówienia, zakresu przedmiotu zamówienia oraz wynagrodzenia – w przypadku, gdy wystąpi możliwość wykonania przedmiotu zamówienia w sposób inny od przewidzianego w </w:t>
      </w:r>
      <w:r w:rsidR="00E453CE" w:rsidRPr="00530768">
        <w:rPr>
          <w:sz w:val="22"/>
          <w:szCs w:val="22"/>
        </w:rPr>
        <w:t>SWZ</w:t>
      </w:r>
      <w:r w:rsidRPr="00530768">
        <w:rPr>
          <w:sz w:val="22"/>
          <w:szCs w:val="22"/>
        </w:rPr>
        <w:t xml:space="preserve">, a zarazem korzystny dla Zamawiającego i nie będzie to wykraczało poza określenie przedmiotu zamówienia zawartego w </w:t>
      </w:r>
      <w:r w:rsidR="00E453CE" w:rsidRPr="00530768">
        <w:rPr>
          <w:sz w:val="22"/>
          <w:szCs w:val="22"/>
        </w:rPr>
        <w:t>SWZ</w:t>
      </w:r>
      <w:r w:rsidRPr="00530768">
        <w:rPr>
          <w:sz w:val="22"/>
          <w:szCs w:val="22"/>
        </w:rPr>
        <w:t xml:space="preserve"> ani nie zwiększy wynagrodzenia Wykonawcy; </w:t>
      </w:r>
    </w:p>
    <w:p w14:paraId="233AFEA9" w14:textId="77777777" w:rsidR="00FA06D5" w:rsidRPr="00530768" w:rsidRDefault="00FA06D5" w:rsidP="002E19B7">
      <w:pPr>
        <w:numPr>
          <w:ilvl w:val="0"/>
          <w:numId w:val="43"/>
        </w:numPr>
        <w:ind w:left="709" w:hanging="284"/>
        <w:jc w:val="both"/>
        <w:rPr>
          <w:sz w:val="22"/>
          <w:szCs w:val="22"/>
        </w:rPr>
      </w:pPr>
      <w:r w:rsidRPr="00530768">
        <w:rPr>
          <w:sz w:val="22"/>
          <w:szCs w:val="22"/>
        </w:rPr>
        <w:t>zmianę przedmiotu zamówienia -  w przypadku, gdy oferowany sprzęt nie jest i nie będzie dostępny na rynku lub zaprzestano jego produkcję (Wykonawca może zaproponować nowocześniejsze zamienniki o lepszych parametrach technicznych w niezmienionej cenie w stosunku do oferty. Na Wykonawcy spoczywa obowiązek pisemnego poinformowania Zamawiającego o konieczności zamiany oraz dostarczenie potwierdzenia o wycofaniu zamienianego sprzętu z rynku);</w:t>
      </w:r>
    </w:p>
    <w:p w14:paraId="29485890" w14:textId="77777777" w:rsidR="00FA06D5" w:rsidRPr="00530768" w:rsidRDefault="00FA06D5" w:rsidP="002E19B7">
      <w:pPr>
        <w:numPr>
          <w:ilvl w:val="0"/>
          <w:numId w:val="43"/>
        </w:numPr>
        <w:ind w:left="709" w:hanging="284"/>
        <w:jc w:val="both"/>
        <w:rPr>
          <w:sz w:val="22"/>
          <w:szCs w:val="22"/>
        </w:rPr>
      </w:pPr>
      <w:r w:rsidRPr="00530768">
        <w:rPr>
          <w:sz w:val="22"/>
          <w:szCs w:val="22"/>
        </w:rPr>
        <w:t>zmiany w oznaczeniu stron – w przypadku wystąpienia zmian w nazwach lub adresach stron, zmian związanych z przekształceniem podmiotowym stron;</w:t>
      </w:r>
    </w:p>
    <w:p w14:paraId="577A4482"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zmianę dotyczącą terminu wykonania przedmiotu zamówienia – w przypadku wystąpienia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14:paraId="08A311E9"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 xml:space="preserve">zmiany dotyczące terminu wykonania przedmiotu zamówienia – w przypadku konieczności prowadzenia działań przez osoby trzecie uniemożliwiające wykonywanie przedmiotu zamówienia, które to działania nie są spowodowane przyczynami leżącymi po stronie Wykonawcy; </w:t>
      </w:r>
    </w:p>
    <w:p w14:paraId="72F2D396"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zmiana wysokości wynagrodzenia – w przypadku urzędowej zmiany, w okresie trwania umowy, wysokości wskaźnika podatku VAT (także obniżka);</w:t>
      </w:r>
    </w:p>
    <w:p w14:paraId="68AC0751"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 xml:space="preserve">zmiany umowy są konieczne w związku ze zmianą odpowiednich przepisów prawa – w zakresie tych zmian, </w:t>
      </w:r>
    </w:p>
    <w:p w14:paraId="2AA1A8EF"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lastRenderedPageBreak/>
        <w:t>zmiany umowy są konieczne na skutek działania organów administracji lub instytucji upoważnionych do wydania decyzji albo innych aktów władczych lub nadzorczych, związanych z realizacją przedmiotu umowy – w zakresie wynikającym z tych działań.</w:t>
      </w:r>
    </w:p>
    <w:p w14:paraId="16DAB1FE" w14:textId="77777777" w:rsidR="004B6A62" w:rsidRPr="00530768" w:rsidRDefault="004B6A62" w:rsidP="002E19B7">
      <w:pPr>
        <w:numPr>
          <w:ilvl w:val="6"/>
          <w:numId w:val="31"/>
        </w:numPr>
        <w:ind w:left="360" w:hanging="360"/>
        <w:jc w:val="both"/>
        <w:rPr>
          <w:sz w:val="22"/>
          <w:szCs w:val="22"/>
        </w:rPr>
      </w:pPr>
      <w:r w:rsidRPr="00530768">
        <w:rPr>
          <w:sz w:val="22"/>
          <w:szCs w:val="22"/>
        </w:rPr>
        <w:t>Warunkiem wprowadzenia powyższych zmian jest udokumentowanie przez stronę zainteresowaną wprowadzeniem zmian wystąpienia powoływanych okoliczności.</w:t>
      </w:r>
    </w:p>
    <w:p w14:paraId="5EEB1698" w14:textId="77777777" w:rsidR="004B6A62" w:rsidRPr="00530768" w:rsidRDefault="004B6A62" w:rsidP="002E19B7">
      <w:pPr>
        <w:numPr>
          <w:ilvl w:val="6"/>
          <w:numId w:val="31"/>
        </w:numPr>
        <w:ind w:left="360" w:hanging="360"/>
        <w:jc w:val="both"/>
        <w:rPr>
          <w:sz w:val="22"/>
          <w:szCs w:val="22"/>
        </w:rPr>
      </w:pPr>
      <w:r w:rsidRPr="00530768">
        <w:rPr>
          <w:sz w:val="22"/>
          <w:szCs w:val="22"/>
        </w:rPr>
        <w:t>W przypadku zmian obejmujących swym zakresem zmianę wysokości wynagrodzenia Wykonawca zobowiązany jest udokumentować wpływ powołanych okoliczności na wysokość wynagrodzenia z tytułu wykonania przedmiotu niniejszej umowy.</w:t>
      </w:r>
    </w:p>
    <w:p w14:paraId="7BCE9D55" w14:textId="77777777" w:rsidR="005A0AA5" w:rsidRPr="00530768" w:rsidRDefault="005A0AA5" w:rsidP="002E19B7">
      <w:pPr>
        <w:numPr>
          <w:ilvl w:val="6"/>
          <w:numId w:val="31"/>
        </w:numPr>
        <w:ind w:left="360" w:hanging="360"/>
        <w:jc w:val="both"/>
        <w:rPr>
          <w:sz w:val="22"/>
          <w:szCs w:val="22"/>
        </w:rPr>
      </w:pPr>
      <w:r w:rsidRPr="00530768">
        <w:rPr>
          <w:sz w:val="22"/>
          <w:szCs w:val="22"/>
        </w:rPr>
        <w:t>W przypadku zmiany, o któr</w:t>
      </w:r>
      <w:r w:rsidR="003C21EE" w:rsidRPr="00530768">
        <w:rPr>
          <w:sz w:val="22"/>
          <w:szCs w:val="22"/>
        </w:rPr>
        <w:t>ej mowa w ust. 5</w:t>
      </w:r>
      <w:r w:rsidR="00FA06D5" w:rsidRPr="00530768">
        <w:rPr>
          <w:sz w:val="22"/>
          <w:szCs w:val="22"/>
        </w:rPr>
        <w:t xml:space="preserve"> </w:t>
      </w:r>
      <w:r w:rsidR="003C21EE" w:rsidRPr="00530768">
        <w:rPr>
          <w:sz w:val="22"/>
          <w:szCs w:val="22"/>
        </w:rPr>
        <w:t>lit. h</w:t>
      </w:r>
      <w:r w:rsidRPr="00530768">
        <w:rPr>
          <w:sz w:val="22"/>
          <w:szCs w:val="22"/>
        </w:rPr>
        <w:t>) powyżej wartość netto wynagrodzenia Wykonawcy nie ulegnie zmianie, a określona w aneksie wartość brutto wynagrodzenia zostanie wyliczona na podstawie nowych przepisów.</w:t>
      </w:r>
    </w:p>
    <w:p w14:paraId="4076B719" w14:textId="77777777" w:rsidR="004B6A62" w:rsidRPr="00530768" w:rsidRDefault="004B6A62" w:rsidP="002E19B7">
      <w:pPr>
        <w:numPr>
          <w:ilvl w:val="6"/>
          <w:numId w:val="31"/>
        </w:numPr>
        <w:ind w:left="360" w:hanging="360"/>
        <w:jc w:val="both"/>
        <w:rPr>
          <w:sz w:val="22"/>
          <w:szCs w:val="22"/>
        </w:rPr>
      </w:pPr>
      <w:r w:rsidRPr="00530768">
        <w:rPr>
          <w:sz w:val="22"/>
          <w:szCs w:val="22"/>
        </w:rPr>
        <w:t>Bez pisemnej zgody Zamawiającego Wykonawca nie może dokonać cesji wierzytelności wynikających z niniejszej umowy na osobę trzecią.</w:t>
      </w:r>
    </w:p>
    <w:p w14:paraId="255AFF3E" w14:textId="77777777" w:rsidR="004B6A62" w:rsidRPr="00530768" w:rsidRDefault="004B6A62" w:rsidP="002E19B7">
      <w:pPr>
        <w:numPr>
          <w:ilvl w:val="6"/>
          <w:numId w:val="31"/>
        </w:numPr>
        <w:ind w:left="360" w:hanging="360"/>
        <w:jc w:val="both"/>
        <w:rPr>
          <w:sz w:val="22"/>
          <w:szCs w:val="22"/>
        </w:rPr>
      </w:pPr>
      <w:r w:rsidRPr="00530768">
        <w:rPr>
          <w:sz w:val="22"/>
          <w:szCs w:val="22"/>
        </w:rPr>
        <w:t>Ewentualne spory wynikłe na tle realizacji niniejszej umowy rozstrzygane będą w drodze negocjacji, a w przypadku niemożności osiągnięcia porozumienia, sprawy sporne będą rozstrzygane na drodze sądowej przez sąd właściwy dla siedziby Zamawiającego.</w:t>
      </w:r>
    </w:p>
    <w:p w14:paraId="2EFEBA1A" w14:textId="77777777" w:rsidR="004B6A62" w:rsidRPr="00530768" w:rsidRDefault="004B6A62" w:rsidP="002E19B7">
      <w:pPr>
        <w:numPr>
          <w:ilvl w:val="6"/>
          <w:numId w:val="31"/>
        </w:numPr>
        <w:ind w:left="360" w:hanging="360"/>
        <w:jc w:val="both"/>
        <w:rPr>
          <w:sz w:val="22"/>
          <w:szCs w:val="22"/>
        </w:rPr>
      </w:pPr>
      <w:r w:rsidRPr="00530768">
        <w:rPr>
          <w:sz w:val="22"/>
          <w:szCs w:val="22"/>
        </w:rPr>
        <w:t>W sprawach nieuregulowanych postanowieniami niniejszej umowy będą mieć zastosowanie przepisy:</w:t>
      </w:r>
    </w:p>
    <w:p w14:paraId="7D364358" w14:textId="35555B3C" w:rsidR="004B6A62" w:rsidRPr="00530768" w:rsidRDefault="004B6A62" w:rsidP="00B13736">
      <w:pPr>
        <w:numPr>
          <w:ilvl w:val="1"/>
          <w:numId w:val="13"/>
        </w:numPr>
        <w:tabs>
          <w:tab w:val="clear" w:pos="1785"/>
        </w:tabs>
        <w:ind w:left="851" w:hanging="425"/>
        <w:jc w:val="both"/>
        <w:rPr>
          <w:sz w:val="22"/>
          <w:szCs w:val="22"/>
        </w:rPr>
      </w:pPr>
      <w:r w:rsidRPr="00530768">
        <w:rPr>
          <w:sz w:val="22"/>
          <w:szCs w:val="22"/>
        </w:rPr>
        <w:t xml:space="preserve">ustawy Prawo zamówień publicznych </w:t>
      </w:r>
      <w:r w:rsidR="00641BB5" w:rsidRPr="00530768">
        <w:rPr>
          <w:sz w:val="22"/>
          <w:szCs w:val="22"/>
        </w:rPr>
        <w:t>(</w:t>
      </w:r>
      <w:r w:rsidR="006229A7" w:rsidRPr="00530768">
        <w:rPr>
          <w:sz w:val="22"/>
          <w:szCs w:val="22"/>
        </w:rPr>
        <w:t xml:space="preserve">Dz.U. z 2019 r. poz. </w:t>
      </w:r>
      <w:r w:rsidR="00A41D3E" w:rsidRPr="00530768">
        <w:rPr>
          <w:sz w:val="22"/>
          <w:szCs w:val="22"/>
        </w:rPr>
        <w:t>2019</w:t>
      </w:r>
      <w:r w:rsidR="006229A7" w:rsidRPr="00530768">
        <w:rPr>
          <w:sz w:val="22"/>
          <w:szCs w:val="22"/>
        </w:rPr>
        <w:t xml:space="preserve"> ze zm.)</w:t>
      </w:r>
      <w:r w:rsidRPr="00530768">
        <w:rPr>
          <w:sz w:val="22"/>
          <w:szCs w:val="22"/>
        </w:rPr>
        <w:t>,</w:t>
      </w:r>
    </w:p>
    <w:p w14:paraId="25C2873F" w14:textId="77777777" w:rsidR="004B6A62" w:rsidRPr="00530768" w:rsidRDefault="004B6A62" w:rsidP="00B13736">
      <w:pPr>
        <w:numPr>
          <w:ilvl w:val="1"/>
          <w:numId w:val="13"/>
        </w:numPr>
        <w:tabs>
          <w:tab w:val="clear" w:pos="1785"/>
        </w:tabs>
        <w:ind w:left="851" w:hanging="425"/>
        <w:jc w:val="both"/>
        <w:rPr>
          <w:sz w:val="22"/>
          <w:szCs w:val="22"/>
        </w:rPr>
      </w:pPr>
      <w:r w:rsidRPr="00530768">
        <w:rPr>
          <w:sz w:val="22"/>
          <w:szCs w:val="22"/>
        </w:rPr>
        <w:t xml:space="preserve">Kodeksu Cywilnego. </w:t>
      </w:r>
    </w:p>
    <w:p w14:paraId="32CB5487" w14:textId="77777777" w:rsidR="00A41D3E" w:rsidRPr="00530768" w:rsidRDefault="00A41D3E" w:rsidP="002E19B7">
      <w:pPr>
        <w:numPr>
          <w:ilvl w:val="6"/>
          <w:numId w:val="31"/>
        </w:numPr>
        <w:ind w:left="360" w:hanging="360"/>
        <w:jc w:val="both"/>
        <w:rPr>
          <w:sz w:val="22"/>
          <w:szCs w:val="22"/>
        </w:rPr>
      </w:pPr>
      <w:r w:rsidRPr="00530768">
        <w:rPr>
          <w:sz w:val="22"/>
          <w:szCs w:val="22"/>
        </w:rPr>
        <w:t xml:space="preserve">Umowę sporządzono w trzech jednobrzmiących egzemplarzach, z czego 2 egzemplarze dla Zamawiającego i jeden egzemplarz dla Wykonawcy./ Umowę sporządzono w formie elektronicznej opatrzonej przez strony kwalifikowanym podpisem elektronicznym. </w:t>
      </w:r>
      <w:r w:rsidRPr="00530768">
        <w:rPr>
          <w:i/>
          <w:sz w:val="22"/>
          <w:szCs w:val="22"/>
        </w:rPr>
        <w:t>(niepotrzebne skreślić)</w:t>
      </w:r>
    </w:p>
    <w:p w14:paraId="3D769450" w14:textId="77777777" w:rsidR="004B6A62" w:rsidRPr="00530768" w:rsidRDefault="004B6A62" w:rsidP="008C2CD1">
      <w:pPr>
        <w:jc w:val="both"/>
        <w:rPr>
          <w:sz w:val="22"/>
          <w:szCs w:val="22"/>
        </w:rPr>
      </w:pPr>
    </w:p>
    <w:p w14:paraId="09248FAA" w14:textId="77777777" w:rsidR="004B1EEC" w:rsidRPr="00530768" w:rsidRDefault="004B1EEC" w:rsidP="008C2CD1">
      <w:pPr>
        <w:jc w:val="both"/>
        <w:rPr>
          <w:sz w:val="22"/>
          <w:szCs w:val="22"/>
        </w:rPr>
      </w:pPr>
    </w:p>
    <w:p w14:paraId="5AA834FD" w14:textId="77777777" w:rsidR="004B6A62" w:rsidRPr="00530768" w:rsidRDefault="004B6A62" w:rsidP="008C2CD1">
      <w:pPr>
        <w:keepNext/>
        <w:ind w:firstLine="709"/>
        <w:jc w:val="both"/>
        <w:rPr>
          <w:sz w:val="22"/>
          <w:szCs w:val="22"/>
        </w:rPr>
      </w:pPr>
      <w:r w:rsidRPr="00530768">
        <w:rPr>
          <w:sz w:val="22"/>
          <w:szCs w:val="22"/>
        </w:rPr>
        <w:t>ZAMAWIAJĄCY:</w:t>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t>WYKONAWCA:</w:t>
      </w:r>
    </w:p>
    <w:p w14:paraId="0205ABA6" w14:textId="77777777" w:rsidR="004B6A62" w:rsidRPr="00530768" w:rsidRDefault="004B6A62" w:rsidP="008C2CD1">
      <w:pPr>
        <w:keepNext/>
        <w:jc w:val="both"/>
        <w:rPr>
          <w:sz w:val="22"/>
          <w:szCs w:val="22"/>
        </w:rPr>
      </w:pPr>
    </w:p>
    <w:p w14:paraId="2E96BBB3" w14:textId="77777777" w:rsidR="004B6A62" w:rsidRPr="00530768" w:rsidRDefault="004B6A62" w:rsidP="008C2CD1">
      <w:pPr>
        <w:jc w:val="both"/>
        <w:rPr>
          <w:sz w:val="22"/>
          <w:szCs w:val="22"/>
        </w:rPr>
      </w:pPr>
    </w:p>
    <w:p w14:paraId="67AB84F0" w14:textId="77777777" w:rsidR="004B6A62" w:rsidRPr="00530768" w:rsidRDefault="004B6A62" w:rsidP="008C2CD1">
      <w:pPr>
        <w:jc w:val="both"/>
        <w:rPr>
          <w:sz w:val="22"/>
          <w:szCs w:val="22"/>
        </w:rPr>
      </w:pPr>
      <w:r w:rsidRPr="00530768">
        <w:rPr>
          <w:sz w:val="22"/>
          <w:szCs w:val="22"/>
        </w:rPr>
        <w:t>……………………………………..</w:t>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t>………………………………….</w:t>
      </w:r>
    </w:p>
    <w:p w14:paraId="3A17E3E6" w14:textId="77777777" w:rsidR="004B6A62" w:rsidRPr="00530768" w:rsidRDefault="004B6A62" w:rsidP="008C2CD1">
      <w:pPr>
        <w:jc w:val="both"/>
        <w:rPr>
          <w:sz w:val="22"/>
          <w:szCs w:val="22"/>
        </w:rPr>
      </w:pPr>
    </w:p>
    <w:p w14:paraId="418EB9EF" w14:textId="77777777" w:rsidR="004B6A62" w:rsidRPr="00530768" w:rsidRDefault="004B6A62" w:rsidP="008C2CD1">
      <w:pPr>
        <w:jc w:val="both"/>
        <w:rPr>
          <w:szCs w:val="22"/>
        </w:rPr>
      </w:pPr>
      <w:r w:rsidRPr="00530768">
        <w:rPr>
          <w:szCs w:val="22"/>
        </w:rPr>
        <w:t>Załączniki do niniejszej umowy:</w:t>
      </w:r>
    </w:p>
    <w:p w14:paraId="1B7FD553" w14:textId="77777777" w:rsidR="004B6A62" w:rsidRPr="00530768" w:rsidRDefault="004B6A62" w:rsidP="00B13736">
      <w:pPr>
        <w:numPr>
          <w:ilvl w:val="0"/>
          <w:numId w:val="15"/>
        </w:numPr>
        <w:jc w:val="both"/>
        <w:rPr>
          <w:szCs w:val="22"/>
        </w:rPr>
      </w:pPr>
      <w:r w:rsidRPr="00530768">
        <w:rPr>
          <w:szCs w:val="22"/>
        </w:rPr>
        <w:t xml:space="preserve">Formularz ofertowo-cenowy w zakresie Pakietu ….; </w:t>
      </w:r>
    </w:p>
    <w:p w14:paraId="1227A048" w14:textId="77777777" w:rsidR="004B6A62" w:rsidRPr="00530768" w:rsidRDefault="004B6A62" w:rsidP="00B13736">
      <w:pPr>
        <w:numPr>
          <w:ilvl w:val="0"/>
          <w:numId w:val="15"/>
        </w:numPr>
        <w:jc w:val="both"/>
        <w:rPr>
          <w:szCs w:val="22"/>
        </w:rPr>
      </w:pPr>
      <w:r w:rsidRPr="00530768">
        <w:rPr>
          <w:szCs w:val="22"/>
        </w:rPr>
        <w:t>Zestawienie wymaganych  parametrów  technicznych i gwarancji WYKONAWCY w zakresie Pakietu …..</w:t>
      </w:r>
    </w:p>
    <w:sectPr w:rsidR="004B6A62" w:rsidRPr="00530768" w:rsidSect="00BE36B0">
      <w:footerReference w:type="default" r:id="rId8"/>
      <w:footerReference w:type="first" r:id="rId9"/>
      <w:pgSz w:w="11905" w:h="16837"/>
      <w:pgMar w:top="851" w:right="848" w:bottom="851" w:left="851" w:header="708" w:footer="5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0A95E9" w14:textId="77777777" w:rsidR="003445C1" w:rsidRDefault="003445C1">
      <w:r>
        <w:separator/>
      </w:r>
    </w:p>
  </w:endnote>
  <w:endnote w:type="continuationSeparator" w:id="0">
    <w:p w14:paraId="52435352" w14:textId="77777777" w:rsidR="003445C1" w:rsidRDefault="003445C1">
      <w:r>
        <w:continuationSeparator/>
      </w:r>
    </w:p>
  </w:endnote>
  <w:endnote w:type="continuationNotice" w:id="1">
    <w:p w14:paraId="688A3DEA" w14:textId="77777777" w:rsidR="003445C1" w:rsidRDefault="003445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TimesNewRomanPSMT">
    <w:altName w:val="Times New Roman"/>
    <w:charset w:val="EE"/>
    <w:family w:val="roman"/>
    <w:pitch w:val="default"/>
  </w:font>
  <w:font w:name="OpenSymbol">
    <w:altName w:val="Courier New"/>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ucida Sans Unicode">
    <w:panose1 w:val="020B0602030504020204"/>
    <w:charset w:val="EE"/>
    <w:family w:val="swiss"/>
    <w:pitch w:val="variable"/>
    <w:sig w:usb0="80000AFF" w:usb1="0000396B" w:usb2="00000000" w:usb3="00000000" w:csb0="000000BF" w:csb1="00000000"/>
  </w:font>
  <w:font w:name="Helvetica 65 Medium">
    <w:altName w:val="Arial"/>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B1B5D" w14:textId="77777777" w:rsidR="003445C1" w:rsidRDefault="003445C1">
    <w:pPr>
      <w:pStyle w:val="Stopka"/>
      <w:jc w:val="center"/>
    </w:pPr>
    <w:r>
      <w:rPr>
        <w:noProof/>
      </w:rPr>
      <w:fldChar w:fldCharType="begin"/>
    </w:r>
    <w:r>
      <w:rPr>
        <w:noProof/>
      </w:rPr>
      <w:instrText xml:space="preserve"> PAGE </w:instrText>
    </w:r>
    <w:r>
      <w:rPr>
        <w:noProof/>
      </w:rPr>
      <w:fldChar w:fldCharType="separate"/>
    </w:r>
    <w:r w:rsidR="009F3A08">
      <w:rPr>
        <w:noProof/>
      </w:rPr>
      <w:t>142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8ADC5F" w14:textId="77777777" w:rsidR="003445C1" w:rsidRDefault="003445C1" w:rsidP="00B1300E">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15C3A8" w14:textId="77777777" w:rsidR="003445C1" w:rsidRDefault="003445C1">
      <w:r>
        <w:separator/>
      </w:r>
    </w:p>
  </w:footnote>
  <w:footnote w:type="continuationSeparator" w:id="0">
    <w:p w14:paraId="473587A4" w14:textId="77777777" w:rsidR="003445C1" w:rsidRDefault="003445C1">
      <w:r>
        <w:continuationSeparator/>
      </w:r>
    </w:p>
  </w:footnote>
  <w:footnote w:type="continuationNotice" w:id="1">
    <w:p w14:paraId="2B48018C" w14:textId="77777777" w:rsidR="003445C1" w:rsidRDefault="003445C1"/>
  </w:footnote>
  <w:footnote w:id="2">
    <w:p w14:paraId="5A9E7136" w14:textId="77777777" w:rsidR="003445C1" w:rsidRPr="007F014E" w:rsidRDefault="003445C1">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3">
    <w:p w14:paraId="0B6A18E9" w14:textId="77777777" w:rsidR="003445C1" w:rsidRPr="007F014E" w:rsidRDefault="003445C1">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4">
    <w:p w14:paraId="004A5287" w14:textId="77777777" w:rsidR="003445C1" w:rsidRDefault="003445C1" w:rsidP="006856AE">
      <w:pPr>
        <w:pStyle w:val="Tekstprzypisudolnego"/>
      </w:pPr>
      <w:r w:rsidRPr="00934FC0">
        <w:rPr>
          <w:rStyle w:val="Odwoanieprzypisudolnego"/>
          <w:rFonts w:ascii="Times New Roman" w:hAnsi="Times New Roman"/>
          <w:sz w:val="16"/>
          <w:szCs w:val="16"/>
        </w:rPr>
        <w:footnoteRef/>
      </w:r>
      <w:r w:rsidRPr="00934FC0">
        <w:rPr>
          <w:rStyle w:val="Odwoanieprzypisudolnego"/>
          <w:rFonts w:ascii="Times New Roman" w:hAnsi="Times New Roman"/>
          <w:sz w:val="16"/>
          <w:szCs w:val="16"/>
        </w:rPr>
        <w:t xml:space="preserve"> </w:t>
      </w:r>
      <w:r>
        <w:rPr>
          <w:rFonts w:ascii="Times New Roman" w:hAnsi="Times New Roman"/>
          <w:sz w:val="16"/>
          <w:szCs w:val="16"/>
        </w:rPr>
        <w:t>Należy wskazać część zamówienia, która zostanie powierzona podwykonawcy/om</w:t>
      </w:r>
    </w:p>
  </w:footnote>
  <w:footnote w:id="5">
    <w:p w14:paraId="3E4CBB24" w14:textId="77777777" w:rsidR="003445C1" w:rsidRPr="007F014E" w:rsidRDefault="003445C1">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wskazać </w:t>
      </w:r>
      <w:r w:rsidRPr="006856AE">
        <w:rPr>
          <w:rFonts w:ascii="Times New Roman" w:hAnsi="Times New Roman"/>
          <w:sz w:val="16"/>
          <w:szCs w:val="16"/>
        </w:rPr>
        <w:t>nazwy ewentualnych podwykonawców, jeżeli są już znani</w:t>
      </w:r>
    </w:p>
  </w:footnote>
  <w:footnote w:id="6">
    <w:p w14:paraId="20B43377" w14:textId="77777777" w:rsidR="003445C1" w:rsidRDefault="003445C1">
      <w:pPr>
        <w:pStyle w:val="Tekstprzypisudolnego"/>
      </w:pPr>
      <w:r w:rsidRPr="00032CEA">
        <w:rPr>
          <w:rFonts w:ascii="Times New Roman" w:hAnsi="Times New Roman"/>
          <w:sz w:val="16"/>
          <w:szCs w:val="16"/>
          <w:vertAlign w:val="superscript"/>
        </w:rPr>
        <w:footnoteRef/>
      </w:r>
      <w:r w:rsidRPr="00032CEA">
        <w:rPr>
          <w:rFonts w:ascii="Times New Roman" w:hAnsi="Times New Roman"/>
          <w:sz w:val="16"/>
          <w:szCs w:val="16"/>
        </w:rPr>
        <w:t xml:space="preserve"> Niepotrzebne skreślić</w:t>
      </w:r>
    </w:p>
  </w:footnote>
  <w:footnote w:id="7">
    <w:p w14:paraId="3C2726DC" w14:textId="77777777" w:rsidR="003445C1" w:rsidRPr="007F014E" w:rsidRDefault="003445C1">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podać imiona i nazwiska oraz stanowiska</w:t>
      </w:r>
    </w:p>
  </w:footnote>
  <w:footnote w:id="8">
    <w:p w14:paraId="450A9C77" w14:textId="77777777" w:rsidR="003445C1" w:rsidRPr="00393C19" w:rsidRDefault="003445C1" w:rsidP="003D2FC1">
      <w:pPr>
        <w:pStyle w:val="Tekstprzypisudolnego"/>
        <w:spacing w:after="80"/>
        <w:rPr>
          <w:rStyle w:val="Odwoanieprzypisudolnego"/>
          <w:rFonts w:ascii="Times New Roman" w:hAnsi="Times New Roman"/>
          <w:sz w:val="16"/>
          <w:szCs w:val="16"/>
        </w:rPr>
      </w:pPr>
      <w:r w:rsidRPr="00393C19">
        <w:rPr>
          <w:rStyle w:val="Odwoanieprzypisudolnego"/>
          <w:rFonts w:ascii="Times New Roman" w:hAnsi="Times New Roman"/>
          <w:sz w:val="16"/>
          <w:szCs w:val="16"/>
        </w:rPr>
        <w:footnoteRef/>
      </w:r>
      <w:r w:rsidRPr="00393C19">
        <w:rPr>
          <w:rStyle w:val="Odwoanieprzypisudolnego"/>
          <w:rFonts w:ascii="Times New Roman" w:hAnsi="Times New Roman"/>
          <w:sz w:val="16"/>
          <w:szCs w:val="16"/>
          <w:vertAlign w:val="baseline"/>
        </w:rPr>
        <w:t>Wypełnić, gdy adres do korespondencji różni się od adresu Wykonawcy</w:t>
      </w:r>
    </w:p>
  </w:footnote>
  <w:footnote w:id="9">
    <w:p w14:paraId="43215334" w14:textId="77777777" w:rsidR="003445C1" w:rsidRDefault="003445C1"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7081C0CA" w14:textId="77777777" w:rsidR="003445C1" w:rsidRPr="00FA60E6" w:rsidRDefault="003445C1" w:rsidP="00371AE5">
      <w:pPr>
        <w:pStyle w:val="Tekstprzypisudolnego"/>
        <w:rPr>
          <w:rFonts w:ascii="Times New Roman" w:hAnsi="Times New Roman"/>
          <w:sz w:val="8"/>
          <w:szCs w:val="8"/>
        </w:rPr>
      </w:pPr>
    </w:p>
  </w:footnote>
  <w:footnote w:id="10">
    <w:p w14:paraId="3CCDE97D" w14:textId="77777777" w:rsidR="003445C1" w:rsidRPr="00BE36B0" w:rsidRDefault="003445C1"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11">
    <w:p w14:paraId="42832DA9" w14:textId="77777777" w:rsidR="003445C1" w:rsidRPr="00F73BEA" w:rsidRDefault="003445C1" w:rsidP="005451CA">
      <w:pPr>
        <w:pStyle w:val="Tekstprzypisudolnego"/>
        <w:tabs>
          <w:tab w:val="left" w:pos="284"/>
        </w:tabs>
        <w:spacing w:after="80"/>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Niepotrzebne skreślić</w:t>
      </w:r>
    </w:p>
  </w:footnote>
  <w:footnote w:id="12">
    <w:p w14:paraId="3D7B90A6" w14:textId="77777777" w:rsidR="003445C1" w:rsidRDefault="003445C1" w:rsidP="008E7891">
      <w:pPr>
        <w:pStyle w:val="Tekstprzypisudolnego"/>
      </w:pPr>
      <w:r w:rsidRPr="008E7891">
        <w:rPr>
          <w:rFonts w:ascii="Times New Roman" w:hAnsi="Times New Roman"/>
          <w:sz w:val="16"/>
          <w:szCs w:val="16"/>
          <w:vertAlign w:val="superscript"/>
        </w:rPr>
        <w:footnoteRef/>
      </w:r>
      <w:r w:rsidRPr="008E7891">
        <w:rPr>
          <w:rFonts w:ascii="Times New Roman" w:hAnsi="Times New Roman"/>
          <w:sz w:val="16"/>
          <w:szCs w:val="16"/>
          <w:vertAlign w:val="superscript"/>
        </w:rPr>
        <w:t xml:space="preserve"> </w:t>
      </w:r>
      <w:r w:rsidRPr="008E7891">
        <w:rPr>
          <w:rFonts w:ascii="Times New Roman" w:hAnsi="Times New Roman"/>
          <w:sz w:val="16"/>
          <w:szCs w:val="16"/>
        </w:rPr>
        <w:t>W przypadku podstaw wykluczenia, o których mowa w art. 108 ust. 1 pkt 1, 2 i 5 oraz art. 109 ust. 1 pkt 4 ustawy Pzp</w:t>
      </w:r>
    </w:p>
  </w:footnote>
  <w:footnote w:id="13">
    <w:p w14:paraId="48690B7E" w14:textId="77777777" w:rsidR="003445C1" w:rsidRPr="008E7891" w:rsidRDefault="003445C1" w:rsidP="00621DD6">
      <w:pPr>
        <w:pStyle w:val="Tekstprzypisudolnego"/>
        <w:rPr>
          <w:rFonts w:ascii="Times New Roman" w:hAnsi="Times New Roman"/>
          <w:sz w:val="16"/>
          <w:szCs w:val="16"/>
        </w:rPr>
      </w:pPr>
      <w:r w:rsidRPr="00621DD6">
        <w:rPr>
          <w:rFonts w:ascii="Times New Roman" w:hAnsi="Times New Roman"/>
          <w:sz w:val="16"/>
          <w:szCs w:val="16"/>
          <w:vertAlign w:val="superscript"/>
        </w:rPr>
        <w:footnoteRef/>
      </w:r>
      <w:r w:rsidRPr="00621DD6">
        <w:rPr>
          <w:rFonts w:ascii="Times New Roman" w:hAnsi="Times New Roman"/>
          <w:sz w:val="16"/>
          <w:szCs w:val="16"/>
        </w:rPr>
        <w:t xml:space="preserve"> Zgodnie z art. 110 ust. 2 ustawy Pzp </w:t>
      </w:r>
      <w:r w:rsidRPr="008E7891">
        <w:rPr>
          <w:rFonts w:ascii="Times New Roman" w:hAnsi="Times New Roman"/>
          <w:sz w:val="16"/>
          <w:szCs w:val="16"/>
        </w:rPr>
        <w:t>Wykonawca nie podlega wykluczeniu w okolicznościach określonych w art. 108 ust. 1 pkt 1, 2 i 5 lub art. 109 ust. 1 pkt 2-5 i 7-10, jeżeli udowodni zamawiającemu, że spełnił łącznie następujące przesłanki:</w:t>
      </w:r>
    </w:p>
    <w:p w14:paraId="00EABCCA" w14:textId="77777777" w:rsidR="003445C1" w:rsidRPr="008E7891" w:rsidRDefault="003445C1" w:rsidP="002E19B7">
      <w:pPr>
        <w:pStyle w:val="Akapitzlist"/>
        <w:numPr>
          <w:ilvl w:val="0"/>
          <w:numId w:val="84"/>
        </w:numPr>
        <w:suppressAutoHyphens w:val="0"/>
        <w:rPr>
          <w:sz w:val="16"/>
          <w:szCs w:val="16"/>
        </w:rPr>
      </w:pPr>
      <w:r w:rsidRPr="008E7891">
        <w:rPr>
          <w:sz w:val="16"/>
          <w:szCs w:val="16"/>
        </w:rPr>
        <w:t>naprawił lub zobowiązał się do naprawienia szkody wyrządzonej przestępstwem, wykroczeniem lub swoim nieprawidłowym postępowaniem, w tym poprzez zadośćuczynienie pieniężne;</w:t>
      </w:r>
    </w:p>
    <w:p w14:paraId="485946F5" w14:textId="77777777" w:rsidR="003445C1" w:rsidRPr="008E7891" w:rsidRDefault="003445C1" w:rsidP="002E19B7">
      <w:pPr>
        <w:pStyle w:val="Akapitzlist"/>
        <w:numPr>
          <w:ilvl w:val="0"/>
          <w:numId w:val="84"/>
        </w:numPr>
        <w:suppressAutoHyphens w:val="0"/>
        <w:rPr>
          <w:sz w:val="16"/>
          <w:szCs w:val="16"/>
        </w:rPr>
      </w:pPr>
      <w:r w:rsidRPr="008E7891">
        <w:rPr>
          <w:sz w:val="16"/>
          <w:szCs w:val="16"/>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2403F9FA" w14:textId="77777777" w:rsidR="003445C1" w:rsidRPr="008E7891" w:rsidRDefault="003445C1" w:rsidP="002E19B7">
      <w:pPr>
        <w:pStyle w:val="Akapitzlist"/>
        <w:numPr>
          <w:ilvl w:val="0"/>
          <w:numId w:val="84"/>
        </w:numPr>
        <w:suppressAutoHyphens w:val="0"/>
        <w:rPr>
          <w:sz w:val="16"/>
          <w:szCs w:val="16"/>
        </w:rPr>
      </w:pPr>
      <w:r w:rsidRPr="008E7891">
        <w:rPr>
          <w:sz w:val="16"/>
          <w:szCs w:val="16"/>
        </w:rPr>
        <w:t>podjął konkretne środki techniczne, organizacyjne i kadrowe, odpowiednie dla zapobiegania dalszym przestępstwom, wykroczeniom lub nieprawidłowemu postępowaniu, w szczególności:</w:t>
      </w:r>
    </w:p>
    <w:p w14:paraId="4799AA03" w14:textId="77777777" w:rsidR="003445C1" w:rsidRPr="008E7891" w:rsidRDefault="003445C1" w:rsidP="002E19B7">
      <w:pPr>
        <w:pStyle w:val="Akapitzlist"/>
        <w:numPr>
          <w:ilvl w:val="1"/>
          <w:numId w:val="84"/>
        </w:numPr>
        <w:suppressAutoHyphens w:val="0"/>
        <w:rPr>
          <w:sz w:val="16"/>
          <w:szCs w:val="16"/>
        </w:rPr>
      </w:pPr>
      <w:r w:rsidRPr="008E7891">
        <w:rPr>
          <w:sz w:val="16"/>
          <w:szCs w:val="16"/>
        </w:rPr>
        <w:t>zerwał wszelkie powiązania z osobami lub podmiotami odpowiedzialnymi za nieprawidłowe postępowanie wykonawcy,</w:t>
      </w:r>
    </w:p>
    <w:p w14:paraId="6D1C05C9" w14:textId="77777777" w:rsidR="003445C1" w:rsidRPr="008E7891" w:rsidRDefault="003445C1" w:rsidP="002E19B7">
      <w:pPr>
        <w:pStyle w:val="Akapitzlist"/>
        <w:numPr>
          <w:ilvl w:val="1"/>
          <w:numId w:val="84"/>
        </w:numPr>
        <w:suppressAutoHyphens w:val="0"/>
        <w:rPr>
          <w:sz w:val="16"/>
          <w:szCs w:val="16"/>
        </w:rPr>
      </w:pPr>
      <w:r w:rsidRPr="008E7891">
        <w:rPr>
          <w:sz w:val="16"/>
          <w:szCs w:val="16"/>
        </w:rPr>
        <w:t>zreorganizował personel,</w:t>
      </w:r>
    </w:p>
    <w:p w14:paraId="6716E1E9" w14:textId="77777777" w:rsidR="003445C1" w:rsidRPr="008E7891" w:rsidRDefault="003445C1" w:rsidP="002E19B7">
      <w:pPr>
        <w:pStyle w:val="Akapitzlist"/>
        <w:numPr>
          <w:ilvl w:val="1"/>
          <w:numId w:val="84"/>
        </w:numPr>
        <w:suppressAutoHyphens w:val="0"/>
        <w:rPr>
          <w:sz w:val="16"/>
          <w:szCs w:val="16"/>
        </w:rPr>
      </w:pPr>
      <w:r w:rsidRPr="008E7891">
        <w:rPr>
          <w:sz w:val="16"/>
          <w:szCs w:val="16"/>
        </w:rPr>
        <w:t>wdrożył system sprawozdawczości i kontroli,</w:t>
      </w:r>
    </w:p>
    <w:p w14:paraId="73E58514" w14:textId="77777777" w:rsidR="003445C1" w:rsidRPr="008E7891" w:rsidRDefault="003445C1" w:rsidP="002E19B7">
      <w:pPr>
        <w:pStyle w:val="Akapitzlist"/>
        <w:numPr>
          <w:ilvl w:val="1"/>
          <w:numId w:val="84"/>
        </w:numPr>
        <w:suppressAutoHyphens w:val="0"/>
        <w:rPr>
          <w:sz w:val="16"/>
          <w:szCs w:val="16"/>
        </w:rPr>
      </w:pPr>
      <w:r w:rsidRPr="008E7891">
        <w:rPr>
          <w:sz w:val="16"/>
          <w:szCs w:val="16"/>
        </w:rPr>
        <w:t>utworzył struktury audytu wewnętrznego do monitorowania przestrzegania przepisów, wewnętrznych regulacji lub standardów,</w:t>
      </w:r>
    </w:p>
    <w:p w14:paraId="472F3D83" w14:textId="77777777" w:rsidR="003445C1" w:rsidRPr="008E7891" w:rsidRDefault="003445C1" w:rsidP="002E19B7">
      <w:pPr>
        <w:pStyle w:val="Akapitzlist"/>
        <w:numPr>
          <w:ilvl w:val="1"/>
          <w:numId w:val="84"/>
        </w:numPr>
        <w:suppressAutoHyphens w:val="0"/>
        <w:rPr>
          <w:sz w:val="16"/>
          <w:szCs w:val="16"/>
        </w:rPr>
      </w:pPr>
      <w:r w:rsidRPr="008E7891">
        <w:rPr>
          <w:sz w:val="16"/>
          <w:szCs w:val="16"/>
        </w:rPr>
        <w:t>wprowadził wewnętrzne regulacje dotyczące odpowiedzialności i odszkodowań za nieprzestrzeganie przepisów, wewnętrznych regulacji lub standardów.</w:t>
      </w:r>
    </w:p>
    <w:p w14:paraId="7A579E22" w14:textId="77777777" w:rsidR="003445C1" w:rsidRDefault="003445C1">
      <w:pPr>
        <w:pStyle w:val="Tekstprzypisudolnego"/>
      </w:pPr>
    </w:p>
  </w:footnote>
  <w:footnote w:id="14">
    <w:p w14:paraId="0E5A6C80" w14:textId="77777777" w:rsidR="003445C1" w:rsidRPr="000876FC" w:rsidRDefault="003445C1" w:rsidP="00A05EEF">
      <w:pPr>
        <w:pStyle w:val="Tekstprzypisudolnego"/>
        <w:tabs>
          <w:tab w:val="left" w:pos="284"/>
        </w:tabs>
        <w:ind w:left="284" w:hanging="284"/>
        <w:rPr>
          <w:rFonts w:ascii="Times New Roman" w:hAnsi="Times New Roman"/>
          <w:sz w:val="16"/>
          <w:szCs w:val="16"/>
        </w:rPr>
      </w:pPr>
      <w:r w:rsidRPr="000876FC">
        <w:rPr>
          <w:rFonts w:ascii="Times New Roman" w:hAnsi="Times New Roman"/>
          <w:sz w:val="16"/>
          <w:szCs w:val="16"/>
          <w:vertAlign w:val="superscript"/>
        </w:rPr>
        <w:footnoteRef/>
      </w:r>
      <w:r w:rsidRPr="000876FC">
        <w:rPr>
          <w:rFonts w:ascii="Times New Roman" w:hAnsi="Times New Roman"/>
          <w:sz w:val="16"/>
          <w:szCs w:val="16"/>
        </w:rPr>
        <w:t xml:space="preserve"> </w:t>
      </w:r>
      <w:r>
        <w:rPr>
          <w:rFonts w:ascii="Times New Roman" w:hAnsi="Times New Roman"/>
          <w:sz w:val="16"/>
          <w:szCs w:val="16"/>
        </w:rPr>
        <w:t xml:space="preserve"> </w:t>
      </w:r>
      <w:r w:rsidRPr="000876FC">
        <w:rPr>
          <w:rFonts w:ascii="Times New Roman" w:hAnsi="Times New Roman"/>
          <w:sz w:val="16"/>
          <w:szCs w:val="16"/>
        </w:rPr>
        <w:t xml:space="preserve">Zamawiający nie wzywa do złożenia podmiotowych środków dowodowych, jeżeli może je uzyskać za pomocą bezpłatnych i ogólnodostępnych baz danych, w szczególności rejestrów publicznych w rozumieniu </w:t>
      </w:r>
      <w:hyperlink r:id="rId1" w:anchor="/document/17181936?cm=DOCUMENT" w:history="1">
        <w:r w:rsidRPr="000876FC">
          <w:rPr>
            <w:rFonts w:ascii="Times New Roman" w:hAnsi="Times New Roman"/>
            <w:sz w:val="16"/>
            <w:szCs w:val="16"/>
          </w:rPr>
          <w:t>ustawy</w:t>
        </w:r>
      </w:hyperlink>
      <w:r w:rsidRPr="000876FC">
        <w:rPr>
          <w:rFonts w:ascii="Times New Roman" w:hAnsi="Times New Roman"/>
          <w:sz w:val="16"/>
          <w:szCs w:val="16"/>
        </w:rPr>
        <w:t xml:space="preserve"> z dnia 17 lutego 2005 r. o informatyzacji działalności podmiotów realizujących zadania publiczne, o ile wykonawca wskazał w oświadczeniu, o którym mowa w art. 125 ust. 1</w:t>
      </w:r>
      <w:r>
        <w:rPr>
          <w:rFonts w:ascii="Times New Roman" w:hAnsi="Times New Roman"/>
          <w:sz w:val="16"/>
          <w:szCs w:val="16"/>
        </w:rPr>
        <w:t xml:space="preserve"> ustawy Pzp</w:t>
      </w:r>
      <w:r w:rsidRPr="000876FC">
        <w:rPr>
          <w:rFonts w:ascii="Times New Roman" w:hAnsi="Times New Roman"/>
          <w:sz w:val="16"/>
          <w:szCs w:val="16"/>
        </w:rPr>
        <w:t>, dane umożliwiające dostęp do tych środków.</w:t>
      </w:r>
    </w:p>
    <w:p w14:paraId="3E011E93" w14:textId="77777777" w:rsidR="003445C1" w:rsidRPr="000876FC" w:rsidRDefault="003445C1" w:rsidP="000876FC">
      <w:pPr>
        <w:pStyle w:val="Tekstprzypisudolnego"/>
        <w:tabs>
          <w:tab w:val="left" w:pos="284"/>
        </w:tabs>
        <w:spacing w:after="80"/>
        <w:ind w:left="284" w:hanging="284"/>
        <w:rPr>
          <w:rFonts w:ascii="Times New Roman" w:hAnsi="Times New Roman"/>
          <w:sz w:val="8"/>
          <w:szCs w:val="8"/>
        </w:rPr>
      </w:pPr>
    </w:p>
    <w:p w14:paraId="4BFED075" w14:textId="77777777" w:rsidR="003445C1" w:rsidRPr="00F73BEA" w:rsidRDefault="003445C1" w:rsidP="000876FC">
      <w:pPr>
        <w:pStyle w:val="Tekstprzypisudolnego"/>
        <w:tabs>
          <w:tab w:val="left" w:pos="284"/>
        </w:tabs>
        <w:spacing w:after="80"/>
        <w:ind w:left="284"/>
        <w:rPr>
          <w:rFonts w:ascii="Times New Roman" w:hAnsi="Times New Roman"/>
          <w:sz w:val="16"/>
          <w:szCs w:val="16"/>
        </w:rPr>
      </w:pPr>
      <w:r w:rsidRPr="000876FC">
        <w:rPr>
          <w:rFonts w:ascii="Times New Roman" w:hAnsi="Times New Roman"/>
          <w:sz w:val="16"/>
          <w:szCs w:val="16"/>
        </w:rPr>
        <w:t>Wykonawca nie jest zobowiązany do złożenia dokumentów, o których mowa w rozdziale IX ust. 1 pkt 5 SWZ (odpis lub informację z Krajowego Rejestru Sądowego, Centralnej Ewidencji i Informacji o Działalności Gospodarczej lub innego właściwego rejestru składany w celu potwierdzenia, że osoba działająca w imieniu wykonawcy jest umocowana do jego reprezentowania), jeżeli Zamawiający może je uzyskać za pomocą bezpłatnych i ogólnodostępnych baz danych, o ile Wykonawca wskazał dane umożliwiające dostęp do tych dokumentów.</w:t>
      </w:r>
    </w:p>
  </w:footnote>
  <w:footnote w:id="15">
    <w:p w14:paraId="098FF74B" w14:textId="77777777" w:rsidR="003445C1" w:rsidRPr="003549EC" w:rsidRDefault="003445C1" w:rsidP="005C03CF">
      <w:pPr>
        <w:pStyle w:val="Tekstprzypisudolnego"/>
        <w:rPr>
          <w:rFonts w:ascii="Times New Roman" w:hAnsi="Times New Roman"/>
          <w:sz w:val="16"/>
          <w:szCs w:val="16"/>
        </w:rPr>
      </w:pPr>
      <w:r w:rsidRPr="00E32D7C">
        <w:rPr>
          <w:rStyle w:val="Odwoanieprzypisudolnego"/>
          <w:rFonts w:ascii="Times New Roman" w:hAnsi="Times New Roman"/>
          <w:sz w:val="16"/>
          <w:szCs w:val="16"/>
        </w:rPr>
        <w:footnoteRef/>
      </w:r>
      <w:r w:rsidRPr="00E32D7C">
        <w:rPr>
          <w:rStyle w:val="Odwoanieprzypisudolnego"/>
          <w:rFonts w:ascii="Times New Roman" w:hAnsi="Times New Roman"/>
          <w:sz w:val="16"/>
          <w:szCs w:val="16"/>
        </w:rPr>
        <w:t xml:space="preserve"> </w:t>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wszystkich przedsiębiorców, którzy są kontrolowani w sposób bezpośredni lub pośredni przez jednego przedsiębiorcę, w tym również tego przedsiębiorcę</w:t>
      </w:r>
    </w:p>
  </w:footnote>
  <w:footnote w:id="16">
    <w:p w14:paraId="730EA31A" w14:textId="77777777" w:rsidR="003445C1" w:rsidRPr="000D1885" w:rsidRDefault="003445C1" w:rsidP="005C03CF">
      <w:pPr>
        <w:pStyle w:val="Tekstprzypisudolnego"/>
        <w:rPr>
          <w:sz w:val="10"/>
          <w:szCs w:val="10"/>
        </w:rPr>
      </w:pPr>
    </w:p>
  </w:footnote>
  <w:footnote w:id="17">
    <w:p w14:paraId="139418C1" w14:textId="77777777" w:rsidR="003445C1" w:rsidRPr="005D67DD" w:rsidRDefault="003445C1">
      <w:pPr>
        <w:pStyle w:val="Tekstprzypisudolnego"/>
        <w:rPr>
          <w:rFonts w:ascii="Times New Roman" w:hAnsi="Times New Roman"/>
          <w:sz w:val="16"/>
          <w:szCs w:val="16"/>
        </w:rPr>
      </w:pPr>
      <w:r w:rsidRPr="005D67DD">
        <w:rPr>
          <w:rStyle w:val="Odwoanieprzypisudolnego"/>
          <w:rFonts w:ascii="Times New Roman" w:hAnsi="Times New Roman"/>
          <w:sz w:val="16"/>
          <w:szCs w:val="16"/>
        </w:rPr>
        <w:footnoteRef/>
      </w:r>
      <w:r w:rsidRPr="005D67DD">
        <w:rPr>
          <w:rFonts w:ascii="Times New Roman" w:hAnsi="Times New Roman"/>
          <w:sz w:val="16"/>
          <w:szCs w:val="16"/>
        </w:rPr>
        <w:t xml:space="preserve"> Niepotrzebne skreślić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0" w:firstLine="0"/>
      </w:pPr>
    </w:lvl>
    <w:lvl w:ilvl="1">
      <w:start w:val="1"/>
      <w:numFmt w:val="decimal"/>
      <w:lvlText w:val="%1.%2."/>
      <w:lvlJc w:val="left"/>
      <w:pPr>
        <w:tabs>
          <w:tab w:val="num" w:pos="39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 w15:restartNumberingAfterBreak="0">
    <w:nsid w:val="00000003"/>
    <w:multiLevelType w:val="singleLevel"/>
    <w:tmpl w:val="E5D84192"/>
    <w:lvl w:ilvl="0">
      <w:start w:val="1"/>
      <w:numFmt w:val="decimal"/>
      <w:lvlText w:val="%1."/>
      <w:lvlJc w:val="left"/>
      <w:pPr>
        <w:tabs>
          <w:tab w:val="num" w:pos="360"/>
        </w:tabs>
        <w:ind w:left="0" w:firstLine="0"/>
      </w:pPr>
      <w:rPr>
        <w:b w:val="0"/>
        <w:color w:val="auto"/>
      </w:rPr>
    </w:lvl>
  </w:abstractNum>
  <w:abstractNum w:abstractNumId="3" w15:restartNumberingAfterBreak="0">
    <w:nsid w:val="00000005"/>
    <w:multiLevelType w:val="singleLevel"/>
    <w:tmpl w:val="5C8CED4A"/>
    <w:name w:val="WW8Num5"/>
    <w:lvl w:ilvl="0">
      <w:start w:val="1"/>
      <w:numFmt w:val="decimal"/>
      <w:lvlText w:val="%1."/>
      <w:lvlJc w:val="left"/>
      <w:pPr>
        <w:tabs>
          <w:tab w:val="num" w:pos="360"/>
        </w:tabs>
        <w:ind w:left="0" w:firstLine="0"/>
      </w:pPr>
      <w:rPr>
        <w:b w:val="0"/>
        <w:color w:val="auto"/>
      </w:rPr>
    </w:lvl>
  </w:abstractNum>
  <w:abstractNum w:abstractNumId="4" w15:restartNumberingAfterBreak="0">
    <w:nsid w:val="00000006"/>
    <w:multiLevelType w:val="singleLevel"/>
    <w:tmpl w:val="00000006"/>
    <w:name w:val="WW8Num6"/>
    <w:lvl w:ilvl="0">
      <w:start w:val="2"/>
      <w:numFmt w:val="decimal"/>
      <w:lvlText w:val="%1."/>
      <w:lvlJc w:val="left"/>
      <w:pPr>
        <w:tabs>
          <w:tab w:val="num" w:pos="360"/>
        </w:tabs>
        <w:ind w:left="0" w:firstLine="0"/>
      </w:pPr>
    </w:lvl>
  </w:abstractNum>
  <w:abstractNum w:abstractNumId="5" w15:restartNumberingAfterBreak="0">
    <w:nsid w:val="00000007"/>
    <w:multiLevelType w:val="singleLevel"/>
    <w:tmpl w:val="00000007"/>
    <w:name w:val="WW8Num7"/>
    <w:lvl w:ilvl="0">
      <w:start w:val="1"/>
      <w:numFmt w:val="bullet"/>
      <w:lvlText w:val="-"/>
      <w:lvlJc w:val="left"/>
      <w:pPr>
        <w:tabs>
          <w:tab w:val="num" w:pos="360"/>
        </w:tabs>
        <w:ind w:left="0" w:firstLine="0"/>
      </w:pPr>
      <w:rPr>
        <w:rFonts w:ascii="StarSymbol" w:hAnsi="StarSymbol"/>
        <w:b w:val="0"/>
        <w:i w:val="0"/>
      </w:rPr>
    </w:lvl>
  </w:abstractNum>
  <w:abstractNum w:abstractNumId="6" w15:restartNumberingAfterBreak="0">
    <w:nsid w:val="00000008"/>
    <w:multiLevelType w:val="singleLevel"/>
    <w:tmpl w:val="00000008"/>
    <w:name w:val="WW8Num8"/>
    <w:lvl w:ilvl="0">
      <w:start w:val="1"/>
      <w:numFmt w:val="bullet"/>
      <w:lvlText w:val="-"/>
      <w:lvlJc w:val="left"/>
      <w:pPr>
        <w:tabs>
          <w:tab w:val="num" w:pos="720"/>
        </w:tabs>
        <w:ind w:left="0" w:firstLine="0"/>
      </w:pPr>
      <w:rPr>
        <w:rFonts w:ascii="Times New Roman" w:hAnsi="Times New Roman"/>
      </w:rPr>
    </w:lvl>
  </w:abstractNum>
  <w:abstractNum w:abstractNumId="7" w15:restartNumberingAfterBreak="0">
    <w:nsid w:val="00000009"/>
    <w:multiLevelType w:val="singleLevel"/>
    <w:tmpl w:val="00000009"/>
    <w:name w:val="WW8Num9"/>
    <w:lvl w:ilvl="0">
      <w:start w:val="1"/>
      <w:numFmt w:val="decimal"/>
      <w:lvlText w:val="%1."/>
      <w:lvlJc w:val="left"/>
      <w:pPr>
        <w:tabs>
          <w:tab w:val="num" w:pos="360"/>
        </w:tabs>
        <w:ind w:left="0" w:firstLine="0"/>
      </w:pPr>
      <w:rPr>
        <w:b w:val="0"/>
        <w:i w:val="0"/>
      </w:rPr>
    </w:lvl>
  </w:abstractNum>
  <w:abstractNum w:abstractNumId="8" w15:restartNumberingAfterBreak="0">
    <w:nsid w:val="0000000A"/>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0" w:firstLine="0"/>
      </w:pPr>
      <w:rPr>
        <w:b w:val="0"/>
        <w:i w:val="0"/>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 w15:restartNumberingAfterBreak="0">
    <w:nsid w:val="0000000C"/>
    <w:multiLevelType w:val="multilevel"/>
    <w:tmpl w:val="0000000C"/>
    <w:lvl w:ilvl="0">
      <w:start w:val="1"/>
      <w:numFmt w:val="decimal"/>
      <w:lvlText w:val="%1."/>
      <w:lvlJc w:val="left"/>
      <w:pPr>
        <w:tabs>
          <w:tab w:val="num" w:pos="360"/>
        </w:tabs>
        <w:ind w:left="0" w:firstLine="0"/>
      </w:pPr>
    </w:lvl>
    <w:lvl w:ilvl="1">
      <w:start w:val="1"/>
      <w:numFmt w:val="decimal"/>
      <w:suff w:val="nothing"/>
      <w:lvlText w:val="%1.%2."/>
      <w:lvlJc w:val="left"/>
      <w:pPr>
        <w:tabs>
          <w:tab w:val="num" w:pos="0"/>
        </w:tabs>
        <w:ind w:left="0" w:firstLine="0"/>
      </w:pPr>
      <w:rPr>
        <w:b w:val="0"/>
        <w:i w:val="0"/>
        <w:color w:val="000000"/>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15:restartNumberingAfterBreak="0">
    <w:nsid w:val="0000000E"/>
    <w:multiLevelType w:val="multilevel"/>
    <w:tmpl w:val="E8349A76"/>
    <w:name w:val="WW8Num14"/>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 w15:restartNumberingAfterBreak="0">
    <w:nsid w:val="0000000F"/>
    <w:multiLevelType w:val="multilevel"/>
    <w:tmpl w:val="BC162C7C"/>
    <w:name w:val="WW8Num15"/>
    <w:lvl w:ilvl="0">
      <w:start w:val="1"/>
      <w:numFmt w:val="decimal"/>
      <w:lvlText w:val="%1."/>
      <w:lvlJc w:val="left"/>
      <w:pPr>
        <w:tabs>
          <w:tab w:val="num" w:pos="435"/>
        </w:tabs>
        <w:ind w:left="0" w:firstLine="0"/>
      </w:pPr>
      <w:rPr>
        <w:b w:val="0"/>
      </w:rPr>
    </w:lvl>
    <w:lvl w:ilvl="1">
      <w:start w:val="1"/>
      <w:numFmt w:val="decimal"/>
      <w:lvlText w:val="%1.%2."/>
      <w:lvlJc w:val="left"/>
      <w:pPr>
        <w:tabs>
          <w:tab w:val="num" w:pos="435"/>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3" w15:restartNumberingAfterBreak="0">
    <w:nsid w:val="00000010"/>
    <w:multiLevelType w:val="multilevel"/>
    <w:tmpl w:val="550659C8"/>
    <w:lvl w:ilvl="0">
      <w:start w:val="1"/>
      <w:numFmt w:val="decimal"/>
      <w:lvlText w:val="%1."/>
      <w:lvlJc w:val="left"/>
      <w:pPr>
        <w:tabs>
          <w:tab w:val="num" w:pos="720"/>
        </w:tabs>
        <w:ind w:left="0" w:firstLine="0"/>
      </w:pPr>
    </w:lvl>
    <w:lvl w:ilvl="1">
      <w:start w:val="1"/>
      <w:numFmt w:val="decimal"/>
      <w:isLgl/>
      <w:lvlText w:val="%1.%2."/>
      <w:lvlJc w:val="left"/>
      <w:pPr>
        <w:tabs>
          <w:tab w:val="num" w:pos="435"/>
        </w:tabs>
        <w:ind w:left="435" w:hanging="43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00000011"/>
    <w:multiLevelType w:val="multilevel"/>
    <w:tmpl w:val="FA78781A"/>
    <w:name w:val="WW8Num17"/>
    <w:lvl w:ilvl="0">
      <w:start w:val="1"/>
      <w:numFmt w:val="decimal"/>
      <w:lvlText w:val="%1)"/>
      <w:lvlJc w:val="left"/>
      <w:pPr>
        <w:tabs>
          <w:tab w:val="num" w:pos="360"/>
        </w:tabs>
        <w:ind w:left="0" w:firstLine="0"/>
      </w:pPr>
      <w:rPr>
        <w:rFonts w:ascii="TimesNewRomanPSMT" w:eastAsia="TimesNewRomanPSMT" w:hAnsi="TimesNewRomanPSMT" w:cs="TimesNewRomanPSMT"/>
      </w:r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880"/>
        </w:tabs>
        <w:ind w:left="0" w:firstLine="0"/>
      </w:pPr>
    </w:lvl>
    <w:lvl w:ilvl="6">
      <w:start w:val="1"/>
      <w:numFmt w:val="decimal"/>
      <w:lvlText w:val="%1.%2.%3.%4.%5.%6.%7."/>
      <w:lvlJc w:val="left"/>
      <w:pPr>
        <w:tabs>
          <w:tab w:val="num" w:pos="3240"/>
        </w:tabs>
        <w:ind w:left="0" w:firstLine="0"/>
      </w:pPr>
    </w:lvl>
    <w:lvl w:ilvl="7">
      <w:start w:val="1"/>
      <w:numFmt w:val="decimal"/>
      <w:lvlText w:val="%1.%2.%3.%4.%5.%6.%7.%8."/>
      <w:lvlJc w:val="left"/>
      <w:pPr>
        <w:tabs>
          <w:tab w:val="num" w:pos="3600"/>
        </w:tabs>
        <w:ind w:left="0" w:firstLine="0"/>
      </w:pPr>
    </w:lvl>
    <w:lvl w:ilvl="8">
      <w:start w:val="1"/>
      <w:numFmt w:val="decimal"/>
      <w:lvlText w:val="%1.%2.%3.%4.%5.%6.%7.%8.%9."/>
      <w:lvlJc w:val="left"/>
      <w:pPr>
        <w:tabs>
          <w:tab w:val="num" w:pos="4320"/>
        </w:tabs>
        <w:ind w:left="0" w:firstLine="0"/>
      </w:pPr>
    </w:lvl>
  </w:abstractNum>
  <w:abstractNum w:abstractNumId="15" w15:restartNumberingAfterBreak="0">
    <w:nsid w:val="00000012"/>
    <w:multiLevelType w:val="multilevel"/>
    <w:tmpl w:val="1A70BDB0"/>
    <w:name w:val="WW8Num18"/>
    <w:lvl w:ilvl="0">
      <w:start w:val="1"/>
      <w:numFmt w:val="decimal"/>
      <w:lvlText w:val="%1."/>
      <w:lvlJc w:val="left"/>
      <w:pPr>
        <w:tabs>
          <w:tab w:val="num" w:pos="435"/>
        </w:tabs>
        <w:ind w:left="0" w:firstLine="0"/>
      </w:pPr>
    </w:lvl>
    <w:lvl w:ilvl="1">
      <w:start w:val="1"/>
      <w:numFmt w:val="decimal"/>
      <w:lvlText w:val="%1.%2."/>
      <w:lvlJc w:val="left"/>
      <w:pPr>
        <w:tabs>
          <w:tab w:val="num" w:pos="435"/>
        </w:tabs>
        <w:ind w:left="0" w:firstLine="0"/>
      </w:pPr>
      <w:rPr>
        <w:b w:val="0"/>
      </w:r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6" w15:restartNumberingAfterBreak="0">
    <w:nsid w:val="00000013"/>
    <w:multiLevelType w:val="singleLevel"/>
    <w:tmpl w:val="E0723260"/>
    <w:name w:val="WW8Num19"/>
    <w:lvl w:ilvl="0">
      <w:start w:val="1"/>
      <w:numFmt w:val="bullet"/>
      <w:lvlText w:val="-"/>
      <w:lvlJc w:val="left"/>
      <w:pPr>
        <w:tabs>
          <w:tab w:val="num" w:pos="360"/>
        </w:tabs>
        <w:ind w:left="0" w:firstLine="0"/>
      </w:pPr>
      <w:rPr>
        <w:rFonts w:ascii="OpenSymbol" w:hAnsi="OpenSymbol"/>
        <w:b w:val="0"/>
        <w:i w:val="0"/>
      </w:rPr>
    </w:lvl>
  </w:abstractNum>
  <w:abstractNum w:abstractNumId="17" w15:restartNumberingAfterBreak="0">
    <w:nsid w:val="00000014"/>
    <w:multiLevelType w:val="multilevel"/>
    <w:tmpl w:val="B7444836"/>
    <w:name w:val="WW8Num20"/>
    <w:lvl w:ilvl="0">
      <w:start w:val="1"/>
      <w:numFmt w:val="lowerLetter"/>
      <w:lvlText w:val="%1)"/>
      <w:lvlJc w:val="left"/>
      <w:pPr>
        <w:tabs>
          <w:tab w:val="num" w:pos="720"/>
        </w:tabs>
        <w:ind w:left="0" w:firstLine="0"/>
      </w:pPr>
      <w:rPr>
        <w:rFonts w:ascii="Times New Roman" w:eastAsia="Times New Roman" w:hAnsi="Times New Roman" w:cs="Times New Roman"/>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8" w15:restartNumberingAfterBreak="0">
    <w:nsid w:val="00000015"/>
    <w:multiLevelType w:val="singleLevel"/>
    <w:tmpl w:val="00000015"/>
    <w:name w:val="WW8Num21"/>
    <w:lvl w:ilvl="0">
      <w:start w:val="1"/>
      <w:numFmt w:val="decimal"/>
      <w:lvlText w:val="%1."/>
      <w:lvlJc w:val="left"/>
      <w:pPr>
        <w:tabs>
          <w:tab w:val="num" w:pos="720"/>
        </w:tabs>
        <w:ind w:left="0" w:firstLine="0"/>
      </w:pPr>
    </w:lvl>
  </w:abstractNum>
  <w:abstractNum w:abstractNumId="19" w15:restartNumberingAfterBreak="0">
    <w:nsid w:val="00000016"/>
    <w:multiLevelType w:val="singleLevel"/>
    <w:tmpl w:val="00000016"/>
    <w:name w:val="WW8Num22"/>
    <w:lvl w:ilvl="0">
      <w:start w:val="1"/>
      <w:numFmt w:val="decimal"/>
      <w:lvlText w:val="%1."/>
      <w:lvlJc w:val="left"/>
      <w:pPr>
        <w:tabs>
          <w:tab w:val="num" w:pos="720"/>
        </w:tabs>
        <w:ind w:left="0" w:firstLine="0"/>
      </w:pPr>
    </w:lvl>
  </w:abstractNum>
  <w:abstractNum w:abstractNumId="20" w15:restartNumberingAfterBreak="0">
    <w:nsid w:val="00000017"/>
    <w:multiLevelType w:val="multilevel"/>
    <w:tmpl w:val="A7225E2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1" w15:restartNumberingAfterBreak="0">
    <w:nsid w:val="0000001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2" w15:restartNumberingAfterBreak="0">
    <w:nsid w:val="00000019"/>
    <w:multiLevelType w:val="singleLevel"/>
    <w:tmpl w:val="00000019"/>
    <w:name w:val="WW8Num25"/>
    <w:lvl w:ilvl="0">
      <w:start w:val="1"/>
      <w:numFmt w:val="decimal"/>
      <w:lvlText w:val="%1."/>
      <w:lvlJc w:val="left"/>
      <w:pPr>
        <w:tabs>
          <w:tab w:val="num" w:pos="0"/>
        </w:tabs>
        <w:ind w:left="0" w:firstLine="0"/>
      </w:pPr>
    </w:lvl>
  </w:abstractNum>
  <w:abstractNum w:abstractNumId="23" w15:restartNumberingAfterBreak="0">
    <w:nsid w:val="0000001A"/>
    <w:multiLevelType w:val="multilevel"/>
    <w:tmpl w:val="5E0449B0"/>
    <w:lvl w:ilvl="0">
      <w:start w:val="1"/>
      <w:numFmt w:val="decimal"/>
      <w:lvlText w:val="%1."/>
      <w:lvlJc w:val="left"/>
      <w:pPr>
        <w:tabs>
          <w:tab w:val="num" w:pos="720"/>
        </w:tabs>
        <w:ind w:left="720" w:hanging="360"/>
      </w:pPr>
      <w:rPr>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F"/>
    <w:multiLevelType w:val="multilevel"/>
    <w:tmpl w:val="0000001F"/>
    <w:name w:val="WW8Num3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160"/>
        </w:tabs>
        <w:ind w:left="2160" w:hanging="72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600"/>
        </w:tabs>
        <w:ind w:left="3600" w:hanging="1080"/>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5" w15:restartNumberingAfterBreak="0">
    <w:nsid w:val="00000020"/>
    <w:multiLevelType w:val="multilevel"/>
    <w:tmpl w:val="877871BA"/>
    <w:name w:val="WW8Num322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6" w15:restartNumberingAfterBreak="0">
    <w:nsid w:val="00000021"/>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3"/>
    <w:multiLevelType w:val="singleLevel"/>
    <w:tmpl w:val="00000023"/>
    <w:name w:val="WW8Num40"/>
    <w:lvl w:ilvl="0">
      <w:start w:val="1"/>
      <w:numFmt w:val="decimal"/>
      <w:lvlText w:val="%1."/>
      <w:lvlJc w:val="left"/>
      <w:pPr>
        <w:tabs>
          <w:tab w:val="num" w:pos="720"/>
        </w:tabs>
        <w:ind w:left="720" w:hanging="360"/>
      </w:pPr>
    </w:lvl>
  </w:abstractNum>
  <w:abstractNum w:abstractNumId="28" w15:restartNumberingAfterBreak="0">
    <w:nsid w:val="00000029"/>
    <w:multiLevelType w:val="multilevel"/>
    <w:tmpl w:val="CB3679AC"/>
    <w:name w:val="WW8Num4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9" w15:restartNumberingAfterBreak="0">
    <w:nsid w:val="00630CA2"/>
    <w:multiLevelType w:val="hybridMultilevel"/>
    <w:tmpl w:val="BF4EADBC"/>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00AB5B47"/>
    <w:multiLevelType w:val="hybridMultilevel"/>
    <w:tmpl w:val="26805B92"/>
    <w:lvl w:ilvl="0" w:tplc="8E08315C">
      <w:start w:val="1"/>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02AA62D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2" w15:restartNumberingAfterBreak="0">
    <w:nsid w:val="03020405"/>
    <w:multiLevelType w:val="hybridMultilevel"/>
    <w:tmpl w:val="5F9E9340"/>
    <w:name w:val="WW8Num922"/>
    <w:lvl w:ilvl="0" w:tplc="0415000F">
      <w:start w:val="1"/>
      <w:numFmt w:val="decimal"/>
      <w:lvlText w:val="%1."/>
      <w:lvlJc w:val="left"/>
      <w:pPr>
        <w:ind w:left="720" w:hanging="360"/>
      </w:pPr>
    </w:lvl>
    <w:lvl w:ilvl="1" w:tplc="66320E3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684201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4" w15:restartNumberingAfterBreak="0">
    <w:nsid w:val="071C63F4"/>
    <w:multiLevelType w:val="hybridMultilevel"/>
    <w:tmpl w:val="0298E4EA"/>
    <w:numStyleLink w:val="Zaimportowanystyl13"/>
  </w:abstractNum>
  <w:abstractNum w:abstractNumId="35" w15:restartNumberingAfterBreak="0">
    <w:nsid w:val="099D0EA6"/>
    <w:multiLevelType w:val="hybridMultilevel"/>
    <w:tmpl w:val="C7464F92"/>
    <w:lvl w:ilvl="0" w:tplc="15326C4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B1C56BE"/>
    <w:multiLevelType w:val="multilevel"/>
    <w:tmpl w:val="148EC8F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0C91572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8" w15:restartNumberingAfterBreak="0">
    <w:nsid w:val="0D5E7F35"/>
    <w:multiLevelType w:val="hybridMultilevel"/>
    <w:tmpl w:val="D50228C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0E310F0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0" w15:restartNumberingAfterBreak="0">
    <w:nsid w:val="0EDF3FCB"/>
    <w:multiLevelType w:val="hybridMultilevel"/>
    <w:tmpl w:val="242AD664"/>
    <w:lvl w:ilvl="0" w:tplc="1D7437C6">
      <w:start w:val="1"/>
      <w:numFmt w:val="decimal"/>
      <w:lvlText w:val="%1."/>
      <w:lvlJc w:val="left"/>
      <w:pPr>
        <w:tabs>
          <w:tab w:val="num" w:pos="720"/>
        </w:tabs>
        <w:ind w:left="720" w:hanging="360"/>
      </w:pPr>
      <w:rPr>
        <w:b w:val="0"/>
      </w:rPr>
    </w:lvl>
    <w:lvl w:ilvl="1" w:tplc="CFA222A2">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0897EED"/>
    <w:multiLevelType w:val="multilevel"/>
    <w:tmpl w:val="79B0BA2E"/>
    <w:styleLink w:val="Zaimportowanystyl1"/>
    <w:lvl w:ilvl="0">
      <w:start w:val="1"/>
      <w:numFmt w:val="decimal"/>
      <w:lvlText w:val="%1."/>
      <w:lvlJc w:val="left"/>
      <w:pPr>
        <w:ind w:left="709"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709"/>
        </w:tabs>
        <w:ind w:left="993"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2)%3."/>
      <w:lvlJc w:val="left"/>
      <w:pPr>
        <w:tabs>
          <w:tab w:val="left" w:pos="709"/>
        </w:tabs>
        <w:ind w:left="819"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tabs>
          <w:tab w:val="left" w:pos="709"/>
        </w:tabs>
        <w:ind w:left="1353" w:hanging="64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2)%3.%4.%5."/>
      <w:lvlJc w:val="left"/>
      <w:pPr>
        <w:tabs>
          <w:tab w:val="left" w:pos="709"/>
        </w:tabs>
        <w:ind w:left="819"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2)%3.%4.%5.%6."/>
      <w:lvlJc w:val="left"/>
      <w:pPr>
        <w:tabs>
          <w:tab w:val="left" w:pos="709"/>
        </w:tabs>
        <w:ind w:left="1713" w:hanging="100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tabs>
          <w:tab w:val="left" w:pos="709"/>
        </w:tabs>
        <w:ind w:left="819"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2)%3.%4.%5.%6.%7.%8."/>
      <w:lvlJc w:val="left"/>
      <w:pPr>
        <w:tabs>
          <w:tab w:val="left" w:pos="709"/>
        </w:tabs>
        <w:ind w:left="2073" w:hanging="13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2)%3.%4.%5.%6.%7.%8.%9."/>
      <w:lvlJc w:val="left"/>
      <w:pPr>
        <w:tabs>
          <w:tab w:val="left" w:pos="709"/>
        </w:tabs>
        <w:ind w:left="2073" w:hanging="13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2" w15:restartNumberingAfterBreak="0">
    <w:nsid w:val="11D96882"/>
    <w:multiLevelType w:val="singleLevel"/>
    <w:tmpl w:val="00000033"/>
    <w:lvl w:ilvl="0">
      <w:start w:val="1"/>
      <w:numFmt w:val="lowerLetter"/>
      <w:lvlText w:val="%1)"/>
      <w:lvlJc w:val="left"/>
      <w:pPr>
        <w:tabs>
          <w:tab w:val="num" w:pos="720"/>
        </w:tabs>
        <w:ind w:left="720" w:hanging="360"/>
      </w:pPr>
    </w:lvl>
  </w:abstractNum>
  <w:abstractNum w:abstractNumId="43" w15:restartNumberingAfterBreak="0">
    <w:nsid w:val="139B48B9"/>
    <w:multiLevelType w:val="hybridMultilevel"/>
    <w:tmpl w:val="3BEAFEB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15260292"/>
    <w:multiLevelType w:val="hybridMultilevel"/>
    <w:tmpl w:val="CC486090"/>
    <w:lvl w:ilvl="0" w:tplc="9C40D876">
      <w:start w:val="1"/>
      <w:numFmt w:val="lowerLetter"/>
      <w:lvlText w:val="%1)"/>
      <w:lvlJc w:val="left"/>
      <w:pPr>
        <w:ind w:left="786" w:hanging="360"/>
      </w:pPr>
      <w:rPr>
        <w:rFonts w:hint="default"/>
      </w:rPr>
    </w:lvl>
    <w:lvl w:ilvl="1" w:tplc="04150011">
      <w:start w:val="1"/>
      <w:numFmt w:val="decimal"/>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5" w15:restartNumberingAfterBreak="0">
    <w:nsid w:val="16561EB8"/>
    <w:multiLevelType w:val="multilevel"/>
    <w:tmpl w:val="A4CA6968"/>
    <w:name w:val="WW8Num242"/>
    <w:lvl w:ilvl="0">
      <w:start w:val="1"/>
      <w:numFmt w:val="decimal"/>
      <w:lvlText w:val="%1."/>
      <w:lvlJc w:val="left"/>
      <w:pPr>
        <w:tabs>
          <w:tab w:val="num" w:pos="810"/>
        </w:tabs>
        <w:ind w:left="0" w:firstLine="0"/>
      </w:pPr>
      <w:rPr>
        <w:b w:val="0"/>
      </w:rPr>
    </w:lvl>
    <w:lvl w:ilvl="1">
      <w:start w:val="1"/>
      <w:numFmt w:val="decimal"/>
      <w:lvlText w:val="%1.%2."/>
      <w:lvlJc w:val="left"/>
      <w:pPr>
        <w:tabs>
          <w:tab w:val="num" w:pos="810"/>
        </w:tabs>
        <w:ind w:left="0" w:firstLine="0"/>
      </w:pPr>
    </w:lvl>
    <w:lvl w:ilvl="2">
      <w:start w:val="1"/>
      <w:numFmt w:val="decimal"/>
      <w:lvlText w:val="%1.%2.%3."/>
      <w:lvlJc w:val="left"/>
      <w:pPr>
        <w:tabs>
          <w:tab w:val="num" w:pos="1170"/>
        </w:tabs>
        <w:ind w:left="0" w:firstLine="0"/>
      </w:pPr>
    </w:lvl>
    <w:lvl w:ilvl="3">
      <w:start w:val="1"/>
      <w:numFmt w:val="decimal"/>
      <w:lvlText w:val="%1.%2.%3.%4."/>
      <w:lvlJc w:val="left"/>
      <w:pPr>
        <w:tabs>
          <w:tab w:val="num" w:pos="1170"/>
        </w:tabs>
        <w:ind w:left="0" w:firstLine="0"/>
      </w:pPr>
    </w:lvl>
    <w:lvl w:ilvl="4">
      <w:start w:val="1"/>
      <w:numFmt w:val="decimal"/>
      <w:lvlText w:val="%1.%2.%3.%4.%5."/>
      <w:lvlJc w:val="left"/>
      <w:pPr>
        <w:tabs>
          <w:tab w:val="num" w:pos="1530"/>
        </w:tabs>
        <w:ind w:left="0" w:firstLine="0"/>
      </w:pPr>
    </w:lvl>
    <w:lvl w:ilvl="5">
      <w:start w:val="1"/>
      <w:numFmt w:val="decimal"/>
      <w:lvlText w:val="%1.%2.%3.%4.%5.%6."/>
      <w:lvlJc w:val="left"/>
      <w:pPr>
        <w:tabs>
          <w:tab w:val="num" w:pos="1530"/>
        </w:tabs>
        <w:ind w:left="0" w:firstLine="0"/>
      </w:pPr>
    </w:lvl>
    <w:lvl w:ilvl="6">
      <w:start w:val="1"/>
      <w:numFmt w:val="decimal"/>
      <w:lvlText w:val="%1.%2.%3.%4.%5.%6.%7."/>
      <w:lvlJc w:val="left"/>
      <w:pPr>
        <w:tabs>
          <w:tab w:val="num" w:pos="1890"/>
        </w:tabs>
        <w:ind w:left="0" w:firstLine="0"/>
      </w:pPr>
    </w:lvl>
    <w:lvl w:ilvl="7">
      <w:start w:val="1"/>
      <w:numFmt w:val="decimal"/>
      <w:lvlText w:val="%1.%2.%3.%4.%5.%6.%7.%8."/>
      <w:lvlJc w:val="left"/>
      <w:pPr>
        <w:tabs>
          <w:tab w:val="num" w:pos="1890"/>
        </w:tabs>
        <w:ind w:left="0" w:firstLine="0"/>
      </w:pPr>
    </w:lvl>
    <w:lvl w:ilvl="8">
      <w:start w:val="1"/>
      <w:numFmt w:val="decimal"/>
      <w:lvlText w:val="%1.%2.%3.%4.%5.%6.%7.%8.%9."/>
      <w:lvlJc w:val="left"/>
      <w:pPr>
        <w:tabs>
          <w:tab w:val="num" w:pos="2250"/>
        </w:tabs>
        <w:ind w:left="0" w:firstLine="0"/>
      </w:pPr>
    </w:lvl>
  </w:abstractNum>
  <w:abstractNum w:abstractNumId="46" w15:restartNumberingAfterBreak="0">
    <w:nsid w:val="182B559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7" w15:restartNumberingAfterBreak="0">
    <w:nsid w:val="187460DA"/>
    <w:multiLevelType w:val="hybridMultilevel"/>
    <w:tmpl w:val="A07C4CDC"/>
    <w:lvl w:ilvl="0" w:tplc="3126FF0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90579B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9" w15:restartNumberingAfterBreak="0">
    <w:nsid w:val="196E3E28"/>
    <w:multiLevelType w:val="multilevel"/>
    <w:tmpl w:val="2384E0E8"/>
    <w:lvl w:ilvl="0">
      <w:start w:val="1"/>
      <w:numFmt w:val="decimal"/>
      <w:lvlText w:val="%1."/>
      <w:lvlJc w:val="left"/>
      <w:pPr>
        <w:tabs>
          <w:tab w:val="num" w:pos="720"/>
        </w:tabs>
        <w:ind w:left="0" w:firstLine="0"/>
      </w:pPr>
      <w:rPr>
        <w:rFonts w:ascii="Times New Roman" w:hAnsi="Times New Roman"/>
        <w:b w:val="0"/>
        <w:color w:val="auto"/>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0" w15:restartNumberingAfterBreak="0">
    <w:nsid w:val="1C4244A9"/>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1" w15:restartNumberingAfterBreak="0">
    <w:nsid w:val="1D4E740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2" w15:restartNumberingAfterBreak="0">
    <w:nsid w:val="1F24578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3" w15:restartNumberingAfterBreak="0">
    <w:nsid w:val="1F32086B"/>
    <w:multiLevelType w:val="multilevel"/>
    <w:tmpl w:val="9C0CE596"/>
    <w:name w:val="WW8Num222"/>
    <w:lvl w:ilvl="0">
      <w:start w:val="1"/>
      <w:numFmt w:val="decimal"/>
      <w:lvlText w:val="%1."/>
      <w:lvlJc w:val="left"/>
      <w:pPr>
        <w:tabs>
          <w:tab w:val="num" w:pos="360"/>
        </w:tabs>
        <w:ind w:left="0" w:firstLine="0"/>
      </w:pPr>
      <w:rPr>
        <w:rFonts w:hint="default"/>
      </w:rPr>
    </w:lvl>
    <w:lvl w:ilvl="1">
      <w:start w:val="1"/>
      <w:numFmt w:val="decimal"/>
      <w:suff w:val="nothing"/>
      <w:lvlText w:val="%1.%2."/>
      <w:lvlJc w:val="left"/>
      <w:pPr>
        <w:ind w:left="0" w:firstLine="0"/>
      </w:pPr>
      <w:rPr>
        <w:rFonts w:hint="default"/>
        <w:b w:val="0"/>
        <w:i w:val="0"/>
        <w:color w:val="000000"/>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54" w15:restartNumberingAfterBreak="0">
    <w:nsid w:val="1F8E3E55"/>
    <w:multiLevelType w:val="hybridMultilevel"/>
    <w:tmpl w:val="1BBC54D4"/>
    <w:lvl w:ilvl="0" w:tplc="0415000F">
      <w:start w:val="1"/>
      <w:numFmt w:val="decimal"/>
      <w:lvlText w:val="%1."/>
      <w:lvlJc w:val="left"/>
      <w:pPr>
        <w:ind w:left="720" w:hanging="360"/>
      </w:pPr>
    </w:lvl>
    <w:lvl w:ilvl="1" w:tplc="ABAC5C40">
      <w:start w:val="1"/>
      <w:numFmt w:val="lowerLetter"/>
      <w:lvlText w:val="%2)"/>
      <w:lvlJc w:val="left"/>
      <w:pPr>
        <w:tabs>
          <w:tab w:val="num" w:pos="1785"/>
        </w:tabs>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FA11012"/>
    <w:multiLevelType w:val="hybridMultilevel"/>
    <w:tmpl w:val="3BEAFEB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1FB81AB2"/>
    <w:multiLevelType w:val="hybridMultilevel"/>
    <w:tmpl w:val="4FAA868E"/>
    <w:lvl w:ilvl="0" w:tplc="452C240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7" w15:restartNumberingAfterBreak="0">
    <w:nsid w:val="2069097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8" w15:restartNumberingAfterBreak="0">
    <w:nsid w:val="21E50920"/>
    <w:multiLevelType w:val="multilevel"/>
    <w:tmpl w:val="23FCE708"/>
    <w:lvl w:ilvl="0">
      <w:start w:val="1"/>
      <w:numFmt w:val="decimal"/>
      <w:lvlText w:val="%1."/>
      <w:lvlJc w:val="left"/>
      <w:pPr>
        <w:tabs>
          <w:tab w:val="num" w:pos="720"/>
        </w:tabs>
        <w:ind w:left="0" w:firstLine="0"/>
      </w:pPr>
      <w:rPr>
        <w:rFonts w:ascii="Times New Roman" w:hAnsi="Times New Roman"/>
        <w:sz w:val="22"/>
        <w:szCs w:val="22"/>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9" w15:restartNumberingAfterBreak="0">
    <w:nsid w:val="25057174"/>
    <w:multiLevelType w:val="multilevel"/>
    <w:tmpl w:val="911A2AC4"/>
    <w:lvl w:ilvl="0">
      <w:start w:val="1"/>
      <w:numFmt w:val="decimal"/>
      <w:lvlText w:val="%1)"/>
      <w:lvlJc w:val="left"/>
      <w:pPr>
        <w:tabs>
          <w:tab w:val="num" w:pos="720"/>
        </w:tabs>
        <w:ind w:left="0" w:firstLine="0"/>
      </w:pPr>
      <w:rPr>
        <w:rFonts w:hint="default"/>
        <w:color w:val="auto"/>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0" w15:restartNumberingAfterBreak="0">
    <w:nsid w:val="276C0CD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1" w15:restartNumberingAfterBreak="0">
    <w:nsid w:val="27A40BA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2" w15:restartNumberingAfterBreak="0">
    <w:nsid w:val="28224D5E"/>
    <w:multiLevelType w:val="hybridMultilevel"/>
    <w:tmpl w:val="99306CC4"/>
    <w:lvl w:ilvl="0" w:tplc="CC3E2640">
      <w:start w:val="1"/>
      <w:numFmt w:val="decimal"/>
      <w:lvlText w:val="%1)"/>
      <w:lvlJc w:val="left"/>
      <w:pPr>
        <w:ind w:left="1440" w:hanging="360"/>
      </w:pPr>
      <w:rPr>
        <w:rFonts w:hint="default"/>
        <w:color w:val="auto"/>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29B3735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4" w15:restartNumberingAfterBreak="0">
    <w:nsid w:val="2EEC4EE6"/>
    <w:multiLevelType w:val="hybridMultilevel"/>
    <w:tmpl w:val="0298E4EA"/>
    <w:styleLink w:val="Zaimportowanystyl13"/>
    <w:lvl w:ilvl="0" w:tplc="9D320C1E">
      <w:start w:val="1"/>
      <w:numFmt w:val="decimal"/>
      <w:lvlText w:val="%1."/>
      <w:lvlJc w:val="left"/>
      <w:pPr>
        <w:tabs>
          <w:tab w:val="num" w:pos="426"/>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2132D9C0">
      <w:start w:val="1"/>
      <w:numFmt w:val="lowerLetter"/>
      <w:lvlText w:val="%2."/>
      <w:lvlJc w:val="left"/>
      <w:pPr>
        <w:tabs>
          <w:tab w:val="left" w:pos="426"/>
          <w:tab w:val="num" w:pos="1440"/>
        </w:tabs>
        <w:ind w:left="173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4600360">
      <w:start w:val="1"/>
      <w:numFmt w:val="lowerRoman"/>
      <w:lvlText w:val="%3."/>
      <w:lvlJc w:val="left"/>
      <w:pPr>
        <w:tabs>
          <w:tab w:val="left" w:pos="426"/>
          <w:tab w:val="num" w:pos="2160"/>
        </w:tabs>
        <w:ind w:left="2454" w:hanging="944"/>
      </w:pPr>
      <w:rPr>
        <w:rFonts w:hAnsi="Arial Unicode MS"/>
        <w:b/>
        <w:bCs/>
        <w:caps w:val="0"/>
        <w:smallCaps w:val="0"/>
        <w:strike w:val="0"/>
        <w:dstrike w:val="0"/>
        <w:outline w:val="0"/>
        <w:emboss w:val="0"/>
        <w:imprint w:val="0"/>
        <w:spacing w:val="0"/>
        <w:w w:val="100"/>
        <w:kern w:val="0"/>
        <w:position w:val="0"/>
        <w:highlight w:val="none"/>
        <w:vertAlign w:val="baseline"/>
      </w:rPr>
    </w:lvl>
    <w:lvl w:ilvl="3" w:tplc="BDB20086">
      <w:start w:val="1"/>
      <w:numFmt w:val="decimal"/>
      <w:lvlText w:val="%4."/>
      <w:lvlJc w:val="left"/>
      <w:pPr>
        <w:tabs>
          <w:tab w:val="left" w:pos="426"/>
          <w:tab w:val="num" w:pos="2880"/>
        </w:tabs>
        <w:ind w:left="317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4" w:tplc="855A5AE0">
      <w:start w:val="1"/>
      <w:numFmt w:val="lowerLetter"/>
      <w:lvlText w:val="%5."/>
      <w:lvlJc w:val="left"/>
      <w:pPr>
        <w:tabs>
          <w:tab w:val="left" w:pos="426"/>
          <w:tab w:val="num" w:pos="3600"/>
        </w:tabs>
        <w:ind w:left="389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5" w:tplc="BBFE76E2">
      <w:start w:val="1"/>
      <w:numFmt w:val="lowerRoman"/>
      <w:lvlText w:val="%6."/>
      <w:lvlJc w:val="left"/>
      <w:pPr>
        <w:tabs>
          <w:tab w:val="left" w:pos="426"/>
          <w:tab w:val="num" w:pos="4320"/>
        </w:tabs>
        <w:ind w:left="4614" w:hanging="944"/>
      </w:pPr>
      <w:rPr>
        <w:rFonts w:hAnsi="Arial Unicode MS"/>
        <w:b/>
        <w:bCs/>
        <w:caps w:val="0"/>
        <w:smallCaps w:val="0"/>
        <w:strike w:val="0"/>
        <w:dstrike w:val="0"/>
        <w:outline w:val="0"/>
        <w:emboss w:val="0"/>
        <w:imprint w:val="0"/>
        <w:spacing w:val="0"/>
        <w:w w:val="100"/>
        <w:kern w:val="0"/>
        <w:position w:val="0"/>
        <w:highlight w:val="none"/>
        <w:vertAlign w:val="baseline"/>
      </w:rPr>
    </w:lvl>
    <w:lvl w:ilvl="6" w:tplc="2CE6B8BE">
      <w:start w:val="1"/>
      <w:numFmt w:val="decimal"/>
      <w:lvlText w:val="%7."/>
      <w:lvlJc w:val="left"/>
      <w:pPr>
        <w:tabs>
          <w:tab w:val="left" w:pos="426"/>
          <w:tab w:val="num" w:pos="5040"/>
        </w:tabs>
        <w:ind w:left="533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7" w:tplc="F0440802">
      <w:start w:val="1"/>
      <w:numFmt w:val="lowerLetter"/>
      <w:lvlText w:val="%8."/>
      <w:lvlJc w:val="left"/>
      <w:pPr>
        <w:tabs>
          <w:tab w:val="left" w:pos="426"/>
          <w:tab w:val="num" w:pos="5760"/>
        </w:tabs>
        <w:ind w:left="605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8" w:tplc="ADAAED84">
      <w:start w:val="1"/>
      <w:numFmt w:val="lowerRoman"/>
      <w:lvlText w:val="%9."/>
      <w:lvlJc w:val="left"/>
      <w:pPr>
        <w:tabs>
          <w:tab w:val="left" w:pos="426"/>
          <w:tab w:val="num" w:pos="6480"/>
        </w:tabs>
        <w:ind w:left="6774" w:hanging="94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2F1A3AA1"/>
    <w:multiLevelType w:val="multilevel"/>
    <w:tmpl w:val="5E0449B0"/>
    <w:lvl w:ilvl="0">
      <w:start w:val="1"/>
      <w:numFmt w:val="decimal"/>
      <w:lvlText w:val="%1."/>
      <w:lvlJc w:val="left"/>
      <w:pPr>
        <w:tabs>
          <w:tab w:val="num" w:pos="720"/>
        </w:tabs>
        <w:ind w:left="720" w:hanging="360"/>
      </w:pPr>
      <w:rPr>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2FFC039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7" w15:restartNumberingAfterBreak="0">
    <w:nsid w:val="303B7E15"/>
    <w:multiLevelType w:val="hybridMultilevel"/>
    <w:tmpl w:val="9474D28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8" w15:restartNumberingAfterBreak="0">
    <w:nsid w:val="320E7057"/>
    <w:multiLevelType w:val="multilevel"/>
    <w:tmpl w:val="1F8ED114"/>
    <w:lvl w:ilvl="0">
      <w:start w:val="1"/>
      <w:numFmt w:val="decimal"/>
      <w:lvlText w:val="%1."/>
      <w:lvlJc w:val="left"/>
      <w:pPr>
        <w:tabs>
          <w:tab w:val="num" w:pos="700"/>
        </w:tabs>
        <w:ind w:left="624" w:hanging="284"/>
      </w:pPr>
      <w:rPr>
        <w:rFonts w:ascii="Times New Roman" w:hAnsi="Times New Roman" w:cs="Times New Roman" w:hint="default"/>
        <w:b w:val="0"/>
        <w:i w:val="0"/>
        <w:strike w:val="0"/>
        <w:w w:val="100"/>
        <w:sz w:val="22"/>
        <w:szCs w:val="22"/>
      </w:rPr>
    </w:lvl>
    <w:lvl w:ilvl="1">
      <w:start w:val="1"/>
      <w:numFmt w:val="decimal"/>
      <w:lvlText w:val="%2)"/>
      <w:lvlJc w:val="left"/>
      <w:pPr>
        <w:ind w:left="1636" w:hanging="360"/>
      </w:pPr>
      <w:rPr>
        <w:rFonts w:hint="default"/>
        <w:b w:val="0"/>
        <w:i w:val="0"/>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69" w15:restartNumberingAfterBreak="0">
    <w:nsid w:val="32DC6F89"/>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0" w15:restartNumberingAfterBreak="0">
    <w:nsid w:val="33034913"/>
    <w:multiLevelType w:val="hybridMultilevel"/>
    <w:tmpl w:val="3D789878"/>
    <w:lvl w:ilvl="0" w:tplc="CC3E2640">
      <w:start w:val="1"/>
      <w:numFmt w:val="decimal"/>
      <w:lvlText w:val="%1)"/>
      <w:lvlJc w:val="left"/>
      <w:pPr>
        <w:ind w:left="1800" w:hanging="360"/>
      </w:pPr>
      <w:rPr>
        <w:rFonts w:hint="default"/>
        <w:color w:val="auto"/>
      </w:rPr>
    </w:lvl>
    <w:lvl w:ilvl="1" w:tplc="CC3E2640">
      <w:start w:val="1"/>
      <w:numFmt w:val="decimal"/>
      <w:lvlText w:val="%2)"/>
      <w:lvlJc w:val="left"/>
      <w:pPr>
        <w:ind w:left="2520" w:hanging="360"/>
      </w:pPr>
      <w:rPr>
        <w:rFonts w:hint="default"/>
        <w:color w:val="auto"/>
      </w:r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1" w15:restartNumberingAfterBreak="0">
    <w:nsid w:val="36976DB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2" w15:restartNumberingAfterBreak="0">
    <w:nsid w:val="37073599"/>
    <w:multiLevelType w:val="hybridMultilevel"/>
    <w:tmpl w:val="E38AB86C"/>
    <w:lvl w:ilvl="0" w:tplc="3126FF0A">
      <w:start w:val="1"/>
      <w:numFmt w:val="lowerLetter"/>
      <w:lvlText w:val="%1)"/>
      <w:lvlJc w:val="left"/>
      <w:pPr>
        <w:ind w:left="1440" w:hanging="360"/>
      </w:pPr>
      <w:rPr>
        <w:rFonts w:hint="default"/>
      </w:rPr>
    </w:lvl>
    <w:lvl w:ilvl="1" w:tplc="3126FF0A">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15:restartNumberingAfterBreak="0">
    <w:nsid w:val="37BE27FB"/>
    <w:multiLevelType w:val="hybridMultilevel"/>
    <w:tmpl w:val="B192BF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7C8280A"/>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5" w15:restartNumberingAfterBreak="0">
    <w:nsid w:val="3CC51A6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6" w15:restartNumberingAfterBreak="0">
    <w:nsid w:val="3CF36BF8"/>
    <w:multiLevelType w:val="hybridMultilevel"/>
    <w:tmpl w:val="B6206AD2"/>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7" w15:restartNumberingAfterBreak="0">
    <w:nsid w:val="3E11517D"/>
    <w:multiLevelType w:val="hybridMultilevel"/>
    <w:tmpl w:val="BFE67D54"/>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8" w15:restartNumberingAfterBreak="0">
    <w:nsid w:val="3F5A22F0"/>
    <w:multiLevelType w:val="singleLevel"/>
    <w:tmpl w:val="CECE6B8E"/>
    <w:lvl w:ilvl="0">
      <w:start w:val="1"/>
      <w:numFmt w:val="decimal"/>
      <w:lvlText w:val="%1)"/>
      <w:lvlJc w:val="left"/>
      <w:pPr>
        <w:tabs>
          <w:tab w:val="num" w:pos="360"/>
        </w:tabs>
        <w:ind w:left="0" w:firstLine="0"/>
      </w:pPr>
      <w:rPr>
        <w:rFonts w:ascii="Times New Roman" w:eastAsia="Times New Roman" w:hAnsi="Times New Roman" w:cs="Times New Roman"/>
        <w:b w:val="0"/>
      </w:rPr>
    </w:lvl>
  </w:abstractNum>
  <w:abstractNum w:abstractNumId="79" w15:restartNumberingAfterBreak="0">
    <w:nsid w:val="4123289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0" w15:restartNumberingAfterBreak="0">
    <w:nsid w:val="4348590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1" w15:restartNumberingAfterBreak="0">
    <w:nsid w:val="435975BD"/>
    <w:multiLevelType w:val="hybridMultilevel"/>
    <w:tmpl w:val="CBEED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51F7909"/>
    <w:multiLevelType w:val="hybridMultilevel"/>
    <w:tmpl w:val="351A9FCA"/>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83" w15:restartNumberingAfterBreak="0">
    <w:nsid w:val="463638BE"/>
    <w:multiLevelType w:val="hybridMultilevel"/>
    <w:tmpl w:val="42948110"/>
    <w:lvl w:ilvl="0" w:tplc="04150011">
      <w:start w:val="1"/>
      <w:numFmt w:val="decimal"/>
      <w:lvlText w:val="%1)"/>
      <w:lvlJc w:val="left"/>
      <w:pPr>
        <w:ind w:left="720" w:hanging="360"/>
      </w:pPr>
      <w:rPr>
        <w:rFonts w:hint="default"/>
      </w:rPr>
    </w:lvl>
    <w:lvl w:ilvl="1" w:tplc="A3209CC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69D2B11"/>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5" w15:restartNumberingAfterBreak="0">
    <w:nsid w:val="476B0E3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6" w15:restartNumberingAfterBreak="0">
    <w:nsid w:val="488303DA"/>
    <w:multiLevelType w:val="hybridMultilevel"/>
    <w:tmpl w:val="057CC74C"/>
    <w:lvl w:ilvl="0" w:tplc="7F8A33E8">
      <w:start w:val="1"/>
      <w:numFmt w:val="decimal"/>
      <w:lvlText w:val="%1."/>
      <w:lvlJc w:val="left"/>
      <w:pPr>
        <w:ind w:left="720" w:hanging="360"/>
      </w:pPr>
      <w:rPr>
        <w:b w:val="0"/>
      </w:rPr>
    </w:lvl>
    <w:lvl w:ilvl="1" w:tplc="DF1611D2">
      <w:start w:val="1"/>
      <w:numFmt w:val="lowerLetter"/>
      <w:lvlText w:val="%2)"/>
      <w:lvlJc w:val="left"/>
      <w:pPr>
        <w:tabs>
          <w:tab w:val="num" w:pos="1785"/>
        </w:tabs>
        <w:ind w:left="1785" w:hanging="705"/>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9655D73"/>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8" w15:restartNumberingAfterBreak="0">
    <w:nsid w:val="4A1B44B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9" w15:restartNumberingAfterBreak="0">
    <w:nsid w:val="4AD04F61"/>
    <w:multiLevelType w:val="hybridMultilevel"/>
    <w:tmpl w:val="95B6F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BFD63FB"/>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1" w15:restartNumberingAfterBreak="0">
    <w:nsid w:val="4EC63CE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2" w15:restartNumberingAfterBreak="0">
    <w:nsid w:val="4EE445F7"/>
    <w:multiLevelType w:val="hybridMultilevel"/>
    <w:tmpl w:val="18EC97B6"/>
    <w:lvl w:ilvl="0" w:tplc="0415000F">
      <w:start w:val="1"/>
      <w:numFmt w:val="decimal"/>
      <w:lvlText w:val="%1."/>
      <w:lvlJc w:val="left"/>
      <w:pPr>
        <w:tabs>
          <w:tab w:val="num" w:pos="720"/>
        </w:tabs>
        <w:ind w:left="720" w:hanging="360"/>
      </w:pPr>
    </w:lvl>
    <w:lvl w:ilvl="1" w:tplc="3126FF0A">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02861EC"/>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4" w15:restartNumberingAfterBreak="0">
    <w:nsid w:val="52A67540"/>
    <w:multiLevelType w:val="hybridMultilevel"/>
    <w:tmpl w:val="F774DD60"/>
    <w:lvl w:ilvl="0" w:tplc="CC3E2640">
      <w:start w:val="1"/>
      <w:numFmt w:val="decimal"/>
      <w:lvlText w:val="%1)"/>
      <w:lvlJc w:val="left"/>
      <w:pPr>
        <w:ind w:left="1440" w:hanging="360"/>
      </w:pPr>
      <w:rPr>
        <w:rFonts w:hint="default"/>
        <w:color w:val="auto"/>
      </w:rPr>
    </w:lvl>
    <w:lvl w:ilvl="1" w:tplc="CC3E2640">
      <w:start w:val="1"/>
      <w:numFmt w:val="decimal"/>
      <w:lvlText w:val="%2)"/>
      <w:lvlJc w:val="left"/>
      <w:pPr>
        <w:ind w:left="2160" w:hanging="360"/>
      </w:pPr>
      <w:rPr>
        <w:rFonts w:hint="default"/>
        <w:color w:val="auto"/>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5" w15:restartNumberingAfterBreak="0">
    <w:nsid w:val="543836F6"/>
    <w:multiLevelType w:val="hybridMultilevel"/>
    <w:tmpl w:val="916C7126"/>
    <w:lvl w:ilvl="0" w:tplc="CC3E2640">
      <w:start w:val="1"/>
      <w:numFmt w:val="decimal"/>
      <w:lvlText w:val="%1)"/>
      <w:lvlJc w:val="left"/>
      <w:pPr>
        <w:ind w:left="720" w:hanging="360"/>
      </w:pPr>
      <w:rPr>
        <w:rFonts w:hint="default"/>
        <w:color w:val="auto"/>
      </w:rPr>
    </w:lvl>
    <w:lvl w:ilvl="1" w:tplc="CC3E2640">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49A6862"/>
    <w:multiLevelType w:val="multilevel"/>
    <w:tmpl w:val="9DE85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5740A40"/>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98" w15:restartNumberingAfterBreak="0">
    <w:nsid w:val="56F4234C"/>
    <w:multiLevelType w:val="multilevel"/>
    <w:tmpl w:val="DB70156E"/>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9" w15:restartNumberingAfterBreak="0">
    <w:nsid w:val="585456A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0" w15:restartNumberingAfterBreak="0">
    <w:nsid w:val="587727C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1" w15:restartNumberingAfterBreak="0">
    <w:nsid w:val="589A636B"/>
    <w:multiLevelType w:val="hybridMultilevel"/>
    <w:tmpl w:val="89B43064"/>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2" w15:restartNumberingAfterBreak="0">
    <w:nsid w:val="5A38716F"/>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3" w15:restartNumberingAfterBreak="0">
    <w:nsid w:val="5B82489A"/>
    <w:multiLevelType w:val="hybridMultilevel"/>
    <w:tmpl w:val="213A382A"/>
    <w:lvl w:ilvl="0" w:tplc="CC3E2640">
      <w:start w:val="1"/>
      <w:numFmt w:val="decimal"/>
      <w:lvlText w:val="%1)"/>
      <w:lvlJc w:val="left"/>
      <w:pPr>
        <w:ind w:left="1440" w:hanging="360"/>
      </w:pPr>
      <w:rPr>
        <w:rFonts w:hint="default"/>
        <w:color w:val="auto"/>
      </w:rPr>
    </w:lvl>
    <w:lvl w:ilvl="1" w:tplc="CC3E2640">
      <w:start w:val="1"/>
      <w:numFmt w:val="decimal"/>
      <w:lvlText w:val="%2)"/>
      <w:lvlJc w:val="left"/>
      <w:pPr>
        <w:ind w:left="2160" w:hanging="360"/>
      </w:pPr>
      <w:rPr>
        <w:rFonts w:hint="default"/>
        <w:color w:val="auto"/>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4" w15:restartNumberingAfterBreak="0">
    <w:nsid w:val="5D1E7F7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5" w15:restartNumberingAfterBreak="0">
    <w:nsid w:val="5D293EBE"/>
    <w:multiLevelType w:val="multilevel"/>
    <w:tmpl w:val="79B0BA2E"/>
    <w:numStyleLink w:val="Zaimportowanystyl1"/>
  </w:abstractNum>
  <w:abstractNum w:abstractNumId="106" w15:restartNumberingAfterBreak="0">
    <w:nsid w:val="5FED57C1"/>
    <w:multiLevelType w:val="multilevel"/>
    <w:tmpl w:val="D4B25BA8"/>
    <w:lvl w:ilvl="0">
      <w:start w:val="1"/>
      <w:numFmt w:val="decimal"/>
      <w:lvlText w:val="%1."/>
      <w:lvlJc w:val="left"/>
      <w:pPr>
        <w:tabs>
          <w:tab w:val="num" w:pos="720"/>
        </w:tabs>
        <w:ind w:left="0" w:firstLine="0"/>
      </w:pPr>
      <w:rPr>
        <w:rFonts w:ascii="Times New Roman" w:hAnsi="Times New Roman" w:hint="default"/>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107" w15:restartNumberingAfterBreak="0">
    <w:nsid w:val="60463A0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8" w15:restartNumberingAfterBreak="0">
    <w:nsid w:val="604D44F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9" w15:restartNumberingAfterBreak="0">
    <w:nsid w:val="6111124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0" w15:restartNumberingAfterBreak="0">
    <w:nsid w:val="62534937"/>
    <w:multiLevelType w:val="hybridMultilevel"/>
    <w:tmpl w:val="8AA8F88E"/>
    <w:lvl w:ilvl="0" w:tplc="04150015">
      <w:start w:val="1"/>
      <w:numFmt w:val="upp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54E1B0E"/>
    <w:multiLevelType w:val="hybridMultilevel"/>
    <w:tmpl w:val="3FBA4B66"/>
    <w:lvl w:ilvl="0" w:tplc="C310C22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2" w15:restartNumberingAfterBreak="0">
    <w:nsid w:val="66BD3B5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3" w15:restartNumberingAfterBreak="0">
    <w:nsid w:val="67D945C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4" w15:restartNumberingAfterBreak="0">
    <w:nsid w:val="6A2D1D62"/>
    <w:multiLevelType w:val="multilevel"/>
    <w:tmpl w:val="EF1EDF3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5" w15:restartNumberingAfterBreak="0">
    <w:nsid w:val="6BB1461E"/>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6" w15:restartNumberingAfterBreak="0">
    <w:nsid w:val="6C095491"/>
    <w:multiLevelType w:val="singleLevel"/>
    <w:tmpl w:val="E5D84192"/>
    <w:lvl w:ilvl="0">
      <w:start w:val="1"/>
      <w:numFmt w:val="decimal"/>
      <w:lvlText w:val="%1."/>
      <w:lvlJc w:val="left"/>
      <w:pPr>
        <w:tabs>
          <w:tab w:val="num" w:pos="360"/>
        </w:tabs>
        <w:ind w:left="0" w:firstLine="0"/>
      </w:pPr>
      <w:rPr>
        <w:b w:val="0"/>
        <w:color w:val="auto"/>
      </w:rPr>
    </w:lvl>
  </w:abstractNum>
  <w:abstractNum w:abstractNumId="117" w15:restartNumberingAfterBreak="0">
    <w:nsid w:val="6E840E51"/>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118" w15:restartNumberingAfterBreak="0">
    <w:nsid w:val="6F282B7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9" w15:restartNumberingAfterBreak="0">
    <w:nsid w:val="6F9202EC"/>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0" w15:restartNumberingAfterBreak="0">
    <w:nsid w:val="70A06719"/>
    <w:multiLevelType w:val="hybridMultilevel"/>
    <w:tmpl w:val="E33C199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21" w15:restartNumberingAfterBreak="0">
    <w:nsid w:val="72D80CA8"/>
    <w:multiLevelType w:val="hybridMultilevel"/>
    <w:tmpl w:val="B9F0E602"/>
    <w:lvl w:ilvl="0" w:tplc="65585470">
      <w:start w:val="1"/>
      <w:numFmt w:val="upperRoman"/>
      <w:lvlText w:val="%1."/>
      <w:lvlJc w:val="left"/>
      <w:pPr>
        <w:ind w:left="1080" w:hanging="720"/>
      </w:pPr>
      <w:rPr>
        <w:rFonts w:hint="default"/>
      </w:rPr>
    </w:lvl>
    <w:lvl w:ilvl="1" w:tplc="CC3E2640">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6211062"/>
    <w:multiLevelType w:val="hybridMultilevel"/>
    <w:tmpl w:val="7C845676"/>
    <w:name w:val="WW8Num25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71654C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4" w15:restartNumberingAfterBreak="0">
    <w:nsid w:val="772111C7"/>
    <w:multiLevelType w:val="multilevel"/>
    <w:tmpl w:val="00000018"/>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5" w15:restartNumberingAfterBreak="0">
    <w:nsid w:val="7B360A79"/>
    <w:multiLevelType w:val="hybridMultilevel"/>
    <w:tmpl w:val="E74AAFE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6" w15:restartNumberingAfterBreak="0">
    <w:nsid w:val="7C26217B"/>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7" w15:restartNumberingAfterBreak="0">
    <w:nsid w:val="7C55181A"/>
    <w:multiLevelType w:val="multilevel"/>
    <w:tmpl w:val="483A27D4"/>
    <w:lvl w:ilvl="0">
      <w:start w:val="1"/>
      <w:numFmt w:val="decimal"/>
      <w:lvlText w:val="%1."/>
      <w:lvlJc w:val="left"/>
      <w:pPr>
        <w:tabs>
          <w:tab w:val="num" w:pos="810"/>
        </w:tabs>
        <w:ind w:left="810" w:hanging="360"/>
      </w:pPr>
      <w:rPr>
        <w:b w:val="0"/>
      </w:rPr>
    </w:lvl>
    <w:lvl w:ilvl="1">
      <w:start w:val="1"/>
      <w:numFmt w:val="decimal"/>
      <w:lvlText w:val="%1.%2."/>
      <w:lvlJc w:val="left"/>
      <w:pPr>
        <w:tabs>
          <w:tab w:val="num" w:pos="810"/>
        </w:tabs>
        <w:ind w:left="810" w:hanging="360"/>
      </w:pPr>
    </w:lvl>
    <w:lvl w:ilvl="2">
      <w:start w:val="1"/>
      <w:numFmt w:val="decimal"/>
      <w:lvlText w:val="%1.%2.%3."/>
      <w:lvlJc w:val="left"/>
      <w:pPr>
        <w:tabs>
          <w:tab w:val="num" w:pos="1170"/>
        </w:tabs>
        <w:ind w:left="1170" w:hanging="720"/>
      </w:pPr>
    </w:lvl>
    <w:lvl w:ilvl="3">
      <w:start w:val="1"/>
      <w:numFmt w:val="decimal"/>
      <w:lvlText w:val="%1.%2.%3.%4."/>
      <w:lvlJc w:val="left"/>
      <w:pPr>
        <w:tabs>
          <w:tab w:val="num" w:pos="1170"/>
        </w:tabs>
        <w:ind w:left="1170" w:hanging="720"/>
      </w:pPr>
    </w:lvl>
    <w:lvl w:ilvl="4">
      <w:start w:val="1"/>
      <w:numFmt w:val="decimal"/>
      <w:lvlText w:val="%1.%2.%3.%4.%5."/>
      <w:lvlJc w:val="left"/>
      <w:pPr>
        <w:tabs>
          <w:tab w:val="num" w:pos="1530"/>
        </w:tabs>
        <w:ind w:left="153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890"/>
        </w:tabs>
        <w:ind w:left="1890" w:hanging="1440"/>
      </w:pPr>
    </w:lvl>
    <w:lvl w:ilvl="7">
      <w:start w:val="1"/>
      <w:numFmt w:val="decimal"/>
      <w:lvlText w:val="%1.%2.%3.%4.%5.%6.%7.%8."/>
      <w:lvlJc w:val="left"/>
      <w:pPr>
        <w:tabs>
          <w:tab w:val="num" w:pos="1890"/>
        </w:tabs>
        <w:ind w:left="1890" w:hanging="1440"/>
      </w:pPr>
    </w:lvl>
    <w:lvl w:ilvl="8">
      <w:start w:val="1"/>
      <w:numFmt w:val="decimal"/>
      <w:lvlText w:val="%1.%2.%3.%4.%5.%6.%7.%8.%9."/>
      <w:lvlJc w:val="left"/>
      <w:pPr>
        <w:tabs>
          <w:tab w:val="num" w:pos="2250"/>
        </w:tabs>
        <w:ind w:left="2250" w:hanging="1800"/>
      </w:pPr>
    </w:lvl>
  </w:abstractNum>
  <w:abstractNum w:abstractNumId="128" w15:restartNumberingAfterBreak="0">
    <w:nsid w:val="7D3D524C"/>
    <w:multiLevelType w:val="hybridMultilevel"/>
    <w:tmpl w:val="C7464F92"/>
    <w:lvl w:ilvl="0" w:tplc="15326C4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D96430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0" w15:restartNumberingAfterBreak="0">
    <w:nsid w:val="7DAA302E"/>
    <w:multiLevelType w:val="hybridMultilevel"/>
    <w:tmpl w:val="05643CD2"/>
    <w:lvl w:ilvl="0" w:tplc="D43EE8BA">
      <w:start w:val="1"/>
      <w:numFmt w:val="decimal"/>
      <w:lvlText w:val="%1."/>
      <w:lvlJc w:val="left"/>
      <w:pPr>
        <w:tabs>
          <w:tab w:val="num" w:pos="786"/>
        </w:tabs>
        <w:ind w:left="786" w:hanging="360"/>
      </w:pPr>
      <w:rPr>
        <w:b w:val="0"/>
      </w:rPr>
    </w:lvl>
    <w:lvl w:ilvl="1" w:tplc="238AEF10">
      <w:start w:val="1"/>
      <w:numFmt w:val="decimal"/>
      <w:lvlText w:val="%2)"/>
      <w:lvlJc w:val="left"/>
      <w:pPr>
        <w:tabs>
          <w:tab w:val="num" w:pos="786"/>
        </w:tabs>
        <w:ind w:left="78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131" w15:restartNumberingAfterBreak="0">
    <w:nsid w:val="7E1409A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2" w15:restartNumberingAfterBreak="0">
    <w:nsid w:val="7E73650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3" w15:restartNumberingAfterBreak="0">
    <w:nsid w:val="7EAA1A8A"/>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4" w15:restartNumberingAfterBreak="0">
    <w:nsid w:val="7F967D9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num w:numId="1">
    <w:abstractNumId w:val="0"/>
  </w:num>
  <w:num w:numId="2">
    <w:abstractNumId w:val="2"/>
  </w:num>
  <w:num w:numId="3">
    <w:abstractNumId w:val="8"/>
  </w:num>
  <w:num w:numId="4">
    <w:abstractNumId w:val="10"/>
  </w:num>
  <w:num w:numId="5">
    <w:abstractNumId w:val="13"/>
  </w:num>
  <w:num w:numId="6">
    <w:abstractNumId w:val="20"/>
  </w:num>
  <w:num w:numId="7">
    <w:abstractNumId w:val="21"/>
  </w:num>
  <w:num w:numId="8">
    <w:abstractNumId w:val="23"/>
  </w:num>
  <w:num w:numId="9">
    <w:abstractNumId w:val="92"/>
  </w:num>
  <w:num w:numId="10">
    <w:abstractNumId w:val="54"/>
  </w:num>
  <w:num w:numId="11">
    <w:abstractNumId w:val="40"/>
  </w:num>
  <w:num w:numId="12">
    <w:abstractNumId w:val="125"/>
  </w:num>
  <w:num w:numId="13">
    <w:abstractNumId w:val="86"/>
  </w:num>
  <w:num w:numId="14">
    <w:abstractNumId w:val="114"/>
  </w:num>
  <w:num w:numId="15">
    <w:abstractNumId w:val="97"/>
  </w:num>
  <w:num w:numId="16">
    <w:abstractNumId w:val="26"/>
  </w:num>
  <w:num w:numId="17">
    <w:abstractNumId w:val="78"/>
  </w:num>
  <w:num w:numId="18">
    <w:abstractNumId w:val="30"/>
  </w:num>
  <w:num w:numId="19">
    <w:abstractNumId w:val="121"/>
  </w:num>
  <w:num w:numId="20">
    <w:abstractNumId w:val="98"/>
  </w:num>
  <w:num w:numId="21">
    <w:abstractNumId w:val="102"/>
  </w:num>
  <w:num w:numId="22">
    <w:abstractNumId w:val="44"/>
  </w:num>
  <w:num w:numId="23">
    <w:abstractNumId w:val="110"/>
  </w:num>
  <w:num w:numId="2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3"/>
  </w:num>
  <w:num w:numId="26">
    <w:abstractNumId w:val="49"/>
  </w:num>
  <w:num w:numId="27">
    <w:abstractNumId w:val="58"/>
  </w:num>
  <w:num w:numId="28">
    <w:abstractNumId w:val="106"/>
  </w:num>
  <w:num w:numId="29">
    <w:abstractNumId w:val="127"/>
  </w:num>
  <w:num w:numId="30">
    <w:abstractNumId w:val="42"/>
  </w:num>
  <w:num w:numId="31">
    <w:abstractNumId w:val="117"/>
  </w:num>
  <w:num w:numId="32">
    <w:abstractNumId w:val="124"/>
  </w:num>
  <w:num w:numId="33">
    <w:abstractNumId w:val="67"/>
  </w:num>
  <w:num w:numId="34">
    <w:abstractNumId w:val="76"/>
  </w:num>
  <w:num w:numId="35">
    <w:abstractNumId w:val="82"/>
  </w:num>
  <w:num w:numId="36">
    <w:abstractNumId w:val="89"/>
  </w:num>
  <w:num w:numId="37">
    <w:abstractNumId w:val="87"/>
  </w:num>
  <w:num w:numId="38">
    <w:abstractNumId w:val="35"/>
  </w:num>
  <w:num w:numId="39">
    <w:abstractNumId w:val="36"/>
  </w:num>
  <w:num w:numId="40">
    <w:abstractNumId w:val="27"/>
  </w:num>
  <w:num w:numId="41">
    <w:abstractNumId w:val="68"/>
  </w:num>
  <w:num w:numId="42">
    <w:abstractNumId w:val="116"/>
  </w:num>
  <w:num w:numId="43">
    <w:abstractNumId w:val="81"/>
  </w:num>
  <w:num w:numId="44">
    <w:abstractNumId w:val="101"/>
  </w:num>
  <w:num w:numId="45">
    <w:abstractNumId w:val="16"/>
  </w:num>
  <w:num w:numId="46">
    <w:abstractNumId w:val="91"/>
  </w:num>
  <w:num w:numId="47">
    <w:abstractNumId w:val="118"/>
  </w:num>
  <w:num w:numId="48">
    <w:abstractNumId w:val="63"/>
  </w:num>
  <w:num w:numId="49">
    <w:abstractNumId w:val="33"/>
  </w:num>
  <w:num w:numId="50">
    <w:abstractNumId w:val="100"/>
  </w:num>
  <w:num w:numId="51">
    <w:abstractNumId w:val="109"/>
  </w:num>
  <w:num w:numId="52">
    <w:abstractNumId w:val="57"/>
  </w:num>
  <w:num w:numId="53">
    <w:abstractNumId w:val="134"/>
  </w:num>
  <w:num w:numId="54">
    <w:abstractNumId w:val="107"/>
  </w:num>
  <w:num w:numId="55">
    <w:abstractNumId w:val="119"/>
  </w:num>
  <w:num w:numId="56">
    <w:abstractNumId w:val="79"/>
  </w:num>
  <w:num w:numId="57">
    <w:abstractNumId w:val="69"/>
  </w:num>
  <w:num w:numId="58">
    <w:abstractNumId w:val="104"/>
  </w:num>
  <w:num w:numId="59">
    <w:abstractNumId w:val="46"/>
  </w:num>
  <w:num w:numId="60">
    <w:abstractNumId w:val="99"/>
  </w:num>
  <w:num w:numId="61">
    <w:abstractNumId w:val="80"/>
  </w:num>
  <w:num w:numId="62">
    <w:abstractNumId w:val="126"/>
  </w:num>
  <w:num w:numId="63">
    <w:abstractNumId w:val="52"/>
  </w:num>
  <w:num w:numId="6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3"/>
  </w:num>
  <w:num w:numId="67">
    <w:abstractNumId w:val="111"/>
  </w:num>
  <w:num w:numId="68">
    <w:abstractNumId w:val="59"/>
  </w:num>
  <w:num w:numId="69">
    <w:abstractNumId w:val="47"/>
  </w:num>
  <w:num w:numId="70">
    <w:abstractNumId w:val="62"/>
  </w:num>
  <w:num w:numId="71">
    <w:abstractNumId w:val="94"/>
  </w:num>
  <w:num w:numId="72">
    <w:abstractNumId w:val="70"/>
  </w:num>
  <w:num w:numId="73">
    <w:abstractNumId w:val="72"/>
  </w:num>
  <w:num w:numId="74">
    <w:abstractNumId w:val="103"/>
  </w:num>
  <w:num w:numId="75">
    <w:abstractNumId w:val="95"/>
  </w:num>
  <w:num w:numId="76">
    <w:abstractNumId w:val="38"/>
  </w:num>
  <w:num w:numId="77">
    <w:abstractNumId w:val="29"/>
  </w:num>
  <w:num w:numId="78">
    <w:abstractNumId w:val="65"/>
  </w:num>
  <w:num w:numId="79">
    <w:abstractNumId w:val="84"/>
  </w:num>
  <w:num w:numId="80">
    <w:abstractNumId w:val="128"/>
  </w:num>
  <w:num w:numId="81">
    <w:abstractNumId w:val="77"/>
  </w:num>
  <w:num w:numId="82">
    <w:abstractNumId w:val="43"/>
  </w:num>
  <w:num w:numId="83">
    <w:abstractNumId w:val="55"/>
  </w:num>
  <w:num w:numId="84">
    <w:abstractNumId w:val="83"/>
  </w:num>
  <w:num w:numId="85">
    <w:abstractNumId w:val="60"/>
  </w:num>
  <w:num w:numId="86">
    <w:abstractNumId w:val="123"/>
  </w:num>
  <w:num w:numId="87">
    <w:abstractNumId w:val="66"/>
  </w:num>
  <w:num w:numId="88">
    <w:abstractNumId w:val="115"/>
  </w:num>
  <w:num w:numId="89">
    <w:abstractNumId w:val="51"/>
  </w:num>
  <w:num w:numId="90">
    <w:abstractNumId w:val="74"/>
  </w:num>
  <w:num w:numId="91">
    <w:abstractNumId w:val="108"/>
  </w:num>
  <w:num w:numId="92">
    <w:abstractNumId w:val="39"/>
  </w:num>
  <w:num w:numId="93">
    <w:abstractNumId w:val="88"/>
  </w:num>
  <w:num w:numId="94">
    <w:abstractNumId w:val="90"/>
  </w:num>
  <w:num w:numId="95">
    <w:abstractNumId w:val="37"/>
  </w:num>
  <w:num w:numId="96">
    <w:abstractNumId w:val="131"/>
  </w:num>
  <w:num w:numId="97">
    <w:abstractNumId w:val="129"/>
  </w:num>
  <w:num w:numId="98">
    <w:abstractNumId w:val="85"/>
  </w:num>
  <w:num w:numId="99">
    <w:abstractNumId w:val="50"/>
  </w:num>
  <w:num w:numId="100">
    <w:abstractNumId w:val="133"/>
  </w:num>
  <w:num w:numId="101">
    <w:abstractNumId w:val="31"/>
  </w:num>
  <w:num w:numId="102">
    <w:abstractNumId w:val="132"/>
  </w:num>
  <w:num w:numId="103">
    <w:abstractNumId w:val="112"/>
  </w:num>
  <w:num w:numId="104">
    <w:abstractNumId w:val="61"/>
  </w:num>
  <w:num w:numId="105">
    <w:abstractNumId w:val="71"/>
  </w:num>
  <w:num w:numId="106">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5"/>
  </w:num>
  <w:num w:numId="108">
    <w:abstractNumId w:val="96"/>
  </w:num>
  <w:num w:numId="109">
    <w:abstractNumId w:val="48"/>
  </w:num>
  <w:num w:numId="110">
    <w:abstractNumId w:val="41"/>
  </w:num>
  <w:num w:numId="111">
    <w:abstractNumId w:val="105"/>
    <w:lvlOverride w:ilvl="0">
      <w:lvl w:ilvl="0">
        <w:start w:val="1"/>
        <w:numFmt w:val="decimal"/>
        <w:lvlText w:val="%1."/>
        <w:lvlJc w:val="left"/>
        <w:pPr>
          <w:ind w:left="7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1146"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1146"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506"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1506"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1866"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ind w:left="1866"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ind w:left="2226"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ind w:left="2226"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2">
    <w:abstractNumId w:val="105"/>
    <w:lvlOverride w:ilvl="0">
      <w:lvl w:ilvl="0">
        <w:start w:val="1"/>
        <w:numFmt w:val="decimal"/>
        <w:lvlText w:val="%1."/>
        <w:lvlJc w:val="left"/>
        <w:pPr>
          <w:ind w:left="782"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left" w:pos="1134"/>
          </w:tabs>
          <w:ind w:left="851"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2)%3."/>
        <w:lvlJc w:val="left"/>
        <w:pPr>
          <w:tabs>
            <w:tab w:val="left" w:pos="1134"/>
          </w:tabs>
          <w:ind w:left="851"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2)%3.%4."/>
        <w:lvlJc w:val="left"/>
        <w:pPr>
          <w:ind w:left="1134" w:hanging="70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2)%3.%4.%5."/>
        <w:lvlJc w:val="left"/>
        <w:pPr>
          <w:ind w:left="1134" w:hanging="70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2)%3.%4.%5.%6."/>
        <w:lvlJc w:val="left"/>
        <w:pPr>
          <w:tabs>
            <w:tab w:val="left" w:pos="1134"/>
          </w:tabs>
          <w:ind w:left="536"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2)%3.%4.%5.%6.%7."/>
        <w:lvlJc w:val="left"/>
        <w:pPr>
          <w:tabs>
            <w:tab w:val="left" w:pos="1134"/>
          </w:tabs>
          <w:ind w:left="536"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2)%3.%4.%5.%6.%7.%8."/>
        <w:lvlJc w:val="left"/>
        <w:pPr>
          <w:tabs>
            <w:tab w:val="left" w:pos="1134"/>
          </w:tabs>
          <w:ind w:left="536"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2)%3.%4.%5.%6.%7.%8.%9."/>
        <w:lvlJc w:val="left"/>
        <w:pPr>
          <w:tabs>
            <w:tab w:val="left" w:pos="1134"/>
          </w:tabs>
          <w:ind w:left="536"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13">
    <w:abstractNumId w:val="64"/>
  </w:num>
  <w:num w:numId="114">
    <w:abstractNumId w:val="34"/>
    <w:lvlOverride w:ilvl="0">
      <w:startOverride w:val="5"/>
      <w:lvl w:ilvl="0" w:tplc="C6A8B85C">
        <w:start w:val="5"/>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1325E9C">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2FE86E6">
        <w:start w:val="1"/>
        <w:numFmt w:val="lowerRoman"/>
        <w:lvlText w:val="%3."/>
        <w:lvlJc w:val="left"/>
        <w:pPr>
          <w:ind w:left="216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2A4D432">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B6E6196">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174AE3E">
        <w:start w:val="1"/>
        <w:numFmt w:val="lowerRoman"/>
        <w:lvlText w:val="%6."/>
        <w:lvlJc w:val="left"/>
        <w:pPr>
          <w:ind w:left="432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B2A2446">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56E1B9C">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F149E7E">
        <w:start w:val="1"/>
        <w:numFmt w:val="lowerRoman"/>
        <w:lvlText w:val="%9."/>
        <w:lvlJc w:val="left"/>
        <w:pPr>
          <w:ind w:left="6480" w:hanging="6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5">
    <w:abstractNumId w:val="113"/>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100"/>
  <w:drawingGridVerticalSpacing w:val="0"/>
  <w:displayHorizontalDrawingGridEvery w:val="0"/>
  <w:displayVerticalDrawingGridEvery w:val="0"/>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FD"/>
    <w:rsid w:val="0000002B"/>
    <w:rsid w:val="00000C07"/>
    <w:rsid w:val="00001783"/>
    <w:rsid w:val="00003403"/>
    <w:rsid w:val="0000382C"/>
    <w:rsid w:val="000040E3"/>
    <w:rsid w:val="0000490B"/>
    <w:rsid w:val="00005809"/>
    <w:rsid w:val="00005947"/>
    <w:rsid w:val="00006367"/>
    <w:rsid w:val="0000649A"/>
    <w:rsid w:val="00006926"/>
    <w:rsid w:val="00006936"/>
    <w:rsid w:val="00007D70"/>
    <w:rsid w:val="00010BD2"/>
    <w:rsid w:val="000112BE"/>
    <w:rsid w:val="00011BB7"/>
    <w:rsid w:val="00011C5F"/>
    <w:rsid w:val="00011E5F"/>
    <w:rsid w:val="00012745"/>
    <w:rsid w:val="00014ACD"/>
    <w:rsid w:val="000153DA"/>
    <w:rsid w:val="00016445"/>
    <w:rsid w:val="00016D76"/>
    <w:rsid w:val="000201A5"/>
    <w:rsid w:val="000218A3"/>
    <w:rsid w:val="00021E5C"/>
    <w:rsid w:val="00022A3B"/>
    <w:rsid w:val="00024128"/>
    <w:rsid w:val="000242B1"/>
    <w:rsid w:val="00024381"/>
    <w:rsid w:val="000246D6"/>
    <w:rsid w:val="00024B6E"/>
    <w:rsid w:val="00024CE6"/>
    <w:rsid w:val="0002605C"/>
    <w:rsid w:val="000264D5"/>
    <w:rsid w:val="00026974"/>
    <w:rsid w:val="000279EF"/>
    <w:rsid w:val="00027B2E"/>
    <w:rsid w:val="00027E7A"/>
    <w:rsid w:val="000303CC"/>
    <w:rsid w:val="00030C1E"/>
    <w:rsid w:val="00030DB8"/>
    <w:rsid w:val="00031E28"/>
    <w:rsid w:val="0003215A"/>
    <w:rsid w:val="0003278D"/>
    <w:rsid w:val="0003292B"/>
    <w:rsid w:val="00032C67"/>
    <w:rsid w:val="00032CEA"/>
    <w:rsid w:val="00033117"/>
    <w:rsid w:val="00034136"/>
    <w:rsid w:val="00034EFD"/>
    <w:rsid w:val="00035756"/>
    <w:rsid w:val="00035CCF"/>
    <w:rsid w:val="00036702"/>
    <w:rsid w:val="00036F34"/>
    <w:rsid w:val="00036F36"/>
    <w:rsid w:val="000370FF"/>
    <w:rsid w:val="00037B06"/>
    <w:rsid w:val="00037C79"/>
    <w:rsid w:val="0004134D"/>
    <w:rsid w:val="00041B3F"/>
    <w:rsid w:val="00042A8A"/>
    <w:rsid w:val="00043486"/>
    <w:rsid w:val="00043FC2"/>
    <w:rsid w:val="000449FF"/>
    <w:rsid w:val="0004519E"/>
    <w:rsid w:val="000454B9"/>
    <w:rsid w:val="00046997"/>
    <w:rsid w:val="00047234"/>
    <w:rsid w:val="00050576"/>
    <w:rsid w:val="00050CE5"/>
    <w:rsid w:val="00051342"/>
    <w:rsid w:val="0005308F"/>
    <w:rsid w:val="00053D9A"/>
    <w:rsid w:val="00054024"/>
    <w:rsid w:val="0005522F"/>
    <w:rsid w:val="0005564D"/>
    <w:rsid w:val="00057372"/>
    <w:rsid w:val="000573BE"/>
    <w:rsid w:val="00060A9B"/>
    <w:rsid w:val="00061587"/>
    <w:rsid w:val="00061963"/>
    <w:rsid w:val="00061E73"/>
    <w:rsid w:val="000622ED"/>
    <w:rsid w:val="000624FC"/>
    <w:rsid w:val="0006350B"/>
    <w:rsid w:val="000639B9"/>
    <w:rsid w:val="00063A92"/>
    <w:rsid w:val="0006426F"/>
    <w:rsid w:val="00064592"/>
    <w:rsid w:val="000652ED"/>
    <w:rsid w:val="00065A38"/>
    <w:rsid w:val="00065A3C"/>
    <w:rsid w:val="00065B32"/>
    <w:rsid w:val="00065F8C"/>
    <w:rsid w:val="00066044"/>
    <w:rsid w:val="00067E10"/>
    <w:rsid w:val="00067F8C"/>
    <w:rsid w:val="00070274"/>
    <w:rsid w:val="000706B0"/>
    <w:rsid w:val="00070B9C"/>
    <w:rsid w:val="00070DE0"/>
    <w:rsid w:val="0007224F"/>
    <w:rsid w:val="000723E1"/>
    <w:rsid w:val="00072C6A"/>
    <w:rsid w:val="00074995"/>
    <w:rsid w:val="000759A7"/>
    <w:rsid w:val="000759EE"/>
    <w:rsid w:val="00075A9A"/>
    <w:rsid w:val="00075E9E"/>
    <w:rsid w:val="00076037"/>
    <w:rsid w:val="0007643E"/>
    <w:rsid w:val="000771D4"/>
    <w:rsid w:val="00080117"/>
    <w:rsid w:val="0008033F"/>
    <w:rsid w:val="0008069D"/>
    <w:rsid w:val="00080EB3"/>
    <w:rsid w:val="000813F0"/>
    <w:rsid w:val="00082338"/>
    <w:rsid w:val="000831EB"/>
    <w:rsid w:val="000833FF"/>
    <w:rsid w:val="0008371B"/>
    <w:rsid w:val="00083908"/>
    <w:rsid w:val="00083DCC"/>
    <w:rsid w:val="0008411B"/>
    <w:rsid w:val="00085CF0"/>
    <w:rsid w:val="0008611C"/>
    <w:rsid w:val="000873ED"/>
    <w:rsid w:val="000876FC"/>
    <w:rsid w:val="00090E51"/>
    <w:rsid w:val="00091BED"/>
    <w:rsid w:val="00091CD0"/>
    <w:rsid w:val="00093D7D"/>
    <w:rsid w:val="000940F1"/>
    <w:rsid w:val="00094128"/>
    <w:rsid w:val="00094140"/>
    <w:rsid w:val="00094C15"/>
    <w:rsid w:val="000953A5"/>
    <w:rsid w:val="00095752"/>
    <w:rsid w:val="00096019"/>
    <w:rsid w:val="00096845"/>
    <w:rsid w:val="000A0072"/>
    <w:rsid w:val="000A085A"/>
    <w:rsid w:val="000A206E"/>
    <w:rsid w:val="000A221D"/>
    <w:rsid w:val="000A257B"/>
    <w:rsid w:val="000A27C9"/>
    <w:rsid w:val="000A295B"/>
    <w:rsid w:val="000A2DF4"/>
    <w:rsid w:val="000A2EFC"/>
    <w:rsid w:val="000A35F9"/>
    <w:rsid w:val="000A363C"/>
    <w:rsid w:val="000A4921"/>
    <w:rsid w:val="000A4DCC"/>
    <w:rsid w:val="000A5033"/>
    <w:rsid w:val="000A5EA3"/>
    <w:rsid w:val="000A7127"/>
    <w:rsid w:val="000A713D"/>
    <w:rsid w:val="000A728C"/>
    <w:rsid w:val="000A793F"/>
    <w:rsid w:val="000B05F9"/>
    <w:rsid w:val="000B0673"/>
    <w:rsid w:val="000B0CD5"/>
    <w:rsid w:val="000B14F3"/>
    <w:rsid w:val="000B3251"/>
    <w:rsid w:val="000B3B56"/>
    <w:rsid w:val="000B3EAB"/>
    <w:rsid w:val="000B4460"/>
    <w:rsid w:val="000B48D7"/>
    <w:rsid w:val="000B50C9"/>
    <w:rsid w:val="000B55E8"/>
    <w:rsid w:val="000B6281"/>
    <w:rsid w:val="000B6906"/>
    <w:rsid w:val="000B71E1"/>
    <w:rsid w:val="000B7655"/>
    <w:rsid w:val="000B790F"/>
    <w:rsid w:val="000B79E3"/>
    <w:rsid w:val="000B7C39"/>
    <w:rsid w:val="000C0157"/>
    <w:rsid w:val="000C0C41"/>
    <w:rsid w:val="000C0DFD"/>
    <w:rsid w:val="000C0F10"/>
    <w:rsid w:val="000C1D42"/>
    <w:rsid w:val="000C3035"/>
    <w:rsid w:val="000C3110"/>
    <w:rsid w:val="000C3BF3"/>
    <w:rsid w:val="000C4807"/>
    <w:rsid w:val="000C4AF9"/>
    <w:rsid w:val="000C4B94"/>
    <w:rsid w:val="000C59BD"/>
    <w:rsid w:val="000C5BD5"/>
    <w:rsid w:val="000C5C37"/>
    <w:rsid w:val="000C5F57"/>
    <w:rsid w:val="000C6587"/>
    <w:rsid w:val="000C72D8"/>
    <w:rsid w:val="000D0850"/>
    <w:rsid w:val="000D16E1"/>
    <w:rsid w:val="000D17D4"/>
    <w:rsid w:val="000D2400"/>
    <w:rsid w:val="000D263E"/>
    <w:rsid w:val="000D27CA"/>
    <w:rsid w:val="000D3ED2"/>
    <w:rsid w:val="000D3F42"/>
    <w:rsid w:val="000D45FB"/>
    <w:rsid w:val="000D5840"/>
    <w:rsid w:val="000D5C0A"/>
    <w:rsid w:val="000D6612"/>
    <w:rsid w:val="000D70A5"/>
    <w:rsid w:val="000D73E1"/>
    <w:rsid w:val="000D79B6"/>
    <w:rsid w:val="000E07AE"/>
    <w:rsid w:val="000E1555"/>
    <w:rsid w:val="000E225B"/>
    <w:rsid w:val="000E2671"/>
    <w:rsid w:val="000E2E14"/>
    <w:rsid w:val="000E3C2F"/>
    <w:rsid w:val="000E4933"/>
    <w:rsid w:val="000E498D"/>
    <w:rsid w:val="000E5766"/>
    <w:rsid w:val="000E5DA3"/>
    <w:rsid w:val="000E6AA9"/>
    <w:rsid w:val="000F03E2"/>
    <w:rsid w:val="000F082B"/>
    <w:rsid w:val="000F0B80"/>
    <w:rsid w:val="000F0B9B"/>
    <w:rsid w:val="000F1832"/>
    <w:rsid w:val="000F2A79"/>
    <w:rsid w:val="000F3A60"/>
    <w:rsid w:val="000F3EBD"/>
    <w:rsid w:val="000F50A2"/>
    <w:rsid w:val="000F53DA"/>
    <w:rsid w:val="000F5B2C"/>
    <w:rsid w:val="000F5BFC"/>
    <w:rsid w:val="000F61C0"/>
    <w:rsid w:val="000F7A5F"/>
    <w:rsid w:val="001006F3"/>
    <w:rsid w:val="00100785"/>
    <w:rsid w:val="00102FAE"/>
    <w:rsid w:val="00104944"/>
    <w:rsid w:val="00104A59"/>
    <w:rsid w:val="00104BED"/>
    <w:rsid w:val="00104C31"/>
    <w:rsid w:val="00104D7C"/>
    <w:rsid w:val="00105173"/>
    <w:rsid w:val="001053B9"/>
    <w:rsid w:val="00105768"/>
    <w:rsid w:val="00107C64"/>
    <w:rsid w:val="00110419"/>
    <w:rsid w:val="00110C32"/>
    <w:rsid w:val="001115EE"/>
    <w:rsid w:val="001124D9"/>
    <w:rsid w:val="00112DB7"/>
    <w:rsid w:val="001130D7"/>
    <w:rsid w:val="0011343D"/>
    <w:rsid w:val="00113FF3"/>
    <w:rsid w:val="00114FCA"/>
    <w:rsid w:val="0011535D"/>
    <w:rsid w:val="00115372"/>
    <w:rsid w:val="001156A4"/>
    <w:rsid w:val="0011575C"/>
    <w:rsid w:val="0011587E"/>
    <w:rsid w:val="00115F69"/>
    <w:rsid w:val="001163BB"/>
    <w:rsid w:val="0011705D"/>
    <w:rsid w:val="001174C9"/>
    <w:rsid w:val="00117F13"/>
    <w:rsid w:val="00121041"/>
    <w:rsid w:val="00121878"/>
    <w:rsid w:val="001219A1"/>
    <w:rsid w:val="00122C2B"/>
    <w:rsid w:val="00122DBC"/>
    <w:rsid w:val="00123BF3"/>
    <w:rsid w:val="00124791"/>
    <w:rsid w:val="00124ABA"/>
    <w:rsid w:val="0012618F"/>
    <w:rsid w:val="00126710"/>
    <w:rsid w:val="00130E5F"/>
    <w:rsid w:val="001311DE"/>
    <w:rsid w:val="00131B1A"/>
    <w:rsid w:val="00131F4A"/>
    <w:rsid w:val="0013233D"/>
    <w:rsid w:val="00132822"/>
    <w:rsid w:val="00133815"/>
    <w:rsid w:val="00134788"/>
    <w:rsid w:val="00134D4C"/>
    <w:rsid w:val="001358A0"/>
    <w:rsid w:val="0013661D"/>
    <w:rsid w:val="00136993"/>
    <w:rsid w:val="00136E49"/>
    <w:rsid w:val="00136F27"/>
    <w:rsid w:val="00137485"/>
    <w:rsid w:val="0014095D"/>
    <w:rsid w:val="00141306"/>
    <w:rsid w:val="0014197E"/>
    <w:rsid w:val="001426AD"/>
    <w:rsid w:val="00142F84"/>
    <w:rsid w:val="0014315A"/>
    <w:rsid w:val="001436C3"/>
    <w:rsid w:val="001440A3"/>
    <w:rsid w:val="001445DA"/>
    <w:rsid w:val="00146A1E"/>
    <w:rsid w:val="001470DC"/>
    <w:rsid w:val="00147BA9"/>
    <w:rsid w:val="00147CF0"/>
    <w:rsid w:val="001505D4"/>
    <w:rsid w:val="00150A41"/>
    <w:rsid w:val="00150ED2"/>
    <w:rsid w:val="0015166A"/>
    <w:rsid w:val="001517EE"/>
    <w:rsid w:val="00151AB1"/>
    <w:rsid w:val="001520AC"/>
    <w:rsid w:val="001529BB"/>
    <w:rsid w:val="001536DF"/>
    <w:rsid w:val="00154B19"/>
    <w:rsid w:val="001555A0"/>
    <w:rsid w:val="001555AD"/>
    <w:rsid w:val="00155BA6"/>
    <w:rsid w:val="00157104"/>
    <w:rsid w:val="001576DF"/>
    <w:rsid w:val="001579A2"/>
    <w:rsid w:val="00157EFD"/>
    <w:rsid w:val="0016042D"/>
    <w:rsid w:val="001604A0"/>
    <w:rsid w:val="00160C21"/>
    <w:rsid w:val="00160E70"/>
    <w:rsid w:val="0016234D"/>
    <w:rsid w:val="0016269A"/>
    <w:rsid w:val="00162FEF"/>
    <w:rsid w:val="001639E8"/>
    <w:rsid w:val="00163BBF"/>
    <w:rsid w:val="00163D22"/>
    <w:rsid w:val="0016457D"/>
    <w:rsid w:val="00164993"/>
    <w:rsid w:val="0016584E"/>
    <w:rsid w:val="00165952"/>
    <w:rsid w:val="00165E26"/>
    <w:rsid w:val="001664DF"/>
    <w:rsid w:val="0016698C"/>
    <w:rsid w:val="00166A91"/>
    <w:rsid w:val="00166B48"/>
    <w:rsid w:val="00167AC9"/>
    <w:rsid w:val="001714A6"/>
    <w:rsid w:val="001715A0"/>
    <w:rsid w:val="00171F66"/>
    <w:rsid w:val="001720BB"/>
    <w:rsid w:val="001720F4"/>
    <w:rsid w:val="0017235E"/>
    <w:rsid w:val="00172D77"/>
    <w:rsid w:val="00172D7E"/>
    <w:rsid w:val="0017313B"/>
    <w:rsid w:val="00173A3D"/>
    <w:rsid w:val="00175441"/>
    <w:rsid w:val="00175ADD"/>
    <w:rsid w:val="00175D2B"/>
    <w:rsid w:val="001767D8"/>
    <w:rsid w:val="00177500"/>
    <w:rsid w:val="001779B5"/>
    <w:rsid w:val="00177AB8"/>
    <w:rsid w:val="001814AD"/>
    <w:rsid w:val="00181600"/>
    <w:rsid w:val="00181915"/>
    <w:rsid w:val="0018192B"/>
    <w:rsid w:val="00181B32"/>
    <w:rsid w:val="00182441"/>
    <w:rsid w:val="00182912"/>
    <w:rsid w:val="00182A96"/>
    <w:rsid w:val="00182E76"/>
    <w:rsid w:val="00183F75"/>
    <w:rsid w:val="00184221"/>
    <w:rsid w:val="0018453A"/>
    <w:rsid w:val="001867BC"/>
    <w:rsid w:val="00186CBD"/>
    <w:rsid w:val="00187699"/>
    <w:rsid w:val="00187771"/>
    <w:rsid w:val="0019006E"/>
    <w:rsid w:val="0019045B"/>
    <w:rsid w:val="00190BE6"/>
    <w:rsid w:val="0019115D"/>
    <w:rsid w:val="001922BB"/>
    <w:rsid w:val="00192363"/>
    <w:rsid w:val="0019253A"/>
    <w:rsid w:val="0019293B"/>
    <w:rsid w:val="001929AD"/>
    <w:rsid w:val="00192E5E"/>
    <w:rsid w:val="00192EEB"/>
    <w:rsid w:val="0019388A"/>
    <w:rsid w:val="001938B1"/>
    <w:rsid w:val="0019481A"/>
    <w:rsid w:val="001954E7"/>
    <w:rsid w:val="00195ABF"/>
    <w:rsid w:val="00195DB9"/>
    <w:rsid w:val="001978B9"/>
    <w:rsid w:val="00197AFD"/>
    <w:rsid w:val="001A1C3B"/>
    <w:rsid w:val="001A21AD"/>
    <w:rsid w:val="001A27E8"/>
    <w:rsid w:val="001A2B8C"/>
    <w:rsid w:val="001A3636"/>
    <w:rsid w:val="001A3A9E"/>
    <w:rsid w:val="001A402B"/>
    <w:rsid w:val="001A4E7C"/>
    <w:rsid w:val="001A56BD"/>
    <w:rsid w:val="001A61DC"/>
    <w:rsid w:val="001A6C68"/>
    <w:rsid w:val="001A6DC9"/>
    <w:rsid w:val="001A7773"/>
    <w:rsid w:val="001B08D7"/>
    <w:rsid w:val="001B0ABA"/>
    <w:rsid w:val="001B1788"/>
    <w:rsid w:val="001B17E8"/>
    <w:rsid w:val="001B2C87"/>
    <w:rsid w:val="001B38F5"/>
    <w:rsid w:val="001B394C"/>
    <w:rsid w:val="001B4C03"/>
    <w:rsid w:val="001B4C17"/>
    <w:rsid w:val="001B509A"/>
    <w:rsid w:val="001B56FC"/>
    <w:rsid w:val="001B5857"/>
    <w:rsid w:val="001B5990"/>
    <w:rsid w:val="001B5A22"/>
    <w:rsid w:val="001B5A72"/>
    <w:rsid w:val="001B68E0"/>
    <w:rsid w:val="001B6A9A"/>
    <w:rsid w:val="001B7FA9"/>
    <w:rsid w:val="001C0BF7"/>
    <w:rsid w:val="001C0EF3"/>
    <w:rsid w:val="001C1746"/>
    <w:rsid w:val="001C1DF3"/>
    <w:rsid w:val="001C24D6"/>
    <w:rsid w:val="001C30EB"/>
    <w:rsid w:val="001C3187"/>
    <w:rsid w:val="001C3BBE"/>
    <w:rsid w:val="001C48E6"/>
    <w:rsid w:val="001C508D"/>
    <w:rsid w:val="001C519B"/>
    <w:rsid w:val="001C5519"/>
    <w:rsid w:val="001C58C6"/>
    <w:rsid w:val="001C59CE"/>
    <w:rsid w:val="001C5C3B"/>
    <w:rsid w:val="001C602B"/>
    <w:rsid w:val="001C6CD3"/>
    <w:rsid w:val="001D068C"/>
    <w:rsid w:val="001D06C0"/>
    <w:rsid w:val="001D0927"/>
    <w:rsid w:val="001D0CBA"/>
    <w:rsid w:val="001D20FC"/>
    <w:rsid w:val="001D227B"/>
    <w:rsid w:val="001D22BF"/>
    <w:rsid w:val="001D28FA"/>
    <w:rsid w:val="001D2BDE"/>
    <w:rsid w:val="001D31ED"/>
    <w:rsid w:val="001D3EAC"/>
    <w:rsid w:val="001D5B16"/>
    <w:rsid w:val="001D6D6D"/>
    <w:rsid w:val="001D771C"/>
    <w:rsid w:val="001E060D"/>
    <w:rsid w:val="001E26BB"/>
    <w:rsid w:val="001E2F52"/>
    <w:rsid w:val="001E34A3"/>
    <w:rsid w:val="001E4026"/>
    <w:rsid w:val="001E7191"/>
    <w:rsid w:val="001E7677"/>
    <w:rsid w:val="001E7C16"/>
    <w:rsid w:val="001E7CBE"/>
    <w:rsid w:val="001F065F"/>
    <w:rsid w:val="001F0B89"/>
    <w:rsid w:val="001F327D"/>
    <w:rsid w:val="001F5B0F"/>
    <w:rsid w:val="001F6600"/>
    <w:rsid w:val="001F688C"/>
    <w:rsid w:val="001F68F0"/>
    <w:rsid w:val="0020038F"/>
    <w:rsid w:val="00202513"/>
    <w:rsid w:val="00202F1D"/>
    <w:rsid w:val="0020303C"/>
    <w:rsid w:val="00203B25"/>
    <w:rsid w:val="002047AB"/>
    <w:rsid w:val="00204F7E"/>
    <w:rsid w:val="002058C5"/>
    <w:rsid w:val="00205AAB"/>
    <w:rsid w:val="00205D60"/>
    <w:rsid w:val="00207205"/>
    <w:rsid w:val="002074A0"/>
    <w:rsid w:val="002100A0"/>
    <w:rsid w:val="00210446"/>
    <w:rsid w:val="00210AC1"/>
    <w:rsid w:val="00210D9A"/>
    <w:rsid w:val="00211222"/>
    <w:rsid w:val="0021170B"/>
    <w:rsid w:val="002134EC"/>
    <w:rsid w:val="002137E8"/>
    <w:rsid w:val="002139B8"/>
    <w:rsid w:val="00213DE0"/>
    <w:rsid w:val="00214422"/>
    <w:rsid w:val="00214AB0"/>
    <w:rsid w:val="00214BC8"/>
    <w:rsid w:val="002158D0"/>
    <w:rsid w:val="00216401"/>
    <w:rsid w:val="002165A0"/>
    <w:rsid w:val="002167BC"/>
    <w:rsid w:val="00217DA7"/>
    <w:rsid w:val="002203B5"/>
    <w:rsid w:val="002204CB"/>
    <w:rsid w:val="00220C6A"/>
    <w:rsid w:val="00220D57"/>
    <w:rsid w:val="00220F89"/>
    <w:rsid w:val="00222358"/>
    <w:rsid w:val="002223A0"/>
    <w:rsid w:val="002227BA"/>
    <w:rsid w:val="00223077"/>
    <w:rsid w:val="002235CE"/>
    <w:rsid w:val="002237A2"/>
    <w:rsid w:val="00224BE2"/>
    <w:rsid w:val="00225064"/>
    <w:rsid w:val="0022517F"/>
    <w:rsid w:val="00226EA6"/>
    <w:rsid w:val="00227B54"/>
    <w:rsid w:val="00227D8B"/>
    <w:rsid w:val="0023035C"/>
    <w:rsid w:val="00230C31"/>
    <w:rsid w:val="00231117"/>
    <w:rsid w:val="00231121"/>
    <w:rsid w:val="0023222D"/>
    <w:rsid w:val="002323C4"/>
    <w:rsid w:val="00232608"/>
    <w:rsid w:val="0023287F"/>
    <w:rsid w:val="002331EB"/>
    <w:rsid w:val="00233EE1"/>
    <w:rsid w:val="00234E6F"/>
    <w:rsid w:val="00235708"/>
    <w:rsid w:val="00235F09"/>
    <w:rsid w:val="00236C19"/>
    <w:rsid w:val="0023725E"/>
    <w:rsid w:val="00237FD7"/>
    <w:rsid w:val="00240BD5"/>
    <w:rsid w:val="00240FE3"/>
    <w:rsid w:val="00241102"/>
    <w:rsid w:val="00241D63"/>
    <w:rsid w:val="002422BD"/>
    <w:rsid w:val="0024239E"/>
    <w:rsid w:val="00242769"/>
    <w:rsid w:val="0024349D"/>
    <w:rsid w:val="002446C3"/>
    <w:rsid w:val="00244A39"/>
    <w:rsid w:val="00245A07"/>
    <w:rsid w:val="00245C4C"/>
    <w:rsid w:val="002462E9"/>
    <w:rsid w:val="00246B0D"/>
    <w:rsid w:val="00247C2A"/>
    <w:rsid w:val="002508D7"/>
    <w:rsid w:val="0025099D"/>
    <w:rsid w:val="00250F34"/>
    <w:rsid w:val="00251DC7"/>
    <w:rsid w:val="00252DDF"/>
    <w:rsid w:val="00253665"/>
    <w:rsid w:val="00253E09"/>
    <w:rsid w:val="00254430"/>
    <w:rsid w:val="002547C9"/>
    <w:rsid w:val="00255744"/>
    <w:rsid w:val="0025659A"/>
    <w:rsid w:val="002565F5"/>
    <w:rsid w:val="00256F2B"/>
    <w:rsid w:val="0025763B"/>
    <w:rsid w:val="00257C7E"/>
    <w:rsid w:val="002606B9"/>
    <w:rsid w:val="00260778"/>
    <w:rsid w:val="002615DF"/>
    <w:rsid w:val="00262239"/>
    <w:rsid w:val="00263D48"/>
    <w:rsid w:val="00265D9B"/>
    <w:rsid w:val="002663A1"/>
    <w:rsid w:val="0026658D"/>
    <w:rsid w:val="00266655"/>
    <w:rsid w:val="00266897"/>
    <w:rsid w:val="002672A8"/>
    <w:rsid w:val="00267685"/>
    <w:rsid w:val="0027049F"/>
    <w:rsid w:val="00270675"/>
    <w:rsid w:val="0027230B"/>
    <w:rsid w:val="00272736"/>
    <w:rsid w:val="00272FF8"/>
    <w:rsid w:val="00273667"/>
    <w:rsid w:val="00274840"/>
    <w:rsid w:val="00274C09"/>
    <w:rsid w:val="00276227"/>
    <w:rsid w:val="00276ABF"/>
    <w:rsid w:val="0027707C"/>
    <w:rsid w:val="002770C8"/>
    <w:rsid w:val="00277198"/>
    <w:rsid w:val="002801AA"/>
    <w:rsid w:val="00280342"/>
    <w:rsid w:val="0028089F"/>
    <w:rsid w:val="002808A1"/>
    <w:rsid w:val="002808E6"/>
    <w:rsid w:val="00280A32"/>
    <w:rsid w:val="00280B8A"/>
    <w:rsid w:val="002818C5"/>
    <w:rsid w:val="00282A16"/>
    <w:rsid w:val="00283713"/>
    <w:rsid w:val="00283A1A"/>
    <w:rsid w:val="00283AF7"/>
    <w:rsid w:val="00283BE8"/>
    <w:rsid w:val="002865BF"/>
    <w:rsid w:val="002865C7"/>
    <w:rsid w:val="00286A09"/>
    <w:rsid w:val="00286A9F"/>
    <w:rsid w:val="00290100"/>
    <w:rsid w:val="002906C8"/>
    <w:rsid w:val="002912C2"/>
    <w:rsid w:val="00291D4F"/>
    <w:rsid w:val="002925FA"/>
    <w:rsid w:val="002931FA"/>
    <w:rsid w:val="0029335D"/>
    <w:rsid w:val="00294F35"/>
    <w:rsid w:val="00297760"/>
    <w:rsid w:val="00297EA3"/>
    <w:rsid w:val="002A10FA"/>
    <w:rsid w:val="002A1152"/>
    <w:rsid w:val="002A1E00"/>
    <w:rsid w:val="002A1E01"/>
    <w:rsid w:val="002A2B1B"/>
    <w:rsid w:val="002A4AA6"/>
    <w:rsid w:val="002A53B0"/>
    <w:rsid w:val="002A7A50"/>
    <w:rsid w:val="002B100F"/>
    <w:rsid w:val="002B101F"/>
    <w:rsid w:val="002B2012"/>
    <w:rsid w:val="002B2810"/>
    <w:rsid w:val="002B2BE0"/>
    <w:rsid w:val="002B3198"/>
    <w:rsid w:val="002B3B54"/>
    <w:rsid w:val="002B3D8C"/>
    <w:rsid w:val="002B462E"/>
    <w:rsid w:val="002B47A7"/>
    <w:rsid w:val="002B5B7E"/>
    <w:rsid w:val="002B5D0F"/>
    <w:rsid w:val="002B6808"/>
    <w:rsid w:val="002C0234"/>
    <w:rsid w:val="002C0F80"/>
    <w:rsid w:val="002C1738"/>
    <w:rsid w:val="002C20C5"/>
    <w:rsid w:val="002C279B"/>
    <w:rsid w:val="002C28DE"/>
    <w:rsid w:val="002C35AE"/>
    <w:rsid w:val="002C43FF"/>
    <w:rsid w:val="002C4A7D"/>
    <w:rsid w:val="002C6EB1"/>
    <w:rsid w:val="002C7149"/>
    <w:rsid w:val="002C762D"/>
    <w:rsid w:val="002C7C74"/>
    <w:rsid w:val="002C7E32"/>
    <w:rsid w:val="002D0A31"/>
    <w:rsid w:val="002D14A1"/>
    <w:rsid w:val="002D1B93"/>
    <w:rsid w:val="002D1E2A"/>
    <w:rsid w:val="002D278E"/>
    <w:rsid w:val="002D2AFD"/>
    <w:rsid w:val="002D30E6"/>
    <w:rsid w:val="002D56AF"/>
    <w:rsid w:val="002D7563"/>
    <w:rsid w:val="002D7FCE"/>
    <w:rsid w:val="002E044B"/>
    <w:rsid w:val="002E0608"/>
    <w:rsid w:val="002E0FDC"/>
    <w:rsid w:val="002E155E"/>
    <w:rsid w:val="002E19B7"/>
    <w:rsid w:val="002E2C5C"/>
    <w:rsid w:val="002E31A5"/>
    <w:rsid w:val="002E4144"/>
    <w:rsid w:val="002E611B"/>
    <w:rsid w:val="002E6562"/>
    <w:rsid w:val="002E6645"/>
    <w:rsid w:val="002E6ED3"/>
    <w:rsid w:val="002E6EFF"/>
    <w:rsid w:val="002E76E8"/>
    <w:rsid w:val="002F0B4F"/>
    <w:rsid w:val="002F0F21"/>
    <w:rsid w:val="002F1B32"/>
    <w:rsid w:val="002F1CC9"/>
    <w:rsid w:val="002F1E18"/>
    <w:rsid w:val="002F2B49"/>
    <w:rsid w:val="002F3480"/>
    <w:rsid w:val="002F3989"/>
    <w:rsid w:val="002F55C9"/>
    <w:rsid w:val="002F67E6"/>
    <w:rsid w:val="002F7808"/>
    <w:rsid w:val="002F7A9E"/>
    <w:rsid w:val="0030034A"/>
    <w:rsid w:val="003005CC"/>
    <w:rsid w:val="003019BE"/>
    <w:rsid w:val="00301A94"/>
    <w:rsid w:val="0030206F"/>
    <w:rsid w:val="00302368"/>
    <w:rsid w:val="00303CE6"/>
    <w:rsid w:val="00303D10"/>
    <w:rsid w:val="0030477A"/>
    <w:rsid w:val="00304CCB"/>
    <w:rsid w:val="00304E3D"/>
    <w:rsid w:val="003050D7"/>
    <w:rsid w:val="003051E5"/>
    <w:rsid w:val="0030549E"/>
    <w:rsid w:val="00305870"/>
    <w:rsid w:val="00305FF1"/>
    <w:rsid w:val="003063D5"/>
    <w:rsid w:val="00306CAA"/>
    <w:rsid w:val="00306D92"/>
    <w:rsid w:val="0030721E"/>
    <w:rsid w:val="0030758B"/>
    <w:rsid w:val="00307C79"/>
    <w:rsid w:val="00310515"/>
    <w:rsid w:val="003106BF"/>
    <w:rsid w:val="00311079"/>
    <w:rsid w:val="003110D0"/>
    <w:rsid w:val="003110E4"/>
    <w:rsid w:val="003133CE"/>
    <w:rsid w:val="0031352A"/>
    <w:rsid w:val="00313AAF"/>
    <w:rsid w:val="00313F3B"/>
    <w:rsid w:val="00314103"/>
    <w:rsid w:val="003146CD"/>
    <w:rsid w:val="00315063"/>
    <w:rsid w:val="00316C73"/>
    <w:rsid w:val="0031701D"/>
    <w:rsid w:val="0031705E"/>
    <w:rsid w:val="00320510"/>
    <w:rsid w:val="003212E8"/>
    <w:rsid w:val="0032198E"/>
    <w:rsid w:val="00321A05"/>
    <w:rsid w:val="00321D12"/>
    <w:rsid w:val="00322013"/>
    <w:rsid w:val="003229A8"/>
    <w:rsid w:val="0032345F"/>
    <w:rsid w:val="00324044"/>
    <w:rsid w:val="003262A8"/>
    <w:rsid w:val="003269C7"/>
    <w:rsid w:val="00327217"/>
    <w:rsid w:val="003304D6"/>
    <w:rsid w:val="003314E1"/>
    <w:rsid w:val="00332F17"/>
    <w:rsid w:val="003332A7"/>
    <w:rsid w:val="0033353B"/>
    <w:rsid w:val="003336AE"/>
    <w:rsid w:val="003338D4"/>
    <w:rsid w:val="00335190"/>
    <w:rsid w:val="00335254"/>
    <w:rsid w:val="00335273"/>
    <w:rsid w:val="003358A6"/>
    <w:rsid w:val="00335BA1"/>
    <w:rsid w:val="00335FCC"/>
    <w:rsid w:val="0033645C"/>
    <w:rsid w:val="003366B0"/>
    <w:rsid w:val="00336717"/>
    <w:rsid w:val="00336E82"/>
    <w:rsid w:val="003371DE"/>
    <w:rsid w:val="0034131D"/>
    <w:rsid w:val="00343412"/>
    <w:rsid w:val="003445C1"/>
    <w:rsid w:val="003449BE"/>
    <w:rsid w:val="00345243"/>
    <w:rsid w:val="00345343"/>
    <w:rsid w:val="00350492"/>
    <w:rsid w:val="003505DC"/>
    <w:rsid w:val="003507C5"/>
    <w:rsid w:val="00351C54"/>
    <w:rsid w:val="00351F90"/>
    <w:rsid w:val="00352416"/>
    <w:rsid w:val="00353364"/>
    <w:rsid w:val="003549EC"/>
    <w:rsid w:val="00356848"/>
    <w:rsid w:val="00356F78"/>
    <w:rsid w:val="00357240"/>
    <w:rsid w:val="003576B6"/>
    <w:rsid w:val="003579B6"/>
    <w:rsid w:val="00357EC4"/>
    <w:rsid w:val="0036042F"/>
    <w:rsid w:val="0036043E"/>
    <w:rsid w:val="003606CE"/>
    <w:rsid w:val="00360808"/>
    <w:rsid w:val="0036109C"/>
    <w:rsid w:val="00365727"/>
    <w:rsid w:val="00365F77"/>
    <w:rsid w:val="00366D3B"/>
    <w:rsid w:val="003670B2"/>
    <w:rsid w:val="003671CC"/>
    <w:rsid w:val="00370E7C"/>
    <w:rsid w:val="00371AE5"/>
    <w:rsid w:val="00372118"/>
    <w:rsid w:val="0037242F"/>
    <w:rsid w:val="00372F4D"/>
    <w:rsid w:val="00373429"/>
    <w:rsid w:val="003735BC"/>
    <w:rsid w:val="00374503"/>
    <w:rsid w:val="00374998"/>
    <w:rsid w:val="003769D6"/>
    <w:rsid w:val="00376C98"/>
    <w:rsid w:val="0037776F"/>
    <w:rsid w:val="00380009"/>
    <w:rsid w:val="00380947"/>
    <w:rsid w:val="00380B79"/>
    <w:rsid w:val="003810CA"/>
    <w:rsid w:val="00382514"/>
    <w:rsid w:val="00383933"/>
    <w:rsid w:val="00384823"/>
    <w:rsid w:val="00385293"/>
    <w:rsid w:val="00385EDC"/>
    <w:rsid w:val="003860A6"/>
    <w:rsid w:val="0038667C"/>
    <w:rsid w:val="003870E1"/>
    <w:rsid w:val="0038732D"/>
    <w:rsid w:val="003877C4"/>
    <w:rsid w:val="003904AB"/>
    <w:rsid w:val="00390A1A"/>
    <w:rsid w:val="00390F4C"/>
    <w:rsid w:val="00391078"/>
    <w:rsid w:val="0039151B"/>
    <w:rsid w:val="00391DC7"/>
    <w:rsid w:val="00392EAF"/>
    <w:rsid w:val="003930B5"/>
    <w:rsid w:val="00393BA4"/>
    <w:rsid w:val="00393C19"/>
    <w:rsid w:val="00393F6C"/>
    <w:rsid w:val="003941F6"/>
    <w:rsid w:val="003942F9"/>
    <w:rsid w:val="0039529E"/>
    <w:rsid w:val="0039550C"/>
    <w:rsid w:val="003959FC"/>
    <w:rsid w:val="00396331"/>
    <w:rsid w:val="00396A4A"/>
    <w:rsid w:val="003975D9"/>
    <w:rsid w:val="00397C8D"/>
    <w:rsid w:val="003A0548"/>
    <w:rsid w:val="003A080C"/>
    <w:rsid w:val="003A0CA7"/>
    <w:rsid w:val="003A0DAC"/>
    <w:rsid w:val="003A21D9"/>
    <w:rsid w:val="003A4514"/>
    <w:rsid w:val="003A4EA3"/>
    <w:rsid w:val="003A5982"/>
    <w:rsid w:val="003A5B99"/>
    <w:rsid w:val="003A67D7"/>
    <w:rsid w:val="003A68A1"/>
    <w:rsid w:val="003A76B2"/>
    <w:rsid w:val="003A7AF8"/>
    <w:rsid w:val="003B1E4C"/>
    <w:rsid w:val="003B2382"/>
    <w:rsid w:val="003B2397"/>
    <w:rsid w:val="003B2A6E"/>
    <w:rsid w:val="003B30F4"/>
    <w:rsid w:val="003B3621"/>
    <w:rsid w:val="003B47B1"/>
    <w:rsid w:val="003B4DA5"/>
    <w:rsid w:val="003B6F77"/>
    <w:rsid w:val="003B7E9B"/>
    <w:rsid w:val="003C089B"/>
    <w:rsid w:val="003C21EE"/>
    <w:rsid w:val="003C23A3"/>
    <w:rsid w:val="003C24B5"/>
    <w:rsid w:val="003C2996"/>
    <w:rsid w:val="003C3816"/>
    <w:rsid w:val="003C4904"/>
    <w:rsid w:val="003C510B"/>
    <w:rsid w:val="003C5238"/>
    <w:rsid w:val="003C5A6B"/>
    <w:rsid w:val="003C650E"/>
    <w:rsid w:val="003C71EA"/>
    <w:rsid w:val="003C78AD"/>
    <w:rsid w:val="003C7FD4"/>
    <w:rsid w:val="003D2F74"/>
    <w:rsid w:val="003D2FC1"/>
    <w:rsid w:val="003D2FF2"/>
    <w:rsid w:val="003D3A08"/>
    <w:rsid w:val="003D4C7E"/>
    <w:rsid w:val="003D5E1B"/>
    <w:rsid w:val="003D613B"/>
    <w:rsid w:val="003D6941"/>
    <w:rsid w:val="003E03AE"/>
    <w:rsid w:val="003E062C"/>
    <w:rsid w:val="003E0E19"/>
    <w:rsid w:val="003E0E45"/>
    <w:rsid w:val="003E1435"/>
    <w:rsid w:val="003E1503"/>
    <w:rsid w:val="003E1AA4"/>
    <w:rsid w:val="003E1E74"/>
    <w:rsid w:val="003E2F26"/>
    <w:rsid w:val="003E3333"/>
    <w:rsid w:val="003E393A"/>
    <w:rsid w:val="003E4385"/>
    <w:rsid w:val="003E46AF"/>
    <w:rsid w:val="003E6D04"/>
    <w:rsid w:val="003E721B"/>
    <w:rsid w:val="003E76F9"/>
    <w:rsid w:val="003E7A51"/>
    <w:rsid w:val="003F0417"/>
    <w:rsid w:val="003F0C2E"/>
    <w:rsid w:val="003F1820"/>
    <w:rsid w:val="003F1B0F"/>
    <w:rsid w:val="003F302F"/>
    <w:rsid w:val="003F43B3"/>
    <w:rsid w:val="003F4816"/>
    <w:rsid w:val="003F4D05"/>
    <w:rsid w:val="003F4F2E"/>
    <w:rsid w:val="003F6583"/>
    <w:rsid w:val="003F687E"/>
    <w:rsid w:val="003F688C"/>
    <w:rsid w:val="004002BB"/>
    <w:rsid w:val="004004AB"/>
    <w:rsid w:val="00400687"/>
    <w:rsid w:val="00400705"/>
    <w:rsid w:val="00400833"/>
    <w:rsid w:val="0040128E"/>
    <w:rsid w:val="00402990"/>
    <w:rsid w:val="004032D7"/>
    <w:rsid w:val="004042C6"/>
    <w:rsid w:val="00405499"/>
    <w:rsid w:val="004058D2"/>
    <w:rsid w:val="00405942"/>
    <w:rsid w:val="00405FFF"/>
    <w:rsid w:val="00407B47"/>
    <w:rsid w:val="00410839"/>
    <w:rsid w:val="00410F1F"/>
    <w:rsid w:val="00412CAD"/>
    <w:rsid w:val="00412D06"/>
    <w:rsid w:val="00413105"/>
    <w:rsid w:val="004131BE"/>
    <w:rsid w:val="00413FEF"/>
    <w:rsid w:val="00417021"/>
    <w:rsid w:val="00417159"/>
    <w:rsid w:val="00420208"/>
    <w:rsid w:val="00420223"/>
    <w:rsid w:val="004204A0"/>
    <w:rsid w:val="004207F8"/>
    <w:rsid w:val="00420842"/>
    <w:rsid w:val="004212DF"/>
    <w:rsid w:val="00421854"/>
    <w:rsid w:val="00421A0D"/>
    <w:rsid w:val="00421E59"/>
    <w:rsid w:val="0042283C"/>
    <w:rsid w:val="00422B4E"/>
    <w:rsid w:val="00423871"/>
    <w:rsid w:val="0042430F"/>
    <w:rsid w:val="00424418"/>
    <w:rsid w:val="004246C8"/>
    <w:rsid w:val="00424C07"/>
    <w:rsid w:val="00425B8F"/>
    <w:rsid w:val="004265F6"/>
    <w:rsid w:val="00426950"/>
    <w:rsid w:val="00426CD3"/>
    <w:rsid w:val="00427C55"/>
    <w:rsid w:val="0043136B"/>
    <w:rsid w:val="00431B84"/>
    <w:rsid w:val="00435DD4"/>
    <w:rsid w:val="00436A68"/>
    <w:rsid w:val="00436C6F"/>
    <w:rsid w:val="00437BB0"/>
    <w:rsid w:val="00437C1F"/>
    <w:rsid w:val="00437D5D"/>
    <w:rsid w:val="00437D96"/>
    <w:rsid w:val="004401AC"/>
    <w:rsid w:val="004402B5"/>
    <w:rsid w:val="004416EC"/>
    <w:rsid w:val="00441C35"/>
    <w:rsid w:val="0044243A"/>
    <w:rsid w:val="0044270F"/>
    <w:rsid w:val="00442C23"/>
    <w:rsid w:val="00443021"/>
    <w:rsid w:val="00443446"/>
    <w:rsid w:val="00443623"/>
    <w:rsid w:val="00443C4C"/>
    <w:rsid w:val="00445F5A"/>
    <w:rsid w:val="00446209"/>
    <w:rsid w:val="004466BB"/>
    <w:rsid w:val="004500E4"/>
    <w:rsid w:val="00450902"/>
    <w:rsid w:val="00451069"/>
    <w:rsid w:val="00451254"/>
    <w:rsid w:val="004517B7"/>
    <w:rsid w:val="00453049"/>
    <w:rsid w:val="004538BC"/>
    <w:rsid w:val="004538DB"/>
    <w:rsid w:val="00453EBD"/>
    <w:rsid w:val="00454DD6"/>
    <w:rsid w:val="0045501D"/>
    <w:rsid w:val="004556E3"/>
    <w:rsid w:val="00455D5D"/>
    <w:rsid w:val="004561E1"/>
    <w:rsid w:val="004569E2"/>
    <w:rsid w:val="00456DAA"/>
    <w:rsid w:val="00457C2B"/>
    <w:rsid w:val="0046147D"/>
    <w:rsid w:val="00462A09"/>
    <w:rsid w:val="00462A6A"/>
    <w:rsid w:val="00462B3C"/>
    <w:rsid w:val="0046334F"/>
    <w:rsid w:val="00463563"/>
    <w:rsid w:val="0046372E"/>
    <w:rsid w:val="00463F72"/>
    <w:rsid w:val="00465879"/>
    <w:rsid w:val="00465987"/>
    <w:rsid w:val="00467D1B"/>
    <w:rsid w:val="00470020"/>
    <w:rsid w:val="0047025F"/>
    <w:rsid w:val="00471BFE"/>
    <w:rsid w:val="00471D06"/>
    <w:rsid w:val="0047377D"/>
    <w:rsid w:val="00473989"/>
    <w:rsid w:val="00473F1F"/>
    <w:rsid w:val="00475633"/>
    <w:rsid w:val="00475921"/>
    <w:rsid w:val="00475925"/>
    <w:rsid w:val="00475995"/>
    <w:rsid w:val="00475A2E"/>
    <w:rsid w:val="00475B24"/>
    <w:rsid w:val="00476486"/>
    <w:rsid w:val="00476A7A"/>
    <w:rsid w:val="00477488"/>
    <w:rsid w:val="0048022F"/>
    <w:rsid w:val="00480752"/>
    <w:rsid w:val="00480A83"/>
    <w:rsid w:val="00480B4B"/>
    <w:rsid w:val="00480FEE"/>
    <w:rsid w:val="00481469"/>
    <w:rsid w:val="00482B04"/>
    <w:rsid w:val="00483634"/>
    <w:rsid w:val="00483D47"/>
    <w:rsid w:val="00484284"/>
    <w:rsid w:val="004849BD"/>
    <w:rsid w:val="00484B7E"/>
    <w:rsid w:val="00484FC4"/>
    <w:rsid w:val="00485605"/>
    <w:rsid w:val="0048695A"/>
    <w:rsid w:val="00487CF6"/>
    <w:rsid w:val="00487E4F"/>
    <w:rsid w:val="00487F90"/>
    <w:rsid w:val="00491B52"/>
    <w:rsid w:val="00491D43"/>
    <w:rsid w:val="004923DB"/>
    <w:rsid w:val="0049296B"/>
    <w:rsid w:val="0049388B"/>
    <w:rsid w:val="00493E4A"/>
    <w:rsid w:val="00493F5A"/>
    <w:rsid w:val="004949DE"/>
    <w:rsid w:val="00495983"/>
    <w:rsid w:val="004961DB"/>
    <w:rsid w:val="00496429"/>
    <w:rsid w:val="00496A0C"/>
    <w:rsid w:val="004A076B"/>
    <w:rsid w:val="004A07A3"/>
    <w:rsid w:val="004A0CCE"/>
    <w:rsid w:val="004A0F67"/>
    <w:rsid w:val="004A0FC5"/>
    <w:rsid w:val="004A180A"/>
    <w:rsid w:val="004A24C4"/>
    <w:rsid w:val="004A28D6"/>
    <w:rsid w:val="004A2A98"/>
    <w:rsid w:val="004A489E"/>
    <w:rsid w:val="004A5286"/>
    <w:rsid w:val="004A5CAB"/>
    <w:rsid w:val="004A606C"/>
    <w:rsid w:val="004A6925"/>
    <w:rsid w:val="004A7A62"/>
    <w:rsid w:val="004B12E0"/>
    <w:rsid w:val="004B1AE6"/>
    <w:rsid w:val="004B1C92"/>
    <w:rsid w:val="004B1EEC"/>
    <w:rsid w:val="004B28CD"/>
    <w:rsid w:val="004B3387"/>
    <w:rsid w:val="004B360A"/>
    <w:rsid w:val="004B3944"/>
    <w:rsid w:val="004B3D94"/>
    <w:rsid w:val="004B4014"/>
    <w:rsid w:val="004B48E8"/>
    <w:rsid w:val="004B559E"/>
    <w:rsid w:val="004B5CFE"/>
    <w:rsid w:val="004B5ED0"/>
    <w:rsid w:val="004B6A62"/>
    <w:rsid w:val="004B6AF7"/>
    <w:rsid w:val="004C0EDE"/>
    <w:rsid w:val="004C1338"/>
    <w:rsid w:val="004C1E58"/>
    <w:rsid w:val="004C2C20"/>
    <w:rsid w:val="004C3955"/>
    <w:rsid w:val="004C467D"/>
    <w:rsid w:val="004C4B6A"/>
    <w:rsid w:val="004C4EA1"/>
    <w:rsid w:val="004C52F5"/>
    <w:rsid w:val="004C6061"/>
    <w:rsid w:val="004C776E"/>
    <w:rsid w:val="004C79C4"/>
    <w:rsid w:val="004C7A15"/>
    <w:rsid w:val="004C7F77"/>
    <w:rsid w:val="004D067F"/>
    <w:rsid w:val="004D37E6"/>
    <w:rsid w:val="004D4089"/>
    <w:rsid w:val="004D4786"/>
    <w:rsid w:val="004D4DEE"/>
    <w:rsid w:val="004D5E73"/>
    <w:rsid w:val="004D5EDD"/>
    <w:rsid w:val="004D619F"/>
    <w:rsid w:val="004D78EE"/>
    <w:rsid w:val="004E110D"/>
    <w:rsid w:val="004E11E1"/>
    <w:rsid w:val="004E25D2"/>
    <w:rsid w:val="004E3206"/>
    <w:rsid w:val="004E4B33"/>
    <w:rsid w:val="004E4B75"/>
    <w:rsid w:val="004E5A9B"/>
    <w:rsid w:val="004E657A"/>
    <w:rsid w:val="004E6F6F"/>
    <w:rsid w:val="004F05DA"/>
    <w:rsid w:val="004F15E9"/>
    <w:rsid w:val="004F3533"/>
    <w:rsid w:val="004F366B"/>
    <w:rsid w:val="004F3BB8"/>
    <w:rsid w:val="004F3EC9"/>
    <w:rsid w:val="004F44D2"/>
    <w:rsid w:val="004F5D47"/>
    <w:rsid w:val="004F65E5"/>
    <w:rsid w:val="004F691E"/>
    <w:rsid w:val="004F6EE4"/>
    <w:rsid w:val="004F7B44"/>
    <w:rsid w:val="005009DB"/>
    <w:rsid w:val="00501AD1"/>
    <w:rsid w:val="00502DF3"/>
    <w:rsid w:val="00504584"/>
    <w:rsid w:val="00504D91"/>
    <w:rsid w:val="00504DF2"/>
    <w:rsid w:val="0050535F"/>
    <w:rsid w:val="005059AF"/>
    <w:rsid w:val="00505AF3"/>
    <w:rsid w:val="005062A9"/>
    <w:rsid w:val="00506436"/>
    <w:rsid w:val="00506812"/>
    <w:rsid w:val="00506DB7"/>
    <w:rsid w:val="00507557"/>
    <w:rsid w:val="00507FB8"/>
    <w:rsid w:val="005105DC"/>
    <w:rsid w:val="0051276C"/>
    <w:rsid w:val="00514169"/>
    <w:rsid w:val="00514892"/>
    <w:rsid w:val="005152E9"/>
    <w:rsid w:val="005159E0"/>
    <w:rsid w:val="00515C19"/>
    <w:rsid w:val="00515E54"/>
    <w:rsid w:val="00516582"/>
    <w:rsid w:val="00516F34"/>
    <w:rsid w:val="00517160"/>
    <w:rsid w:val="00517367"/>
    <w:rsid w:val="005176CA"/>
    <w:rsid w:val="00517B17"/>
    <w:rsid w:val="00517BA0"/>
    <w:rsid w:val="00520556"/>
    <w:rsid w:val="00520DD1"/>
    <w:rsid w:val="0052162B"/>
    <w:rsid w:val="005216B3"/>
    <w:rsid w:val="00521B1E"/>
    <w:rsid w:val="00523725"/>
    <w:rsid w:val="00524010"/>
    <w:rsid w:val="005241EA"/>
    <w:rsid w:val="0052426D"/>
    <w:rsid w:val="00525EA4"/>
    <w:rsid w:val="00526250"/>
    <w:rsid w:val="00526464"/>
    <w:rsid w:val="00526E14"/>
    <w:rsid w:val="00526FA1"/>
    <w:rsid w:val="00527F2A"/>
    <w:rsid w:val="00530768"/>
    <w:rsid w:val="00531146"/>
    <w:rsid w:val="005314A5"/>
    <w:rsid w:val="005318F2"/>
    <w:rsid w:val="00532747"/>
    <w:rsid w:val="00533EFE"/>
    <w:rsid w:val="00534FF6"/>
    <w:rsid w:val="00535273"/>
    <w:rsid w:val="005357B2"/>
    <w:rsid w:val="00535BD5"/>
    <w:rsid w:val="005360F6"/>
    <w:rsid w:val="0054045C"/>
    <w:rsid w:val="00540701"/>
    <w:rsid w:val="005409AD"/>
    <w:rsid w:val="005409C2"/>
    <w:rsid w:val="00541A89"/>
    <w:rsid w:val="005438BC"/>
    <w:rsid w:val="005451CA"/>
    <w:rsid w:val="00545403"/>
    <w:rsid w:val="00546B61"/>
    <w:rsid w:val="00547B52"/>
    <w:rsid w:val="005501EB"/>
    <w:rsid w:val="00550B97"/>
    <w:rsid w:val="00550E03"/>
    <w:rsid w:val="005515F1"/>
    <w:rsid w:val="00552447"/>
    <w:rsid w:val="005526D1"/>
    <w:rsid w:val="0055291D"/>
    <w:rsid w:val="005531A7"/>
    <w:rsid w:val="00553861"/>
    <w:rsid w:val="00554CF3"/>
    <w:rsid w:val="00555547"/>
    <w:rsid w:val="00560554"/>
    <w:rsid w:val="005635AE"/>
    <w:rsid w:val="00563DEE"/>
    <w:rsid w:val="005648F9"/>
    <w:rsid w:val="0056544A"/>
    <w:rsid w:val="00570584"/>
    <w:rsid w:val="005725B8"/>
    <w:rsid w:val="005753BE"/>
    <w:rsid w:val="00575F1E"/>
    <w:rsid w:val="00577423"/>
    <w:rsid w:val="00581B08"/>
    <w:rsid w:val="00582546"/>
    <w:rsid w:val="00583A92"/>
    <w:rsid w:val="00586074"/>
    <w:rsid w:val="0058679E"/>
    <w:rsid w:val="0058706D"/>
    <w:rsid w:val="00587281"/>
    <w:rsid w:val="0059088A"/>
    <w:rsid w:val="00591895"/>
    <w:rsid w:val="00591FBB"/>
    <w:rsid w:val="00592727"/>
    <w:rsid w:val="005935E4"/>
    <w:rsid w:val="0059438B"/>
    <w:rsid w:val="00594986"/>
    <w:rsid w:val="005967D9"/>
    <w:rsid w:val="005969F3"/>
    <w:rsid w:val="00597080"/>
    <w:rsid w:val="0059768C"/>
    <w:rsid w:val="00597907"/>
    <w:rsid w:val="00597C11"/>
    <w:rsid w:val="005A04F1"/>
    <w:rsid w:val="005A0AA5"/>
    <w:rsid w:val="005A265E"/>
    <w:rsid w:val="005A32AB"/>
    <w:rsid w:val="005A3814"/>
    <w:rsid w:val="005A3872"/>
    <w:rsid w:val="005A4702"/>
    <w:rsid w:val="005A5915"/>
    <w:rsid w:val="005A5998"/>
    <w:rsid w:val="005A73C4"/>
    <w:rsid w:val="005A78DE"/>
    <w:rsid w:val="005A7AFF"/>
    <w:rsid w:val="005B11E5"/>
    <w:rsid w:val="005B2E93"/>
    <w:rsid w:val="005B4686"/>
    <w:rsid w:val="005B490B"/>
    <w:rsid w:val="005B499E"/>
    <w:rsid w:val="005B4D66"/>
    <w:rsid w:val="005B4E80"/>
    <w:rsid w:val="005B5760"/>
    <w:rsid w:val="005B5838"/>
    <w:rsid w:val="005B5C0B"/>
    <w:rsid w:val="005B6002"/>
    <w:rsid w:val="005B619F"/>
    <w:rsid w:val="005B6400"/>
    <w:rsid w:val="005B68E7"/>
    <w:rsid w:val="005B6C02"/>
    <w:rsid w:val="005C0147"/>
    <w:rsid w:val="005C03CF"/>
    <w:rsid w:val="005C08FF"/>
    <w:rsid w:val="005C1AE2"/>
    <w:rsid w:val="005C1DEF"/>
    <w:rsid w:val="005C3A6D"/>
    <w:rsid w:val="005C3BF2"/>
    <w:rsid w:val="005C4B03"/>
    <w:rsid w:val="005C53B5"/>
    <w:rsid w:val="005C67E3"/>
    <w:rsid w:val="005C6891"/>
    <w:rsid w:val="005C6C28"/>
    <w:rsid w:val="005C7973"/>
    <w:rsid w:val="005C7FAA"/>
    <w:rsid w:val="005C7FB1"/>
    <w:rsid w:val="005D003B"/>
    <w:rsid w:val="005D080C"/>
    <w:rsid w:val="005D14DB"/>
    <w:rsid w:val="005D1820"/>
    <w:rsid w:val="005D1CAA"/>
    <w:rsid w:val="005D31BC"/>
    <w:rsid w:val="005D321F"/>
    <w:rsid w:val="005D4F21"/>
    <w:rsid w:val="005D5A58"/>
    <w:rsid w:val="005D6220"/>
    <w:rsid w:val="005D67DD"/>
    <w:rsid w:val="005D695B"/>
    <w:rsid w:val="005E0FD2"/>
    <w:rsid w:val="005E16AD"/>
    <w:rsid w:val="005E187B"/>
    <w:rsid w:val="005E18DD"/>
    <w:rsid w:val="005E1DF9"/>
    <w:rsid w:val="005E3833"/>
    <w:rsid w:val="005E3935"/>
    <w:rsid w:val="005E3C9B"/>
    <w:rsid w:val="005E55B4"/>
    <w:rsid w:val="005E569B"/>
    <w:rsid w:val="005E6616"/>
    <w:rsid w:val="005E75F3"/>
    <w:rsid w:val="005E7BEF"/>
    <w:rsid w:val="005F2592"/>
    <w:rsid w:val="005F4178"/>
    <w:rsid w:val="005F45E5"/>
    <w:rsid w:val="005F4E62"/>
    <w:rsid w:val="005F529F"/>
    <w:rsid w:val="005F575E"/>
    <w:rsid w:val="005F58BF"/>
    <w:rsid w:val="005F63C6"/>
    <w:rsid w:val="005F7240"/>
    <w:rsid w:val="005F7CAD"/>
    <w:rsid w:val="005F7DB9"/>
    <w:rsid w:val="0060080F"/>
    <w:rsid w:val="00600AD3"/>
    <w:rsid w:val="00600B3F"/>
    <w:rsid w:val="006010B0"/>
    <w:rsid w:val="00601AE7"/>
    <w:rsid w:val="00602629"/>
    <w:rsid w:val="00602985"/>
    <w:rsid w:val="00604529"/>
    <w:rsid w:val="006047A7"/>
    <w:rsid w:val="00605ACB"/>
    <w:rsid w:val="006062D3"/>
    <w:rsid w:val="00606A88"/>
    <w:rsid w:val="006078C3"/>
    <w:rsid w:val="00607DBC"/>
    <w:rsid w:val="006107FC"/>
    <w:rsid w:val="00610F6B"/>
    <w:rsid w:val="00611572"/>
    <w:rsid w:val="006118DF"/>
    <w:rsid w:val="0061252A"/>
    <w:rsid w:val="00612A9C"/>
    <w:rsid w:val="00612D1D"/>
    <w:rsid w:val="00613E97"/>
    <w:rsid w:val="006147BE"/>
    <w:rsid w:val="00614B43"/>
    <w:rsid w:val="00615AA4"/>
    <w:rsid w:val="00616197"/>
    <w:rsid w:val="006172CB"/>
    <w:rsid w:val="00617495"/>
    <w:rsid w:val="0061791A"/>
    <w:rsid w:val="00617AF4"/>
    <w:rsid w:val="00617F2C"/>
    <w:rsid w:val="00620A75"/>
    <w:rsid w:val="00621063"/>
    <w:rsid w:val="006216D3"/>
    <w:rsid w:val="0062193C"/>
    <w:rsid w:val="00621BE4"/>
    <w:rsid w:val="00621DD6"/>
    <w:rsid w:val="006221AA"/>
    <w:rsid w:val="006228F0"/>
    <w:rsid w:val="006229A7"/>
    <w:rsid w:val="00622A10"/>
    <w:rsid w:val="00622E1C"/>
    <w:rsid w:val="0062338A"/>
    <w:rsid w:val="00623A99"/>
    <w:rsid w:val="00624F9A"/>
    <w:rsid w:val="006255DA"/>
    <w:rsid w:val="006265E0"/>
    <w:rsid w:val="00626625"/>
    <w:rsid w:val="00630019"/>
    <w:rsid w:val="006302B5"/>
    <w:rsid w:val="006307F7"/>
    <w:rsid w:val="00630B0E"/>
    <w:rsid w:val="00631C80"/>
    <w:rsid w:val="006327AF"/>
    <w:rsid w:val="00633CCA"/>
    <w:rsid w:val="00633EFC"/>
    <w:rsid w:val="00634F11"/>
    <w:rsid w:val="00635099"/>
    <w:rsid w:val="00635301"/>
    <w:rsid w:val="00635414"/>
    <w:rsid w:val="006365CE"/>
    <w:rsid w:val="00637110"/>
    <w:rsid w:val="00640498"/>
    <w:rsid w:val="00641BB5"/>
    <w:rsid w:val="006420BB"/>
    <w:rsid w:val="006435BD"/>
    <w:rsid w:val="00644EE6"/>
    <w:rsid w:val="00645034"/>
    <w:rsid w:val="00645B1D"/>
    <w:rsid w:val="00645F55"/>
    <w:rsid w:val="00646968"/>
    <w:rsid w:val="00647A15"/>
    <w:rsid w:val="00650116"/>
    <w:rsid w:val="00652380"/>
    <w:rsid w:val="00653831"/>
    <w:rsid w:val="006542F8"/>
    <w:rsid w:val="00654469"/>
    <w:rsid w:val="006562C9"/>
    <w:rsid w:val="00656531"/>
    <w:rsid w:val="006567E8"/>
    <w:rsid w:val="0066089E"/>
    <w:rsid w:val="00660C26"/>
    <w:rsid w:val="0066182F"/>
    <w:rsid w:val="006631BE"/>
    <w:rsid w:val="006634F6"/>
    <w:rsid w:val="006645F8"/>
    <w:rsid w:val="0066475C"/>
    <w:rsid w:val="006655C9"/>
    <w:rsid w:val="006662F3"/>
    <w:rsid w:val="006663C8"/>
    <w:rsid w:val="00670883"/>
    <w:rsid w:val="00670CED"/>
    <w:rsid w:val="00671274"/>
    <w:rsid w:val="006715DB"/>
    <w:rsid w:val="00672242"/>
    <w:rsid w:val="00672268"/>
    <w:rsid w:val="006726BA"/>
    <w:rsid w:val="00673690"/>
    <w:rsid w:val="00674A39"/>
    <w:rsid w:val="00674D83"/>
    <w:rsid w:val="00674E11"/>
    <w:rsid w:val="006753FD"/>
    <w:rsid w:val="00675628"/>
    <w:rsid w:val="006757E3"/>
    <w:rsid w:val="006757E6"/>
    <w:rsid w:val="00675DB9"/>
    <w:rsid w:val="00675E76"/>
    <w:rsid w:val="00676FF3"/>
    <w:rsid w:val="0067708A"/>
    <w:rsid w:val="006774DD"/>
    <w:rsid w:val="006775BC"/>
    <w:rsid w:val="006800D5"/>
    <w:rsid w:val="006826B6"/>
    <w:rsid w:val="0068315A"/>
    <w:rsid w:val="00683AE0"/>
    <w:rsid w:val="00684C8B"/>
    <w:rsid w:val="006854D8"/>
    <w:rsid w:val="006856AE"/>
    <w:rsid w:val="00685D73"/>
    <w:rsid w:val="006862DB"/>
    <w:rsid w:val="006903AC"/>
    <w:rsid w:val="0069106A"/>
    <w:rsid w:val="00692C0B"/>
    <w:rsid w:val="00692DF0"/>
    <w:rsid w:val="0069358F"/>
    <w:rsid w:val="00693BE6"/>
    <w:rsid w:val="00694483"/>
    <w:rsid w:val="006953B8"/>
    <w:rsid w:val="00696ADE"/>
    <w:rsid w:val="00696FAA"/>
    <w:rsid w:val="006971CF"/>
    <w:rsid w:val="00697D61"/>
    <w:rsid w:val="006A03F2"/>
    <w:rsid w:val="006A0EC6"/>
    <w:rsid w:val="006A1401"/>
    <w:rsid w:val="006A1B29"/>
    <w:rsid w:val="006A2358"/>
    <w:rsid w:val="006A25D4"/>
    <w:rsid w:val="006A26E3"/>
    <w:rsid w:val="006A288C"/>
    <w:rsid w:val="006A327B"/>
    <w:rsid w:val="006A357C"/>
    <w:rsid w:val="006A3CA4"/>
    <w:rsid w:val="006A5265"/>
    <w:rsid w:val="006A53F4"/>
    <w:rsid w:val="006A5833"/>
    <w:rsid w:val="006A597E"/>
    <w:rsid w:val="006A5D19"/>
    <w:rsid w:val="006A72A0"/>
    <w:rsid w:val="006A7406"/>
    <w:rsid w:val="006B11F6"/>
    <w:rsid w:val="006B136E"/>
    <w:rsid w:val="006B291A"/>
    <w:rsid w:val="006B33F5"/>
    <w:rsid w:val="006B3923"/>
    <w:rsid w:val="006B3A83"/>
    <w:rsid w:val="006B3EEA"/>
    <w:rsid w:val="006B4273"/>
    <w:rsid w:val="006B4636"/>
    <w:rsid w:val="006B5533"/>
    <w:rsid w:val="006B57C4"/>
    <w:rsid w:val="006B7037"/>
    <w:rsid w:val="006B78F2"/>
    <w:rsid w:val="006C0DF3"/>
    <w:rsid w:val="006C0E11"/>
    <w:rsid w:val="006C163D"/>
    <w:rsid w:val="006C1C9E"/>
    <w:rsid w:val="006C1EF0"/>
    <w:rsid w:val="006C2551"/>
    <w:rsid w:val="006C2756"/>
    <w:rsid w:val="006C3050"/>
    <w:rsid w:val="006C37A0"/>
    <w:rsid w:val="006C434C"/>
    <w:rsid w:val="006C4541"/>
    <w:rsid w:val="006C4720"/>
    <w:rsid w:val="006C58C4"/>
    <w:rsid w:val="006C659C"/>
    <w:rsid w:val="006C6721"/>
    <w:rsid w:val="006C6F46"/>
    <w:rsid w:val="006C7C4F"/>
    <w:rsid w:val="006D058E"/>
    <w:rsid w:val="006D0651"/>
    <w:rsid w:val="006D0761"/>
    <w:rsid w:val="006D0FD8"/>
    <w:rsid w:val="006D1B37"/>
    <w:rsid w:val="006D29BF"/>
    <w:rsid w:val="006D3D03"/>
    <w:rsid w:val="006D43C0"/>
    <w:rsid w:val="006D47D3"/>
    <w:rsid w:val="006D6269"/>
    <w:rsid w:val="006D69E9"/>
    <w:rsid w:val="006D6C0D"/>
    <w:rsid w:val="006E031A"/>
    <w:rsid w:val="006E07DA"/>
    <w:rsid w:val="006E115F"/>
    <w:rsid w:val="006E1263"/>
    <w:rsid w:val="006E15B5"/>
    <w:rsid w:val="006E1E41"/>
    <w:rsid w:val="006E2EC4"/>
    <w:rsid w:val="006E3B2D"/>
    <w:rsid w:val="006E3E0E"/>
    <w:rsid w:val="006E3F7D"/>
    <w:rsid w:val="006E4633"/>
    <w:rsid w:val="006E46E8"/>
    <w:rsid w:val="006E4997"/>
    <w:rsid w:val="006E598C"/>
    <w:rsid w:val="006E5A0A"/>
    <w:rsid w:val="006E673D"/>
    <w:rsid w:val="006E7127"/>
    <w:rsid w:val="006E7434"/>
    <w:rsid w:val="006F07C8"/>
    <w:rsid w:val="006F0D05"/>
    <w:rsid w:val="006F21A6"/>
    <w:rsid w:val="006F4E91"/>
    <w:rsid w:val="006F5CCD"/>
    <w:rsid w:val="0070015E"/>
    <w:rsid w:val="00700FFB"/>
    <w:rsid w:val="00701C83"/>
    <w:rsid w:val="00702014"/>
    <w:rsid w:val="0070233F"/>
    <w:rsid w:val="00703AB2"/>
    <w:rsid w:val="00703F45"/>
    <w:rsid w:val="00704CFB"/>
    <w:rsid w:val="00704F37"/>
    <w:rsid w:val="007051CF"/>
    <w:rsid w:val="00706415"/>
    <w:rsid w:val="00706788"/>
    <w:rsid w:val="00707623"/>
    <w:rsid w:val="007134BB"/>
    <w:rsid w:val="00713A9F"/>
    <w:rsid w:val="00713E87"/>
    <w:rsid w:val="0071404A"/>
    <w:rsid w:val="007145F2"/>
    <w:rsid w:val="00714653"/>
    <w:rsid w:val="00715EA4"/>
    <w:rsid w:val="007179AC"/>
    <w:rsid w:val="00717AAC"/>
    <w:rsid w:val="007200BA"/>
    <w:rsid w:val="007206F8"/>
    <w:rsid w:val="00720AA3"/>
    <w:rsid w:val="0072127A"/>
    <w:rsid w:val="00721475"/>
    <w:rsid w:val="00721E5D"/>
    <w:rsid w:val="00722A56"/>
    <w:rsid w:val="00722DF5"/>
    <w:rsid w:val="00722E70"/>
    <w:rsid w:val="00723ADA"/>
    <w:rsid w:val="00725322"/>
    <w:rsid w:val="0072636A"/>
    <w:rsid w:val="007263A0"/>
    <w:rsid w:val="00726A59"/>
    <w:rsid w:val="00726D5E"/>
    <w:rsid w:val="007307D5"/>
    <w:rsid w:val="00731107"/>
    <w:rsid w:val="00731915"/>
    <w:rsid w:val="00732788"/>
    <w:rsid w:val="0073287B"/>
    <w:rsid w:val="00732A58"/>
    <w:rsid w:val="00732FAE"/>
    <w:rsid w:val="00733CB8"/>
    <w:rsid w:val="0073445F"/>
    <w:rsid w:val="00734FDD"/>
    <w:rsid w:val="007352C8"/>
    <w:rsid w:val="00736423"/>
    <w:rsid w:val="00740C01"/>
    <w:rsid w:val="007412AA"/>
    <w:rsid w:val="00741855"/>
    <w:rsid w:val="00741ED0"/>
    <w:rsid w:val="007420AF"/>
    <w:rsid w:val="007424B3"/>
    <w:rsid w:val="00743AAA"/>
    <w:rsid w:val="0074408A"/>
    <w:rsid w:val="00744988"/>
    <w:rsid w:val="00744C4F"/>
    <w:rsid w:val="007476F6"/>
    <w:rsid w:val="007530C8"/>
    <w:rsid w:val="00753B69"/>
    <w:rsid w:val="00754421"/>
    <w:rsid w:val="00754A92"/>
    <w:rsid w:val="00755993"/>
    <w:rsid w:val="00755A50"/>
    <w:rsid w:val="0075614B"/>
    <w:rsid w:val="007565DE"/>
    <w:rsid w:val="007567CF"/>
    <w:rsid w:val="00756862"/>
    <w:rsid w:val="00757203"/>
    <w:rsid w:val="00760933"/>
    <w:rsid w:val="007616E0"/>
    <w:rsid w:val="00761B7E"/>
    <w:rsid w:val="0076252A"/>
    <w:rsid w:val="00764D85"/>
    <w:rsid w:val="00764DB3"/>
    <w:rsid w:val="00764F36"/>
    <w:rsid w:val="00766258"/>
    <w:rsid w:val="007663D6"/>
    <w:rsid w:val="007664F3"/>
    <w:rsid w:val="0076711C"/>
    <w:rsid w:val="007672D9"/>
    <w:rsid w:val="00767A79"/>
    <w:rsid w:val="00770598"/>
    <w:rsid w:val="007725E1"/>
    <w:rsid w:val="0077302C"/>
    <w:rsid w:val="007732FC"/>
    <w:rsid w:val="007736C8"/>
    <w:rsid w:val="007748D5"/>
    <w:rsid w:val="00775314"/>
    <w:rsid w:val="00775F92"/>
    <w:rsid w:val="007760B4"/>
    <w:rsid w:val="0077614C"/>
    <w:rsid w:val="007763C1"/>
    <w:rsid w:val="00776BCD"/>
    <w:rsid w:val="0078020B"/>
    <w:rsid w:val="007809FA"/>
    <w:rsid w:val="00782171"/>
    <w:rsid w:val="00782245"/>
    <w:rsid w:val="00782A64"/>
    <w:rsid w:val="00783783"/>
    <w:rsid w:val="00784251"/>
    <w:rsid w:val="00784DDA"/>
    <w:rsid w:val="007854B6"/>
    <w:rsid w:val="0078596A"/>
    <w:rsid w:val="00785B77"/>
    <w:rsid w:val="00785D39"/>
    <w:rsid w:val="007867F6"/>
    <w:rsid w:val="00787D69"/>
    <w:rsid w:val="00790C88"/>
    <w:rsid w:val="00793252"/>
    <w:rsid w:val="00793E4E"/>
    <w:rsid w:val="0079456B"/>
    <w:rsid w:val="007947FE"/>
    <w:rsid w:val="00794865"/>
    <w:rsid w:val="00797BB3"/>
    <w:rsid w:val="007A0BC7"/>
    <w:rsid w:val="007A0D09"/>
    <w:rsid w:val="007A0FC1"/>
    <w:rsid w:val="007A129E"/>
    <w:rsid w:val="007A1764"/>
    <w:rsid w:val="007A188B"/>
    <w:rsid w:val="007A237E"/>
    <w:rsid w:val="007A289A"/>
    <w:rsid w:val="007A38D2"/>
    <w:rsid w:val="007A3D29"/>
    <w:rsid w:val="007A5054"/>
    <w:rsid w:val="007A54F7"/>
    <w:rsid w:val="007A5E84"/>
    <w:rsid w:val="007A602A"/>
    <w:rsid w:val="007A6219"/>
    <w:rsid w:val="007A6DA1"/>
    <w:rsid w:val="007A7768"/>
    <w:rsid w:val="007A77A4"/>
    <w:rsid w:val="007A77FF"/>
    <w:rsid w:val="007A7A03"/>
    <w:rsid w:val="007A7D5E"/>
    <w:rsid w:val="007A7DA1"/>
    <w:rsid w:val="007B14BD"/>
    <w:rsid w:val="007B1863"/>
    <w:rsid w:val="007B1EAA"/>
    <w:rsid w:val="007B3481"/>
    <w:rsid w:val="007B46E0"/>
    <w:rsid w:val="007B4C0B"/>
    <w:rsid w:val="007B502D"/>
    <w:rsid w:val="007B547E"/>
    <w:rsid w:val="007B5674"/>
    <w:rsid w:val="007B59C8"/>
    <w:rsid w:val="007B5EE4"/>
    <w:rsid w:val="007B706E"/>
    <w:rsid w:val="007B771A"/>
    <w:rsid w:val="007C07D1"/>
    <w:rsid w:val="007C0B20"/>
    <w:rsid w:val="007C23F4"/>
    <w:rsid w:val="007C2BC4"/>
    <w:rsid w:val="007C4621"/>
    <w:rsid w:val="007C4A8A"/>
    <w:rsid w:val="007C7152"/>
    <w:rsid w:val="007C7980"/>
    <w:rsid w:val="007C7E01"/>
    <w:rsid w:val="007D171C"/>
    <w:rsid w:val="007D1919"/>
    <w:rsid w:val="007D2C55"/>
    <w:rsid w:val="007D35F8"/>
    <w:rsid w:val="007D42C6"/>
    <w:rsid w:val="007D444C"/>
    <w:rsid w:val="007D4E38"/>
    <w:rsid w:val="007D5289"/>
    <w:rsid w:val="007D6260"/>
    <w:rsid w:val="007D7C39"/>
    <w:rsid w:val="007E0EF9"/>
    <w:rsid w:val="007E179F"/>
    <w:rsid w:val="007E1909"/>
    <w:rsid w:val="007E1FF6"/>
    <w:rsid w:val="007E2810"/>
    <w:rsid w:val="007E2C96"/>
    <w:rsid w:val="007E3BAA"/>
    <w:rsid w:val="007E4568"/>
    <w:rsid w:val="007E4BA2"/>
    <w:rsid w:val="007E5812"/>
    <w:rsid w:val="007E5B8B"/>
    <w:rsid w:val="007E5F8C"/>
    <w:rsid w:val="007E633E"/>
    <w:rsid w:val="007E7A80"/>
    <w:rsid w:val="007F014E"/>
    <w:rsid w:val="007F15D4"/>
    <w:rsid w:val="007F308F"/>
    <w:rsid w:val="007F3C7D"/>
    <w:rsid w:val="007F40FD"/>
    <w:rsid w:val="007F499F"/>
    <w:rsid w:val="007F4A32"/>
    <w:rsid w:val="007F4D22"/>
    <w:rsid w:val="007F4E31"/>
    <w:rsid w:val="007F5114"/>
    <w:rsid w:val="007F57BB"/>
    <w:rsid w:val="007F581E"/>
    <w:rsid w:val="007F5C8A"/>
    <w:rsid w:val="007F6181"/>
    <w:rsid w:val="00800443"/>
    <w:rsid w:val="00800BF0"/>
    <w:rsid w:val="00801339"/>
    <w:rsid w:val="0080242A"/>
    <w:rsid w:val="00802A57"/>
    <w:rsid w:val="0080360D"/>
    <w:rsid w:val="00803CF2"/>
    <w:rsid w:val="00803DE5"/>
    <w:rsid w:val="008041E5"/>
    <w:rsid w:val="0080429B"/>
    <w:rsid w:val="00804B3A"/>
    <w:rsid w:val="00805320"/>
    <w:rsid w:val="00805560"/>
    <w:rsid w:val="00806AC5"/>
    <w:rsid w:val="00806D68"/>
    <w:rsid w:val="00807346"/>
    <w:rsid w:val="00807DAF"/>
    <w:rsid w:val="00807FE4"/>
    <w:rsid w:val="008106A8"/>
    <w:rsid w:val="00811071"/>
    <w:rsid w:val="00811387"/>
    <w:rsid w:val="008114AF"/>
    <w:rsid w:val="00811683"/>
    <w:rsid w:val="0081202D"/>
    <w:rsid w:val="00812FF9"/>
    <w:rsid w:val="00813054"/>
    <w:rsid w:val="0081327E"/>
    <w:rsid w:val="00813529"/>
    <w:rsid w:val="008136FE"/>
    <w:rsid w:val="00813936"/>
    <w:rsid w:val="00814220"/>
    <w:rsid w:val="008143B4"/>
    <w:rsid w:val="00814941"/>
    <w:rsid w:val="008149D3"/>
    <w:rsid w:val="00814E6C"/>
    <w:rsid w:val="00815BEE"/>
    <w:rsid w:val="008162D9"/>
    <w:rsid w:val="008164A7"/>
    <w:rsid w:val="00816DAB"/>
    <w:rsid w:val="0081772F"/>
    <w:rsid w:val="0081777E"/>
    <w:rsid w:val="00820CAA"/>
    <w:rsid w:val="008218E1"/>
    <w:rsid w:val="00822067"/>
    <w:rsid w:val="008226FB"/>
    <w:rsid w:val="0082292C"/>
    <w:rsid w:val="00823158"/>
    <w:rsid w:val="0082440C"/>
    <w:rsid w:val="0082593C"/>
    <w:rsid w:val="00825AE7"/>
    <w:rsid w:val="00826C04"/>
    <w:rsid w:val="00826C68"/>
    <w:rsid w:val="00826EF4"/>
    <w:rsid w:val="0082798F"/>
    <w:rsid w:val="00827AD9"/>
    <w:rsid w:val="00827C1E"/>
    <w:rsid w:val="0083007F"/>
    <w:rsid w:val="008311EF"/>
    <w:rsid w:val="00832477"/>
    <w:rsid w:val="008330B2"/>
    <w:rsid w:val="00833CD4"/>
    <w:rsid w:val="0083419A"/>
    <w:rsid w:val="00834882"/>
    <w:rsid w:val="00834CFB"/>
    <w:rsid w:val="00835CFE"/>
    <w:rsid w:val="00835FBF"/>
    <w:rsid w:val="00836C3E"/>
    <w:rsid w:val="00836CC7"/>
    <w:rsid w:val="00836F5C"/>
    <w:rsid w:val="0083700D"/>
    <w:rsid w:val="008370A7"/>
    <w:rsid w:val="008410ED"/>
    <w:rsid w:val="008432F1"/>
    <w:rsid w:val="00844D61"/>
    <w:rsid w:val="008456AD"/>
    <w:rsid w:val="00845D90"/>
    <w:rsid w:val="00846A87"/>
    <w:rsid w:val="008471B5"/>
    <w:rsid w:val="00847850"/>
    <w:rsid w:val="00847915"/>
    <w:rsid w:val="0085270C"/>
    <w:rsid w:val="0085319C"/>
    <w:rsid w:val="00853565"/>
    <w:rsid w:val="008540AA"/>
    <w:rsid w:val="00854E4C"/>
    <w:rsid w:val="00856873"/>
    <w:rsid w:val="00856B10"/>
    <w:rsid w:val="008571D3"/>
    <w:rsid w:val="00857C47"/>
    <w:rsid w:val="00860AFB"/>
    <w:rsid w:val="008625EF"/>
    <w:rsid w:val="00862CFD"/>
    <w:rsid w:val="00862DE1"/>
    <w:rsid w:val="00863225"/>
    <w:rsid w:val="00863489"/>
    <w:rsid w:val="008635D9"/>
    <w:rsid w:val="008638A0"/>
    <w:rsid w:val="0086453D"/>
    <w:rsid w:val="00864586"/>
    <w:rsid w:val="00864EF7"/>
    <w:rsid w:val="00864F91"/>
    <w:rsid w:val="00866D9C"/>
    <w:rsid w:val="00871EB9"/>
    <w:rsid w:val="00872285"/>
    <w:rsid w:val="008724BA"/>
    <w:rsid w:val="00872F8D"/>
    <w:rsid w:val="008734E4"/>
    <w:rsid w:val="00873734"/>
    <w:rsid w:val="00873CA3"/>
    <w:rsid w:val="008740BB"/>
    <w:rsid w:val="00874674"/>
    <w:rsid w:val="008772A0"/>
    <w:rsid w:val="00880C59"/>
    <w:rsid w:val="00881109"/>
    <w:rsid w:val="0088290F"/>
    <w:rsid w:val="00883849"/>
    <w:rsid w:val="00883A66"/>
    <w:rsid w:val="00883EAC"/>
    <w:rsid w:val="00884094"/>
    <w:rsid w:val="00884DF3"/>
    <w:rsid w:val="0088502B"/>
    <w:rsid w:val="00885669"/>
    <w:rsid w:val="00885D41"/>
    <w:rsid w:val="00886B3B"/>
    <w:rsid w:val="00887B3E"/>
    <w:rsid w:val="0089038F"/>
    <w:rsid w:val="00890392"/>
    <w:rsid w:val="00892590"/>
    <w:rsid w:val="008933E9"/>
    <w:rsid w:val="00893B09"/>
    <w:rsid w:val="00894FF6"/>
    <w:rsid w:val="00895BEC"/>
    <w:rsid w:val="00897459"/>
    <w:rsid w:val="008A04EC"/>
    <w:rsid w:val="008A0708"/>
    <w:rsid w:val="008A1180"/>
    <w:rsid w:val="008A12D2"/>
    <w:rsid w:val="008A16E4"/>
    <w:rsid w:val="008A2F71"/>
    <w:rsid w:val="008A32F2"/>
    <w:rsid w:val="008A36CA"/>
    <w:rsid w:val="008A5A9B"/>
    <w:rsid w:val="008A6561"/>
    <w:rsid w:val="008A6A1E"/>
    <w:rsid w:val="008A6F40"/>
    <w:rsid w:val="008B21AF"/>
    <w:rsid w:val="008B3A10"/>
    <w:rsid w:val="008B3E04"/>
    <w:rsid w:val="008B4B65"/>
    <w:rsid w:val="008B4F37"/>
    <w:rsid w:val="008B5139"/>
    <w:rsid w:val="008B56FA"/>
    <w:rsid w:val="008B5ACA"/>
    <w:rsid w:val="008B6976"/>
    <w:rsid w:val="008C0001"/>
    <w:rsid w:val="008C0403"/>
    <w:rsid w:val="008C0BC9"/>
    <w:rsid w:val="008C2606"/>
    <w:rsid w:val="008C2CD1"/>
    <w:rsid w:val="008C3046"/>
    <w:rsid w:val="008C362D"/>
    <w:rsid w:val="008C4109"/>
    <w:rsid w:val="008C4C1B"/>
    <w:rsid w:val="008C5548"/>
    <w:rsid w:val="008C78D8"/>
    <w:rsid w:val="008D043E"/>
    <w:rsid w:val="008D0631"/>
    <w:rsid w:val="008D0D71"/>
    <w:rsid w:val="008D0E98"/>
    <w:rsid w:val="008D128C"/>
    <w:rsid w:val="008D12DE"/>
    <w:rsid w:val="008D14F1"/>
    <w:rsid w:val="008D1840"/>
    <w:rsid w:val="008D19ED"/>
    <w:rsid w:val="008D1CD3"/>
    <w:rsid w:val="008D25F3"/>
    <w:rsid w:val="008D29E0"/>
    <w:rsid w:val="008D2CBE"/>
    <w:rsid w:val="008D3B41"/>
    <w:rsid w:val="008D520E"/>
    <w:rsid w:val="008D5F4C"/>
    <w:rsid w:val="008D5FC1"/>
    <w:rsid w:val="008D6298"/>
    <w:rsid w:val="008D760A"/>
    <w:rsid w:val="008D7B73"/>
    <w:rsid w:val="008D7F39"/>
    <w:rsid w:val="008E0578"/>
    <w:rsid w:val="008E0687"/>
    <w:rsid w:val="008E211F"/>
    <w:rsid w:val="008E223B"/>
    <w:rsid w:val="008E23A8"/>
    <w:rsid w:val="008E2C59"/>
    <w:rsid w:val="008E2E1A"/>
    <w:rsid w:val="008E2F69"/>
    <w:rsid w:val="008E3305"/>
    <w:rsid w:val="008E3569"/>
    <w:rsid w:val="008E3C0D"/>
    <w:rsid w:val="008E43E3"/>
    <w:rsid w:val="008E49D1"/>
    <w:rsid w:val="008E53E6"/>
    <w:rsid w:val="008E5B20"/>
    <w:rsid w:val="008E5DB6"/>
    <w:rsid w:val="008E612B"/>
    <w:rsid w:val="008E6218"/>
    <w:rsid w:val="008E6715"/>
    <w:rsid w:val="008E7891"/>
    <w:rsid w:val="008E7ED1"/>
    <w:rsid w:val="008F195E"/>
    <w:rsid w:val="008F1C0B"/>
    <w:rsid w:val="008F1CA0"/>
    <w:rsid w:val="008F2B3F"/>
    <w:rsid w:val="008F33FB"/>
    <w:rsid w:val="008F3E1B"/>
    <w:rsid w:val="008F4972"/>
    <w:rsid w:val="008F4E83"/>
    <w:rsid w:val="008F5069"/>
    <w:rsid w:val="008F5E83"/>
    <w:rsid w:val="008F5FD0"/>
    <w:rsid w:val="008F6F96"/>
    <w:rsid w:val="008F753B"/>
    <w:rsid w:val="008F7613"/>
    <w:rsid w:val="009001F7"/>
    <w:rsid w:val="009007C5"/>
    <w:rsid w:val="00900E2D"/>
    <w:rsid w:val="00901BA4"/>
    <w:rsid w:val="009034B7"/>
    <w:rsid w:val="00904857"/>
    <w:rsid w:val="00904CCF"/>
    <w:rsid w:val="00904DAB"/>
    <w:rsid w:val="00905082"/>
    <w:rsid w:val="0090537F"/>
    <w:rsid w:val="0090543E"/>
    <w:rsid w:val="00905584"/>
    <w:rsid w:val="00905852"/>
    <w:rsid w:val="00906368"/>
    <w:rsid w:val="009066B3"/>
    <w:rsid w:val="009075F3"/>
    <w:rsid w:val="00907CDB"/>
    <w:rsid w:val="00910035"/>
    <w:rsid w:val="009104DC"/>
    <w:rsid w:val="00910DE7"/>
    <w:rsid w:val="009115EE"/>
    <w:rsid w:val="00911640"/>
    <w:rsid w:val="009116D8"/>
    <w:rsid w:val="00911F60"/>
    <w:rsid w:val="009120D8"/>
    <w:rsid w:val="00912143"/>
    <w:rsid w:val="0091214F"/>
    <w:rsid w:val="009124B0"/>
    <w:rsid w:val="0091290D"/>
    <w:rsid w:val="00912C4A"/>
    <w:rsid w:val="00913036"/>
    <w:rsid w:val="009134A3"/>
    <w:rsid w:val="00913698"/>
    <w:rsid w:val="00913C95"/>
    <w:rsid w:val="00914C86"/>
    <w:rsid w:val="00914FBB"/>
    <w:rsid w:val="00915388"/>
    <w:rsid w:val="00915807"/>
    <w:rsid w:val="009159B3"/>
    <w:rsid w:val="00915D9A"/>
    <w:rsid w:val="00916D11"/>
    <w:rsid w:val="00917864"/>
    <w:rsid w:val="0092009B"/>
    <w:rsid w:val="009204E3"/>
    <w:rsid w:val="00920D15"/>
    <w:rsid w:val="009210EF"/>
    <w:rsid w:val="00922A26"/>
    <w:rsid w:val="0092510D"/>
    <w:rsid w:val="0092531A"/>
    <w:rsid w:val="0092533B"/>
    <w:rsid w:val="0092677C"/>
    <w:rsid w:val="0092680D"/>
    <w:rsid w:val="00927BE0"/>
    <w:rsid w:val="00927F29"/>
    <w:rsid w:val="0093061C"/>
    <w:rsid w:val="00930659"/>
    <w:rsid w:val="00930B76"/>
    <w:rsid w:val="009310A2"/>
    <w:rsid w:val="0093216E"/>
    <w:rsid w:val="009326F1"/>
    <w:rsid w:val="00934D4B"/>
    <w:rsid w:val="00935F67"/>
    <w:rsid w:val="00936062"/>
    <w:rsid w:val="009362AD"/>
    <w:rsid w:val="009363FE"/>
    <w:rsid w:val="009373A1"/>
    <w:rsid w:val="009374CB"/>
    <w:rsid w:val="0094060F"/>
    <w:rsid w:val="00940712"/>
    <w:rsid w:val="009414F5"/>
    <w:rsid w:val="009416A1"/>
    <w:rsid w:val="00941B91"/>
    <w:rsid w:val="0094246D"/>
    <w:rsid w:val="009427AF"/>
    <w:rsid w:val="009429BD"/>
    <w:rsid w:val="00942CA8"/>
    <w:rsid w:val="009435C7"/>
    <w:rsid w:val="00943AA2"/>
    <w:rsid w:val="00944059"/>
    <w:rsid w:val="009440EE"/>
    <w:rsid w:val="009445F1"/>
    <w:rsid w:val="00944A55"/>
    <w:rsid w:val="00944C9A"/>
    <w:rsid w:val="009453EB"/>
    <w:rsid w:val="009454DB"/>
    <w:rsid w:val="00945552"/>
    <w:rsid w:val="0094629E"/>
    <w:rsid w:val="009467CC"/>
    <w:rsid w:val="00946D35"/>
    <w:rsid w:val="00947A43"/>
    <w:rsid w:val="00950292"/>
    <w:rsid w:val="00951E8E"/>
    <w:rsid w:val="0095262A"/>
    <w:rsid w:val="00952DE5"/>
    <w:rsid w:val="00953DB6"/>
    <w:rsid w:val="0095446D"/>
    <w:rsid w:val="00955C42"/>
    <w:rsid w:val="00955DA8"/>
    <w:rsid w:val="00955E99"/>
    <w:rsid w:val="009569AE"/>
    <w:rsid w:val="00956EBB"/>
    <w:rsid w:val="00957144"/>
    <w:rsid w:val="00957507"/>
    <w:rsid w:val="00960B1D"/>
    <w:rsid w:val="00960E34"/>
    <w:rsid w:val="009621F7"/>
    <w:rsid w:val="009625CF"/>
    <w:rsid w:val="009626EE"/>
    <w:rsid w:val="00962E10"/>
    <w:rsid w:val="0096302F"/>
    <w:rsid w:val="00963283"/>
    <w:rsid w:val="00963611"/>
    <w:rsid w:val="00963737"/>
    <w:rsid w:val="009637AC"/>
    <w:rsid w:val="00963B16"/>
    <w:rsid w:val="009666CF"/>
    <w:rsid w:val="00966CA7"/>
    <w:rsid w:val="00971A4C"/>
    <w:rsid w:val="00971BBC"/>
    <w:rsid w:val="00971EA5"/>
    <w:rsid w:val="009723AE"/>
    <w:rsid w:val="009726AD"/>
    <w:rsid w:val="009728E0"/>
    <w:rsid w:val="00972ADD"/>
    <w:rsid w:val="00973460"/>
    <w:rsid w:val="0097373F"/>
    <w:rsid w:val="00973838"/>
    <w:rsid w:val="009740CE"/>
    <w:rsid w:val="009742A3"/>
    <w:rsid w:val="009746B1"/>
    <w:rsid w:val="0097545E"/>
    <w:rsid w:val="009772CF"/>
    <w:rsid w:val="0097734B"/>
    <w:rsid w:val="009818D6"/>
    <w:rsid w:val="0098480E"/>
    <w:rsid w:val="009858BD"/>
    <w:rsid w:val="009860A4"/>
    <w:rsid w:val="0098690C"/>
    <w:rsid w:val="0098731D"/>
    <w:rsid w:val="00987AF8"/>
    <w:rsid w:val="009900D4"/>
    <w:rsid w:val="00990BA6"/>
    <w:rsid w:val="0099402F"/>
    <w:rsid w:val="009946ED"/>
    <w:rsid w:val="00994755"/>
    <w:rsid w:val="009A11EB"/>
    <w:rsid w:val="009A1604"/>
    <w:rsid w:val="009A165A"/>
    <w:rsid w:val="009A1697"/>
    <w:rsid w:val="009A1B20"/>
    <w:rsid w:val="009A1D5F"/>
    <w:rsid w:val="009A2040"/>
    <w:rsid w:val="009A2B29"/>
    <w:rsid w:val="009A3209"/>
    <w:rsid w:val="009A45BE"/>
    <w:rsid w:val="009A5706"/>
    <w:rsid w:val="009A768E"/>
    <w:rsid w:val="009A7DC4"/>
    <w:rsid w:val="009B0333"/>
    <w:rsid w:val="009B04A3"/>
    <w:rsid w:val="009B195C"/>
    <w:rsid w:val="009B1B48"/>
    <w:rsid w:val="009B1DFA"/>
    <w:rsid w:val="009B28D3"/>
    <w:rsid w:val="009B2D34"/>
    <w:rsid w:val="009B411A"/>
    <w:rsid w:val="009B47FE"/>
    <w:rsid w:val="009B4AAC"/>
    <w:rsid w:val="009B551A"/>
    <w:rsid w:val="009B5EAE"/>
    <w:rsid w:val="009B66E1"/>
    <w:rsid w:val="009B7834"/>
    <w:rsid w:val="009C0185"/>
    <w:rsid w:val="009C1B32"/>
    <w:rsid w:val="009C2583"/>
    <w:rsid w:val="009C2C13"/>
    <w:rsid w:val="009C2DB0"/>
    <w:rsid w:val="009C46DB"/>
    <w:rsid w:val="009C4D64"/>
    <w:rsid w:val="009C4D6E"/>
    <w:rsid w:val="009C56BE"/>
    <w:rsid w:val="009C5A45"/>
    <w:rsid w:val="009C5F34"/>
    <w:rsid w:val="009C62BC"/>
    <w:rsid w:val="009C636B"/>
    <w:rsid w:val="009C7794"/>
    <w:rsid w:val="009D0323"/>
    <w:rsid w:val="009D0760"/>
    <w:rsid w:val="009D0B7A"/>
    <w:rsid w:val="009D16B9"/>
    <w:rsid w:val="009D1C50"/>
    <w:rsid w:val="009D1EA5"/>
    <w:rsid w:val="009D207F"/>
    <w:rsid w:val="009D28A5"/>
    <w:rsid w:val="009D4745"/>
    <w:rsid w:val="009D4D88"/>
    <w:rsid w:val="009D53BC"/>
    <w:rsid w:val="009D5F99"/>
    <w:rsid w:val="009D6F91"/>
    <w:rsid w:val="009E00A7"/>
    <w:rsid w:val="009E09B9"/>
    <w:rsid w:val="009E09CB"/>
    <w:rsid w:val="009E1173"/>
    <w:rsid w:val="009E1B50"/>
    <w:rsid w:val="009E46A9"/>
    <w:rsid w:val="009E4AC4"/>
    <w:rsid w:val="009E500A"/>
    <w:rsid w:val="009E5924"/>
    <w:rsid w:val="009E6006"/>
    <w:rsid w:val="009E6629"/>
    <w:rsid w:val="009E7048"/>
    <w:rsid w:val="009E7B1F"/>
    <w:rsid w:val="009F04EF"/>
    <w:rsid w:val="009F0A19"/>
    <w:rsid w:val="009F0DA4"/>
    <w:rsid w:val="009F1146"/>
    <w:rsid w:val="009F14DD"/>
    <w:rsid w:val="009F1E1D"/>
    <w:rsid w:val="009F267B"/>
    <w:rsid w:val="009F33EA"/>
    <w:rsid w:val="009F39D1"/>
    <w:rsid w:val="009F3A08"/>
    <w:rsid w:val="009F3D8F"/>
    <w:rsid w:val="009F3FF0"/>
    <w:rsid w:val="009F42CA"/>
    <w:rsid w:val="009F496D"/>
    <w:rsid w:val="009F5FA9"/>
    <w:rsid w:val="009F628C"/>
    <w:rsid w:val="009F707B"/>
    <w:rsid w:val="009F7592"/>
    <w:rsid w:val="00A00176"/>
    <w:rsid w:val="00A002F3"/>
    <w:rsid w:val="00A004C4"/>
    <w:rsid w:val="00A01156"/>
    <w:rsid w:val="00A011B1"/>
    <w:rsid w:val="00A01305"/>
    <w:rsid w:val="00A01A80"/>
    <w:rsid w:val="00A01E64"/>
    <w:rsid w:val="00A026B2"/>
    <w:rsid w:val="00A02790"/>
    <w:rsid w:val="00A033F5"/>
    <w:rsid w:val="00A03731"/>
    <w:rsid w:val="00A03DD2"/>
    <w:rsid w:val="00A0490F"/>
    <w:rsid w:val="00A04A52"/>
    <w:rsid w:val="00A04E6C"/>
    <w:rsid w:val="00A059AB"/>
    <w:rsid w:val="00A05E06"/>
    <w:rsid w:val="00A05EEF"/>
    <w:rsid w:val="00A0604A"/>
    <w:rsid w:val="00A06934"/>
    <w:rsid w:val="00A06DC1"/>
    <w:rsid w:val="00A0700B"/>
    <w:rsid w:val="00A071E5"/>
    <w:rsid w:val="00A07FFE"/>
    <w:rsid w:val="00A10482"/>
    <w:rsid w:val="00A104E2"/>
    <w:rsid w:val="00A10F10"/>
    <w:rsid w:val="00A10F54"/>
    <w:rsid w:val="00A12CB5"/>
    <w:rsid w:val="00A14D10"/>
    <w:rsid w:val="00A14D23"/>
    <w:rsid w:val="00A14DE3"/>
    <w:rsid w:val="00A157C8"/>
    <w:rsid w:val="00A161EF"/>
    <w:rsid w:val="00A172C3"/>
    <w:rsid w:val="00A17868"/>
    <w:rsid w:val="00A17F1A"/>
    <w:rsid w:val="00A20794"/>
    <w:rsid w:val="00A229E7"/>
    <w:rsid w:val="00A22C5D"/>
    <w:rsid w:val="00A22D9C"/>
    <w:rsid w:val="00A22E11"/>
    <w:rsid w:val="00A232E8"/>
    <w:rsid w:val="00A238DA"/>
    <w:rsid w:val="00A23C88"/>
    <w:rsid w:val="00A24845"/>
    <w:rsid w:val="00A256FA"/>
    <w:rsid w:val="00A25964"/>
    <w:rsid w:val="00A26787"/>
    <w:rsid w:val="00A26D8A"/>
    <w:rsid w:val="00A26FC4"/>
    <w:rsid w:val="00A276D6"/>
    <w:rsid w:val="00A277A2"/>
    <w:rsid w:val="00A27DF5"/>
    <w:rsid w:val="00A311BF"/>
    <w:rsid w:val="00A3182F"/>
    <w:rsid w:val="00A31D14"/>
    <w:rsid w:val="00A31FB0"/>
    <w:rsid w:val="00A322E2"/>
    <w:rsid w:val="00A325DA"/>
    <w:rsid w:val="00A326C3"/>
    <w:rsid w:val="00A32DDD"/>
    <w:rsid w:val="00A339E0"/>
    <w:rsid w:val="00A35009"/>
    <w:rsid w:val="00A361DE"/>
    <w:rsid w:val="00A36AE9"/>
    <w:rsid w:val="00A36EF7"/>
    <w:rsid w:val="00A37B5C"/>
    <w:rsid w:val="00A4058F"/>
    <w:rsid w:val="00A40733"/>
    <w:rsid w:val="00A41D3E"/>
    <w:rsid w:val="00A41F54"/>
    <w:rsid w:val="00A42A04"/>
    <w:rsid w:val="00A42D19"/>
    <w:rsid w:val="00A42E10"/>
    <w:rsid w:val="00A42E51"/>
    <w:rsid w:val="00A44345"/>
    <w:rsid w:val="00A45005"/>
    <w:rsid w:val="00A4555B"/>
    <w:rsid w:val="00A455E7"/>
    <w:rsid w:val="00A46696"/>
    <w:rsid w:val="00A47130"/>
    <w:rsid w:val="00A472B9"/>
    <w:rsid w:val="00A479C6"/>
    <w:rsid w:val="00A47B27"/>
    <w:rsid w:val="00A47E86"/>
    <w:rsid w:val="00A47FB8"/>
    <w:rsid w:val="00A50719"/>
    <w:rsid w:val="00A518FE"/>
    <w:rsid w:val="00A51BF8"/>
    <w:rsid w:val="00A5211F"/>
    <w:rsid w:val="00A52A9C"/>
    <w:rsid w:val="00A52AA9"/>
    <w:rsid w:val="00A52C8D"/>
    <w:rsid w:val="00A53451"/>
    <w:rsid w:val="00A53913"/>
    <w:rsid w:val="00A53BB7"/>
    <w:rsid w:val="00A53E6A"/>
    <w:rsid w:val="00A540B5"/>
    <w:rsid w:val="00A54D0C"/>
    <w:rsid w:val="00A54F27"/>
    <w:rsid w:val="00A55FCD"/>
    <w:rsid w:val="00A56BB6"/>
    <w:rsid w:val="00A5781E"/>
    <w:rsid w:val="00A57B07"/>
    <w:rsid w:val="00A6030F"/>
    <w:rsid w:val="00A60D41"/>
    <w:rsid w:val="00A60F55"/>
    <w:rsid w:val="00A60F88"/>
    <w:rsid w:val="00A61072"/>
    <w:rsid w:val="00A61313"/>
    <w:rsid w:val="00A61AC9"/>
    <w:rsid w:val="00A638EA"/>
    <w:rsid w:val="00A63F90"/>
    <w:rsid w:val="00A64CA6"/>
    <w:rsid w:val="00A64F2C"/>
    <w:rsid w:val="00A6585C"/>
    <w:rsid w:val="00A660F5"/>
    <w:rsid w:val="00A66649"/>
    <w:rsid w:val="00A66885"/>
    <w:rsid w:val="00A67220"/>
    <w:rsid w:val="00A70A50"/>
    <w:rsid w:val="00A70B0A"/>
    <w:rsid w:val="00A71166"/>
    <w:rsid w:val="00A71ACE"/>
    <w:rsid w:val="00A71D07"/>
    <w:rsid w:val="00A7240B"/>
    <w:rsid w:val="00A73536"/>
    <w:rsid w:val="00A75204"/>
    <w:rsid w:val="00A7535E"/>
    <w:rsid w:val="00A75734"/>
    <w:rsid w:val="00A77344"/>
    <w:rsid w:val="00A77792"/>
    <w:rsid w:val="00A80347"/>
    <w:rsid w:val="00A81FD3"/>
    <w:rsid w:val="00A82041"/>
    <w:rsid w:val="00A824EE"/>
    <w:rsid w:val="00A82D56"/>
    <w:rsid w:val="00A83329"/>
    <w:rsid w:val="00A83BAF"/>
    <w:rsid w:val="00A84293"/>
    <w:rsid w:val="00A84804"/>
    <w:rsid w:val="00A85603"/>
    <w:rsid w:val="00A858B5"/>
    <w:rsid w:val="00A85AFF"/>
    <w:rsid w:val="00A862D4"/>
    <w:rsid w:val="00A8644B"/>
    <w:rsid w:val="00A8644F"/>
    <w:rsid w:val="00A86541"/>
    <w:rsid w:val="00A86BF8"/>
    <w:rsid w:val="00A874EB"/>
    <w:rsid w:val="00A90D22"/>
    <w:rsid w:val="00A91BCA"/>
    <w:rsid w:val="00A92413"/>
    <w:rsid w:val="00A9357E"/>
    <w:rsid w:val="00A93BFE"/>
    <w:rsid w:val="00A93EAC"/>
    <w:rsid w:val="00A94450"/>
    <w:rsid w:val="00A9498A"/>
    <w:rsid w:val="00A94EF0"/>
    <w:rsid w:val="00A953F3"/>
    <w:rsid w:val="00A95C7F"/>
    <w:rsid w:val="00A95FFF"/>
    <w:rsid w:val="00A96C23"/>
    <w:rsid w:val="00A97891"/>
    <w:rsid w:val="00A97945"/>
    <w:rsid w:val="00A97EDE"/>
    <w:rsid w:val="00AA00B7"/>
    <w:rsid w:val="00AA06C8"/>
    <w:rsid w:val="00AA1EF1"/>
    <w:rsid w:val="00AA34D4"/>
    <w:rsid w:val="00AA3D3D"/>
    <w:rsid w:val="00AA3F88"/>
    <w:rsid w:val="00AA48CC"/>
    <w:rsid w:val="00AA5686"/>
    <w:rsid w:val="00AA7AA2"/>
    <w:rsid w:val="00AA7CDB"/>
    <w:rsid w:val="00AB0814"/>
    <w:rsid w:val="00AB0D43"/>
    <w:rsid w:val="00AB0F86"/>
    <w:rsid w:val="00AB137D"/>
    <w:rsid w:val="00AB26A6"/>
    <w:rsid w:val="00AB26DB"/>
    <w:rsid w:val="00AB2C7B"/>
    <w:rsid w:val="00AB3E81"/>
    <w:rsid w:val="00AB4475"/>
    <w:rsid w:val="00AB4D24"/>
    <w:rsid w:val="00AB4E36"/>
    <w:rsid w:val="00AB4E9D"/>
    <w:rsid w:val="00AB52FA"/>
    <w:rsid w:val="00AB560D"/>
    <w:rsid w:val="00AB5AE0"/>
    <w:rsid w:val="00AB61AC"/>
    <w:rsid w:val="00AB63E8"/>
    <w:rsid w:val="00AB6D6A"/>
    <w:rsid w:val="00AB7088"/>
    <w:rsid w:val="00AB7FF3"/>
    <w:rsid w:val="00AC0166"/>
    <w:rsid w:val="00AC0279"/>
    <w:rsid w:val="00AC1A45"/>
    <w:rsid w:val="00AC216E"/>
    <w:rsid w:val="00AC3862"/>
    <w:rsid w:val="00AC5B12"/>
    <w:rsid w:val="00AC6045"/>
    <w:rsid w:val="00AC60A0"/>
    <w:rsid w:val="00AC6277"/>
    <w:rsid w:val="00AC6B34"/>
    <w:rsid w:val="00AC6D37"/>
    <w:rsid w:val="00AD1880"/>
    <w:rsid w:val="00AD18D7"/>
    <w:rsid w:val="00AD1BAD"/>
    <w:rsid w:val="00AD200A"/>
    <w:rsid w:val="00AD2211"/>
    <w:rsid w:val="00AD290D"/>
    <w:rsid w:val="00AD2BAB"/>
    <w:rsid w:val="00AD3DEB"/>
    <w:rsid w:val="00AD409A"/>
    <w:rsid w:val="00AD4C28"/>
    <w:rsid w:val="00AD53AE"/>
    <w:rsid w:val="00AD5D47"/>
    <w:rsid w:val="00AD5F48"/>
    <w:rsid w:val="00AD6A83"/>
    <w:rsid w:val="00AD71B4"/>
    <w:rsid w:val="00AD734B"/>
    <w:rsid w:val="00AE0031"/>
    <w:rsid w:val="00AE05AC"/>
    <w:rsid w:val="00AE1190"/>
    <w:rsid w:val="00AE1902"/>
    <w:rsid w:val="00AE1BEA"/>
    <w:rsid w:val="00AE2390"/>
    <w:rsid w:val="00AE2888"/>
    <w:rsid w:val="00AE3041"/>
    <w:rsid w:val="00AE31DF"/>
    <w:rsid w:val="00AE3464"/>
    <w:rsid w:val="00AE5570"/>
    <w:rsid w:val="00AE6D5F"/>
    <w:rsid w:val="00AE6E76"/>
    <w:rsid w:val="00AE71F9"/>
    <w:rsid w:val="00AE7637"/>
    <w:rsid w:val="00AE7BE3"/>
    <w:rsid w:val="00AF0005"/>
    <w:rsid w:val="00AF0DB9"/>
    <w:rsid w:val="00AF13D9"/>
    <w:rsid w:val="00AF2B19"/>
    <w:rsid w:val="00AF415A"/>
    <w:rsid w:val="00AF4263"/>
    <w:rsid w:val="00AF4D1F"/>
    <w:rsid w:val="00AF51B4"/>
    <w:rsid w:val="00AF5283"/>
    <w:rsid w:val="00AF56AD"/>
    <w:rsid w:val="00AF56F0"/>
    <w:rsid w:val="00AF5FFB"/>
    <w:rsid w:val="00AF61EB"/>
    <w:rsid w:val="00AF6459"/>
    <w:rsid w:val="00AF7BF7"/>
    <w:rsid w:val="00B00192"/>
    <w:rsid w:val="00B00B90"/>
    <w:rsid w:val="00B0269F"/>
    <w:rsid w:val="00B026FB"/>
    <w:rsid w:val="00B02C43"/>
    <w:rsid w:val="00B061B1"/>
    <w:rsid w:val="00B06FB5"/>
    <w:rsid w:val="00B07D57"/>
    <w:rsid w:val="00B114E8"/>
    <w:rsid w:val="00B118EE"/>
    <w:rsid w:val="00B11931"/>
    <w:rsid w:val="00B11B0B"/>
    <w:rsid w:val="00B128A2"/>
    <w:rsid w:val="00B12A1A"/>
    <w:rsid w:val="00B12EC3"/>
    <w:rsid w:val="00B1300E"/>
    <w:rsid w:val="00B13320"/>
    <w:rsid w:val="00B133BA"/>
    <w:rsid w:val="00B13736"/>
    <w:rsid w:val="00B1405A"/>
    <w:rsid w:val="00B161B0"/>
    <w:rsid w:val="00B16893"/>
    <w:rsid w:val="00B16E2F"/>
    <w:rsid w:val="00B2000A"/>
    <w:rsid w:val="00B20107"/>
    <w:rsid w:val="00B204DF"/>
    <w:rsid w:val="00B20F60"/>
    <w:rsid w:val="00B2244E"/>
    <w:rsid w:val="00B224E1"/>
    <w:rsid w:val="00B22D52"/>
    <w:rsid w:val="00B24217"/>
    <w:rsid w:val="00B24E28"/>
    <w:rsid w:val="00B258FB"/>
    <w:rsid w:val="00B25DAA"/>
    <w:rsid w:val="00B25F97"/>
    <w:rsid w:val="00B260F7"/>
    <w:rsid w:val="00B26365"/>
    <w:rsid w:val="00B266D8"/>
    <w:rsid w:val="00B266FE"/>
    <w:rsid w:val="00B26B42"/>
    <w:rsid w:val="00B26E4F"/>
    <w:rsid w:val="00B272DF"/>
    <w:rsid w:val="00B276A5"/>
    <w:rsid w:val="00B27F98"/>
    <w:rsid w:val="00B318B8"/>
    <w:rsid w:val="00B331E1"/>
    <w:rsid w:val="00B34260"/>
    <w:rsid w:val="00B34299"/>
    <w:rsid w:val="00B35A05"/>
    <w:rsid w:val="00B40874"/>
    <w:rsid w:val="00B40D7F"/>
    <w:rsid w:val="00B4127E"/>
    <w:rsid w:val="00B415A7"/>
    <w:rsid w:val="00B41B6F"/>
    <w:rsid w:val="00B4391C"/>
    <w:rsid w:val="00B43975"/>
    <w:rsid w:val="00B44070"/>
    <w:rsid w:val="00B441DF"/>
    <w:rsid w:val="00B45CE8"/>
    <w:rsid w:val="00B468FF"/>
    <w:rsid w:val="00B46C05"/>
    <w:rsid w:val="00B50D0B"/>
    <w:rsid w:val="00B50F56"/>
    <w:rsid w:val="00B5125B"/>
    <w:rsid w:val="00B515F6"/>
    <w:rsid w:val="00B51E2B"/>
    <w:rsid w:val="00B528D2"/>
    <w:rsid w:val="00B52F30"/>
    <w:rsid w:val="00B52F84"/>
    <w:rsid w:val="00B53A0E"/>
    <w:rsid w:val="00B53AB1"/>
    <w:rsid w:val="00B543E9"/>
    <w:rsid w:val="00B547DC"/>
    <w:rsid w:val="00B55A87"/>
    <w:rsid w:val="00B55CE3"/>
    <w:rsid w:val="00B55F5D"/>
    <w:rsid w:val="00B56825"/>
    <w:rsid w:val="00B57BFF"/>
    <w:rsid w:val="00B60729"/>
    <w:rsid w:val="00B60894"/>
    <w:rsid w:val="00B60D16"/>
    <w:rsid w:val="00B6206B"/>
    <w:rsid w:val="00B62281"/>
    <w:rsid w:val="00B62D2D"/>
    <w:rsid w:val="00B63372"/>
    <w:rsid w:val="00B63B0B"/>
    <w:rsid w:val="00B64477"/>
    <w:rsid w:val="00B649A7"/>
    <w:rsid w:val="00B6577F"/>
    <w:rsid w:val="00B65E28"/>
    <w:rsid w:val="00B66040"/>
    <w:rsid w:val="00B66108"/>
    <w:rsid w:val="00B6686F"/>
    <w:rsid w:val="00B670D0"/>
    <w:rsid w:val="00B6762B"/>
    <w:rsid w:val="00B70664"/>
    <w:rsid w:val="00B71BDF"/>
    <w:rsid w:val="00B72286"/>
    <w:rsid w:val="00B72707"/>
    <w:rsid w:val="00B72C67"/>
    <w:rsid w:val="00B72FBC"/>
    <w:rsid w:val="00B73F98"/>
    <w:rsid w:val="00B74A21"/>
    <w:rsid w:val="00B75856"/>
    <w:rsid w:val="00B75CBF"/>
    <w:rsid w:val="00B75DC5"/>
    <w:rsid w:val="00B7680B"/>
    <w:rsid w:val="00B77046"/>
    <w:rsid w:val="00B771F5"/>
    <w:rsid w:val="00B7741E"/>
    <w:rsid w:val="00B777A6"/>
    <w:rsid w:val="00B77A01"/>
    <w:rsid w:val="00B8047B"/>
    <w:rsid w:val="00B8058A"/>
    <w:rsid w:val="00B80993"/>
    <w:rsid w:val="00B81F36"/>
    <w:rsid w:val="00B82E52"/>
    <w:rsid w:val="00B83327"/>
    <w:rsid w:val="00B84B71"/>
    <w:rsid w:val="00B86727"/>
    <w:rsid w:val="00B86EDF"/>
    <w:rsid w:val="00B87881"/>
    <w:rsid w:val="00B90A20"/>
    <w:rsid w:val="00B92670"/>
    <w:rsid w:val="00B9342C"/>
    <w:rsid w:val="00B94DB1"/>
    <w:rsid w:val="00B95799"/>
    <w:rsid w:val="00B95A68"/>
    <w:rsid w:val="00B95BE0"/>
    <w:rsid w:val="00B9746B"/>
    <w:rsid w:val="00B974B1"/>
    <w:rsid w:val="00BA00A0"/>
    <w:rsid w:val="00BA0BA0"/>
    <w:rsid w:val="00BA0F80"/>
    <w:rsid w:val="00BA14A2"/>
    <w:rsid w:val="00BA1D31"/>
    <w:rsid w:val="00BA2080"/>
    <w:rsid w:val="00BA232F"/>
    <w:rsid w:val="00BA27A3"/>
    <w:rsid w:val="00BA2D9C"/>
    <w:rsid w:val="00BA3BDF"/>
    <w:rsid w:val="00BA4027"/>
    <w:rsid w:val="00BA4142"/>
    <w:rsid w:val="00BA56ED"/>
    <w:rsid w:val="00BA599E"/>
    <w:rsid w:val="00BA5CE3"/>
    <w:rsid w:val="00BA6114"/>
    <w:rsid w:val="00BA6C01"/>
    <w:rsid w:val="00BA6F06"/>
    <w:rsid w:val="00BA79EA"/>
    <w:rsid w:val="00BB0E76"/>
    <w:rsid w:val="00BB1E7C"/>
    <w:rsid w:val="00BB30EC"/>
    <w:rsid w:val="00BB3BF3"/>
    <w:rsid w:val="00BB46BF"/>
    <w:rsid w:val="00BB51DA"/>
    <w:rsid w:val="00BB534D"/>
    <w:rsid w:val="00BB55D2"/>
    <w:rsid w:val="00BB5D9E"/>
    <w:rsid w:val="00BB6973"/>
    <w:rsid w:val="00BB7749"/>
    <w:rsid w:val="00BB7E90"/>
    <w:rsid w:val="00BC032C"/>
    <w:rsid w:val="00BC0BF5"/>
    <w:rsid w:val="00BC1063"/>
    <w:rsid w:val="00BC14AA"/>
    <w:rsid w:val="00BC19AA"/>
    <w:rsid w:val="00BC1C46"/>
    <w:rsid w:val="00BC22DF"/>
    <w:rsid w:val="00BC26F3"/>
    <w:rsid w:val="00BC2B60"/>
    <w:rsid w:val="00BC3EA1"/>
    <w:rsid w:val="00BC44BE"/>
    <w:rsid w:val="00BC7811"/>
    <w:rsid w:val="00BD0ACB"/>
    <w:rsid w:val="00BD0D93"/>
    <w:rsid w:val="00BD1DFE"/>
    <w:rsid w:val="00BD38CC"/>
    <w:rsid w:val="00BD3E87"/>
    <w:rsid w:val="00BD4071"/>
    <w:rsid w:val="00BD472C"/>
    <w:rsid w:val="00BD49FE"/>
    <w:rsid w:val="00BD4D79"/>
    <w:rsid w:val="00BD5FA2"/>
    <w:rsid w:val="00BD6623"/>
    <w:rsid w:val="00BD6665"/>
    <w:rsid w:val="00BD6D2F"/>
    <w:rsid w:val="00BD6F58"/>
    <w:rsid w:val="00BD70BB"/>
    <w:rsid w:val="00BD712E"/>
    <w:rsid w:val="00BD7139"/>
    <w:rsid w:val="00BE0461"/>
    <w:rsid w:val="00BE0E93"/>
    <w:rsid w:val="00BE1A4D"/>
    <w:rsid w:val="00BE2055"/>
    <w:rsid w:val="00BE2606"/>
    <w:rsid w:val="00BE2989"/>
    <w:rsid w:val="00BE3686"/>
    <w:rsid w:val="00BE36B0"/>
    <w:rsid w:val="00BE3865"/>
    <w:rsid w:val="00BE4ACC"/>
    <w:rsid w:val="00BE4EAA"/>
    <w:rsid w:val="00BE517C"/>
    <w:rsid w:val="00BE5322"/>
    <w:rsid w:val="00BE62E4"/>
    <w:rsid w:val="00BE65B2"/>
    <w:rsid w:val="00BE703C"/>
    <w:rsid w:val="00BF08ED"/>
    <w:rsid w:val="00BF150B"/>
    <w:rsid w:val="00BF196E"/>
    <w:rsid w:val="00BF2D87"/>
    <w:rsid w:val="00BF2E9E"/>
    <w:rsid w:val="00BF3199"/>
    <w:rsid w:val="00BF32B5"/>
    <w:rsid w:val="00C00A7A"/>
    <w:rsid w:val="00C00DA1"/>
    <w:rsid w:val="00C00FEC"/>
    <w:rsid w:val="00C01CB3"/>
    <w:rsid w:val="00C03771"/>
    <w:rsid w:val="00C0397B"/>
    <w:rsid w:val="00C04883"/>
    <w:rsid w:val="00C055A0"/>
    <w:rsid w:val="00C0581C"/>
    <w:rsid w:val="00C06AAB"/>
    <w:rsid w:val="00C06C27"/>
    <w:rsid w:val="00C06F2E"/>
    <w:rsid w:val="00C0759A"/>
    <w:rsid w:val="00C07DF1"/>
    <w:rsid w:val="00C07E25"/>
    <w:rsid w:val="00C1100F"/>
    <w:rsid w:val="00C114BB"/>
    <w:rsid w:val="00C12E6A"/>
    <w:rsid w:val="00C12F89"/>
    <w:rsid w:val="00C14578"/>
    <w:rsid w:val="00C14A02"/>
    <w:rsid w:val="00C159B9"/>
    <w:rsid w:val="00C16E5B"/>
    <w:rsid w:val="00C17E6E"/>
    <w:rsid w:val="00C20316"/>
    <w:rsid w:val="00C20E92"/>
    <w:rsid w:val="00C22794"/>
    <w:rsid w:val="00C23469"/>
    <w:rsid w:val="00C2360D"/>
    <w:rsid w:val="00C23FC7"/>
    <w:rsid w:val="00C242A0"/>
    <w:rsid w:val="00C24CED"/>
    <w:rsid w:val="00C24F2E"/>
    <w:rsid w:val="00C262BD"/>
    <w:rsid w:val="00C2652A"/>
    <w:rsid w:val="00C2667E"/>
    <w:rsid w:val="00C303BB"/>
    <w:rsid w:val="00C30E9D"/>
    <w:rsid w:val="00C31B2E"/>
    <w:rsid w:val="00C31C20"/>
    <w:rsid w:val="00C31EEE"/>
    <w:rsid w:val="00C32087"/>
    <w:rsid w:val="00C3242F"/>
    <w:rsid w:val="00C343C9"/>
    <w:rsid w:val="00C36ACD"/>
    <w:rsid w:val="00C36BAE"/>
    <w:rsid w:val="00C3718C"/>
    <w:rsid w:val="00C373C0"/>
    <w:rsid w:val="00C3751C"/>
    <w:rsid w:val="00C40677"/>
    <w:rsid w:val="00C40867"/>
    <w:rsid w:val="00C40F62"/>
    <w:rsid w:val="00C41399"/>
    <w:rsid w:val="00C42194"/>
    <w:rsid w:val="00C42258"/>
    <w:rsid w:val="00C42282"/>
    <w:rsid w:val="00C426F3"/>
    <w:rsid w:val="00C4282B"/>
    <w:rsid w:val="00C42B66"/>
    <w:rsid w:val="00C42CB5"/>
    <w:rsid w:val="00C433B1"/>
    <w:rsid w:val="00C436EC"/>
    <w:rsid w:val="00C45781"/>
    <w:rsid w:val="00C475E8"/>
    <w:rsid w:val="00C5078A"/>
    <w:rsid w:val="00C51B9D"/>
    <w:rsid w:val="00C51FE4"/>
    <w:rsid w:val="00C5269B"/>
    <w:rsid w:val="00C5273F"/>
    <w:rsid w:val="00C52A26"/>
    <w:rsid w:val="00C52F62"/>
    <w:rsid w:val="00C53C47"/>
    <w:rsid w:val="00C54492"/>
    <w:rsid w:val="00C5555F"/>
    <w:rsid w:val="00C55729"/>
    <w:rsid w:val="00C569C7"/>
    <w:rsid w:val="00C57911"/>
    <w:rsid w:val="00C60093"/>
    <w:rsid w:val="00C610C9"/>
    <w:rsid w:val="00C62B0F"/>
    <w:rsid w:val="00C64C39"/>
    <w:rsid w:val="00C6590E"/>
    <w:rsid w:val="00C65A97"/>
    <w:rsid w:val="00C67C75"/>
    <w:rsid w:val="00C67CE8"/>
    <w:rsid w:val="00C70111"/>
    <w:rsid w:val="00C7071C"/>
    <w:rsid w:val="00C716AA"/>
    <w:rsid w:val="00C716C2"/>
    <w:rsid w:val="00C71ACB"/>
    <w:rsid w:val="00C72888"/>
    <w:rsid w:val="00C72A0B"/>
    <w:rsid w:val="00C73004"/>
    <w:rsid w:val="00C73397"/>
    <w:rsid w:val="00C74C08"/>
    <w:rsid w:val="00C764AA"/>
    <w:rsid w:val="00C769B7"/>
    <w:rsid w:val="00C776F5"/>
    <w:rsid w:val="00C777F9"/>
    <w:rsid w:val="00C801B7"/>
    <w:rsid w:val="00C815B0"/>
    <w:rsid w:val="00C818BF"/>
    <w:rsid w:val="00C83358"/>
    <w:rsid w:val="00C83473"/>
    <w:rsid w:val="00C8386A"/>
    <w:rsid w:val="00C839DC"/>
    <w:rsid w:val="00C865E7"/>
    <w:rsid w:val="00C86D9F"/>
    <w:rsid w:val="00C86F8E"/>
    <w:rsid w:val="00C87080"/>
    <w:rsid w:val="00C87F52"/>
    <w:rsid w:val="00C87F89"/>
    <w:rsid w:val="00C9140F"/>
    <w:rsid w:val="00C920A2"/>
    <w:rsid w:val="00C920E0"/>
    <w:rsid w:val="00C9225C"/>
    <w:rsid w:val="00C92A46"/>
    <w:rsid w:val="00C93026"/>
    <w:rsid w:val="00C936C4"/>
    <w:rsid w:val="00C93F18"/>
    <w:rsid w:val="00C968B7"/>
    <w:rsid w:val="00C96A73"/>
    <w:rsid w:val="00C96CB1"/>
    <w:rsid w:val="00C97623"/>
    <w:rsid w:val="00CA0924"/>
    <w:rsid w:val="00CA128E"/>
    <w:rsid w:val="00CA1650"/>
    <w:rsid w:val="00CA1CBF"/>
    <w:rsid w:val="00CA1FB0"/>
    <w:rsid w:val="00CA30D4"/>
    <w:rsid w:val="00CA376B"/>
    <w:rsid w:val="00CA3A4C"/>
    <w:rsid w:val="00CA3AFA"/>
    <w:rsid w:val="00CA4E61"/>
    <w:rsid w:val="00CA5934"/>
    <w:rsid w:val="00CA5A1D"/>
    <w:rsid w:val="00CA5A79"/>
    <w:rsid w:val="00CA711E"/>
    <w:rsid w:val="00CB060C"/>
    <w:rsid w:val="00CB09B0"/>
    <w:rsid w:val="00CB0FA2"/>
    <w:rsid w:val="00CB15FD"/>
    <w:rsid w:val="00CB25A6"/>
    <w:rsid w:val="00CB36B1"/>
    <w:rsid w:val="00CB3B11"/>
    <w:rsid w:val="00CB4B56"/>
    <w:rsid w:val="00CB551A"/>
    <w:rsid w:val="00CB5B0B"/>
    <w:rsid w:val="00CB5EF1"/>
    <w:rsid w:val="00CB6A48"/>
    <w:rsid w:val="00CB7EB2"/>
    <w:rsid w:val="00CC2556"/>
    <w:rsid w:val="00CC2DCD"/>
    <w:rsid w:val="00CC3208"/>
    <w:rsid w:val="00CC3591"/>
    <w:rsid w:val="00CC3742"/>
    <w:rsid w:val="00CC4B0D"/>
    <w:rsid w:val="00CC7034"/>
    <w:rsid w:val="00CC75BB"/>
    <w:rsid w:val="00CD2DB1"/>
    <w:rsid w:val="00CD3045"/>
    <w:rsid w:val="00CD322B"/>
    <w:rsid w:val="00CD3DCB"/>
    <w:rsid w:val="00CD4AE3"/>
    <w:rsid w:val="00CD6782"/>
    <w:rsid w:val="00CD6AD3"/>
    <w:rsid w:val="00CD6C42"/>
    <w:rsid w:val="00CD7AD4"/>
    <w:rsid w:val="00CE177D"/>
    <w:rsid w:val="00CE1E5C"/>
    <w:rsid w:val="00CE2274"/>
    <w:rsid w:val="00CE2516"/>
    <w:rsid w:val="00CE3E0C"/>
    <w:rsid w:val="00CE4463"/>
    <w:rsid w:val="00CE4F60"/>
    <w:rsid w:val="00CE5FAC"/>
    <w:rsid w:val="00CE6004"/>
    <w:rsid w:val="00CE6348"/>
    <w:rsid w:val="00CE643A"/>
    <w:rsid w:val="00CE7571"/>
    <w:rsid w:val="00CE7718"/>
    <w:rsid w:val="00CE7840"/>
    <w:rsid w:val="00CE7F3B"/>
    <w:rsid w:val="00CF17A4"/>
    <w:rsid w:val="00CF1D4C"/>
    <w:rsid w:val="00CF2132"/>
    <w:rsid w:val="00CF24BA"/>
    <w:rsid w:val="00CF2B0C"/>
    <w:rsid w:val="00CF334A"/>
    <w:rsid w:val="00CF3E4C"/>
    <w:rsid w:val="00CF5D8F"/>
    <w:rsid w:val="00CF6158"/>
    <w:rsid w:val="00CF62DF"/>
    <w:rsid w:val="00CF633A"/>
    <w:rsid w:val="00D005C3"/>
    <w:rsid w:val="00D00F88"/>
    <w:rsid w:val="00D02E9A"/>
    <w:rsid w:val="00D03666"/>
    <w:rsid w:val="00D04D9C"/>
    <w:rsid w:val="00D057DA"/>
    <w:rsid w:val="00D05809"/>
    <w:rsid w:val="00D07C53"/>
    <w:rsid w:val="00D07EE3"/>
    <w:rsid w:val="00D10B59"/>
    <w:rsid w:val="00D11290"/>
    <w:rsid w:val="00D1129F"/>
    <w:rsid w:val="00D1168C"/>
    <w:rsid w:val="00D11C49"/>
    <w:rsid w:val="00D121F6"/>
    <w:rsid w:val="00D1266A"/>
    <w:rsid w:val="00D129C4"/>
    <w:rsid w:val="00D148F4"/>
    <w:rsid w:val="00D14941"/>
    <w:rsid w:val="00D1525A"/>
    <w:rsid w:val="00D16563"/>
    <w:rsid w:val="00D16759"/>
    <w:rsid w:val="00D167C6"/>
    <w:rsid w:val="00D16F61"/>
    <w:rsid w:val="00D17016"/>
    <w:rsid w:val="00D20917"/>
    <w:rsid w:val="00D220AA"/>
    <w:rsid w:val="00D233BA"/>
    <w:rsid w:val="00D23F8B"/>
    <w:rsid w:val="00D24266"/>
    <w:rsid w:val="00D26591"/>
    <w:rsid w:val="00D2678D"/>
    <w:rsid w:val="00D2687A"/>
    <w:rsid w:val="00D26AEF"/>
    <w:rsid w:val="00D27487"/>
    <w:rsid w:val="00D279F1"/>
    <w:rsid w:val="00D27F89"/>
    <w:rsid w:val="00D30798"/>
    <w:rsid w:val="00D30953"/>
    <w:rsid w:val="00D3122C"/>
    <w:rsid w:val="00D3170E"/>
    <w:rsid w:val="00D3270F"/>
    <w:rsid w:val="00D3295F"/>
    <w:rsid w:val="00D33185"/>
    <w:rsid w:val="00D33335"/>
    <w:rsid w:val="00D33464"/>
    <w:rsid w:val="00D346FE"/>
    <w:rsid w:val="00D34E60"/>
    <w:rsid w:val="00D3561D"/>
    <w:rsid w:val="00D35827"/>
    <w:rsid w:val="00D35A69"/>
    <w:rsid w:val="00D36333"/>
    <w:rsid w:val="00D3658A"/>
    <w:rsid w:val="00D41DE6"/>
    <w:rsid w:val="00D41E42"/>
    <w:rsid w:val="00D42671"/>
    <w:rsid w:val="00D426A9"/>
    <w:rsid w:val="00D44506"/>
    <w:rsid w:val="00D457F4"/>
    <w:rsid w:val="00D4703D"/>
    <w:rsid w:val="00D470D7"/>
    <w:rsid w:val="00D471A4"/>
    <w:rsid w:val="00D47359"/>
    <w:rsid w:val="00D4797A"/>
    <w:rsid w:val="00D47B3B"/>
    <w:rsid w:val="00D47DC0"/>
    <w:rsid w:val="00D50554"/>
    <w:rsid w:val="00D51CA3"/>
    <w:rsid w:val="00D52ACB"/>
    <w:rsid w:val="00D52BA7"/>
    <w:rsid w:val="00D52C43"/>
    <w:rsid w:val="00D534F9"/>
    <w:rsid w:val="00D535FD"/>
    <w:rsid w:val="00D53C73"/>
    <w:rsid w:val="00D53E20"/>
    <w:rsid w:val="00D54069"/>
    <w:rsid w:val="00D5528A"/>
    <w:rsid w:val="00D55497"/>
    <w:rsid w:val="00D577D2"/>
    <w:rsid w:val="00D57D9E"/>
    <w:rsid w:val="00D57F15"/>
    <w:rsid w:val="00D62575"/>
    <w:rsid w:val="00D63128"/>
    <w:rsid w:val="00D634A7"/>
    <w:rsid w:val="00D63AAB"/>
    <w:rsid w:val="00D649E0"/>
    <w:rsid w:val="00D64AE3"/>
    <w:rsid w:val="00D64EAC"/>
    <w:rsid w:val="00D6541A"/>
    <w:rsid w:val="00D6558A"/>
    <w:rsid w:val="00D657EB"/>
    <w:rsid w:val="00D65D9A"/>
    <w:rsid w:val="00D66695"/>
    <w:rsid w:val="00D6705D"/>
    <w:rsid w:val="00D67BA6"/>
    <w:rsid w:val="00D70202"/>
    <w:rsid w:val="00D72C53"/>
    <w:rsid w:val="00D751CB"/>
    <w:rsid w:val="00D753BA"/>
    <w:rsid w:val="00D75C32"/>
    <w:rsid w:val="00D76199"/>
    <w:rsid w:val="00D7684B"/>
    <w:rsid w:val="00D76B98"/>
    <w:rsid w:val="00D76FBC"/>
    <w:rsid w:val="00D7701F"/>
    <w:rsid w:val="00D77391"/>
    <w:rsid w:val="00D81D21"/>
    <w:rsid w:val="00D82C29"/>
    <w:rsid w:val="00D832D9"/>
    <w:rsid w:val="00D83831"/>
    <w:rsid w:val="00D83CE1"/>
    <w:rsid w:val="00D844C4"/>
    <w:rsid w:val="00D84B0B"/>
    <w:rsid w:val="00D8585E"/>
    <w:rsid w:val="00D9155D"/>
    <w:rsid w:val="00D93DFE"/>
    <w:rsid w:val="00D93FBB"/>
    <w:rsid w:val="00D941EB"/>
    <w:rsid w:val="00D942DE"/>
    <w:rsid w:val="00D9472A"/>
    <w:rsid w:val="00D9480A"/>
    <w:rsid w:val="00D9594C"/>
    <w:rsid w:val="00D9680E"/>
    <w:rsid w:val="00D9704E"/>
    <w:rsid w:val="00D97AE2"/>
    <w:rsid w:val="00D97BC1"/>
    <w:rsid w:val="00D97D48"/>
    <w:rsid w:val="00DA01D1"/>
    <w:rsid w:val="00DA0569"/>
    <w:rsid w:val="00DA0F9D"/>
    <w:rsid w:val="00DA2515"/>
    <w:rsid w:val="00DA38C2"/>
    <w:rsid w:val="00DA3F0A"/>
    <w:rsid w:val="00DA4351"/>
    <w:rsid w:val="00DA48DD"/>
    <w:rsid w:val="00DA4F8C"/>
    <w:rsid w:val="00DA51A6"/>
    <w:rsid w:val="00DA5647"/>
    <w:rsid w:val="00DA59C8"/>
    <w:rsid w:val="00DA5A34"/>
    <w:rsid w:val="00DA5CF5"/>
    <w:rsid w:val="00DA6194"/>
    <w:rsid w:val="00DA67FF"/>
    <w:rsid w:val="00DA7251"/>
    <w:rsid w:val="00DA7C73"/>
    <w:rsid w:val="00DA7CCD"/>
    <w:rsid w:val="00DA7DE7"/>
    <w:rsid w:val="00DB0802"/>
    <w:rsid w:val="00DB1170"/>
    <w:rsid w:val="00DB130F"/>
    <w:rsid w:val="00DB1D9A"/>
    <w:rsid w:val="00DB2AF7"/>
    <w:rsid w:val="00DB2C1C"/>
    <w:rsid w:val="00DB39F2"/>
    <w:rsid w:val="00DB3ADD"/>
    <w:rsid w:val="00DB4581"/>
    <w:rsid w:val="00DB4635"/>
    <w:rsid w:val="00DB4C59"/>
    <w:rsid w:val="00DB531C"/>
    <w:rsid w:val="00DB569E"/>
    <w:rsid w:val="00DB6912"/>
    <w:rsid w:val="00DB75CE"/>
    <w:rsid w:val="00DC0B0F"/>
    <w:rsid w:val="00DC1ADF"/>
    <w:rsid w:val="00DC1C56"/>
    <w:rsid w:val="00DC226C"/>
    <w:rsid w:val="00DC22CD"/>
    <w:rsid w:val="00DC30C0"/>
    <w:rsid w:val="00DC3467"/>
    <w:rsid w:val="00DC3549"/>
    <w:rsid w:val="00DC3B44"/>
    <w:rsid w:val="00DC44DC"/>
    <w:rsid w:val="00DC6C81"/>
    <w:rsid w:val="00DC7BCE"/>
    <w:rsid w:val="00DD06B8"/>
    <w:rsid w:val="00DD0FD1"/>
    <w:rsid w:val="00DD1346"/>
    <w:rsid w:val="00DD13ED"/>
    <w:rsid w:val="00DD2102"/>
    <w:rsid w:val="00DD21E2"/>
    <w:rsid w:val="00DD263A"/>
    <w:rsid w:val="00DD43C0"/>
    <w:rsid w:val="00DD4565"/>
    <w:rsid w:val="00DD4DE9"/>
    <w:rsid w:val="00DE0035"/>
    <w:rsid w:val="00DE054F"/>
    <w:rsid w:val="00DE0579"/>
    <w:rsid w:val="00DE11D8"/>
    <w:rsid w:val="00DE181C"/>
    <w:rsid w:val="00DE18A8"/>
    <w:rsid w:val="00DE1E13"/>
    <w:rsid w:val="00DE2156"/>
    <w:rsid w:val="00DE2204"/>
    <w:rsid w:val="00DE2839"/>
    <w:rsid w:val="00DE3092"/>
    <w:rsid w:val="00DE4BEA"/>
    <w:rsid w:val="00DE5C9A"/>
    <w:rsid w:val="00DE68AF"/>
    <w:rsid w:val="00DE6DA0"/>
    <w:rsid w:val="00DE6F9E"/>
    <w:rsid w:val="00DE726D"/>
    <w:rsid w:val="00DE76E3"/>
    <w:rsid w:val="00DE7B07"/>
    <w:rsid w:val="00DF049D"/>
    <w:rsid w:val="00DF1D69"/>
    <w:rsid w:val="00DF2C80"/>
    <w:rsid w:val="00DF2F0F"/>
    <w:rsid w:val="00DF32D3"/>
    <w:rsid w:val="00DF3AEC"/>
    <w:rsid w:val="00DF420F"/>
    <w:rsid w:val="00DF44A8"/>
    <w:rsid w:val="00DF4637"/>
    <w:rsid w:val="00DF473D"/>
    <w:rsid w:val="00DF5513"/>
    <w:rsid w:val="00DF63EE"/>
    <w:rsid w:val="00DF687F"/>
    <w:rsid w:val="00DF6DBC"/>
    <w:rsid w:val="00DF773A"/>
    <w:rsid w:val="00DF77E2"/>
    <w:rsid w:val="00DF7D1D"/>
    <w:rsid w:val="00E00FA1"/>
    <w:rsid w:val="00E02ADF"/>
    <w:rsid w:val="00E02B5E"/>
    <w:rsid w:val="00E02F9F"/>
    <w:rsid w:val="00E0373A"/>
    <w:rsid w:val="00E04123"/>
    <w:rsid w:val="00E055FD"/>
    <w:rsid w:val="00E0636D"/>
    <w:rsid w:val="00E065A5"/>
    <w:rsid w:val="00E06BFC"/>
    <w:rsid w:val="00E07387"/>
    <w:rsid w:val="00E10134"/>
    <w:rsid w:val="00E105D4"/>
    <w:rsid w:val="00E12121"/>
    <w:rsid w:val="00E12428"/>
    <w:rsid w:val="00E13589"/>
    <w:rsid w:val="00E13BEA"/>
    <w:rsid w:val="00E14523"/>
    <w:rsid w:val="00E16655"/>
    <w:rsid w:val="00E16681"/>
    <w:rsid w:val="00E16E8E"/>
    <w:rsid w:val="00E16FF4"/>
    <w:rsid w:val="00E17250"/>
    <w:rsid w:val="00E1761E"/>
    <w:rsid w:val="00E17C8D"/>
    <w:rsid w:val="00E204C6"/>
    <w:rsid w:val="00E20698"/>
    <w:rsid w:val="00E22488"/>
    <w:rsid w:val="00E22592"/>
    <w:rsid w:val="00E22C9E"/>
    <w:rsid w:val="00E24636"/>
    <w:rsid w:val="00E2521B"/>
    <w:rsid w:val="00E25318"/>
    <w:rsid w:val="00E2536A"/>
    <w:rsid w:val="00E26600"/>
    <w:rsid w:val="00E26790"/>
    <w:rsid w:val="00E27547"/>
    <w:rsid w:val="00E30983"/>
    <w:rsid w:val="00E30F37"/>
    <w:rsid w:val="00E31127"/>
    <w:rsid w:val="00E31F47"/>
    <w:rsid w:val="00E320FA"/>
    <w:rsid w:val="00E32C96"/>
    <w:rsid w:val="00E33143"/>
    <w:rsid w:val="00E3354A"/>
    <w:rsid w:val="00E33CDA"/>
    <w:rsid w:val="00E34034"/>
    <w:rsid w:val="00E34AEC"/>
    <w:rsid w:val="00E34C69"/>
    <w:rsid w:val="00E34EF5"/>
    <w:rsid w:val="00E35D33"/>
    <w:rsid w:val="00E36015"/>
    <w:rsid w:val="00E3648D"/>
    <w:rsid w:val="00E36A7F"/>
    <w:rsid w:val="00E36C01"/>
    <w:rsid w:val="00E36C4F"/>
    <w:rsid w:val="00E37257"/>
    <w:rsid w:val="00E37768"/>
    <w:rsid w:val="00E37B8B"/>
    <w:rsid w:val="00E37C54"/>
    <w:rsid w:val="00E40CF4"/>
    <w:rsid w:val="00E416D6"/>
    <w:rsid w:val="00E417E0"/>
    <w:rsid w:val="00E4190F"/>
    <w:rsid w:val="00E419BA"/>
    <w:rsid w:val="00E41CCE"/>
    <w:rsid w:val="00E423CD"/>
    <w:rsid w:val="00E425EC"/>
    <w:rsid w:val="00E429F4"/>
    <w:rsid w:val="00E42EA4"/>
    <w:rsid w:val="00E43890"/>
    <w:rsid w:val="00E448B1"/>
    <w:rsid w:val="00E453CE"/>
    <w:rsid w:val="00E45763"/>
    <w:rsid w:val="00E458FE"/>
    <w:rsid w:val="00E465B3"/>
    <w:rsid w:val="00E476EA"/>
    <w:rsid w:val="00E500C8"/>
    <w:rsid w:val="00E505D7"/>
    <w:rsid w:val="00E50F0E"/>
    <w:rsid w:val="00E5177D"/>
    <w:rsid w:val="00E5211B"/>
    <w:rsid w:val="00E52589"/>
    <w:rsid w:val="00E52CD6"/>
    <w:rsid w:val="00E5333D"/>
    <w:rsid w:val="00E54258"/>
    <w:rsid w:val="00E5491D"/>
    <w:rsid w:val="00E5535A"/>
    <w:rsid w:val="00E55480"/>
    <w:rsid w:val="00E55876"/>
    <w:rsid w:val="00E55939"/>
    <w:rsid w:val="00E560D4"/>
    <w:rsid w:val="00E563FF"/>
    <w:rsid w:val="00E5696F"/>
    <w:rsid w:val="00E56B4F"/>
    <w:rsid w:val="00E56DCD"/>
    <w:rsid w:val="00E57055"/>
    <w:rsid w:val="00E57D8B"/>
    <w:rsid w:val="00E60530"/>
    <w:rsid w:val="00E60648"/>
    <w:rsid w:val="00E610E8"/>
    <w:rsid w:val="00E61100"/>
    <w:rsid w:val="00E614DE"/>
    <w:rsid w:val="00E622F2"/>
    <w:rsid w:val="00E6250B"/>
    <w:rsid w:val="00E6364C"/>
    <w:rsid w:val="00E638C5"/>
    <w:rsid w:val="00E6398E"/>
    <w:rsid w:val="00E651D5"/>
    <w:rsid w:val="00E65BCD"/>
    <w:rsid w:val="00E661C0"/>
    <w:rsid w:val="00E6682D"/>
    <w:rsid w:val="00E668DB"/>
    <w:rsid w:val="00E669B0"/>
    <w:rsid w:val="00E66B02"/>
    <w:rsid w:val="00E673AD"/>
    <w:rsid w:val="00E70267"/>
    <w:rsid w:val="00E715D7"/>
    <w:rsid w:val="00E724D5"/>
    <w:rsid w:val="00E72592"/>
    <w:rsid w:val="00E744B1"/>
    <w:rsid w:val="00E74E79"/>
    <w:rsid w:val="00E75089"/>
    <w:rsid w:val="00E753E3"/>
    <w:rsid w:val="00E757AC"/>
    <w:rsid w:val="00E758C3"/>
    <w:rsid w:val="00E7612F"/>
    <w:rsid w:val="00E770A6"/>
    <w:rsid w:val="00E7736D"/>
    <w:rsid w:val="00E805E8"/>
    <w:rsid w:val="00E806DC"/>
    <w:rsid w:val="00E80BA7"/>
    <w:rsid w:val="00E813B2"/>
    <w:rsid w:val="00E82401"/>
    <w:rsid w:val="00E833A3"/>
    <w:rsid w:val="00E83C2C"/>
    <w:rsid w:val="00E844D7"/>
    <w:rsid w:val="00E8472C"/>
    <w:rsid w:val="00E84D1D"/>
    <w:rsid w:val="00E84F4E"/>
    <w:rsid w:val="00E86029"/>
    <w:rsid w:val="00E9000E"/>
    <w:rsid w:val="00E9065C"/>
    <w:rsid w:val="00E90A41"/>
    <w:rsid w:val="00E90CE5"/>
    <w:rsid w:val="00E91C73"/>
    <w:rsid w:val="00E933F3"/>
    <w:rsid w:val="00E93761"/>
    <w:rsid w:val="00E93B83"/>
    <w:rsid w:val="00E94A1C"/>
    <w:rsid w:val="00E94D8E"/>
    <w:rsid w:val="00E95E05"/>
    <w:rsid w:val="00E96BFC"/>
    <w:rsid w:val="00E973FD"/>
    <w:rsid w:val="00E975DE"/>
    <w:rsid w:val="00EA0CF9"/>
    <w:rsid w:val="00EA1580"/>
    <w:rsid w:val="00EA1694"/>
    <w:rsid w:val="00EA1BFB"/>
    <w:rsid w:val="00EA271C"/>
    <w:rsid w:val="00EA422E"/>
    <w:rsid w:val="00EA464A"/>
    <w:rsid w:val="00EA4F68"/>
    <w:rsid w:val="00EA5EB4"/>
    <w:rsid w:val="00EA784B"/>
    <w:rsid w:val="00EA792A"/>
    <w:rsid w:val="00EA7AEC"/>
    <w:rsid w:val="00EB0F63"/>
    <w:rsid w:val="00EB2645"/>
    <w:rsid w:val="00EB37C7"/>
    <w:rsid w:val="00EB3D8A"/>
    <w:rsid w:val="00EB5BF0"/>
    <w:rsid w:val="00EB5D1E"/>
    <w:rsid w:val="00EB6293"/>
    <w:rsid w:val="00EB65F3"/>
    <w:rsid w:val="00EB694B"/>
    <w:rsid w:val="00EB7577"/>
    <w:rsid w:val="00EC1343"/>
    <w:rsid w:val="00EC1808"/>
    <w:rsid w:val="00EC1D31"/>
    <w:rsid w:val="00EC2507"/>
    <w:rsid w:val="00EC266C"/>
    <w:rsid w:val="00EC3A44"/>
    <w:rsid w:val="00EC4529"/>
    <w:rsid w:val="00EC4543"/>
    <w:rsid w:val="00EC492E"/>
    <w:rsid w:val="00EC4ABB"/>
    <w:rsid w:val="00EC4D3C"/>
    <w:rsid w:val="00EC4F32"/>
    <w:rsid w:val="00EC5C28"/>
    <w:rsid w:val="00EC604C"/>
    <w:rsid w:val="00EC65C0"/>
    <w:rsid w:val="00EC68EC"/>
    <w:rsid w:val="00EC76C4"/>
    <w:rsid w:val="00EC7EF5"/>
    <w:rsid w:val="00ED00EB"/>
    <w:rsid w:val="00ED0878"/>
    <w:rsid w:val="00ED1AD9"/>
    <w:rsid w:val="00ED1EA2"/>
    <w:rsid w:val="00ED213C"/>
    <w:rsid w:val="00ED21F1"/>
    <w:rsid w:val="00ED2DA6"/>
    <w:rsid w:val="00ED2DCE"/>
    <w:rsid w:val="00ED3244"/>
    <w:rsid w:val="00ED328B"/>
    <w:rsid w:val="00ED498A"/>
    <w:rsid w:val="00ED5C90"/>
    <w:rsid w:val="00ED73C6"/>
    <w:rsid w:val="00ED73EC"/>
    <w:rsid w:val="00ED7FAF"/>
    <w:rsid w:val="00EE01B8"/>
    <w:rsid w:val="00EE1865"/>
    <w:rsid w:val="00EE23AF"/>
    <w:rsid w:val="00EE2983"/>
    <w:rsid w:val="00EE2A9A"/>
    <w:rsid w:val="00EE33D1"/>
    <w:rsid w:val="00EE35DA"/>
    <w:rsid w:val="00EE36A4"/>
    <w:rsid w:val="00EE4350"/>
    <w:rsid w:val="00EE4492"/>
    <w:rsid w:val="00EE479A"/>
    <w:rsid w:val="00EE505F"/>
    <w:rsid w:val="00EE5710"/>
    <w:rsid w:val="00EE5DC4"/>
    <w:rsid w:val="00EE6325"/>
    <w:rsid w:val="00EE74AB"/>
    <w:rsid w:val="00EE7B93"/>
    <w:rsid w:val="00EF098D"/>
    <w:rsid w:val="00EF118C"/>
    <w:rsid w:val="00EF12EC"/>
    <w:rsid w:val="00EF1A42"/>
    <w:rsid w:val="00EF1F2E"/>
    <w:rsid w:val="00EF1FC2"/>
    <w:rsid w:val="00EF21E9"/>
    <w:rsid w:val="00EF41EB"/>
    <w:rsid w:val="00EF4521"/>
    <w:rsid w:val="00EF504A"/>
    <w:rsid w:val="00EF5367"/>
    <w:rsid w:val="00EF7999"/>
    <w:rsid w:val="00EF7AC1"/>
    <w:rsid w:val="00F0064F"/>
    <w:rsid w:val="00F0088E"/>
    <w:rsid w:val="00F00AEA"/>
    <w:rsid w:val="00F010C7"/>
    <w:rsid w:val="00F012E7"/>
    <w:rsid w:val="00F014B5"/>
    <w:rsid w:val="00F01F73"/>
    <w:rsid w:val="00F02385"/>
    <w:rsid w:val="00F023EC"/>
    <w:rsid w:val="00F033D6"/>
    <w:rsid w:val="00F035B5"/>
    <w:rsid w:val="00F03A06"/>
    <w:rsid w:val="00F04CEB"/>
    <w:rsid w:val="00F06091"/>
    <w:rsid w:val="00F06117"/>
    <w:rsid w:val="00F061AD"/>
    <w:rsid w:val="00F06B7B"/>
    <w:rsid w:val="00F07109"/>
    <w:rsid w:val="00F0795D"/>
    <w:rsid w:val="00F1043D"/>
    <w:rsid w:val="00F11000"/>
    <w:rsid w:val="00F11BEC"/>
    <w:rsid w:val="00F128AF"/>
    <w:rsid w:val="00F12903"/>
    <w:rsid w:val="00F129B9"/>
    <w:rsid w:val="00F12AD4"/>
    <w:rsid w:val="00F135A9"/>
    <w:rsid w:val="00F13754"/>
    <w:rsid w:val="00F13A2A"/>
    <w:rsid w:val="00F14911"/>
    <w:rsid w:val="00F156F7"/>
    <w:rsid w:val="00F1581D"/>
    <w:rsid w:val="00F15D65"/>
    <w:rsid w:val="00F161A5"/>
    <w:rsid w:val="00F171C4"/>
    <w:rsid w:val="00F17976"/>
    <w:rsid w:val="00F20F4B"/>
    <w:rsid w:val="00F2161C"/>
    <w:rsid w:val="00F21703"/>
    <w:rsid w:val="00F2252D"/>
    <w:rsid w:val="00F23B69"/>
    <w:rsid w:val="00F23EC2"/>
    <w:rsid w:val="00F23FF4"/>
    <w:rsid w:val="00F24F8A"/>
    <w:rsid w:val="00F25D4E"/>
    <w:rsid w:val="00F26B32"/>
    <w:rsid w:val="00F27AE6"/>
    <w:rsid w:val="00F332FD"/>
    <w:rsid w:val="00F3492F"/>
    <w:rsid w:val="00F34FB8"/>
    <w:rsid w:val="00F352E9"/>
    <w:rsid w:val="00F3577D"/>
    <w:rsid w:val="00F369A8"/>
    <w:rsid w:val="00F400EF"/>
    <w:rsid w:val="00F40ACD"/>
    <w:rsid w:val="00F40E8B"/>
    <w:rsid w:val="00F4112D"/>
    <w:rsid w:val="00F424EB"/>
    <w:rsid w:val="00F43183"/>
    <w:rsid w:val="00F435E9"/>
    <w:rsid w:val="00F45502"/>
    <w:rsid w:val="00F45687"/>
    <w:rsid w:val="00F45724"/>
    <w:rsid w:val="00F45E1F"/>
    <w:rsid w:val="00F461D9"/>
    <w:rsid w:val="00F46D5E"/>
    <w:rsid w:val="00F46EF9"/>
    <w:rsid w:val="00F4707A"/>
    <w:rsid w:val="00F472E0"/>
    <w:rsid w:val="00F478A1"/>
    <w:rsid w:val="00F47BFD"/>
    <w:rsid w:val="00F5105A"/>
    <w:rsid w:val="00F51DB5"/>
    <w:rsid w:val="00F52463"/>
    <w:rsid w:val="00F52FEA"/>
    <w:rsid w:val="00F540D2"/>
    <w:rsid w:val="00F54207"/>
    <w:rsid w:val="00F54762"/>
    <w:rsid w:val="00F547E8"/>
    <w:rsid w:val="00F54941"/>
    <w:rsid w:val="00F54E05"/>
    <w:rsid w:val="00F5569E"/>
    <w:rsid w:val="00F55827"/>
    <w:rsid w:val="00F56751"/>
    <w:rsid w:val="00F56CDB"/>
    <w:rsid w:val="00F56D1B"/>
    <w:rsid w:val="00F573EC"/>
    <w:rsid w:val="00F57BDD"/>
    <w:rsid w:val="00F60538"/>
    <w:rsid w:val="00F60A18"/>
    <w:rsid w:val="00F619EB"/>
    <w:rsid w:val="00F623F5"/>
    <w:rsid w:val="00F62926"/>
    <w:rsid w:val="00F62E59"/>
    <w:rsid w:val="00F644EE"/>
    <w:rsid w:val="00F64E90"/>
    <w:rsid w:val="00F6551B"/>
    <w:rsid w:val="00F65F7D"/>
    <w:rsid w:val="00F6666E"/>
    <w:rsid w:val="00F6768B"/>
    <w:rsid w:val="00F67CCE"/>
    <w:rsid w:val="00F67D54"/>
    <w:rsid w:val="00F702E4"/>
    <w:rsid w:val="00F703F4"/>
    <w:rsid w:val="00F70E52"/>
    <w:rsid w:val="00F71169"/>
    <w:rsid w:val="00F71E5F"/>
    <w:rsid w:val="00F71F62"/>
    <w:rsid w:val="00F723A0"/>
    <w:rsid w:val="00F72D98"/>
    <w:rsid w:val="00F73BEA"/>
    <w:rsid w:val="00F74D2D"/>
    <w:rsid w:val="00F74FAA"/>
    <w:rsid w:val="00F753D8"/>
    <w:rsid w:val="00F76190"/>
    <w:rsid w:val="00F76EB1"/>
    <w:rsid w:val="00F76F8D"/>
    <w:rsid w:val="00F80B24"/>
    <w:rsid w:val="00F80CA4"/>
    <w:rsid w:val="00F811DD"/>
    <w:rsid w:val="00F81814"/>
    <w:rsid w:val="00F82002"/>
    <w:rsid w:val="00F82105"/>
    <w:rsid w:val="00F8558D"/>
    <w:rsid w:val="00F8596F"/>
    <w:rsid w:val="00F86B96"/>
    <w:rsid w:val="00F87389"/>
    <w:rsid w:val="00F87961"/>
    <w:rsid w:val="00F87D68"/>
    <w:rsid w:val="00F9003E"/>
    <w:rsid w:val="00F900AC"/>
    <w:rsid w:val="00F905D5"/>
    <w:rsid w:val="00F9064A"/>
    <w:rsid w:val="00F90CE4"/>
    <w:rsid w:val="00F90D8C"/>
    <w:rsid w:val="00F90F4B"/>
    <w:rsid w:val="00F91831"/>
    <w:rsid w:val="00F920F7"/>
    <w:rsid w:val="00F937A1"/>
    <w:rsid w:val="00F937C9"/>
    <w:rsid w:val="00F9446B"/>
    <w:rsid w:val="00F94866"/>
    <w:rsid w:val="00F94F89"/>
    <w:rsid w:val="00F952EE"/>
    <w:rsid w:val="00F957B6"/>
    <w:rsid w:val="00F95FA1"/>
    <w:rsid w:val="00F97B5F"/>
    <w:rsid w:val="00FA06D5"/>
    <w:rsid w:val="00FA0EF3"/>
    <w:rsid w:val="00FA0F57"/>
    <w:rsid w:val="00FA12B4"/>
    <w:rsid w:val="00FA190B"/>
    <w:rsid w:val="00FA1985"/>
    <w:rsid w:val="00FA1EC1"/>
    <w:rsid w:val="00FA21CD"/>
    <w:rsid w:val="00FA28B2"/>
    <w:rsid w:val="00FA2DE9"/>
    <w:rsid w:val="00FA2FFF"/>
    <w:rsid w:val="00FA360B"/>
    <w:rsid w:val="00FA4303"/>
    <w:rsid w:val="00FA565C"/>
    <w:rsid w:val="00FA58B8"/>
    <w:rsid w:val="00FA60E6"/>
    <w:rsid w:val="00FA6291"/>
    <w:rsid w:val="00FA6581"/>
    <w:rsid w:val="00FA671D"/>
    <w:rsid w:val="00FA70C3"/>
    <w:rsid w:val="00FA7CFB"/>
    <w:rsid w:val="00FA7EDA"/>
    <w:rsid w:val="00FB0933"/>
    <w:rsid w:val="00FB11B6"/>
    <w:rsid w:val="00FB14F5"/>
    <w:rsid w:val="00FB1AEF"/>
    <w:rsid w:val="00FB1F6E"/>
    <w:rsid w:val="00FB2445"/>
    <w:rsid w:val="00FB2CC0"/>
    <w:rsid w:val="00FB2E2D"/>
    <w:rsid w:val="00FB30F4"/>
    <w:rsid w:val="00FB3669"/>
    <w:rsid w:val="00FB39AD"/>
    <w:rsid w:val="00FB477E"/>
    <w:rsid w:val="00FB49A5"/>
    <w:rsid w:val="00FB49CD"/>
    <w:rsid w:val="00FB4E5A"/>
    <w:rsid w:val="00FB5338"/>
    <w:rsid w:val="00FB6019"/>
    <w:rsid w:val="00FB645B"/>
    <w:rsid w:val="00FB64F5"/>
    <w:rsid w:val="00FB6FF4"/>
    <w:rsid w:val="00FB70E0"/>
    <w:rsid w:val="00FB732E"/>
    <w:rsid w:val="00FB780D"/>
    <w:rsid w:val="00FC00BF"/>
    <w:rsid w:val="00FC02F8"/>
    <w:rsid w:val="00FC059C"/>
    <w:rsid w:val="00FC091C"/>
    <w:rsid w:val="00FC1C0B"/>
    <w:rsid w:val="00FC3F61"/>
    <w:rsid w:val="00FC4B4D"/>
    <w:rsid w:val="00FC4FA7"/>
    <w:rsid w:val="00FC6ED0"/>
    <w:rsid w:val="00FC7266"/>
    <w:rsid w:val="00FC7C94"/>
    <w:rsid w:val="00FD0DC6"/>
    <w:rsid w:val="00FD2355"/>
    <w:rsid w:val="00FD25C1"/>
    <w:rsid w:val="00FD2E92"/>
    <w:rsid w:val="00FD3ABB"/>
    <w:rsid w:val="00FD4ED2"/>
    <w:rsid w:val="00FD5660"/>
    <w:rsid w:val="00FD6737"/>
    <w:rsid w:val="00FE028B"/>
    <w:rsid w:val="00FE0398"/>
    <w:rsid w:val="00FE0485"/>
    <w:rsid w:val="00FE0765"/>
    <w:rsid w:val="00FE0838"/>
    <w:rsid w:val="00FE1A38"/>
    <w:rsid w:val="00FE2304"/>
    <w:rsid w:val="00FE3873"/>
    <w:rsid w:val="00FE44AC"/>
    <w:rsid w:val="00FE5E65"/>
    <w:rsid w:val="00FE75AE"/>
    <w:rsid w:val="00FF068C"/>
    <w:rsid w:val="00FF0B5B"/>
    <w:rsid w:val="00FF0F18"/>
    <w:rsid w:val="00FF464D"/>
    <w:rsid w:val="00FF4706"/>
    <w:rsid w:val="00FF5448"/>
    <w:rsid w:val="00FF589D"/>
    <w:rsid w:val="00FF6E46"/>
    <w:rsid w:val="00FF7A9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oNotEmbedSmartTags/>
  <w:decimalSymbol w:val=","/>
  <w:listSeparator w:val=";"/>
  <w14:docId w14:val="160B9A31"/>
  <w15:docId w15:val="{142E3D3E-C92B-4BE9-83BD-00C3412FB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323C4"/>
    <w:pPr>
      <w:suppressAutoHyphens/>
    </w:pPr>
    <w:rPr>
      <w:lang w:eastAsia="ar-SA"/>
    </w:rPr>
  </w:style>
  <w:style w:type="paragraph" w:styleId="Nagwek1">
    <w:name w:val="heading 1"/>
    <w:basedOn w:val="Normalny"/>
    <w:next w:val="Normalny"/>
    <w:link w:val="Nagwek1Znak"/>
    <w:qFormat/>
    <w:rsid w:val="00C14578"/>
    <w:pPr>
      <w:keepNext/>
      <w:numPr>
        <w:numId w:val="1"/>
      </w:numPr>
      <w:outlineLvl w:val="0"/>
    </w:pPr>
    <w:rPr>
      <w:b/>
      <w:sz w:val="24"/>
    </w:rPr>
  </w:style>
  <w:style w:type="paragraph" w:styleId="Nagwek2">
    <w:name w:val="heading 2"/>
    <w:basedOn w:val="Normalny"/>
    <w:next w:val="Normalny"/>
    <w:qFormat/>
    <w:rsid w:val="00C14578"/>
    <w:pPr>
      <w:keepNext/>
      <w:numPr>
        <w:ilvl w:val="1"/>
        <w:numId w:val="1"/>
      </w:numPr>
      <w:spacing w:line="360" w:lineRule="auto"/>
      <w:ind w:right="567"/>
      <w:outlineLvl w:val="1"/>
    </w:pPr>
    <w:rPr>
      <w:b/>
      <w:sz w:val="24"/>
    </w:rPr>
  </w:style>
  <w:style w:type="paragraph" w:styleId="Nagwek3">
    <w:name w:val="heading 3"/>
    <w:basedOn w:val="Normalny"/>
    <w:next w:val="Normalny"/>
    <w:qFormat/>
    <w:rsid w:val="00C14578"/>
    <w:pPr>
      <w:keepNext/>
      <w:numPr>
        <w:ilvl w:val="2"/>
        <w:numId w:val="1"/>
      </w:numPr>
      <w:outlineLvl w:val="2"/>
    </w:pPr>
    <w:rPr>
      <w:sz w:val="28"/>
    </w:rPr>
  </w:style>
  <w:style w:type="paragraph" w:styleId="Nagwek4">
    <w:name w:val="heading 4"/>
    <w:basedOn w:val="Normalny"/>
    <w:next w:val="Normalny"/>
    <w:qFormat/>
    <w:rsid w:val="00C14578"/>
    <w:pPr>
      <w:keepNext/>
      <w:numPr>
        <w:ilvl w:val="3"/>
        <w:numId w:val="1"/>
      </w:numPr>
      <w:outlineLvl w:val="3"/>
    </w:pPr>
    <w:rPr>
      <w:b/>
      <w:sz w:val="28"/>
    </w:rPr>
  </w:style>
  <w:style w:type="paragraph" w:styleId="Nagwek5">
    <w:name w:val="heading 5"/>
    <w:basedOn w:val="Normalny"/>
    <w:next w:val="Normalny"/>
    <w:qFormat/>
    <w:rsid w:val="00C14578"/>
    <w:pPr>
      <w:keepNext/>
      <w:numPr>
        <w:ilvl w:val="4"/>
        <w:numId w:val="1"/>
      </w:numPr>
      <w:jc w:val="center"/>
      <w:outlineLvl w:val="4"/>
    </w:pPr>
    <w:rPr>
      <w:b/>
      <w:sz w:val="28"/>
    </w:rPr>
  </w:style>
  <w:style w:type="paragraph" w:styleId="Nagwek6">
    <w:name w:val="heading 6"/>
    <w:basedOn w:val="Normalny"/>
    <w:next w:val="Normalny"/>
    <w:qFormat/>
    <w:rsid w:val="00C14578"/>
    <w:pPr>
      <w:keepNext/>
      <w:numPr>
        <w:ilvl w:val="5"/>
        <w:numId w:val="1"/>
      </w:numPr>
      <w:jc w:val="both"/>
      <w:outlineLvl w:val="5"/>
    </w:pPr>
    <w:rPr>
      <w:b/>
      <w:sz w:val="24"/>
    </w:rPr>
  </w:style>
  <w:style w:type="paragraph" w:styleId="Nagwek7">
    <w:name w:val="heading 7"/>
    <w:basedOn w:val="Normalny"/>
    <w:next w:val="Normalny"/>
    <w:qFormat/>
    <w:rsid w:val="00C14578"/>
    <w:pPr>
      <w:keepNext/>
      <w:numPr>
        <w:ilvl w:val="6"/>
        <w:numId w:val="1"/>
      </w:numPr>
      <w:jc w:val="center"/>
      <w:outlineLvl w:val="6"/>
    </w:pPr>
    <w:rPr>
      <w:rFonts w:ascii="Tahoma" w:hAnsi="Tahoma"/>
      <w:sz w:val="24"/>
    </w:rPr>
  </w:style>
  <w:style w:type="paragraph" w:styleId="Nagwek8">
    <w:name w:val="heading 8"/>
    <w:basedOn w:val="Normalny"/>
    <w:next w:val="Normalny"/>
    <w:qFormat/>
    <w:rsid w:val="00C14578"/>
    <w:pPr>
      <w:keepNext/>
      <w:numPr>
        <w:ilvl w:val="7"/>
        <w:numId w:val="1"/>
      </w:numPr>
      <w:jc w:val="right"/>
      <w:outlineLvl w:val="7"/>
    </w:pPr>
    <w:rPr>
      <w:sz w:val="24"/>
    </w:rPr>
  </w:style>
  <w:style w:type="paragraph" w:styleId="Nagwek9">
    <w:name w:val="heading 9"/>
    <w:basedOn w:val="Normalny"/>
    <w:next w:val="Normalny"/>
    <w:qFormat/>
    <w:rsid w:val="00C14578"/>
    <w:pPr>
      <w:keepNext/>
      <w:numPr>
        <w:ilvl w:val="8"/>
        <w:numId w:val="1"/>
      </w:numPr>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rsid w:val="00C14578"/>
    <w:rPr>
      <w:rFonts w:ascii="Times New Roman" w:hAnsi="Times New Roman"/>
    </w:rPr>
  </w:style>
  <w:style w:type="character" w:customStyle="1" w:styleId="WW8Num7z0">
    <w:name w:val="WW8Num7z0"/>
    <w:rsid w:val="00C14578"/>
    <w:rPr>
      <w:b w:val="0"/>
      <w:i w:val="0"/>
    </w:rPr>
  </w:style>
  <w:style w:type="character" w:customStyle="1" w:styleId="WW8Num8z0">
    <w:name w:val="WW8Num8z0"/>
    <w:rsid w:val="00C14578"/>
    <w:rPr>
      <w:rFonts w:ascii="Symbol" w:hAnsi="Symbol"/>
    </w:rPr>
  </w:style>
  <w:style w:type="character" w:customStyle="1" w:styleId="WW8Num9z0">
    <w:name w:val="WW8Num9z0"/>
    <w:rsid w:val="00C14578"/>
    <w:rPr>
      <w:b w:val="0"/>
      <w:i w:val="0"/>
    </w:rPr>
  </w:style>
  <w:style w:type="character" w:customStyle="1" w:styleId="WW8Num11z0">
    <w:name w:val="WW8Num11z0"/>
    <w:rsid w:val="00C14578"/>
    <w:rPr>
      <w:b w:val="0"/>
      <w:i w:val="0"/>
    </w:rPr>
  </w:style>
  <w:style w:type="character" w:customStyle="1" w:styleId="WW8Num12z1">
    <w:name w:val="WW8Num12z1"/>
    <w:rsid w:val="00C14578"/>
    <w:rPr>
      <w:b w:val="0"/>
      <w:i w:val="0"/>
      <w:color w:val="000000"/>
    </w:rPr>
  </w:style>
  <w:style w:type="character" w:customStyle="1" w:styleId="WW8Num13z0">
    <w:name w:val="WW8Num13z0"/>
    <w:rsid w:val="00C14578"/>
    <w:rPr>
      <w:rFonts w:ascii="StarSymbol" w:hAnsi="StarSymbol"/>
      <w:b w:val="0"/>
      <w:i w:val="0"/>
    </w:rPr>
  </w:style>
  <w:style w:type="character" w:customStyle="1" w:styleId="WW8Num19z0">
    <w:name w:val="WW8Num19z0"/>
    <w:rsid w:val="00C14578"/>
    <w:rPr>
      <w:b w:val="0"/>
      <w:i w:val="0"/>
    </w:rPr>
  </w:style>
  <w:style w:type="character" w:customStyle="1" w:styleId="WW8Num24z0">
    <w:name w:val="WW8Num24z0"/>
    <w:rsid w:val="00C14578"/>
    <w:rPr>
      <w:rFonts w:ascii="Times New Roman" w:hAnsi="Times New Roman"/>
    </w:rPr>
  </w:style>
  <w:style w:type="character" w:customStyle="1" w:styleId="Absatz-Standardschriftart">
    <w:name w:val="Absatz-Standardschriftart"/>
    <w:rsid w:val="00C14578"/>
  </w:style>
  <w:style w:type="character" w:customStyle="1" w:styleId="WW-Absatz-Standardschriftart">
    <w:name w:val="WW-Absatz-Standardschriftart"/>
    <w:rsid w:val="00C14578"/>
  </w:style>
  <w:style w:type="character" w:customStyle="1" w:styleId="WW8Num3z0">
    <w:name w:val="WW8Num3z0"/>
    <w:rsid w:val="00C14578"/>
    <w:rPr>
      <w:rFonts w:ascii="Times New Roman" w:eastAsia="Times New Roman" w:hAnsi="Times New Roman" w:cs="Times New Roman"/>
    </w:rPr>
  </w:style>
  <w:style w:type="character" w:customStyle="1" w:styleId="WW-Absatz-Standardschriftart1">
    <w:name w:val="WW-Absatz-Standardschriftart1"/>
    <w:rsid w:val="00C14578"/>
  </w:style>
  <w:style w:type="character" w:customStyle="1" w:styleId="WW-Absatz-Standardschriftart11">
    <w:name w:val="WW-Absatz-Standardschriftart11"/>
    <w:rsid w:val="00C14578"/>
  </w:style>
  <w:style w:type="character" w:customStyle="1" w:styleId="WW-Absatz-Standardschriftart111">
    <w:name w:val="WW-Absatz-Standardschriftart111"/>
    <w:rsid w:val="00C14578"/>
  </w:style>
  <w:style w:type="character" w:customStyle="1" w:styleId="WW-Absatz-Standardschriftart1111">
    <w:name w:val="WW-Absatz-Standardschriftart1111"/>
    <w:rsid w:val="00C14578"/>
  </w:style>
  <w:style w:type="character" w:customStyle="1" w:styleId="WW-Absatz-Standardschriftart11111">
    <w:name w:val="WW-Absatz-Standardschriftart11111"/>
    <w:rsid w:val="00C14578"/>
  </w:style>
  <w:style w:type="character" w:customStyle="1" w:styleId="WW-Absatz-Standardschriftart111111">
    <w:name w:val="WW-Absatz-Standardschriftart111111"/>
    <w:rsid w:val="00C14578"/>
  </w:style>
  <w:style w:type="character" w:customStyle="1" w:styleId="WW-Absatz-Standardschriftart1111111">
    <w:name w:val="WW-Absatz-Standardschriftart1111111"/>
    <w:rsid w:val="00C14578"/>
  </w:style>
  <w:style w:type="character" w:customStyle="1" w:styleId="WW-Absatz-Standardschriftart11111111">
    <w:name w:val="WW-Absatz-Standardschriftart11111111"/>
    <w:rsid w:val="00C14578"/>
  </w:style>
  <w:style w:type="character" w:customStyle="1" w:styleId="WW-Absatz-Standardschriftart111111111">
    <w:name w:val="WW-Absatz-Standardschriftart111111111"/>
    <w:rsid w:val="00C14578"/>
  </w:style>
  <w:style w:type="character" w:customStyle="1" w:styleId="WW8Num24z2">
    <w:name w:val="WW8Num24z2"/>
    <w:rsid w:val="00C14578"/>
    <w:rPr>
      <w:rFonts w:ascii="Arial" w:hAnsi="Arial"/>
      <w:sz w:val="22"/>
      <w:szCs w:val="22"/>
    </w:rPr>
  </w:style>
  <w:style w:type="character" w:customStyle="1" w:styleId="WW8Num25z0">
    <w:name w:val="WW8Num25z0"/>
    <w:rsid w:val="00C14578"/>
    <w:rPr>
      <w:rFonts w:ascii="Times New Roman" w:hAnsi="Times New Roman"/>
    </w:rPr>
  </w:style>
  <w:style w:type="character" w:customStyle="1" w:styleId="WW8Num25z1">
    <w:name w:val="WW8Num25z1"/>
    <w:rsid w:val="00C14578"/>
    <w:rPr>
      <w:rFonts w:ascii="Times New Roman" w:hAnsi="Times New Roman" w:cs="Courier New"/>
    </w:rPr>
  </w:style>
  <w:style w:type="character" w:customStyle="1" w:styleId="WW8Num25z2">
    <w:name w:val="WW8Num25z2"/>
    <w:rsid w:val="00C14578"/>
    <w:rPr>
      <w:rFonts w:ascii="Wingdings" w:hAnsi="Wingdings"/>
    </w:rPr>
  </w:style>
  <w:style w:type="character" w:customStyle="1" w:styleId="WW8Num27z0">
    <w:name w:val="WW8Num27z0"/>
    <w:rsid w:val="00C14578"/>
    <w:rPr>
      <w:b w:val="0"/>
      <w:i w:val="0"/>
    </w:rPr>
  </w:style>
  <w:style w:type="character" w:customStyle="1" w:styleId="Domylnaczcionkaakapitu8">
    <w:name w:val="Domyślna czcionka akapitu8"/>
    <w:rsid w:val="00C14578"/>
  </w:style>
  <w:style w:type="character" w:customStyle="1" w:styleId="Domylnaczcionkaakapitu7">
    <w:name w:val="Domyślna czcionka akapitu7"/>
    <w:rsid w:val="00C14578"/>
  </w:style>
  <w:style w:type="character" w:customStyle="1" w:styleId="WW-Absatz-Standardschriftart1111111111">
    <w:name w:val="WW-Absatz-Standardschriftart1111111111"/>
    <w:rsid w:val="00C14578"/>
  </w:style>
  <w:style w:type="character" w:customStyle="1" w:styleId="Domylnaczcionkaakapitu6">
    <w:name w:val="Domyślna czcionka akapitu6"/>
    <w:rsid w:val="00C14578"/>
  </w:style>
  <w:style w:type="character" w:customStyle="1" w:styleId="WW8Num20z0">
    <w:name w:val="WW8Num20z0"/>
    <w:rsid w:val="00C14578"/>
    <w:rPr>
      <w:b w:val="0"/>
      <w:i w:val="0"/>
    </w:rPr>
  </w:style>
  <w:style w:type="character" w:customStyle="1" w:styleId="WW-Absatz-Standardschriftart11111111111">
    <w:name w:val="WW-Absatz-Standardschriftart11111111111"/>
    <w:rsid w:val="00C14578"/>
  </w:style>
  <w:style w:type="character" w:customStyle="1" w:styleId="WW-Absatz-Standardschriftart111111111111">
    <w:name w:val="WW-Absatz-Standardschriftart111111111111"/>
    <w:rsid w:val="00C14578"/>
  </w:style>
  <w:style w:type="character" w:customStyle="1" w:styleId="WW8Num13z1">
    <w:name w:val="WW8Num13z1"/>
    <w:rsid w:val="00C14578"/>
    <w:rPr>
      <w:b w:val="0"/>
      <w:i w:val="0"/>
      <w:color w:val="000000"/>
    </w:rPr>
  </w:style>
  <w:style w:type="character" w:customStyle="1" w:styleId="WW8Num14z0">
    <w:name w:val="WW8Num14z0"/>
    <w:rsid w:val="00C14578"/>
    <w:rPr>
      <w:rFonts w:ascii="Symbol" w:hAnsi="Symbol"/>
    </w:rPr>
  </w:style>
  <w:style w:type="character" w:customStyle="1" w:styleId="WW8Num17z0">
    <w:name w:val="WW8Num17z0"/>
    <w:rsid w:val="00C14578"/>
    <w:rPr>
      <w:b w:val="0"/>
      <w:i w:val="0"/>
    </w:rPr>
  </w:style>
  <w:style w:type="character" w:customStyle="1" w:styleId="WW8Num21z0">
    <w:name w:val="WW8Num21z0"/>
    <w:rsid w:val="00C14578"/>
    <w:rPr>
      <w:b w:val="0"/>
      <w:i w:val="0"/>
    </w:rPr>
  </w:style>
  <w:style w:type="character" w:customStyle="1" w:styleId="WW8Num24z1">
    <w:name w:val="WW8Num24z1"/>
    <w:rsid w:val="00C14578"/>
    <w:rPr>
      <w:rFonts w:ascii="Times New Roman" w:hAnsi="Times New Roman" w:cs="Courier New"/>
    </w:rPr>
  </w:style>
  <w:style w:type="character" w:customStyle="1" w:styleId="WW-Absatz-Standardschriftart1111111111111">
    <w:name w:val="WW-Absatz-Standardschriftart1111111111111"/>
    <w:rsid w:val="00C14578"/>
  </w:style>
  <w:style w:type="character" w:customStyle="1" w:styleId="WW-Absatz-Standardschriftart11111111111111">
    <w:name w:val="WW-Absatz-Standardschriftart11111111111111"/>
    <w:rsid w:val="00C14578"/>
  </w:style>
  <w:style w:type="character" w:customStyle="1" w:styleId="WW-Absatz-Standardschriftart111111111111111">
    <w:name w:val="WW-Absatz-Standardschriftart111111111111111"/>
    <w:rsid w:val="00C14578"/>
  </w:style>
  <w:style w:type="character" w:customStyle="1" w:styleId="WW-Absatz-Standardschriftart1111111111111111">
    <w:name w:val="WW-Absatz-Standardschriftart1111111111111111"/>
    <w:rsid w:val="00C14578"/>
  </w:style>
  <w:style w:type="character" w:customStyle="1" w:styleId="WW-Absatz-Standardschriftart11111111111111111">
    <w:name w:val="WW-Absatz-Standardschriftart11111111111111111"/>
    <w:rsid w:val="00C14578"/>
  </w:style>
  <w:style w:type="character" w:customStyle="1" w:styleId="WW8Num15z0">
    <w:name w:val="WW8Num15z0"/>
    <w:rsid w:val="00C14578"/>
    <w:rPr>
      <w:rFonts w:ascii="Times New Roman" w:hAnsi="Times New Roman"/>
    </w:rPr>
  </w:style>
  <w:style w:type="character" w:customStyle="1" w:styleId="WW8Num18z0">
    <w:name w:val="WW8Num18z0"/>
    <w:rsid w:val="00C14578"/>
    <w:rPr>
      <w:b w:val="0"/>
      <w:i w:val="0"/>
    </w:rPr>
  </w:style>
  <w:style w:type="character" w:customStyle="1" w:styleId="WW8Num22z0">
    <w:name w:val="WW8Num22z0"/>
    <w:rsid w:val="00C14578"/>
    <w:rPr>
      <w:rFonts w:ascii="Times New Roman" w:hAnsi="Times New Roman"/>
    </w:rPr>
  </w:style>
  <w:style w:type="character" w:customStyle="1" w:styleId="WW8Num26z0">
    <w:name w:val="WW8Num26z0"/>
    <w:rsid w:val="00C14578"/>
    <w:rPr>
      <w:b w:val="0"/>
      <w:i w:val="0"/>
    </w:rPr>
  </w:style>
  <w:style w:type="character" w:customStyle="1" w:styleId="WW-Absatz-Standardschriftart111111111111111111">
    <w:name w:val="WW-Absatz-Standardschriftart111111111111111111"/>
    <w:rsid w:val="00C14578"/>
  </w:style>
  <w:style w:type="character" w:customStyle="1" w:styleId="WW-Absatz-Standardschriftart1111111111111111111">
    <w:name w:val="WW-Absatz-Standardschriftart1111111111111111111"/>
    <w:rsid w:val="00C14578"/>
  </w:style>
  <w:style w:type="character" w:customStyle="1" w:styleId="WW8Num16z0">
    <w:name w:val="WW8Num16z0"/>
    <w:rsid w:val="00C14578"/>
    <w:rPr>
      <w:b w:val="0"/>
      <w:i w:val="0"/>
    </w:rPr>
  </w:style>
  <w:style w:type="character" w:customStyle="1" w:styleId="WW8Num23z0">
    <w:name w:val="WW8Num23z0"/>
    <w:rsid w:val="00C14578"/>
    <w:rPr>
      <w:rFonts w:ascii="Times New Roman" w:hAnsi="Times New Roman"/>
    </w:rPr>
  </w:style>
  <w:style w:type="character" w:customStyle="1" w:styleId="WW8Num30z1">
    <w:name w:val="WW8Num30z1"/>
    <w:rsid w:val="00C14578"/>
    <w:rPr>
      <w:rFonts w:ascii="Courier New" w:hAnsi="Courier New" w:cs="Courier New"/>
    </w:rPr>
  </w:style>
  <w:style w:type="character" w:customStyle="1" w:styleId="WW8Num31z0">
    <w:name w:val="WW8Num31z0"/>
    <w:rsid w:val="00C14578"/>
    <w:rPr>
      <w:rFonts w:ascii="Symbol" w:hAnsi="Symbol"/>
    </w:rPr>
  </w:style>
  <w:style w:type="character" w:customStyle="1" w:styleId="WW-Absatz-Standardschriftart11111111111111111111">
    <w:name w:val="WW-Absatz-Standardschriftart11111111111111111111"/>
    <w:rsid w:val="00C14578"/>
  </w:style>
  <w:style w:type="character" w:customStyle="1" w:styleId="WW-Absatz-Standardschriftart111111111111111111111">
    <w:name w:val="WW-Absatz-Standardschriftart111111111111111111111"/>
    <w:rsid w:val="00C14578"/>
  </w:style>
  <w:style w:type="character" w:customStyle="1" w:styleId="WW8Num28z0">
    <w:name w:val="WW8Num28z0"/>
    <w:rsid w:val="00C14578"/>
    <w:rPr>
      <w:rFonts w:cs="Tahoma"/>
    </w:rPr>
  </w:style>
  <w:style w:type="character" w:customStyle="1" w:styleId="WW8Num31z1">
    <w:name w:val="WW8Num31z1"/>
    <w:rsid w:val="00C14578"/>
    <w:rPr>
      <w:rFonts w:ascii="Courier New" w:hAnsi="Courier New" w:cs="Courier New"/>
    </w:rPr>
  </w:style>
  <w:style w:type="character" w:customStyle="1" w:styleId="WW8Num32z0">
    <w:name w:val="WW8Num32z0"/>
    <w:rsid w:val="00C14578"/>
    <w:rPr>
      <w:rFonts w:ascii="Symbol" w:hAnsi="Symbol"/>
    </w:rPr>
  </w:style>
  <w:style w:type="character" w:customStyle="1" w:styleId="Domylnaczcionkaakapitu5">
    <w:name w:val="Domyślna czcionka akapitu5"/>
    <w:rsid w:val="00C14578"/>
  </w:style>
  <w:style w:type="character" w:customStyle="1" w:styleId="WW8Num12z0">
    <w:name w:val="WW8Num12z0"/>
    <w:rsid w:val="00C14578"/>
    <w:rPr>
      <w:rFonts w:ascii="Times New Roman" w:hAnsi="Times New Roman"/>
    </w:rPr>
  </w:style>
  <w:style w:type="character" w:customStyle="1" w:styleId="WW8Num14z1">
    <w:name w:val="WW8Num14z1"/>
    <w:rsid w:val="00C14578"/>
    <w:rPr>
      <w:b w:val="0"/>
      <w:i w:val="0"/>
      <w:color w:val="000000"/>
    </w:rPr>
  </w:style>
  <w:style w:type="character" w:customStyle="1" w:styleId="WW8Num34z0">
    <w:name w:val="WW8Num34z0"/>
    <w:rsid w:val="00C14578"/>
    <w:rPr>
      <w:rFonts w:ascii="Times New Roman" w:hAnsi="Times New Roman"/>
    </w:rPr>
  </w:style>
  <w:style w:type="character" w:customStyle="1" w:styleId="WW8Num36z0">
    <w:name w:val="WW8Num36z0"/>
    <w:rsid w:val="00C14578"/>
    <w:rPr>
      <w:b w:val="0"/>
      <w:i w:val="0"/>
    </w:rPr>
  </w:style>
  <w:style w:type="character" w:customStyle="1" w:styleId="WW8Num37z0">
    <w:name w:val="WW8Num37z0"/>
    <w:rsid w:val="00C14578"/>
    <w:rPr>
      <w:rFonts w:ascii="Times New Roman" w:eastAsia="Times New Roman" w:hAnsi="Times New Roman" w:cs="Times New Roman"/>
    </w:rPr>
  </w:style>
  <w:style w:type="character" w:customStyle="1" w:styleId="WW8Num40z0">
    <w:name w:val="WW8Num40z0"/>
    <w:rsid w:val="00C14578"/>
    <w:rPr>
      <w:rFonts w:ascii="Times New Roman" w:eastAsia="Times New Roman" w:hAnsi="Times New Roman" w:cs="Times New Roman"/>
    </w:rPr>
  </w:style>
  <w:style w:type="character" w:customStyle="1" w:styleId="WW8Num41z0">
    <w:name w:val="WW8Num41z0"/>
    <w:rsid w:val="00C14578"/>
    <w:rPr>
      <w:rFonts w:ascii="Times New Roman" w:eastAsia="Times New Roman" w:hAnsi="Times New Roman" w:cs="Times New Roman"/>
    </w:rPr>
  </w:style>
  <w:style w:type="character" w:customStyle="1" w:styleId="WW8Num44z1">
    <w:name w:val="WW8Num44z1"/>
    <w:rsid w:val="00C14578"/>
    <w:rPr>
      <w:rFonts w:ascii="Times New Roman" w:eastAsia="Times New Roman" w:hAnsi="Times New Roman" w:cs="Times New Roman"/>
    </w:rPr>
  </w:style>
  <w:style w:type="character" w:customStyle="1" w:styleId="WW8Num45z0">
    <w:name w:val="WW8Num45z0"/>
    <w:rsid w:val="00C14578"/>
    <w:rPr>
      <w:rFonts w:ascii="OpenSymbol" w:hAnsi="OpenSymbol" w:cs="Times New Roman"/>
    </w:rPr>
  </w:style>
  <w:style w:type="character" w:customStyle="1" w:styleId="WW8Num46z0">
    <w:name w:val="WW8Num46z0"/>
    <w:rsid w:val="00C14578"/>
    <w:rPr>
      <w:b w:val="0"/>
      <w:i w:val="0"/>
    </w:rPr>
  </w:style>
  <w:style w:type="character" w:customStyle="1" w:styleId="WW-Absatz-Standardschriftart1111111111111111111111">
    <w:name w:val="WW-Absatz-Standardschriftart1111111111111111111111"/>
    <w:rsid w:val="00C14578"/>
  </w:style>
  <w:style w:type="character" w:customStyle="1" w:styleId="WW8Num15z1">
    <w:name w:val="WW8Num15z1"/>
    <w:rsid w:val="00C14578"/>
    <w:rPr>
      <w:b w:val="0"/>
      <w:i w:val="0"/>
      <w:color w:val="000000"/>
    </w:rPr>
  </w:style>
  <w:style w:type="character" w:customStyle="1" w:styleId="WW8Num32z1">
    <w:name w:val="WW8Num32z1"/>
    <w:rsid w:val="00C14578"/>
    <w:rPr>
      <w:rFonts w:ascii="Courier New" w:hAnsi="Courier New" w:cs="Courier New"/>
    </w:rPr>
  </w:style>
  <w:style w:type="character" w:customStyle="1" w:styleId="WW8Num38z0">
    <w:name w:val="WW8Num38z0"/>
    <w:rsid w:val="00C14578"/>
    <w:rPr>
      <w:rFonts w:ascii="Symbol" w:hAnsi="Symbol"/>
      <w:b w:val="0"/>
      <w:i w:val="0"/>
    </w:rPr>
  </w:style>
  <w:style w:type="character" w:customStyle="1" w:styleId="WW8Num39z0">
    <w:name w:val="WW8Num39z0"/>
    <w:rsid w:val="00C14578"/>
    <w:rPr>
      <w:rFonts w:ascii="Times New Roman" w:eastAsia="Times New Roman" w:hAnsi="Times New Roman" w:cs="Times New Roman"/>
    </w:rPr>
  </w:style>
  <w:style w:type="character" w:customStyle="1" w:styleId="WW8Num42z0">
    <w:name w:val="WW8Num42z0"/>
    <w:rsid w:val="00C14578"/>
    <w:rPr>
      <w:rFonts w:ascii="Times New Roman" w:eastAsia="Times New Roman" w:hAnsi="Times New Roman" w:cs="Times New Roman"/>
    </w:rPr>
  </w:style>
  <w:style w:type="character" w:customStyle="1" w:styleId="WW8Num43z0">
    <w:name w:val="WW8Num43z0"/>
    <w:rsid w:val="00C14578"/>
    <w:rPr>
      <w:rFonts w:ascii="Times New Roman" w:eastAsia="Times New Roman" w:hAnsi="Times New Roman" w:cs="Times New Roman"/>
    </w:rPr>
  </w:style>
  <w:style w:type="character" w:customStyle="1" w:styleId="WW8Num46z1">
    <w:name w:val="WW8Num46z1"/>
    <w:rsid w:val="00C14578"/>
    <w:rPr>
      <w:rFonts w:ascii="Times New Roman" w:eastAsia="Times New Roman" w:hAnsi="Times New Roman" w:cs="Times New Roman"/>
    </w:rPr>
  </w:style>
  <w:style w:type="character" w:customStyle="1" w:styleId="WW8Num47z0">
    <w:name w:val="WW8Num47z0"/>
    <w:rsid w:val="00C14578"/>
    <w:rPr>
      <w:rFonts w:ascii="Times New Roman" w:eastAsia="Times New Roman" w:hAnsi="Times New Roman" w:cs="Times New Roman"/>
    </w:rPr>
  </w:style>
  <w:style w:type="character" w:customStyle="1" w:styleId="WW8Num48z0">
    <w:name w:val="WW8Num48z0"/>
    <w:rsid w:val="00C14578"/>
    <w:rPr>
      <w:rFonts w:ascii="Symbol" w:hAnsi="Symbol"/>
    </w:rPr>
  </w:style>
  <w:style w:type="character" w:customStyle="1" w:styleId="WW-Absatz-Standardschriftart11111111111111111111111">
    <w:name w:val="WW-Absatz-Standardschriftart11111111111111111111111"/>
    <w:rsid w:val="00C14578"/>
  </w:style>
  <w:style w:type="character" w:customStyle="1" w:styleId="WW8Num5z0">
    <w:name w:val="WW8Num5z0"/>
    <w:rsid w:val="00C14578"/>
    <w:rPr>
      <w:b w:val="0"/>
      <w:i w:val="0"/>
    </w:rPr>
  </w:style>
  <w:style w:type="character" w:customStyle="1" w:styleId="WW8Num6z0">
    <w:name w:val="WW8Num6z0"/>
    <w:rsid w:val="00C14578"/>
    <w:rPr>
      <w:rFonts w:ascii="Symbol" w:hAnsi="Symbol"/>
    </w:rPr>
  </w:style>
  <w:style w:type="character" w:customStyle="1" w:styleId="WW8Num10z0">
    <w:name w:val="WW8Num10z0"/>
    <w:rsid w:val="00C14578"/>
    <w:rPr>
      <w:b w:val="0"/>
      <w:i w:val="0"/>
    </w:rPr>
  </w:style>
  <w:style w:type="character" w:customStyle="1" w:styleId="WW8Num29z0">
    <w:name w:val="WW8Num29z0"/>
    <w:rsid w:val="00C14578"/>
    <w:rPr>
      <w:rFonts w:ascii="StarSymbol" w:hAnsi="StarSymbol"/>
    </w:rPr>
  </w:style>
  <w:style w:type="character" w:customStyle="1" w:styleId="WW8Num29z1">
    <w:name w:val="WW8Num29z1"/>
    <w:rsid w:val="00C14578"/>
    <w:rPr>
      <w:b w:val="0"/>
      <w:i w:val="0"/>
      <w:color w:val="000000"/>
    </w:rPr>
  </w:style>
  <w:style w:type="character" w:customStyle="1" w:styleId="WW8Num29z2">
    <w:name w:val="WW8Num29z2"/>
    <w:rsid w:val="00C14578"/>
    <w:rPr>
      <w:rFonts w:ascii="Wingdings" w:hAnsi="Wingdings" w:cs="Wingdings"/>
    </w:rPr>
  </w:style>
  <w:style w:type="character" w:customStyle="1" w:styleId="WW8Num30z0">
    <w:name w:val="WW8Num30z0"/>
    <w:rsid w:val="00C14578"/>
    <w:rPr>
      <w:rFonts w:ascii="StarSymbol" w:hAnsi="StarSymbol"/>
    </w:rPr>
  </w:style>
  <w:style w:type="character" w:customStyle="1" w:styleId="WW8Num30z2">
    <w:name w:val="WW8Num30z2"/>
    <w:rsid w:val="00C14578"/>
    <w:rPr>
      <w:rFonts w:ascii="Wingdings" w:hAnsi="Wingdings" w:cs="Wingdings"/>
    </w:rPr>
  </w:style>
  <w:style w:type="character" w:customStyle="1" w:styleId="WW8Num31z2">
    <w:name w:val="WW8Num31z2"/>
    <w:rsid w:val="00C14578"/>
    <w:rPr>
      <w:rFonts w:ascii="Wingdings" w:hAnsi="Wingdings" w:cs="Wingdings"/>
    </w:rPr>
  </w:style>
  <w:style w:type="character" w:customStyle="1" w:styleId="WW8Num35z0">
    <w:name w:val="WW8Num35z0"/>
    <w:rsid w:val="00C14578"/>
    <w:rPr>
      <w:rFonts w:ascii="Times New Roman" w:hAnsi="Times New Roman"/>
    </w:rPr>
  </w:style>
  <w:style w:type="character" w:customStyle="1" w:styleId="WW8Num38z1">
    <w:name w:val="WW8Num38z1"/>
    <w:rsid w:val="00C14578"/>
    <w:rPr>
      <w:rFonts w:ascii="Courier New" w:hAnsi="Courier New" w:cs="Courier New"/>
    </w:rPr>
  </w:style>
  <w:style w:type="character" w:customStyle="1" w:styleId="WW8Num38z2">
    <w:name w:val="WW8Num38z2"/>
    <w:rsid w:val="00C14578"/>
    <w:rPr>
      <w:rFonts w:ascii="Wingdings" w:hAnsi="Wingdings"/>
    </w:rPr>
  </w:style>
  <w:style w:type="character" w:customStyle="1" w:styleId="WW8Num38z3">
    <w:name w:val="WW8Num38z3"/>
    <w:rsid w:val="00C14578"/>
    <w:rPr>
      <w:rFonts w:ascii="Symbol" w:hAnsi="Symbol"/>
    </w:rPr>
  </w:style>
  <w:style w:type="character" w:customStyle="1" w:styleId="WW8Num40z1">
    <w:name w:val="WW8Num40z1"/>
    <w:rsid w:val="00C14578"/>
    <w:rPr>
      <w:b w:val="0"/>
      <w:i w:val="0"/>
      <w:color w:val="000000"/>
    </w:rPr>
  </w:style>
  <w:style w:type="character" w:customStyle="1" w:styleId="WW8Num42z1">
    <w:name w:val="WW8Num42z1"/>
    <w:rsid w:val="00C14578"/>
    <w:rPr>
      <w:rFonts w:ascii="Courier New" w:hAnsi="Courier New"/>
    </w:rPr>
  </w:style>
  <w:style w:type="character" w:customStyle="1" w:styleId="WW8Num42z2">
    <w:name w:val="WW8Num42z2"/>
    <w:rsid w:val="00C14578"/>
    <w:rPr>
      <w:rFonts w:ascii="Wingdings" w:hAnsi="Wingdings"/>
    </w:rPr>
  </w:style>
  <w:style w:type="character" w:customStyle="1" w:styleId="WW8Num42z3">
    <w:name w:val="WW8Num42z3"/>
    <w:rsid w:val="00C14578"/>
    <w:rPr>
      <w:rFonts w:ascii="Symbol" w:hAnsi="Symbol"/>
    </w:rPr>
  </w:style>
  <w:style w:type="character" w:customStyle="1" w:styleId="WW8Num44z0">
    <w:name w:val="WW8Num44z0"/>
    <w:rsid w:val="00C14578"/>
    <w:rPr>
      <w:b w:val="0"/>
      <w:color w:val="000000"/>
    </w:rPr>
  </w:style>
  <w:style w:type="character" w:customStyle="1" w:styleId="WW8Num47z1">
    <w:name w:val="WW8Num47z1"/>
    <w:rsid w:val="00C14578"/>
    <w:rPr>
      <w:rFonts w:ascii="Courier New" w:hAnsi="Courier New"/>
    </w:rPr>
  </w:style>
  <w:style w:type="character" w:customStyle="1" w:styleId="WW8Num47z2">
    <w:name w:val="WW8Num47z2"/>
    <w:rsid w:val="00C14578"/>
    <w:rPr>
      <w:rFonts w:ascii="Wingdings" w:hAnsi="Wingdings"/>
    </w:rPr>
  </w:style>
  <w:style w:type="character" w:customStyle="1" w:styleId="WW8Num50z0">
    <w:name w:val="WW8Num50z0"/>
    <w:rsid w:val="00C14578"/>
    <w:rPr>
      <w:rFonts w:ascii="Symbol" w:hAnsi="Symbol"/>
    </w:rPr>
  </w:style>
  <w:style w:type="character" w:customStyle="1" w:styleId="WW8Num50z1">
    <w:name w:val="WW8Num50z1"/>
    <w:rsid w:val="00C14578"/>
    <w:rPr>
      <w:b w:val="0"/>
      <w:i w:val="0"/>
      <w:color w:val="000000"/>
    </w:rPr>
  </w:style>
  <w:style w:type="character" w:customStyle="1" w:styleId="WW8Num50z2">
    <w:name w:val="WW8Num50z2"/>
    <w:rsid w:val="00C14578"/>
    <w:rPr>
      <w:rFonts w:ascii="Wingdings" w:hAnsi="Wingdings"/>
    </w:rPr>
  </w:style>
  <w:style w:type="character" w:customStyle="1" w:styleId="WW8Num51z0">
    <w:name w:val="WW8Num51z0"/>
    <w:rsid w:val="00C14578"/>
    <w:rPr>
      <w:rFonts w:ascii="Symbol" w:hAnsi="Symbol"/>
      <w:b w:val="0"/>
      <w:i w:val="0"/>
    </w:rPr>
  </w:style>
  <w:style w:type="character" w:customStyle="1" w:styleId="WW8Num51z1">
    <w:name w:val="WW8Num51z1"/>
    <w:rsid w:val="00C14578"/>
    <w:rPr>
      <w:b w:val="0"/>
      <w:i w:val="0"/>
      <w:color w:val="000000"/>
    </w:rPr>
  </w:style>
  <w:style w:type="character" w:customStyle="1" w:styleId="WW8Num51z2">
    <w:name w:val="WW8Num51z2"/>
    <w:rsid w:val="00C14578"/>
    <w:rPr>
      <w:rFonts w:ascii="Wingdings" w:hAnsi="Wingdings"/>
    </w:rPr>
  </w:style>
  <w:style w:type="character" w:customStyle="1" w:styleId="WW8Num51z3">
    <w:name w:val="WW8Num51z3"/>
    <w:rsid w:val="00C14578"/>
    <w:rPr>
      <w:rFonts w:ascii="Symbol" w:hAnsi="Symbol"/>
    </w:rPr>
  </w:style>
  <w:style w:type="character" w:customStyle="1" w:styleId="WW8Num52z0">
    <w:name w:val="WW8Num52z0"/>
    <w:rsid w:val="00C14578"/>
    <w:rPr>
      <w:rFonts w:ascii="Wingdings" w:hAnsi="Wingdings"/>
    </w:rPr>
  </w:style>
  <w:style w:type="character" w:customStyle="1" w:styleId="WW8Num52z1">
    <w:name w:val="WW8Num52z1"/>
    <w:rsid w:val="00C14578"/>
    <w:rPr>
      <w:rFonts w:ascii="Courier New" w:hAnsi="Courier New" w:cs="Courier New"/>
    </w:rPr>
  </w:style>
  <w:style w:type="character" w:customStyle="1" w:styleId="WW8Num52z3">
    <w:name w:val="WW8Num52z3"/>
    <w:rsid w:val="00C14578"/>
    <w:rPr>
      <w:rFonts w:ascii="Symbol" w:hAnsi="Symbol"/>
    </w:rPr>
  </w:style>
  <w:style w:type="character" w:customStyle="1" w:styleId="WW8Num53z0">
    <w:name w:val="WW8Num53z0"/>
    <w:rsid w:val="00C14578"/>
    <w:rPr>
      <w:b/>
    </w:rPr>
  </w:style>
  <w:style w:type="character" w:customStyle="1" w:styleId="WW8Num54z0">
    <w:name w:val="WW8Num54z0"/>
    <w:rsid w:val="00C14578"/>
    <w:rPr>
      <w:rFonts w:ascii="Wingdings" w:hAnsi="Wingdings"/>
    </w:rPr>
  </w:style>
  <w:style w:type="character" w:customStyle="1" w:styleId="WW8Num54z1">
    <w:name w:val="WW8Num54z1"/>
    <w:rsid w:val="00C14578"/>
    <w:rPr>
      <w:rFonts w:ascii="Courier New" w:hAnsi="Courier New" w:cs="Courier New"/>
    </w:rPr>
  </w:style>
  <w:style w:type="character" w:customStyle="1" w:styleId="WW8Num54z3">
    <w:name w:val="WW8Num54z3"/>
    <w:rsid w:val="00C14578"/>
    <w:rPr>
      <w:rFonts w:ascii="Symbol" w:hAnsi="Symbol"/>
    </w:rPr>
  </w:style>
  <w:style w:type="character" w:customStyle="1" w:styleId="WW8Num55z0">
    <w:name w:val="WW8Num55z0"/>
    <w:rsid w:val="00C14578"/>
    <w:rPr>
      <w:rFonts w:ascii="Times New Roman" w:eastAsia="Times New Roman" w:hAnsi="Times New Roman" w:cs="Times New Roman"/>
    </w:rPr>
  </w:style>
  <w:style w:type="character" w:customStyle="1" w:styleId="WW8Num55z1">
    <w:name w:val="WW8Num55z1"/>
    <w:rsid w:val="00C14578"/>
    <w:rPr>
      <w:rFonts w:ascii="Courier New" w:hAnsi="Courier New"/>
    </w:rPr>
  </w:style>
  <w:style w:type="character" w:customStyle="1" w:styleId="WW8Num55z2">
    <w:name w:val="WW8Num55z2"/>
    <w:rsid w:val="00C14578"/>
    <w:rPr>
      <w:rFonts w:ascii="Wingdings" w:hAnsi="Wingdings"/>
    </w:rPr>
  </w:style>
  <w:style w:type="character" w:customStyle="1" w:styleId="WW8Num55z3">
    <w:name w:val="WW8Num55z3"/>
    <w:rsid w:val="00C14578"/>
    <w:rPr>
      <w:rFonts w:ascii="Symbol" w:hAnsi="Symbol"/>
    </w:rPr>
  </w:style>
  <w:style w:type="character" w:customStyle="1" w:styleId="WW8Num56z0">
    <w:name w:val="WW8Num56z0"/>
    <w:rsid w:val="00C14578"/>
    <w:rPr>
      <w:rFonts w:ascii="Wingdings" w:hAnsi="Wingdings"/>
    </w:rPr>
  </w:style>
  <w:style w:type="character" w:customStyle="1" w:styleId="WW8Num56z1">
    <w:name w:val="WW8Num56z1"/>
    <w:rsid w:val="00C14578"/>
    <w:rPr>
      <w:rFonts w:ascii="Courier New" w:hAnsi="Courier New" w:cs="Courier New"/>
    </w:rPr>
  </w:style>
  <w:style w:type="character" w:customStyle="1" w:styleId="WW8Num56z3">
    <w:name w:val="WW8Num56z3"/>
    <w:rsid w:val="00C14578"/>
    <w:rPr>
      <w:rFonts w:ascii="Symbol" w:hAnsi="Symbol"/>
    </w:rPr>
  </w:style>
  <w:style w:type="character" w:customStyle="1" w:styleId="WW8Num61z0">
    <w:name w:val="WW8Num61z0"/>
    <w:rsid w:val="00C14578"/>
    <w:rPr>
      <w:b w:val="0"/>
    </w:rPr>
  </w:style>
  <w:style w:type="character" w:customStyle="1" w:styleId="WW8Num62z0">
    <w:name w:val="WW8Num62z0"/>
    <w:rsid w:val="00C14578"/>
    <w:rPr>
      <w:rFonts w:ascii="Symbol" w:hAnsi="Symbol"/>
    </w:rPr>
  </w:style>
  <w:style w:type="character" w:customStyle="1" w:styleId="WW8Num62z1">
    <w:name w:val="WW8Num62z1"/>
    <w:rsid w:val="00C14578"/>
    <w:rPr>
      <w:rFonts w:ascii="Courier New" w:hAnsi="Courier New"/>
    </w:rPr>
  </w:style>
  <w:style w:type="character" w:customStyle="1" w:styleId="WW8Num62z2">
    <w:name w:val="WW8Num62z2"/>
    <w:rsid w:val="00C14578"/>
    <w:rPr>
      <w:rFonts w:ascii="Wingdings" w:hAnsi="Wingdings"/>
    </w:rPr>
  </w:style>
  <w:style w:type="character" w:customStyle="1" w:styleId="WW8Num63z0">
    <w:name w:val="WW8Num63z0"/>
    <w:rsid w:val="00C14578"/>
    <w:rPr>
      <w:rFonts w:ascii="Symbol" w:hAnsi="Symbol"/>
      <w:b w:val="0"/>
      <w:i w:val="0"/>
    </w:rPr>
  </w:style>
  <w:style w:type="character" w:customStyle="1" w:styleId="WW8Num63z1">
    <w:name w:val="WW8Num63z1"/>
    <w:rsid w:val="00C14578"/>
    <w:rPr>
      <w:rFonts w:ascii="Courier New" w:hAnsi="Courier New" w:cs="Courier New"/>
    </w:rPr>
  </w:style>
  <w:style w:type="character" w:customStyle="1" w:styleId="WW8Num63z2">
    <w:name w:val="WW8Num63z2"/>
    <w:rsid w:val="00C14578"/>
    <w:rPr>
      <w:rFonts w:ascii="Wingdings" w:hAnsi="Wingdings"/>
    </w:rPr>
  </w:style>
  <w:style w:type="character" w:customStyle="1" w:styleId="WW8Num63z3">
    <w:name w:val="WW8Num63z3"/>
    <w:rsid w:val="00C14578"/>
    <w:rPr>
      <w:rFonts w:ascii="Symbol" w:hAnsi="Symbol"/>
    </w:rPr>
  </w:style>
  <w:style w:type="character" w:customStyle="1" w:styleId="WW8Num64z0">
    <w:name w:val="WW8Num64z0"/>
    <w:rsid w:val="00C14578"/>
    <w:rPr>
      <w:b w:val="0"/>
      <w:i w:val="0"/>
    </w:rPr>
  </w:style>
  <w:style w:type="character" w:customStyle="1" w:styleId="WW8Num64z1">
    <w:name w:val="WW8Num64z1"/>
    <w:rsid w:val="00C14578"/>
    <w:rPr>
      <w:rFonts w:ascii="Courier New" w:hAnsi="Courier New" w:cs="Courier New"/>
    </w:rPr>
  </w:style>
  <w:style w:type="character" w:customStyle="1" w:styleId="WW8Num64z2">
    <w:name w:val="WW8Num64z2"/>
    <w:rsid w:val="00C14578"/>
    <w:rPr>
      <w:rFonts w:ascii="Wingdings" w:hAnsi="Wingdings"/>
    </w:rPr>
  </w:style>
  <w:style w:type="character" w:customStyle="1" w:styleId="WW8Num64z3">
    <w:name w:val="WW8Num64z3"/>
    <w:rsid w:val="00C14578"/>
    <w:rPr>
      <w:rFonts w:ascii="Symbol" w:hAnsi="Symbol"/>
    </w:rPr>
  </w:style>
  <w:style w:type="character" w:customStyle="1" w:styleId="WW8Num65z0">
    <w:name w:val="WW8Num65z0"/>
    <w:rsid w:val="00C14578"/>
    <w:rPr>
      <w:rFonts w:ascii="Symbol" w:hAnsi="Symbol"/>
    </w:rPr>
  </w:style>
  <w:style w:type="character" w:customStyle="1" w:styleId="WW8Num65z1">
    <w:name w:val="WW8Num65z1"/>
    <w:rsid w:val="00C14578"/>
    <w:rPr>
      <w:rFonts w:ascii="Courier New" w:hAnsi="Courier New" w:cs="Courier New"/>
    </w:rPr>
  </w:style>
  <w:style w:type="character" w:customStyle="1" w:styleId="WW8Num65z2">
    <w:name w:val="WW8Num65z2"/>
    <w:rsid w:val="00C14578"/>
    <w:rPr>
      <w:rFonts w:ascii="Wingdings" w:hAnsi="Wingdings"/>
    </w:rPr>
  </w:style>
  <w:style w:type="character" w:customStyle="1" w:styleId="WW8Num69z0">
    <w:name w:val="WW8Num69z0"/>
    <w:rsid w:val="00C14578"/>
    <w:rPr>
      <w:rFonts w:cs="Times New Roman"/>
    </w:rPr>
  </w:style>
  <w:style w:type="character" w:customStyle="1" w:styleId="WW8Num70z0">
    <w:name w:val="WW8Num70z0"/>
    <w:rsid w:val="00C14578"/>
    <w:rPr>
      <w:rFonts w:ascii="Times New Roman" w:hAnsi="Times New Roman"/>
    </w:rPr>
  </w:style>
  <w:style w:type="character" w:customStyle="1" w:styleId="WW8Num70z1">
    <w:name w:val="WW8Num70z1"/>
    <w:rsid w:val="00C14578"/>
    <w:rPr>
      <w:rFonts w:ascii="Courier New" w:hAnsi="Courier New"/>
    </w:rPr>
  </w:style>
  <w:style w:type="character" w:customStyle="1" w:styleId="WW8Num70z2">
    <w:name w:val="WW8Num70z2"/>
    <w:rsid w:val="00C14578"/>
    <w:rPr>
      <w:rFonts w:ascii="Wingdings" w:hAnsi="Wingdings"/>
    </w:rPr>
  </w:style>
  <w:style w:type="character" w:customStyle="1" w:styleId="WW8Num70z3">
    <w:name w:val="WW8Num70z3"/>
    <w:rsid w:val="00C14578"/>
    <w:rPr>
      <w:rFonts w:ascii="Symbol" w:hAnsi="Symbol"/>
    </w:rPr>
  </w:style>
  <w:style w:type="character" w:customStyle="1" w:styleId="WW8Num73z0">
    <w:name w:val="WW8Num73z0"/>
    <w:rsid w:val="00C14578"/>
    <w:rPr>
      <w:b w:val="0"/>
      <w:i w:val="0"/>
    </w:rPr>
  </w:style>
  <w:style w:type="character" w:customStyle="1" w:styleId="WW8Num73z1">
    <w:name w:val="WW8Num73z1"/>
    <w:rsid w:val="00C14578"/>
    <w:rPr>
      <w:rFonts w:ascii="Courier New" w:hAnsi="Courier New" w:cs="Courier New"/>
    </w:rPr>
  </w:style>
  <w:style w:type="character" w:customStyle="1" w:styleId="WW8Num73z2">
    <w:name w:val="WW8Num73z2"/>
    <w:rsid w:val="00C14578"/>
    <w:rPr>
      <w:rFonts w:ascii="Wingdings" w:hAnsi="Wingdings"/>
    </w:rPr>
  </w:style>
  <w:style w:type="character" w:customStyle="1" w:styleId="WW8Num73z3">
    <w:name w:val="WW8Num73z3"/>
    <w:rsid w:val="00C14578"/>
    <w:rPr>
      <w:rFonts w:ascii="Symbol" w:hAnsi="Symbol"/>
    </w:rPr>
  </w:style>
  <w:style w:type="character" w:customStyle="1" w:styleId="WW8Num74z0">
    <w:name w:val="WW8Num74z0"/>
    <w:rsid w:val="00C14578"/>
    <w:rPr>
      <w:b w:val="0"/>
      <w:i w:val="0"/>
    </w:rPr>
  </w:style>
  <w:style w:type="character" w:customStyle="1" w:styleId="WW8Num74z1">
    <w:name w:val="WW8Num74z1"/>
    <w:rsid w:val="00C14578"/>
    <w:rPr>
      <w:rFonts w:ascii="Courier New" w:hAnsi="Courier New" w:cs="Courier New"/>
    </w:rPr>
  </w:style>
  <w:style w:type="character" w:customStyle="1" w:styleId="WW8Num74z2">
    <w:name w:val="WW8Num74z2"/>
    <w:rsid w:val="00C14578"/>
    <w:rPr>
      <w:rFonts w:ascii="Wingdings" w:hAnsi="Wingdings"/>
    </w:rPr>
  </w:style>
  <w:style w:type="character" w:customStyle="1" w:styleId="WW8Num74z3">
    <w:name w:val="WW8Num74z3"/>
    <w:rsid w:val="00C14578"/>
    <w:rPr>
      <w:rFonts w:ascii="Symbol" w:hAnsi="Symbol"/>
    </w:rPr>
  </w:style>
  <w:style w:type="character" w:customStyle="1" w:styleId="WW8Num75z0">
    <w:name w:val="WW8Num75z0"/>
    <w:rsid w:val="00C14578"/>
    <w:rPr>
      <w:rFonts w:ascii="Times New Roman" w:eastAsia="Times New Roman" w:hAnsi="Times New Roman" w:cs="Times New Roman"/>
    </w:rPr>
  </w:style>
  <w:style w:type="character" w:customStyle="1" w:styleId="WW8Num76z0">
    <w:name w:val="WW8Num76z0"/>
    <w:rsid w:val="00C14578"/>
    <w:rPr>
      <w:rFonts w:ascii="Wingdings" w:hAnsi="Wingdings"/>
    </w:rPr>
  </w:style>
  <w:style w:type="character" w:customStyle="1" w:styleId="WW8Num76z1">
    <w:name w:val="WW8Num76z1"/>
    <w:rsid w:val="00C14578"/>
    <w:rPr>
      <w:rFonts w:ascii="Courier New" w:hAnsi="Courier New" w:cs="Courier New"/>
    </w:rPr>
  </w:style>
  <w:style w:type="character" w:customStyle="1" w:styleId="WW8Num76z3">
    <w:name w:val="WW8Num76z3"/>
    <w:rsid w:val="00C14578"/>
    <w:rPr>
      <w:rFonts w:ascii="Symbol" w:hAnsi="Symbol"/>
    </w:rPr>
  </w:style>
  <w:style w:type="character" w:customStyle="1" w:styleId="WW8Num81z0">
    <w:name w:val="WW8Num81z0"/>
    <w:rsid w:val="00C14578"/>
    <w:rPr>
      <w:rFonts w:ascii="Symbol" w:hAnsi="Symbol"/>
    </w:rPr>
  </w:style>
  <w:style w:type="character" w:customStyle="1" w:styleId="WW8Num81z1">
    <w:name w:val="WW8Num81z1"/>
    <w:rsid w:val="00C14578"/>
    <w:rPr>
      <w:rFonts w:ascii="Courier New" w:hAnsi="Courier New"/>
    </w:rPr>
  </w:style>
  <w:style w:type="character" w:customStyle="1" w:styleId="WW8Num81z2">
    <w:name w:val="WW8Num81z2"/>
    <w:rsid w:val="00C14578"/>
    <w:rPr>
      <w:rFonts w:ascii="Wingdings" w:hAnsi="Wingdings"/>
    </w:rPr>
  </w:style>
  <w:style w:type="character" w:customStyle="1" w:styleId="WW8Num83z0">
    <w:name w:val="WW8Num83z0"/>
    <w:rsid w:val="00C14578"/>
    <w:rPr>
      <w:rFonts w:ascii="Symbol" w:hAnsi="Symbol"/>
    </w:rPr>
  </w:style>
  <w:style w:type="character" w:customStyle="1" w:styleId="WW8Num83z1">
    <w:name w:val="WW8Num83z1"/>
    <w:rsid w:val="00C14578"/>
    <w:rPr>
      <w:rFonts w:ascii="Courier New" w:hAnsi="Courier New"/>
    </w:rPr>
  </w:style>
  <w:style w:type="character" w:customStyle="1" w:styleId="WW8Num83z2">
    <w:name w:val="WW8Num83z2"/>
    <w:rsid w:val="00C14578"/>
    <w:rPr>
      <w:rFonts w:ascii="Wingdings" w:hAnsi="Wingdings"/>
    </w:rPr>
  </w:style>
  <w:style w:type="character" w:customStyle="1" w:styleId="WW8Num84z1">
    <w:name w:val="WW8Num84z1"/>
    <w:rsid w:val="00C14578"/>
    <w:rPr>
      <w:b w:val="0"/>
      <w:i w:val="0"/>
      <w:color w:val="000000"/>
    </w:rPr>
  </w:style>
  <w:style w:type="character" w:customStyle="1" w:styleId="WW8Num85z0">
    <w:name w:val="WW8Num85z0"/>
    <w:rsid w:val="00C14578"/>
    <w:rPr>
      <w:rFonts w:ascii="Symbol" w:hAnsi="Symbol"/>
    </w:rPr>
  </w:style>
  <w:style w:type="character" w:customStyle="1" w:styleId="WW8Num85z1">
    <w:name w:val="WW8Num85z1"/>
    <w:rsid w:val="00C14578"/>
    <w:rPr>
      <w:rFonts w:ascii="Courier New" w:hAnsi="Courier New"/>
    </w:rPr>
  </w:style>
  <w:style w:type="character" w:customStyle="1" w:styleId="WW8Num85z2">
    <w:name w:val="WW8Num85z2"/>
    <w:rsid w:val="00C14578"/>
    <w:rPr>
      <w:rFonts w:ascii="Wingdings" w:hAnsi="Wingdings"/>
    </w:rPr>
  </w:style>
  <w:style w:type="character" w:customStyle="1" w:styleId="WW8Num85z3">
    <w:name w:val="WW8Num85z3"/>
    <w:rsid w:val="00C14578"/>
    <w:rPr>
      <w:rFonts w:ascii="Symbol" w:hAnsi="Symbol"/>
    </w:rPr>
  </w:style>
  <w:style w:type="character" w:customStyle="1" w:styleId="WW8Num90z0">
    <w:name w:val="WW8Num90z0"/>
    <w:rsid w:val="00C14578"/>
    <w:rPr>
      <w:rFonts w:ascii="Symbol" w:hAnsi="Symbol"/>
    </w:rPr>
  </w:style>
  <w:style w:type="character" w:customStyle="1" w:styleId="WW8Num90z1">
    <w:name w:val="WW8Num90z1"/>
    <w:rsid w:val="00C14578"/>
    <w:rPr>
      <w:rFonts w:ascii="Courier New" w:hAnsi="Courier New" w:cs="Courier New"/>
    </w:rPr>
  </w:style>
  <w:style w:type="character" w:customStyle="1" w:styleId="WW8Num90z2">
    <w:name w:val="WW8Num90z2"/>
    <w:rsid w:val="00C14578"/>
    <w:rPr>
      <w:rFonts w:ascii="Wingdings" w:hAnsi="Wingdings"/>
    </w:rPr>
  </w:style>
  <w:style w:type="character" w:customStyle="1" w:styleId="WW8Num92z1">
    <w:name w:val="WW8Num92z1"/>
    <w:rsid w:val="00C14578"/>
    <w:rPr>
      <w:b w:val="0"/>
    </w:rPr>
  </w:style>
  <w:style w:type="character" w:customStyle="1" w:styleId="WW8Num97z0">
    <w:name w:val="WW8Num97z0"/>
    <w:rsid w:val="00C14578"/>
    <w:rPr>
      <w:b w:val="0"/>
      <w:i w:val="0"/>
    </w:rPr>
  </w:style>
  <w:style w:type="character" w:customStyle="1" w:styleId="WW8Num99z0">
    <w:name w:val="WW8Num99z0"/>
    <w:rsid w:val="00C14578"/>
    <w:rPr>
      <w:rFonts w:ascii="Symbol" w:hAnsi="Symbol"/>
    </w:rPr>
  </w:style>
  <w:style w:type="character" w:customStyle="1" w:styleId="WW8Num99z1">
    <w:name w:val="WW8Num99z1"/>
    <w:rsid w:val="00C14578"/>
    <w:rPr>
      <w:rFonts w:ascii="Courier New" w:hAnsi="Courier New"/>
    </w:rPr>
  </w:style>
  <w:style w:type="character" w:customStyle="1" w:styleId="WW8Num99z2">
    <w:name w:val="WW8Num99z2"/>
    <w:rsid w:val="00C14578"/>
    <w:rPr>
      <w:rFonts w:ascii="Wingdings" w:hAnsi="Wingdings"/>
    </w:rPr>
  </w:style>
  <w:style w:type="character" w:customStyle="1" w:styleId="WW8Num100z0">
    <w:name w:val="WW8Num100z0"/>
    <w:rsid w:val="00C14578"/>
    <w:rPr>
      <w:rFonts w:ascii="Symbol" w:hAnsi="Symbol"/>
      <w:b w:val="0"/>
      <w:i w:val="0"/>
    </w:rPr>
  </w:style>
  <w:style w:type="character" w:customStyle="1" w:styleId="WW8Num100z1">
    <w:name w:val="WW8Num100z1"/>
    <w:rsid w:val="00C14578"/>
    <w:rPr>
      <w:b w:val="0"/>
      <w:i w:val="0"/>
      <w:color w:val="000000"/>
    </w:rPr>
  </w:style>
  <w:style w:type="character" w:customStyle="1" w:styleId="WW8Num100z2">
    <w:name w:val="WW8Num100z2"/>
    <w:rsid w:val="00C14578"/>
    <w:rPr>
      <w:rFonts w:ascii="Wingdings" w:hAnsi="Wingdings"/>
    </w:rPr>
  </w:style>
  <w:style w:type="character" w:customStyle="1" w:styleId="WW8Num100z3">
    <w:name w:val="WW8Num100z3"/>
    <w:rsid w:val="00C14578"/>
    <w:rPr>
      <w:rFonts w:ascii="Symbol" w:hAnsi="Symbol"/>
    </w:rPr>
  </w:style>
  <w:style w:type="character" w:customStyle="1" w:styleId="WW8Num101z0">
    <w:name w:val="WW8Num101z0"/>
    <w:rsid w:val="00C14578"/>
    <w:rPr>
      <w:rFonts w:ascii="Symbol" w:hAnsi="Symbol"/>
    </w:rPr>
  </w:style>
  <w:style w:type="character" w:customStyle="1" w:styleId="WW8Num101z1">
    <w:name w:val="WW8Num101z1"/>
    <w:rsid w:val="00C14578"/>
    <w:rPr>
      <w:rFonts w:ascii="Courier New" w:hAnsi="Courier New" w:cs="Courier New"/>
    </w:rPr>
  </w:style>
  <w:style w:type="character" w:customStyle="1" w:styleId="WW8Num101z2">
    <w:name w:val="WW8Num101z2"/>
    <w:rsid w:val="00C14578"/>
    <w:rPr>
      <w:rFonts w:ascii="Wingdings" w:hAnsi="Wingdings"/>
    </w:rPr>
  </w:style>
  <w:style w:type="character" w:customStyle="1" w:styleId="WW8Num102z0">
    <w:name w:val="WW8Num102z0"/>
    <w:rsid w:val="00C14578"/>
    <w:rPr>
      <w:rFonts w:ascii="Times New Roman" w:eastAsia="Times New Roman" w:hAnsi="Times New Roman" w:cs="Times New Roman"/>
    </w:rPr>
  </w:style>
  <w:style w:type="character" w:customStyle="1" w:styleId="WW8Num102z1">
    <w:name w:val="WW8Num102z1"/>
    <w:rsid w:val="00C14578"/>
    <w:rPr>
      <w:rFonts w:ascii="Courier New" w:hAnsi="Courier New"/>
    </w:rPr>
  </w:style>
  <w:style w:type="character" w:customStyle="1" w:styleId="WW8Num102z2">
    <w:name w:val="WW8Num102z2"/>
    <w:rsid w:val="00C14578"/>
    <w:rPr>
      <w:rFonts w:ascii="Wingdings" w:hAnsi="Wingdings"/>
    </w:rPr>
  </w:style>
  <w:style w:type="character" w:customStyle="1" w:styleId="WW8Num102z3">
    <w:name w:val="WW8Num102z3"/>
    <w:rsid w:val="00C14578"/>
    <w:rPr>
      <w:rFonts w:ascii="Symbol" w:hAnsi="Symbol"/>
    </w:rPr>
  </w:style>
  <w:style w:type="character" w:customStyle="1" w:styleId="WW8Num104z0">
    <w:name w:val="WW8Num104z0"/>
    <w:rsid w:val="00C14578"/>
    <w:rPr>
      <w:rFonts w:ascii="Symbol" w:hAnsi="Symbol"/>
      <w:b w:val="0"/>
      <w:i w:val="0"/>
    </w:rPr>
  </w:style>
  <w:style w:type="character" w:customStyle="1" w:styleId="WW8Num104z1">
    <w:name w:val="WW8Num104z1"/>
    <w:rsid w:val="00C14578"/>
    <w:rPr>
      <w:rFonts w:ascii="Courier New" w:hAnsi="Courier New" w:cs="Courier New"/>
    </w:rPr>
  </w:style>
  <w:style w:type="character" w:customStyle="1" w:styleId="WW8Num104z2">
    <w:name w:val="WW8Num104z2"/>
    <w:rsid w:val="00C14578"/>
    <w:rPr>
      <w:rFonts w:ascii="Wingdings" w:hAnsi="Wingdings"/>
    </w:rPr>
  </w:style>
  <w:style w:type="character" w:customStyle="1" w:styleId="WW8Num104z3">
    <w:name w:val="WW8Num104z3"/>
    <w:rsid w:val="00C14578"/>
    <w:rPr>
      <w:rFonts w:ascii="Symbol" w:hAnsi="Symbol"/>
    </w:rPr>
  </w:style>
  <w:style w:type="character" w:customStyle="1" w:styleId="WW8Num106z0">
    <w:name w:val="WW8Num106z0"/>
    <w:rsid w:val="00C14578"/>
    <w:rPr>
      <w:rFonts w:ascii="Times New Roman" w:hAnsi="Times New Roman"/>
    </w:rPr>
  </w:style>
  <w:style w:type="character" w:customStyle="1" w:styleId="WW8Num107z0">
    <w:name w:val="WW8Num107z0"/>
    <w:rsid w:val="00C14578"/>
    <w:rPr>
      <w:rFonts w:ascii="Times New Roman" w:eastAsia="Times New Roman" w:hAnsi="Times New Roman" w:cs="Times New Roman"/>
    </w:rPr>
  </w:style>
  <w:style w:type="character" w:customStyle="1" w:styleId="WW8Num110z0">
    <w:name w:val="WW8Num110z0"/>
    <w:rsid w:val="00C14578"/>
    <w:rPr>
      <w:rFonts w:ascii="Symbol" w:hAnsi="Symbol"/>
      <w:b w:val="0"/>
      <w:i w:val="0"/>
    </w:rPr>
  </w:style>
  <w:style w:type="character" w:customStyle="1" w:styleId="WW8Num110z1">
    <w:name w:val="WW8Num110z1"/>
    <w:rsid w:val="00C14578"/>
    <w:rPr>
      <w:rFonts w:ascii="Courier New" w:hAnsi="Courier New" w:cs="Courier New"/>
    </w:rPr>
  </w:style>
  <w:style w:type="character" w:customStyle="1" w:styleId="WW8Num110z2">
    <w:name w:val="WW8Num110z2"/>
    <w:rsid w:val="00C14578"/>
    <w:rPr>
      <w:rFonts w:ascii="Wingdings" w:hAnsi="Wingdings"/>
    </w:rPr>
  </w:style>
  <w:style w:type="character" w:customStyle="1" w:styleId="WW8Num110z3">
    <w:name w:val="WW8Num110z3"/>
    <w:rsid w:val="00C14578"/>
    <w:rPr>
      <w:rFonts w:ascii="Symbol" w:hAnsi="Symbol"/>
    </w:rPr>
  </w:style>
  <w:style w:type="character" w:customStyle="1" w:styleId="WW8Num111z0">
    <w:name w:val="WW8Num111z0"/>
    <w:rsid w:val="00C14578"/>
    <w:rPr>
      <w:rFonts w:ascii="Symbol" w:hAnsi="Symbol"/>
      <w:b w:val="0"/>
      <w:i w:val="0"/>
    </w:rPr>
  </w:style>
  <w:style w:type="character" w:customStyle="1" w:styleId="WW8Num111z1">
    <w:name w:val="WW8Num111z1"/>
    <w:rsid w:val="00C14578"/>
    <w:rPr>
      <w:rFonts w:ascii="Courier New" w:hAnsi="Courier New" w:cs="Courier New"/>
    </w:rPr>
  </w:style>
  <w:style w:type="character" w:customStyle="1" w:styleId="WW8Num111z2">
    <w:name w:val="WW8Num111z2"/>
    <w:rsid w:val="00C14578"/>
    <w:rPr>
      <w:rFonts w:ascii="Wingdings" w:hAnsi="Wingdings"/>
    </w:rPr>
  </w:style>
  <w:style w:type="character" w:customStyle="1" w:styleId="WW8Num111z3">
    <w:name w:val="WW8Num111z3"/>
    <w:rsid w:val="00C14578"/>
    <w:rPr>
      <w:rFonts w:ascii="Symbol" w:hAnsi="Symbol"/>
    </w:rPr>
  </w:style>
  <w:style w:type="character" w:customStyle="1" w:styleId="WW8Num113z0">
    <w:name w:val="WW8Num113z0"/>
    <w:rsid w:val="00C14578"/>
    <w:rPr>
      <w:rFonts w:ascii="Times New Roman" w:hAnsi="Times New Roman"/>
    </w:rPr>
  </w:style>
  <w:style w:type="character" w:customStyle="1" w:styleId="WW8Num115z1">
    <w:name w:val="WW8Num115z1"/>
    <w:rsid w:val="00C14578"/>
    <w:rPr>
      <w:rFonts w:ascii="Times New Roman" w:eastAsia="Times New Roman" w:hAnsi="Times New Roman" w:cs="Times New Roman"/>
    </w:rPr>
  </w:style>
  <w:style w:type="character" w:customStyle="1" w:styleId="WW8Num117z0">
    <w:name w:val="WW8Num117z0"/>
    <w:rsid w:val="00C14578"/>
    <w:rPr>
      <w:rFonts w:ascii="Symbol" w:hAnsi="Symbol"/>
      <w:b w:val="0"/>
      <w:i w:val="0"/>
    </w:rPr>
  </w:style>
  <w:style w:type="character" w:customStyle="1" w:styleId="WW8Num117z1">
    <w:name w:val="WW8Num117z1"/>
    <w:rsid w:val="00C14578"/>
    <w:rPr>
      <w:rFonts w:ascii="Courier New" w:hAnsi="Courier New" w:cs="Courier New"/>
    </w:rPr>
  </w:style>
  <w:style w:type="character" w:customStyle="1" w:styleId="WW8Num117z2">
    <w:name w:val="WW8Num117z2"/>
    <w:rsid w:val="00C14578"/>
    <w:rPr>
      <w:rFonts w:ascii="Wingdings" w:hAnsi="Wingdings"/>
    </w:rPr>
  </w:style>
  <w:style w:type="character" w:customStyle="1" w:styleId="WW8Num117z3">
    <w:name w:val="WW8Num117z3"/>
    <w:rsid w:val="00C14578"/>
    <w:rPr>
      <w:rFonts w:ascii="Symbol" w:hAnsi="Symbol"/>
    </w:rPr>
  </w:style>
  <w:style w:type="character" w:customStyle="1" w:styleId="WW8Num118z0">
    <w:name w:val="WW8Num118z0"/>
    <w:rsid w:val="00C14578"/>
    <w:rPr>
      <w:rFonts w:ascii="Symbol" w:hAnsi="Symbol"/>
    </w:rPr>
  </w:style>
  <w:style w:type="character" w:customStyle="1" w:styleId="WW8Num118z1">
    <w:name w:val="WW8Num118z1"/>
    <w:rsid w:val="00C14578"/>
    <w:rPr>
      <w:rFonts w:ascii="Courier New" w:hAnsi="Courier New"/>
    </w:rPr>
  </w:style>
  <w:style w:type="character" w:customStyle="1" w:styleId="WW8Num118z2">
    <w:name w:val="WW8Num118z2"/>
    <w:rsid w:val="00C14578"/>
    <w:rPr>
      <w:rFonts w:ascii="Wingdings" w:hAnsi="Wingdings"/>
    </w:rPr>
  </w:style>
  <w:style w:type="character" w:customStyle="1" w:styleId="WW8Num119z0">
    <w:name w:val="WW8Num119z0"/>
    <w:rsid w:val="00C14578"/>
    <w:rPr>
      <w:rFonts w:ascii="Wingdings" w:hAnsi="Wingdings"/>
    </w:rPr>
  </w:style>
  <w:style w:type="character" w:customStyle="1" w:styleId="WW8Num119z1">
    <w:name w:val="WW8Num119z1"/>
    <w:rsid w:val="00C14578"/>
    <w:rPr>
      <w:rFonts w:ascii="Courier New" w:hAnsi="Courier New" w:cs="Courier New"/>
    </w:rPr>
  </w:style>
  <w:style w:type="character" w:customStyle="1" w:styleId="WW8Num119z3">
    <w:name w:val="WW8Num119z3"/>
    <w:rsid w:val="00C14578"/>
    <w:rPr>
      <w:rFonts w:ascii="Symbol" w:hAnsi="Symbol"/>
    </w:rPr>
  </w:style>
  <w:style w:type="character" w:customStyle="1" w:styleId="WW8Num120z0">
    <w:name w:val="WW8Num120z0"/>
    <w:rsid w:val="00C14578"/>
    <w:rPr>
      <w:rFonts w:ascii="Wingdings" w:hAnsi="Wingdings"/>
    </w:rPr>
  </w:style>
  <w:style w:type="character" w:customStyle="1" w:styleId="WW8Num120z1">
    <w:name w:val="WW8Num120z1"/>
    <w:rsid w:val="00C14578"/>
    <w:rPr>
      <w:rFonts w:ascii="Courier New" w:hAnsi="Courier New" w:cs="Courier New"/>
    </w:rPr>
  </w:style>
  <w:style w:type="character" w:customStyle="1" w:styleId="WW8Num120z3">
    <w:name w:val="WW8Num120z3"/>
    <w:rsid w:val="00C14578"/>
    <w:rPr>
      <w:rFonts w:ascii="Symbol" w:hAnsi="Symbol"/>
    </w:rPr>
  </w:style>
  <w:style w:type="character" w:customStyle="1" w:styleId="WW8Num121z0">
    <w:name w:val="WW8Num121z0"/>
    <w:rsid w:val="00C14578"/>
    <w:rPr>
      <w:rFonts w:ascii="Wingdings" w:hAnsi="Wingdings"/>
    </w:rPr>
  </w:style>
  <w:style w:type="character" w:customStyle="1" w:styleId="WW8Num121z1">
    <w:name w:val="WW8Num121z1"/>
    <w:rsid w:val="00C14578"/>
    <w:rPr>
      <w:rFonts w:ascii="Courier New" w:hAnsi="Courier New" w:cs="Courier New"/>
    </w:rPr>
  </w:style>
  <w:style w:type="character" w:customStyle="1" w:styleId="WW8Num121z3">
    <w:name w:val="WW8Num121z3"/>
    <w:rsid w:val="00C14578"/>
    <w:rPr>
      <w:rFonts w:ascii="Symbol" w:hAnsi="Symbol"/>
    </w:rPr>
  </w:style>
  <w:style w:type="character" w:customStyle="1" w:styleId="WW8Num122z0">
    <w:name w:val="WW8Num122z0"/>
    <w:rsid w:val="00C14578"/>
    <w:rPr>
      <w:rFonts w:ascii="Symbol" w:hAnsi="Symbol"/>
      <w:b w:val="0"/>
      <w:i w:val="0"/>
    </w:rPr>
  </w:style>
  <w:style w:type="character" w:customStyle="1" w:styleId="WW8Num122z1">
    <w:name w:val="WW8Num122z1"/>
    <w:rsid w:val="00C14578"/>
    <w:rPr>
      <w:rFonts w:ascii="Courier New" w:hAnsi="Courier New" w:cs="Courier New"/>
    </w:rPr>
  </w:style>
  <w:style w:type="character" w:customStyle="1" w:styleId="WW8Num122z2">
    <w:name w:val="WW8Num122z2"/>
    <w:rsid w:val="00C14578"/>
    <w:rPr>
      <w:rFonts w:ascii="Wingdings" w:hAnsi="Wingdings"/>
    </w:rPr>
  </w:style>
  <w:style w:type="character" w:customStyle="1" w:styleId="WW8Num122z3">
    <w:name w:val="WW8Num122z3"/>
    <w:rsid w:val="00C14578"/>
    <w:rPr>
      <w:rFonts w:ascii="Symbol" w:hAnsi="Symbol"/>
    </w:rPr>
  </w:style>
  <w:style w:type="character" w:customStyle="1" w:styleId="WW8Num123z0">
    <w:name w:val="WW8Num123z0"/>
    <w:rsid w:val="00C14578"/>
    <w:rPr>
      <w:rFonts w:ascii="Times New Roman" w:eastAsia="Times New Roman" w:hAnsi="Times New Roman" w:cs="Times New Roman"/>
    </w:rPr>
  </w:style>
  <w:style w:type="character" w:customStyle="1" w:styleId="Domylnaczcionkaakapitu4">
    <w:name w:val="Domyślna czcionka akapitu4"/>
    <w:rsid w:val="00C14578"/>
  </w:style>
  <w:style w:type="character" w:customStyle="1" w:styleId="WW8Num19z1">
    <w:name w:val="WW8Num19z1"/>
    <w:rsid w:val="00C14578"/>
    <w:rPr>
      <w:rFonts w:ascii="Courier New" w:hAnsi="Courier New" w:cs="Courier New"/>
    </w:rPr>
  </w:style>
  <w:style w:type="character" w:customStyle="1" w:styleId="WW8Num19z2">
    <w:name w:val="WW8Num19z2"/>
    <w:rsid w:val="00C14578"/>
    <w:rPr>
      <w:rFonts w:ascii="Wingdings" w:hAnsi="Wingdings" w:cs="Wingdings"/>
    </w:rPr>
  </w:style>
  <w:style w:type="character" w:customStyle="1" w:styleId="WW-Absatz-Standardschriftart111111111111111111111111">
    <w:name w:val="WW-Absatz-Standardschriftart111111111111111111111111"/>
    <w:rsid w:val="00C14578"/>
  </w:style>
  <w:style w:type="character" w:customStyle="1" w:styleId="WW-Absatz-Standardschriftart1111111111111111111111111">
    <w:name w:val="WW-Absatz-Standardschriftart1111111111111111111111111"/>
    <w:rsid w:val="00C14578"/>
  </w:style>
  <w:style w:type="character" w:customStyle="1" w:styleId="WW-Absatz-Standardschriftart11111111111111111111111111">
    <w:name w:val="WW-Absatz-Standardschriftart11111111111111111111111111"/>
    <w:rsid w:val="00C14578"/>
  </w:style>
  <w:style w:type="character" w:customStyle="1" w:styleId="WW8Num32z2">
    <w:name w:val="WW8Num32z2"/>
    <w:rsid w:val="00C14578"/>
    <w:rPr>
      <w:rFonts w:ascii="Wingdings" w:hAnsi="Wingdings"/>
    </w:rPr>
  </w:style>
  <w:style w:type="character" w:customStyle="1" w:styleId="Domylnaczcionkaakapitu3">
    <w:name w:val="Domyślna czcionka akapitu3"/>
    <w:rsid w:val="00C14578"/>
  </w:style>
  <w:style w:type="character" w:customStyle="1" w:styleId="WW-Absatz-Standardschriftart111111111111111111111111111">
    <w:name w:val="WW-Absatz-Standardschriftart111111111111111111111111111"/>
    <w:rsid w:val="00C14578"/>
  </w:style>
  <w:style w:type="character" w:customStyle="1" w:styleId="WW-Absatz-Standardschriftart1111111111111111111111111111">
    <w:name w:val="WW-Absatz-Standardschriftart1111111111111111111111111111"/>
    <w:rsid w:val="00C14578"/>
  </w:style>
  <w:style w:type="character" w:customStyle="1" w:styleId="WW-Absatz-Standardschriftart11111111111111111111111111111">
    <w:name w:val="WW-Absatz-Standardschriftart11111111111111111111111111111"/>
    <w:rsid w:val="00C14578"/>
  </w:style>
  <w:style w:type="character" w:customStyle="1" w:styleId="WW-Absatz-Standardschriftart111111111111111111111111111111">
    <w:name w:val="WW-Absatz-Standardschriftart111111111111111111111111111111"/>
    <w:rsid w:val="00C14578"/>
  </w:style>
  <w:style w:type="character" w:customStyle="1" w:styleId="WW-Absatz-Standardschriftart1111111111111111111111111111111">
    <w:name w:val="WW-Absatz-Standardschriftart1111111111111111111111111111111"/>
    <w:rsid w:val="00C14578"/>
  </w:style>
  <w:style w:type="character" w:customStyle="1" w:styleId="WW-Absatz-Standardschriftart11111111111111111111111111111111">
    <w:name w:val="WW-Absatz-Standardschriftart11111111111111111111111111111111"/>
    <w:rsid w:val="00C14578"/>
  </w:style>
  <w:style w:type="character" w:customStyle="1" w:styleId="WW-Absatz-Standardschriftart111111111111111111111111111111111">
    <w:name w:val="WW-Absatz-Standardschriftart111111111111111111111111111111111"/>
    <w:rsid w:val="00C14578"/>
  </w:style>
  <w:style w:type="character" w:customStyle="1" w:styleId="WW-Absatz-Standardschriftart1111111111111111111111111111111111">
    <w:name w:val="WW-Absatz-Standardschriftart1111111111111111111111111111111111"/>
    <w:rsid w:val="00C14578"/>
  </w:style>
  <w:style w:type="character" w:customStyle="1" w:styleId="WW-Absatz-Standardschriftart11111111111111111111111111111111111">
    <w:name w:val="WW-Absatz-Standardschriftart11111111111111111111111111111111111"/>
    <w:rsid w:val="00C14578"/>
  </w:style>
  <w:style w:type="character" w:customStyle="1" w:styleId="WW-Absatz-Standardschriftart111111111111111111111111111111111111">
    <w:name w:val="WW-Absatz-Standardschriftart111111111111111111111111111111111111"/>
    <w:rsid w:val="00C14578"/>
  </w:style>
  <w:style w:type="character" w:customStyle="1" w:styleId="WW-Absatz-Standardschriftart1111111111111111111111111111111111111">
    <w:name w:val="WW-Absatz-Standardschriftart1111111111111111111111111111111111111"/>
    <w:rsid w:val="00C14578"/>
  </w:style>
  <w:style w:type="character" w:customStyle="1" w:styleId="WW-Absatz-Standardschriftart11111111111111111111111111111111111111">
    <w:name w:val="WW-Absatz-Standardschriftart11111111111111111111111111111111111111"/>
    <w:rsid w:val="00C14578"/>
  </w:style>
  <w:style w:type="character" w:customStyle="1" w:styleId="WW-Absatz-Standardschriftart111111111111111111111111111111111111111">
    <w:name w:val="WW-Absatz-Standardschriftart111111111111111111111111111111111111111"/>
    <w:rsid w:val="00C14578"/>
  </w:style>
  <w:style w:type="character" w:customStyle="1" w:styleId="WW-Absatz-Standardschriftart1111111111111111111111111111111111111111">
    <w:name w:val="WW-Absatz-Standardschriftart1111111111111111111111111111111111111111"/>
    <w:rsid w:val="00C14578"/>
  </w:style>
  <w:style w:type="character" w:customStyle="1" w:styleId="WW-Absatz-Standardschriftart11111111111111111111111111111111111111111">
    <w:name w:val="WW-Absatz-Standardschriftart11111111111111111111111111111111111111111"/>
    <w:rsid w:val="00C14578"/>
  </w:style>
  <w:style w:type="character" w:customStyle="1" w:styleId="WW-Absatz-Standardschriftart111111111111111111111111111111111111111111">
    <w:name w:val="WW-Absatz-Standardschriftart111111111111111111111111111111111111111111"/>
    <w:rsid w:val="00C14578"/>
  </w:style>
  <w:style w:type="character" w:customStyle="1" w:styleId="WW-Absatz-Standardschriftart1111111111111111111111111111111111111111111">
    <w:name w:val="WW-Absatz-Standardschriftart1111111111111111111111111111111111111111111"/>
    <w:rsid w:val="00C14578"/>
  </w:style>
  <w:style w:type="character" w:customStyle="1" w:styleId="WW-Absatz-Standardschriftart11111111111111111111111111111111111111111111">
    <w:name w:val="WW-Absatz-Standardschriftart11111111111111111111111111111111111111111111"/>
    <w:rsid w:val="00C14578"/>
  </w:style>
  <w:style w:type="character" w:customStyle="1" w:styleId="WW-Absatz-Standardschriftart111111111111111111111111111111111111111111111">
    <w:name w:val="WW-Absatz-Standardschriftart111111111111111111111111111111111111111111111"/>
    <w:rsid w:val="00C14578"/>
  </w:style>
  <w:style w:type="character" w:customStyle="1" w:styleId="WW-Absatz-Standardschriftart1111111111111111111111111111111111111111111111">
    <w:name w:val="WW-Absatz-Standardschriftart1111111111111111111111111111111111111111111111"/>
    <w:rsid w:val="00C14578"/>
  </w:style>
  <w:style w:type="character" w:customStyle="1" w:styleId="WW-Absatz-Standardschriftart11111111111111111111111111111111111111111111111">
    <w:name w:val="WW-Absatz-Standardschriftart11111111111111111111111111111111111111111111111"/>
    <w:rsid w:val="00C14578"/>
  </w:style>
  <w:style w:type="character" w:customStyle="1" w:styleId="WW-Absatz-Standardschriftart111111111111111111111111111111111111111111111111">
    <w:name w:val="WW-Absatz-Standardschriftart111111111111111111111111111111111111111111111111"/>
    <w:rsid w:val="00C14578"/>
  </w:style>
  <w:style w:type="character" w:customStyle="1" w:styleId="WW8Num33z0">
    <w:name w:val="WW8Num33z0"/>
    <w:rsid w:val="00C14578"/>
    <w:rPr>
      <w:rFonts w:ascii="Symbol" w:hAnsi="Symbol"/>
    </w:rPr>
  </w:style>
  <w:style w:type="character" w:customStyle="1" w:styleId="WW-Absatz-Standardschriftart1111111111111111111111111111111111111111111111111">
    <w:name w:val="WW-Absatz-Standardschriftart1111111111111111111111111111111111111111111111111"/>
    <w:rsid w:val="00C14578"/>
  </w:style>
  <w:style w:type="character" w:customStyle="1" w:styleId="WW8Num16z1">
    <w:name w:val="WW8Num16z1"/>
    <w:rsid w:val="00C14578"/>
    <w:rPr>
      <w:b w:val="0"/>
      <w:i w:val="0"/>
      <w:color w:val="000000"/>
    </w:rPr>
  </w:style>
  <w:style w:type="character" w:customStyle="1" w:styleId="WW-Absatz-Standardschriftart11111111111111111111111111111111111111111111111111">
    <w:name w:val="WW-Absatz-Standardschriftart11111111111111111111111111111111111111111111111111"/>
    <w:rsid w:val="00C14578"/>
  </w:style>
  <w:style w:type="character" w:customStyle="1" w:styleId="WW-Absatz-Standardschriftart111111111111111111111111111111111111111111111111111">
    <w:name w:val="WW-Absatz-Standardschriftart111111111111111111111111111111111111111111111111111"/>
    <w:rsid w:val="00C14578"/>
  </w:style>
  <w:style w:type="character" w:customStyle="1" w:styleId="WW-Absatz-Standardschriftart1111111111111111111111111111111111111111111111111111">
    <w:name w:val="WW-Absatz-Standardschriftart1111111111111111111111111111111111111111111111111111"/>
    <w:rsid w:val="00C14578"/>
  </w:style>
  <w:style w:type="character" w:customStyle="1" w:styleId="WW-Absatz-Standardschriftart11111111111111111111111111111111111111111111111111111">
    <w:name w:val="WW-Absatz-Standardschriftart11111111111111111111111111111111111111111111111111111"/>
    <w:rsid w:val="00C14578"/>
  </w:style>
  <w:style w:type="character" w:customStyle="1" w:styleId="WW-Absatz-Standardschriftart111111111111111111111111111111111111111111111111111111">
    <w:name w:val="WW-Absatz-Standardschriftart111111111111111111111111111111111111111111111111111111"/>
    <w:rsid w:val="00C14578"/>
  </w:style>
  <w:style w:type="character" w:customStyle="1" w:styleId="WW-Absatz-Standardschriftart1111111111111111111111111111111111111111111111111111111">
    <w:name w:val="WW-Absatz-Standardschriftart1111111111111111111111111111111111111111111111111111111"/>
    <w:rsid w:val="00C14578"/>
  </w:style>
  <w:style w:type="character" w:customStyle="1" w:styleId="WW-Absatz-Standardschriftart11111111111111111111111111111111111111111111111111111111">
    <w:name w:val="WW-Absatz-Standardschriftart11111111111111111111111111111111111111111111111111111111"/>
    <w:rsid w:val="00C14578"/>
  </w:style>
  <w:style w:type="character" w:customStyle="1" w:styleId="WW-Absatz-Standardschriftart111111111111111111111111111111111111111111111111111111111">
    <w:name w:val="WW-Absatz-Standardschriftart111111111111111111111111111111111111111111111111111111111"/>
    <w:rsid w:val="00C14578"/>
  </w:style>
  <w:style w:type="character" w:customStyle="1" w:styleId="WW-Absatz-Standardschriftart1111111111111111111111111111111111111111111111111111111111">
    <w:name w:val="WW-Absatz-Standardschriftart1111111111111111111111111111111111111111111111111111111111"/>
    <w:rsid w:val="00C14578"/>
  </w:style>
  <w:style w:type="character" w:customStyle="1" w:styleId="WW-Absatz-Standardschriftart11111111111111111111111111111111111111111111111111111111111">
    <w:name w:val="WW-Absatz-Standardschriftart11111111111111111111111111111111111111111111111111111111111"/>
    <w:rsid w:val="00C14578"/>
  </w:style>
  <w:style w:type="character" w:customStyle="1" w:styleId="WW-Absatz-Standardschriftart111111111111111111111111111111111111111111111111111111111111">
    <w:name w:val="WW-Absatz-Standardschriftart111111111111111111111111111111111111111111111111111111111111"/>
    <w:rsid w:val="00C14578"/>
  </w:style>
  <w:style w:type="character" w:customStyle="1" w:styleId="WW-Absatz-Standardschriftart1111111111111111111111111111111111111111111111111111111111111">
    <w:name w:val="WW-Absatz-Standardschriftart1111111111111111111111111111111111111111111111111111111111111"/>
    <w:rsid w:val="00C14578"/>
  </w:style>
  <w:style w:type="character" w:customStyle="1" w:styleId="WW-Absatz-Standardschriftart11111111111111111111111111111111111111111111111111111111111111">
    <w:name w:val="WW-Absatz-Standardschriftart11111111111111111111111111111111111111111111111111111111111111"/>
    <w:rsid w:val="00C14578"/>
  </w:style>
  <w:style w:type="character" w:customStyle="1" w:styleId="WW-Absatz-Standardschriftart111111111111111111111111111111111111111111111111111111111111111">
    <w:name w:val="WW-Absatz-Standardschriftart111111111111111111111111111111111111111111111111111111111111111"/>
    <w:rsid w:val="00C14578"/>
  </w:style>
  <w:style w:type="character" w:customStyle="1" w:styleId="WW-Absatz-Standardschriftart1111111111111111111111111111111111111111111111111111111111111111">
    <w:name w:val="WW-Absatz-Standardschriftart1111111111111111111111111111111111111111111111111111111111111111"/>
    <w:rsid w:val="00C14578"/>
  </w:style>
  <w:style w:type="character" w:customStyle="1" w:styleId="WW-Absatz-Standardschriftart11111111111111111111111111111111111111111111111111111111111111111">
    <w:name w:val="WW-Absatz-Standardschriftart11111111111111111111111111111111111111111111111111111111111111111"/>
    <w:rsid w:val="00C14578"/>
  </w:style>
  <w:style w:type="character" w:customStyle="1" w:styleId="WW-Absatz-Standardschriftart111111111111111111111111111111111111111111111111111111111111111111">
    <w:name w:val="WW-Absatz-Standardschriftart111111111111111111111111111111111111111111111111111111111111111111"/>
    <w:rsid w:val="00C14578"/>
  </w:style>
  <w:style w:type="character" w:customStyle="1" w:styleId="WW-Absatz-Standardschriftart1111111111111111111111111111111111111111111111111111111111111111111">
    <w:name w:val="WW-Absatz-Standardschriftart1111111111111111111111111111111111111111111111111111111111111111111"/>
    <w:rsid w:val="00C14578"/>
  </w:style>
  <w:style w:type="character" w:customStyle="1" w:styleId="WW-Absatz-Standardschriftart11111111111111111111111111111111111111111111111111111111111111111111">
    <w:name w:val="WW-Absatz-Standardschriftart11111111111111111111111111111111111111111111111111111111111111111111"/>
    <w:rsid w:val="00C14578"/>
  </w:style>
  <w:style w:type="character" w:customStyle="1" w:styleId="WW-Absatz-Standardschriftart111111111111111111111111111111111111111111111111111111111111111111111">
    <w:name w:val="WW-Absatz-Standardschriftart111111111111111111111111111111111111111111111111111111111111111111111"/>
    <w:rsid w:val="00C14578"/>
  </w:style>
  <w:style w:type="character" w:customStyle="1" w:styleId="WW-Absatz-Standardschriftart1111111111111111111111111111111111111111111111111111111111111111111111">
    <w:name w:val="WW-Absatz-Standardschriftart1111111111111111111111111111111111111111111111111111111111111111111111"/>
    <w:rsid w:val="00C14578"/>
  </w:style>
  <w:style w:type="character" w:customStyle="1" w:styleId="WW8Num22z1">
    <w:name w:val="WW8Num22z1"/>
    <w:rsid w:val="00C14578"/>
    <w:rPr>
      <w:b w:val="0"/>
      <w:i w:val="0"/>
      <w:color w:val="000000"/>
    </w:rPr>
  </w:style>
  <w:style w:type="character" w:customStyle="1" w:styleId="WW-Absatz-Standardschriftart11111111111111111111111111111111111111111111111111111111111111111111111">
    <w:name w:val="WW-Absatz-Standardschriftart11111111111111111111111111111111111111111111111111111111111111111111111"/>
    <w:rsid w:val="00C14578"/>
  </w:style>
  <w:style w:type="character" w:customStyle="1" w:styleId="WW-Absatz-Standardschriftart111111111111111111111111111111111111111111111111111111111111111111111111">
    <w:name w:val="WW-Absatz-Standardschriftart111111111111111111111111111111111111111111111111111111111111111111111111"/>
    <w:rsid w:val="00C14578"/>
  </w:style>
  <w:style w:type="character" w:customStyle="1" w:styleId="WW-Absatz-Standardschriftart1111111111111111111111111111111111111111111111111111111111111111111111111">
    <w:name w:val="WW-Absatz-Standardschriftart1111111111111111111111111111111111111111111111111111111111111111111111111"/>
    <w:rsid w:val="00C14578"/>
  </w:style>
  <w:style w:type="character" w:customStyle="1" w:styleId="WW-Absatz-Standardschriftart11111111111111111111111111111111111111111111111111111111111111111111111111">
    <w:name w:val="WW-Absatz-Standardschriftart11111111111111111111111111111111111111111111111111111111111111111111111111"/>
    <w:rsid w:val="00C14578"/>
  </w:style>
  <w:style w:type="character" w:customStyle="1" w:styleId="WW-Absatz-Standardschriftart111111111111111111111111111111111111111111111111111111111111111111111111111">
    <w:name w:val="WW-Absatz-Standardschriftart111111111111111111111111111111111111111111111111111111111111111111111111111"/>
    <w:rsid w:val="00C14578"/>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C14578"/>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C14578"/>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C14578"/>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C14578"/>
  </w:style>
  <w:style w:type="character" w:customStyle="1" w:styleId="WW8Num1z0">
    <w:name w:val="WW8Num1z0"/>
    <w:rsid w:val="00C14578"/>
    <w:rPr>
      <w:rFonts w:ascii="Symbol" w:hAnsi="Symbol"/>
    </w:rPr>
  </w:style>
  <w:style w:type="character" w:customStyle="1" w:styleId="WW8Num2z0">
    <w:name w:val="WW8Num2z0"/>
    <w:rsid w:val="00C14578"/>
    <w:rPr>
      <w:rFonts w:ascii="Symbol" w:hAnsi="Symbol"/>
    </w:rPr>
  </w:style>
  <w:style w:type="character" w:customStyle="1" w:styleId="WW8Num18z1">
    <w:name w:val="WW8Num18z1"/>
    <w:rsid w:val="00C14578"/>
    <w:rPr>
      <w:b w:val="0"/>
      <w:i w:val="0"/>
      <w:color w:val="000000"/>
    </w:rPr>
  </w:style>
  <w:style w:type="character" w:customStyle="1" w:styleId="WW8Num41z1">
    <w:name w:val="WW8Num41z1"/>
    <w:rsid w:val="00C14578"/>
    <w:rPr>
      <w:b w:val="0"/>
      <w:i w:val="0"/>
      <w:color w:val="000000"/>
    </w:rPr>
  </w:style>
  <w:style w:type="character" w:customStyle="1" w:styleId="WW8Num49z1">
    <w:name w:val="WW8Num49z1"/>
    <w:rsid w:val="00C14578"/>
    <w:rPr>
      <w:b w:val="0"/>
      <w:i w:val="0"/>
      <w:color w:val="000000"/>
    </w:rPr>
  </w:style>
  <w:style w:type="character" w:customStyle="1" w:styleId="WW8Num58z1">
    <w:name w:val="WW8Num58z1"/>
    <w:rsid w:val="00C14578"/>
    <w:rPr>
      <w:b w:val="0"/>
      <w:i w:val="0"/>
      <w:color w:val="000000"/>
    </w:rPr>
  </w:style>
  <w:style w:type="character" w:customStyle="1" w:styleId="WW8Num66z1">
    <w:name w:val="WW8Num66z1"/>
    <w:rsid w:val="00C14578"/>
    <w:rPr>
      <w:rFonts w:ascii="Times New Roman" w:hAnsi="Times New Roman" w:cs="Times New Roman"/>
      <w:color w:val="000000"/>
      <w:sz w:val="20"/>
    </w:rPr>
  </w:style>
  <w:style w:type="character" w:customStyle="1" w:styleId="WW8Num69z1">
    <w:name w:val="WW8Num69z1"/>
    <w:rsid w:val="00C14578"/>
    <w:rPr>
      <w:rFonts w:ascii="Tahoma" w:hAnsi="Tahoma"/>
    </w:rPr>
  </w:style>
  <w:style w:type="character" w:customStyle="1" w:styleId="WW8Num72z0">
    <w:name w:val="WW8Num72z0"/>
    <w:rsid w:val="00C14578"/>
    <w:rPr>
      <w:rFonts w:ascii="Times New Roman" w:hAnsi="Times New Roman"/>
    </w:rPr>
  </w:style>
  <w:style w:type="character" w:customStyle="1" w:styleId="WW8Num91z0">
    <w:name w:val="WW8Num91z0"/>
    <w:rsid w:val="00C14578"/>
    <w:rPr>
      <w:b w:val="0"/>
      <w:i w:val="0"/>
    </w:rPr>
  </w:style>
  <w:style w:type="character" w:customStyle="1" w:styleId="WW8Num92z0">
    <w:name w:val="WW8Num92z0"/>
    <w:rsid w:val="00C14578"/>
    <w:rPr>
      <w:rFonts w:ascii="Symbol" w:hAnsi="Symbol"/>
    </w:rPr>
  </w:style>
  <w:style w:type="character" w:customStyle="1" w:styleId="WW8Num93z1">
    <w:name w:val="WW8Num93z1"/>
    <w:rsid w:val="00C14578"/>
    <w:rPr>
      <w:b w:val="0"/>
      <w:i w:val="0"/>
      <w:color w:val="000000"/>
    </w:rPr>
  </w:style>
  <w:style w:type="character" w:customStyle="1" w:styleId="WW8Num98z0">
    <w:name w:val="WW8Num98z0"/>
    <w:rsid w:val="00C14578"/>
    <w:rPr>
      <w:b w:val="0"/>
      <w:i w:val="0"/>
    </w:rPr>
  </w:style>
  <w:style w:type="character" w:customStyle="1" w:styleId="WW8Num103z1">
    <w:name w:val="WW8Num103z1"/>
    <w:rsid w:val="00C14578"/>
    <w:rPr>
      <w:b w:val="0"/>
      <w:i w:val="0"/>
      <w:color w:val="000000"/>
    </w:rPr>
  </w:style>
  <w:style w:type="character" w:customStyle="1" w:styleId="WW8Num108z0">
    <w:name w:val="WW8Num108z0"/>
    <w:rsid w:val="00C14578"/>
    <w:rPr>
      <w:rFonts w:ascii="Symbol" w:hAnsi="Symbol"/>
    </w:rPr>
  </w:style>
  <w:style w:type="character" w:customStyle="1" w:styleId="WW8Num109z0">
    <w:name w:val="WW8Num109z0"/>
    <w:rsid w:val="00C14578"/>
    <w:rPr>
      <w:b w:val="0"/>
      <w:i w:val="0"/>
    </w:rPr>
  </w:style>
  <w:style w:type="character" w:customStyle="1" w:styleId="Domylnaczcionkaakapitu2">
    <w:name w:val="Domyślna czcionka akapitu2"/>
    <w:rsid w:val="00C14578"/>
  </w:style>
  <w:style w:type="character" w:styleId="Numerstrony">
    <w:name w:val="page number"/>
    <w:basedOn w:val="Domylnaczcionkaakapitu2"/>
    <w:rsid w:val="00C14578"/>
  </w:style>
  <w:style w:type="character" w:styleId="Hipercze">
    <w:name w:val="Hyperlink"/>
    <w:rsid w:val="00C14578"/>
    <w:rPr>
      <w:color w:val="000000"/>
      <w:u w:val="single"/>
    </w:rPr>
  </w:style>
  <w:style w:type="character" w:customStyle="1" w:styleId="WW8Num68z0">
    <w:name w:val="WW8Num68z0"/>
    <w:rsid w:val="00C14578"/>
    <w:rPr>
      <w:b/>
      <w:sz w:val="28"/>
    </w:rPr>
  </w:style>
  <w:style w:type="character" w:styleId="UyteHipercze">
    <w:name w:val="FollowedHyperlink"/>
    <w:rsid w:val="00C14578"/>
    <w:rPr>
      <w:color w:val="800080"/>
      <w:u w:val="single"/>
    </w:rPr>
  </w:style>
  <w:style w:type="character" w:customStyle="1" w:styleId="Znakinumeracji">
    <w:name w:val="Znaki numeracji"/>
    <w:rsid w:val="00C14578"/>
  </w:style>
  <w:style w:type="character" w:customStyle="1" w:styleId="Nagwek8Znak">
    <w:name w:val="Nagłówek 8 Znak"/>
    <w:rsid w:val="00C14578"/>
    <w:rPr>
      <w:sz w:val="24"/>
      <w:lang w:val="pl-PL" w:eastAsia="ar-SA" w:bidi="ar-SA"/>
    </w:rPr>
  </w:style>
  <w:style w:type="character" w:customStyle="1" w:styleId="Domylnaczcionkaakapitu1">
    <w:name w:val="Domyślna czcionka akapitu1"/>
    <w:rsid w:val="00C14578"/>
  </w:style>
  <w:style w:type="character" w:customStyle="1" w:styleId="tabulatory">
    <w:name w:val="tabulatory"/>
    <w:basedOn w:val="Domylnaczcionkaakapitu1"/>
    <w:rsid w:val="00C14578"/>
  </w:style>
  <w:style w:type="character" w:customStyle="1" w:styleId="Symbolewypunktowania">
    <w:name w:val="Symbole wypunktowania"/>
    <w:rsid w:val="00C14578"/>
    <w:rPr>
      <w:rFonts w:ascii="OpenSymbol" w:eastAsia="OpenSymbol" w:hAnsi="OpenSymbol" w:cs="OpenSymbol"/>
    </w:rPr>
  </w:style>
  <w:style w:type="character" w:customStyle="1" w:styleId="RTFNum151">
    <w:name w:val="RTF_Num 15 1"/>
    <w:rsid w:val="00C14578"/>
    <w:rPr>
      <w:rFonts w:ascii="Symbol" w:eastAsia="Symbol" w:hAnsi="Symbol" w:cs="Symbol"/>
    </w:rPr>
  </w:style>
  <w:style w:type="character" w:customStyle="1" w:styleId="RTFNum152">
    <w:name w:val="RTF_Num 15 2"/>
    <w:rsid w:val="00C14578"/>
    <w:rPr>
      <w:rFonts w:ascii="Courier New" w:eastAsia="Courier New" w:hAnsi="Courier New" w:cs="Courier New"/>
    </w:rPr>
  </w:style>
  <w:style w:type="character" w:customStyle="1" w:styleId="RTFNum153">
    <w:name w:val="RTF_Num 15 3"/>
    <w:rsid w:val="00C14578"/>
    <w:rPr>
      <w:rFonts w:ascii="Wingdings" w:eastAsia="Wingdings" w:hAnsi="Wingdings" w:cs="Wingdings"/>
    </w:rPr>
  </w:style>
  <w:style w:type="character" w:customStyle="1" w:styleId="RTFNum154">
    <w:name w:val="RTF_Num 15 4"/>
    <w:rsid w:val="00C14578"/>
    <w:rPr>
      <w:rFonts w:ascii="Symbol" w:eastAsia="Symbol" w:hAnsi="Symbol" w:cs="Symbol"/>
    </w:rPr>
  </w:style>
  <w:style w:type="character" w:customStyle="1" w:styleId="RTFNum155">
    <w:name w:val="RTF_Num 15 5"/>
    <w:rsid w:val="00C14578"/>
    <w:rPr>
      <w:rFonts w:ascii="Courier New" w:eastAsia="Courier New" w:hAnsi="Courier New" w:cs="Courier New"/>
    </w:rPr>
  </w:style>
  <w:style w:type="character" w:customStyle="1" w:styleId="RTFNum156">
    <w:name w:val="RTF_Num 15 6"/>
    <w:rsid w:val="00C14578"/>
    <w:rPr>
      <w:rFonts w:ascii="Wingdings" w:eastAsia="Wingdings" w:hAnsi="Wingdings" w:cs="Wingdings"/>
    </w:rPr>
  </w:style>
  <w:style w:type="character" w:customStyle="1" w:styleId="RTFNum157">
    <w:name w:val="RTF_Num 15 7"/>
    <w:rsid w:val="00C14578"/>
    <w:rPr>
      <w:rFonts w:ascii="Symbol" w:eastAsia="Symbol" w:hAnsi="Symbol" w:cs="Symbol"/>
    </w:rPr>
  </w:style>
  <w:style w:type="character" w:customStyle="1" w:styleId="RTFNum158">
    <w:name w:val="RTF_Num 15 8"/>
    <w:rsid w:val="00C14578"/>
    <w:rPr>
      <w:rFonts w:ascii="Courier New" w:eastAsia="Courier New" w:hAnsi="Courier New" w:cs="Courier New"/>
    </w:rPr>
  </w:style>
  <w:style w:type="character" w:customStyle="1" w:styleId="RTFNum159">
    <w:name w:val="RTF_Num 15 9"/>
    <w:rsid w:val="00C14578"/>
    <w:rPr>
      <w:rFonts w:ascii="Wingdings" w:eastAsia="Wingdings" w:hAnsi="Wingdings" w:cs="Wingdings"/>
    </w:rPr>
  </w:style>
  <w:style w:type="character" w:customStyle="1" w:styleId="RTFNum21">
    <w:name w:val="RTF_Num 2 1"/>
    <w:rsid w:val="00C14578"/>
    <w:rPr>
      <w:rFonts w:ascii="Symbol" w:eastAsia="Symbol" w:hAnsi="Symbol" w:cs="Symbol"/>
    </w:rPr>
  </w:style>
  <w:style w:type="character" w:customStyle="1" w:styleId="RTFNum22">
    <w:name w:val="RTF_Num 2 2"/>
    <w:rsid w:val="00C14578"/>
    <w:rPr>
      <w:rFonts w:ascii="Courier New" w:eastAsia="Courier New" w:hAnsi="Courier New" w:cs="Courier New"/>
    </w:rPr>
  </w:style>
  <w:style w:type="character" w:customStyle="1" w:styleId="RTFNum23">
    <w:name w:val="RTF_Num 2 3"/>
    <w:rsid w:val="00C14578"/>
    <w:rPr>
      <w:rFonts w:ascii="Wingdings" w:eastAsia="Wingdings" w:hAnsi="Wingdings" w:cs="Wingdings"/>
    </w:rPr>
  </w:style>
  <w:style w:type="character" w:customStyle="1" w:styleId="RTFNum24">
    <w:name w:val="RTF_Num 2 4"/>
    <w:rsid w:val="00C14578"/>
    <w:rPr>
      <w:rFonts w:ascii="Symbol" w:eastAsia="Symbol" w:hAnsi="Symbol" w:cs="Symbol"/>
    </w:rPr>
  </w:style>
  <w:style w:type="character" w:customStyle="1" w:styleId="RTFNum25">
    <w:name w:val="RTF_Num 2 5"/>
    <w:rsid w:val="00C14578"/>
    <w:rPr>
      <w:rFonts w:ascii="Courier New" w:eastAsia="Courier New" w:hAnsi="Courier New" w:cs="Courier New"/>
    </w:rPr>
  </w:style>
  <w:style w:type="character" w:customStyle="1" w:styleId="RTFNum26">
    <w:name w:val="RTF_Num 2 6"/>
    <w:rsid w:val="00C14578"/>
    <w:rPr>
      <w:rFonts w:ascii="Wingdings" w:eastAsia="Wingdings" w:hAnsi="Wingdings" w:cs="Wingdings"/>
    </w:rPr>
  </w:style>
  <w:style w:type="character" w:customStyle="1" w:styleId="RTFNum27">
    <w:name w:val="RTF_Num 2 7"/>
    <w:rsid w:val="00C14578"/>
    <w:rPr>
      <w:rFonts w:ascii="Symbol" w:eastAsia="Symbol" w:hAnsi="Symbol" w:cs="Symbol"/>
    </w:rPr>
  </w:style>
  <w:style w:type="character" w:customStyle="1" w:styleId="RTFNum28">
    <w:name w:val="RTF_Num 2 8"/>
    <w:rsid w:val="00C14578"/>
    <w:rPr>
      <w:rFonts w:ascii="Courier New" w:eastAsia="Courier New" w:hAnsi="Courier New" w:cs="Courier New"/>
    </w:rPr>
  </w:style>
  <w:style w:type="character" w:customStyle="1" w:styleId="RTFNum29">
    <w:name w:val="RTF_Num 2 9"/>
    <w:rsid w:val="00C14578"/>
    <w:rPr>
      <w:rFonts w:ascii="Wingdings" w:eastAsia="Wingdings" w:hAnsi="Wingdings" w:cs="Wingdings"/>
    </w:rPr>
  </w:style>
  <w:style w:type="character" w:customStyle="1" w:styleId="Znak">
    <w:name w:val="Znak"/>
    <w:basedOn w:val="Domylnaczcionkaakapitu4"/>
    <w:rsid w:val="00C14578"/>
  </w:style>
  <w:style w:type="character" w:customStyle="1" w:styleId="WW-Znak">
    <w:name w:val="WW- Znak"/>
    <w:rsid w:val="00C14578"/>
    <w:rPr>
      <w:rFonts w:ascii="Arial" w:hAnsi="Arial"/>
    </w:rPr>
  </w:style>
  <w:style w:type="character" w:customStyle="1" w:styleId="Znakiprzypiswdolnych">
    <w:name w:val="Znaki przypisów dolnych"/>
    <w:rsid w:val="00C14578"/>
    <w:rPr>
      <w:vertAlign w:val="superscript"/>
    </w:rPr>
  </w:style>
  <w:style w:type="character" w:customStyle="1" w:styleId="Odwoaniedokomentarza1">
    <w:name w:val="Odwołanie do komentarza1"/>
    <w:rsid w:val="00C14578"/>
    <w:rPr>
      <w:sz w:val="16"/>
      <w:szCs w:val="16"/>
    </w:rPr>
  </w:style>
  <w:style w:type="character" w:customStyle="1" w:styleId="WW-Znak1">
    <w:name w:val="WW- Znak1"/>
    <w:basedOn w:val="Domylnaczcionkaakapitu4"/>
    <w:rsid w:val="00C14578"/>
  </w:style>
  <w:style w:type="character" w:customStyle="1" w:styleId="WW-Znak12">
    <w:name w:val="WW- Znak12"/>
    <w:rsid w:val="00C14578"/>
    <w:rPr>
      <w:b/>
      <w:bCs/>
    </w:rPr>
  </w:style>
  <w:style w:type="character" w:customStyle="1" w:styleId="WW-Znak123">
    <w:name w:val="WW- Znak123"/>
    <w:rsid w:val="00C14578"/>
    <w:rPr>
      <w:rFonts w:ascii="Tahoma" w:hAnsi="Tahoma" w:cs="Tahoma"/>
      <w:sz w:val="16"/>
      <w:szCs w:val="16"/>
    </w:rPr>
  </w:style>
  <w:style w:type="character" w:styleId="Pogrubienie">
    <w:name w:val="Strong"/>
    <w:uiPriority w:val="22"/>
    <w:qFormat/>
    <w:rsid w:val="00C14578"/>
    <w:rPr>
      <w:b/>
      <w:bCs/>
    </w:rPr>
  </w:style>
  <w:style w:type="character" w:customStyle="1" w:styleId="TekstprzypisukocowegoZnak">
    <w:name w:val="Tekst przypisu końcowego Znak"/>
    <w:basedOn w:val="Domylnaczcionkaakapitu8"/>
    <w:rsid w:val="00C14578"/>
  </w:style>
  <w:style w:type="character" w:customStyle="1" w:styleId="Znakiprzypiswkocowych">
    <w:name w:val="Znaki przypisów końcowych"/>
    <w:rsid w:val="00C14578"/>
    <w:rPr>
      <w:vertAlign w:val="superscript"/>
    </w:rPr>
  </w:style>
  <w:style w:type="character" w:customStyle="1" w:styleId="attributenametext">
    <w:name w:val="attribute_name_text"/>
    <w:basedOn w:val="Domylnaczcionkaakapitu8"/>
    <w:rsid w:val="00C14578"/>
  </w:style>
  <w:style w:type="character" w:customStyle="1" w:styleId="prodhd">
    <w:name w:val="prodhd"/>
    <w:basedOn w:val="Domylnaczcionkaakapitu8"/>
    <w:rsid w:val="00C14578"/>
  </w:style>
  <w:style w:type="character" w:customStyle="1" w:styleId="para">
    <w:name w:val="para"/>
    <w:basedOn w:val="Domylnaczcionkaakapitu8"/>
    <w:rsid w:val="00C14578"/>
  </w:style>
  <w:style w:type="character" w:customStyle="1" w:styleId="content">
    <w:name w:val="content"/>
    <w:basedOn w:val="Domylnaczcionkaakapitu8"/>
    <w:rsid w:val="00C14578"/>
  </w:style>
  <w:style w:type="paragraph" w:customStyle="1" w:styleId="Nagwek70">
    <w:name w:val="Nagłówek7"/>
    <w:basedOn w:val="Normalny"/>
    <w:next w:val="Tekstpodstawowy"/>
    <w:rsid w:val="00C14578"/>
    <w:pPr>
      <w:keepNext/>
      <w:spacing w:before="240" w:after="120"/>
    </w:pPr>
    <w:rPr>
      <w:rFonts w:ascii="Arial" w:eastAsia="MS Mincho" w:hAnsi="Arial" w:cs="Tahoma"/>
      <w:sz w:val="28"/>
      <w:szCs w:val="28"/>
    </w:rPr>
  </w:style>
  <w:style w:type="paragraph" w:styleId="Tekstpodstawowy">
    <w:name w:val="Body Text"/>
    <w:basedOn w:val="Normalny"/>
    <w:rsid w:val="00C14578"/>
    <w:pPr>
      <w:tabs>
        <w:tab w:val="left" w:pos="9354"/>
      </w:tabs>
      <w:ind w:right="-569"/>
    </w:pPr>
    <w:rPr>
      <w:sz w:val="24"/>
    </w:rPr>
  </w:style>
  <w:style w:type="paragraph" w:styleId="Lista">
    <w:name w:val="List"/>
    <w:basedOn w:val="Tekstpodstawowy"/>
    <w:rsid w:val="00C14578"/>
    <w:rPr>
      <w:rFonts w:cs="Tahoma"/>
    </w:rPr>
  </w:style>
  <w:style w:type="paragraph" w:customStyle="1" w:styleId="Podpis7">
    <w:name w:val="Podpis7"/>
    <w:basedOn w:val="Normalny"/>
    <w:rsid w:val="00C14578"/>
    <w:pPr>
      <w:suppressLineNumbers/>
      <w:spacing w:before="120" w:after="120"/>
    </w:pPr>
    <w:rPr>
      <w:rFonts w:cs="Tahoma"/>
      <w:i/>
      <w:iCs/>
      <w:sz w:val="24"/>
      <w:szCs w:val="24"/>
    </w:rPr>
  </w:style>
  <w:style w:type="paragraph" w:customStyle="1" w:styleId="Indeks">
    <w:name w:val="Indeks"/>
    <w:basedOn w:val="Normalny"/>
    <w:rsid w:val="00C14578"/>
    <w:pPr>
      <w:suppressLineNumbers/>
    </w:pPr>
    <w:rPr>
      <w:rFonts w:cs="Tahoma"/>
    </w:rPr>
  </w:style>
  <w:style w:type="paragraph" w:customStyle="1" w:styleId="Nagwek60">
    <w:name w:val="Nagłówek6"/>
    <w:basedOn w:val="Normalny"/>
    <w:next w:val="Tekstpodstawowy"/>
    <w:rsid w:val="00C14578"/>
    <w:pPr>
      <w:keepNext/>
      <w:spacing w:before="240" w:after="120"/>
    </w:pPr>
    <w:rPr>
      <w:rFonts w:ascii="Arial" w:eastAsia="Arial Unicode MS" w:hAnsi="Arial" w:cs="Tahoma"/>
      <w:sz w:val="28"/>
      <w:szCs w:val="28"/>
    </w:rPr>
  </w:style>
  <w:style w:type="paragraph" w:customStyle="1" w:styleId="Podpis6">
    <w:name w:val="Podpis6"/>
    <w:basedOn w:val="Normalny"/>
    <w:rsid w:val="00C14578"/>
    <w:pPr>
      <w:suppressLineNumbers/>
      <w:spacing w:before="120" w:after="120"/>
    </w:pPr>
    <w:rPr>
      <w:rFonts w:cs="Tahoma"/>
      <w:i/>
      <w:iCs/>
      <w:sz w:val="24"/>
      <w:szCs w:val="24"/>
    </w:rPr>
  </w:style>
  <w:style w:type="paragraph" w:customStyle="1" w:styleId="Nagwek50">
    <w:name w:val="Nagłówek5"/>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5">
    <w:name w:val="Podpis5"/>
    <w:basedOn w:val="Normalny"/>
    <w:rsid w:val="00C14578"/>
    <w:pPr>
      <w:suppressLineNumbers/>
      <w:spacing w:before="120" w:after="120"/>
    </w:pPr>
    <w:rPr>
      <w:rFonts w:cs="Tahoma"/>
      <w:i/>
      <w:iCs/>
      <w:sz w:val="24"/>
      <w:szCs w:val="24"/>
    </w:rPr>
  </w:style>
  <w:style w:type="paragraph" w:customStyle="1" w:styleId="Nagwek40">
    <w:name w:val="Nagłówek4"/>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4">
    <w:name w:val="Podpis4"/>
    <w:basedOn w:val="Normalny"/>
    <w:rsid w:val="00C14578"/>
    <w:pPr>
      <w:suppressLineNumbers/>
      <w:spacing w:before="120" w:after="120"/>
    </w:pPr>
    <w:rPr>
      <w:rFonts w:cs="Tahoma"/>
      <w:i/>
      <w:iCs/>
      <w:sz w:val="24"/>
      <w:szCs w:val="24"/>
    </w:rPr>
  </w:style>
  <w:style w:type="paragraph" w:styleId="Nagwek">
    <w:name w:val="header"/>
    <w:basedOn w:val="Normalny"/>
    <w:next w:val="Tekstpodstawowy"/>
    <w:rsid w:val="00C14578"/>
    <w:pPr>
      <w:keepNext/>
      <w:spacing w:before="240" w:after="120"/>
    </w:pPr>
    <w:rPr>
      <w:rFonts w:ascii="Arial" w:eastAsia="Lucida Sans Unicode" w:hAnsi="Arial" w:cs="Tahoma"/>
      <w:sz w:val="28"/>
      <w:szCs w:val="28"/>
    </w:rPr>
  </w:style>
  <w:style w:type="paragraph" w:customStyle="1" w:styleId="Nagwek30">
    <w:name w:val="Nagłówek3"/>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3">
    <w:name w:val="Podpis3"/>
    <w:basedOn w:val="Normalny"/>
    <w:rsid w:val="00C14578"/>
    <w:pPr>
      <w:suppressLineNumbers/>
      <w:spacing w:before="120" w:after="120"/>
    </w:pPr>
    <w:rPr>
      <w:rFonts w:cs="Tahoma"/>
      <w:i/>
      <w:iCs/>
      <w:sz w:val="24"/>
      <w:szCs w:val="24"/>
    </w:rPr>
  </w:style>
  <w:style w:type="paragraph" w:customStyle="1" w:styleId="Nagwek20">
    <w:name w:val="Nagłówek2"/>
    <w:basedOn w:val="Normalny"/>
    <w:next w:val="Tekstpodstawowy"/>
    <w:rsid w:val="00C14578"/>
    <w:pPr>
      <w:keepNext/>
      <w:spacing w:before="240" w:after="120"/>
    </w:pPr>
    <w:rPr>
      <w:rFonts w:ascii="Arial" w:eastAsia="MS Mincho" w:hAnsi="Arial" w:cs="Tahoma"/>
      <w:sz w:val="28"/>
      <w:szCs w:val="28"/>
    </w:rPr>
  </w:style>
  <w:style w:type="paragraph" w:customStyle="1" w:styleId="Podpis2">
    <w:name w:val="Podpis2"/>
    <w:basedOn w:val="Normalny"/>
    <w:rsid w:val="00C14578"/>
    <w:pPr>
      <w:suppressLineNumbers/>
      <w:spacing w:before="120" w:after="120"/>
    </w:pPr>
    <w:rPr>
      <w:rFonts w:cs="Tahoma"/>
      <w:i/>
      <w:iCs/>
      <w:sz w:val="24"/>
      <w:szCs w:val="24"/>
    </w:rPr>
  </w:style>
  <w:style w:type="paragraph" w:customStyle="1" w:styleId="Nagwek10">
    <w:name w:val="Nagłówek1"/>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1">
    <w:name w:val="Podpis1"/>
    <w:basedOn w:val="Normalny"/>
    <w:rsid w:val="00C14578"/>
    <w:pPr>
      <w:suppressLineNumbers/>
      <w:spacing w:before="120" w:after="120"/>
    </w:pPr>
    <w:rPr>
      <w:rFonts w:cs="Tahoma"/>
      <w:i/>
      <w:iCs/>
      <w:sz w:val="24"/>
      <w:szCs w:val="24"/>
    </w:rPr>
  </w:style>
  <w:style w:type="paragraph" w:styleId="Tekstpodstawowywcity">
    <w:name w:val="Body Text Indent"/>
    <w:basedOn w:val="Normalny"/>
    <w:link w:val="TekstpodstawowywcityZnak"/>
    <w:rsid w:val="00C14578"/>
    <w:pPr>
      <w:ind w:left="435"/>
    </w:pPr>
    <w:rPr>
      <w:sz w:val="28"/>
    </w:rPr>
  </w:style>
  <w:style w:type="paragraph" w:customStyle="1" w:styleId="Tekstpodstawowy32">
    <w:name w:val="Tekst podstawowy 32"/>
    <w:basedOn w:val="Normalny"/>
    <w:rsid w:val="00C14578"/>
    <w:pPr>
      <w:spacing w:line="360" w:lineRule="auto"/>
      <w:jc w:val="both"/>
    </w:pPr>
    <w:rPr>
      <w:sz w:val="24"/>
    </w:rPr>
  </w:style>
  <w:style w:type="paragraph" w:customStyle="1" w:styleId="Tekstpodstawowywcity31">
    <w:name w:val="Tekst podstawowy wcięty 31"/>
    <w:basedOn w:val="Normalny"/>
    <w:rsid w:val="00C14578"/>
    <w:pPr>
      <w:ind w:left="75"/>
      <w:jc w:val="both"/>
    </w:pPr>
  </w:style>
  <w:style w:type="paragraph" w:customStyle="1" w:styleId="Tekstdugiegocytatu">
    <w:name w:val="Tekst długiego cytatu"/>
    <w:basedOn w:val="Normalny"/>
    <w:rsid w:val="00C14578"/>
    <w:pPr>
      <w:ind w:left="75" w:right="-426"/>
    </w:pPr>
    <w:rPr>
      <w:sz w:val="24"/>
    </w:rPr>
  </w:style>
  <w:style w:type="paragraph" w:customStyle="1" w:styleId="Tekstpodstawowy23">
    <w:name w:val="Tekst podstawowy 23"/>
    <w:basedOn w:val="Normalny"/>
    <w:rsid w:val="00C14578"/>
    <w:pPr>
      <w:jc w:val="right"/>
    </w:pPr>
    <w:rPr>
      <w:sz w:val="24"/>
    </w:rPr>
  </w:style>
  <w:style w:type="paragraph" w:styleId="Stopka">
    <w:name w:val="footer"/>
    <w:basedOn w:val="Normalny"/>
    <w:rsid w:val="00C14578"/>
    <w:pPr>
      <w:tabs>
        <w:tab w:val="center" w:pos="4536"/>
        <w:tab w:val="right" w:pos="9072"/>
      </w:tabs>
    </w:pPr>
  </w:style>
  <w:style w:type="paragraph" w:customStyle="1" w:styleId="Tekstpodstawowywcity21">
    <w:name w:val="Tekst podstawowy wcięty 21"/>
    <w:basedOn w:val="Normalny"/>
    <w:rsid w:val="00C14578"/>
    <w:pPr>
      <w:ind w:left="360"/>
      <w:jc w:val="both"/>
    </w:pPr>
    <w:rPr>
      <w:rFonts w:ascii="Tahoma" w:hAnsi="Tahoma" w:cs="Tahoma"/>
      <w:sz w:val="22"/>
    </w:rPr>
  </w:style>
  <w:style w:type="paragraph" w:customStyle="1" w:styleId="Standardowy1">
    <w:name w:val="Standardowy1"/>
    <w:rsid w:val="00C14578"/>
    <w:pPr>
      <w:suppressAutoHyphens/>
    </w:pPr>
    <w:rPr>
      <w:rFonts w:eastAsia="Arial"/>
      <w:sz w:val="24"/>
      <w:szCs w:val="24"/>
      <w:lang w:eastAsia="ar-SA"/>
    </w:rPr>
  </w:style>
  <w:style w:type="paragraph" w:customStyle="1" w:styleId="OdpowiedzPrzelijdoOdData">
    <w:name w:val="Odpowiedz/Prześlij do: Od: Data:"/>
    <w:basedOn w:val="Normalny"/>
    <w:rsid w:val="00C14578"/>
    <w:rPr>
      <w:sz w:val="24"/>
    </w:rPr>
  </w:style>
  <w:style w:type="paragraph" w:customStyle="1" w:styleId="Listawypunktowana1">
    <w:name w:val="Lista wypunktowana1"/>
    <w:basedOn w:val="Normalny"/>
    <w:rsid w:val="00C14578"/>
    <w:rPr>
      <w:sz w:val="24"/>
    </w:rPr>
  </w:style>
  <w:style w:type="paragraph" w:customStyle="1" w:styleId="Listawypunktowana2">
    <w:name w:val="Lista wypunktowana 2"/>
    <w:basedOn w:val="Normalny"/>
    <w:rsid w:val="00C14578"/>
    <w:rPr>
      <w:sz w:val="24"/>
    </w:rPr>
  </w:style>
  <w:style w:type="paragraph" w:customStyle="1" w:styleId="Zawartotabeli">
    <w:name w:val="Zawartość tabeli"/>
    <w:basedOn w:val="Normalny"/>
    <w:rsid w:val="00C14578"/>
    <w:pPr>
      <w:suppressLineNumbers/>
    </w:pPr>
  </w:style>
  <w:style w:type="paragraph" w:customStyle="1" w:styleId="Nagwektabeli">
    <w:name w:val="Nagłówek tabeli"/>
    <w:basedOn w:val="Zawartotabeli"/>
    <w:rsid w:val="00C14578"/>
    <w:pPr>
      <w:jc w:val="center"/>
    </w:pPr>
    <w:rPr>
      <w:b/>
      <w:bCs/>
    </w:rPr>
  </w:style>
  <w:style w:type="paragraph" w:customStyle="1" w:styleId="Nagwek100">
    <w:name w:val="Nagłówek 10"/>
    <w:basedOn w:val="Nagwek10"/>
    <w:next w:val="Tekstpodstawowy"/>
    <w:rsid w:val="00C14578"/>
    <w:rPr>
      <w:b/>
      <w:bCs/>
      <w:sz w:val="21"/>
      <w:szCs w:val="21"/>
    </w:rPr>
  </w:style>
  <w:style w:type="paragraph" w:customStyle="1" w:styleId="Tekstpodstawowy21">
    <w:name w:val="Tekst podstawowy 21"/>
    <w:basedOn w:val="Normalny"/>
    <w:rsid w:val="00C14578"/>
    <w:pPr>
      <w:jc w:val="right"/>
    </w:pPr>
    <w:rPr>
      <w:sz w:val="24"/>
    </w:rPr>
  </w:style>
  <w:style w:type="paragraph" w:customStyle="1" w:styleId="Tekstpodstawowy31">
    <w:name w:val="Tekst podstawowy 31"/>
    <w:basedOn w:val="Normalny"/>
    <w:rsid w:val="00C14578"/>
    <w:pPr>
      <w:spacing w:line="360" w:lineRule="auto"/>
      <w:jc w:val="both"/>
    </w:pPr>
    <w:rPr>
      <w:sz w:val="24"/>
    </w:rPr>
  </w:style>
  <w:style w:type="paragraph" w:customStyle="1" w:styleId="Tekstpodstawowy22">
    <w:name w:val="Tekst podstawowy 22"/>
    <w:basedOn w:val="Normalny"/>
    <w:rsid w:val="00C14578"/>
    <w:pPr>
      <w:jc w:val="right"/>
    </w:pPr>
    <w:rPr>
      <w:sz w:val="24"/>
    </w:rPr>
  </w:style>
  <w:style w:type="paragraph" w:customStyle="1" w:styleId="Tekstpodstawowywcity22">
    <w:name w:val="Tekst podstawowy wcięty 22"/>
    <w:basedOn w:val="Normalny"/>
    <w:rsid w:val="00C14578"/>
    <w:pPr>
      <w:tabs>
        <w:tab w:val="left" w:pos="5749"/>
      </w:tabs>
      <w:ind w:left="709"/>
      <w:jc w:val="both"/>
    </w:pPr>
  </w:style>
  <w:style w:type="paragraph" w:customStyle="1" w:styleId="Default">
    <w:name w:val="Default"/>
    <w:rsid w:val="00C14578"/>
    <w:pPr>
      <w:widowControl w:val="0"/>
      <w:suppressAutoHyphens/>
      <w:autoSpaceDE w:val="0"/>
    </w:pPr>
    <w:rPr>
      <w:rFonts w:eastAsia="Arial"/>
      <w:sz w:val="24"/>
      <w:szCs w:val="24"/>
      <w:lang w:eastAsia="ar-SA"/>
    </w:rPr>
  </w:style>
  <w:style w:type="paragraph" w:styleId="NormalnyWeb">
    <w:name w:val="Normal (Web)"/>
    <w:basedOn w:val="Normalny"/>
    <w:uiPriority w:val="99"/>
    <w:rsid w:val="00C14578"/>
    <w:pPr>
      <w:widowControl w:val="0"/>
      <w:suppressAutoHyphens w:val="0"/>
      <w:spacing w:before="100" w:after="100"/>
    </w:pPr>
    <w:rPr>
      <w:sz w:val="24"/>
      <w:szCs w:val="24"/>
    </w:rPr>
  </w:style>
  <w:style w:type="paragraph" w:customStyle="1" w:styleId="Tekstpodstawowy24">
    <w:name w:val="Tekst podstawowy 24"/>
    <w:basedOn w:val="Normalny"/>
    <w:rsid w:val="00C14578"/>
    <w:pPr>
      <w:spacing w:after="120" w:line="480" w:lineRule="auto"/>
    </w:pPr>
  </w:style>
  <w:style w:type="paragraph" w:styleId="Tekstprzypisudolnego">
    <w:name w:val="footnote text"/>
    <w:basedOn w:val="Normalny"/>
    <w:link w:val="TekstprzypisudolnegoZnak"/>
    <w:uiPriority w:val="99"/>
    <w:rsid w:val="00C14578"/>
    <w:pPr>
      <w:suppressAutoHyphens w:val="0"/>
      <w:jc w:val="both"/>
    </w:pPr>
    <w:rPr>
      <w:rFonts w:ascii="Arial" w:hAnsi="Arial"/>
    </w:rPr>
  </w:style>
  <w:style w:type="paragraph" w:customStyle="1" w:styleId="Tekstkomentarza1">
    <w:name w:val="Tekst komentarza1"/>
    <w:basedOn w:val="Normalny"/>
    <w:rsid w:val="00C14578"/>
  </w:style>
  <w:style w:type="paragraph" w:styleId="Tematkomentarza">
    <w:name w:val="annotation subject"/>
    <w:basedOn w:val="Tekstkomentarza1"/>
    <w:next w:val="Tekstkomentarza1"/>
    <w:rsid w:val="00C14578"/>
    <w:rPr>
      <w:b/>
      <w:bCs/>
    </w:rPr>
  </w:style>
  <w:style w:type="paragraph" w:styleId="Tekstdymka">
    <w:name w:val="Balloon Text"/>
    <w:basedOn w:val="Normalny"/>
    <w:rsid w:val="00C14578"/>
    <w:rPr>
      <w:rFonts w:ascii="Tahoma" w:hAnsi="Tahoma" w:cs="Tahoma"/>
      <w:sz w:val="16"/>
      <w:szCs w:val="16"/>
    </w:rPr>
  </w:style>
  <w:style w:type="paragraph" w:customStyle="1" w:styleId="Tekstpodstawowywcity23">
    <w:name w:val="Tekst podstawowy wcięty 23"/>
    <w:basedOn w:val="Normalny"/>
    <w:rsid w:val="00C14578"/>
    <w:pPr>
      <w:spacing w:after="120" w:line="480" w:lineRule="auto"/>
      <w:ind w:left="283"/>
    </w:pPr>
  </w:style>
  <w:style w:type="paragraph" w:customStyle="1" w:styleId="Standard">
    <w:name w:val="Standard"/>
    <w:rsid w:val="00C14578"/>
    <w:pPr>
      <w:widowControl w:val="0"/>
      <w:suppressAutoHyphens/>
      <w:autoSpaceDE w:val="0"/>
    </w:pPr>
    <w:rPr>
      <w:rFonts w:eastAsia="Arial"/>
      <w:sz w:val="24"/>
      <w:szCs w:val="24"/>
      <w:lang w:eastAsia="ar-SA"/>
    </w:rPr>
  </w:style>
  <w:style w:type="paragraph" w:styleId="Tekstprzypisukocowego">
    <w:name w:val="endnote text"/>
    <w:basedOn w:val="Normalny"/>
    <w:rsid w:val="00C14578"/>
  </w:style>
  <w:style w:type="paragraph" w:customStyle="1" w:styleId="ust">
    <w:name w:val="ust"/>
    <w:rsid w:val="00C14578"/>
    <w:pPr>
      <w:suppressAutoHyphens/>
      <w:spacing w:before="60" w:after="60"/>
      <w:ind w:left="426" w:hanging="284"/>
      <w:jc w:val="both"/>
    </w:pPr>
    <w:rPr>
      <w:rFonts w:eastAsia="Arial"/>
      <w:sz w:val="24"/>
      <w:szCs w:val="24"/>
      <w:lang w:eastAsia="ar-SA"/>
    </w:rPr>
  </w:style>
  <w:style w:type="paragraph" w:customStyle="1" w:styleId="Zawartoramki">
    <w:name w:val="Zawartość ramki"/>
    <w:basedOn w:val="Tekstpodstawowy"/>
    <w:rsid w:val="00C14578"/>
  </w:style>
  <w:style w:type="character" w:customStyle="1" w:styleId="jm">
    <w:name w:val="jm"/>
    <w:rsid w:val="00CF334A"/>
  </w:style>
  <w:style w:type="character" w:customStyle="1" w:styleId="techopt">
    <w:name w:val="tech_opt"/>
    <w:rsid w:val="00CF334A"/>
  </w:style>
  <w:style w:type="character" w:customStyle="1" w:styleId="techval">
    <w:name w:val="tech_val"/>
    <w:rsid w:val="00CF334A"/>
  </w:style>
  <w:style w:type="character" w:customStyle="1" w:styleId="hps">
    <w:name w:val="hps"/>
    <w:rsid w:val="002C7C74"/>
  </w:style>
  <w:style w:type="paragraph" w:styleId="Akapitzlist">
    <w:name w:val="List Paragraph"/>
    <w:aliases w:val="CW_Lista,zwykły tekst,Wypunktowanie,Preambuła"/>
    <w:basedOn w:val="Normalny"/>
    <w:link w:val="AkapitzlistZnak"/>
    <w:uiPriority w:val="34"/>
    <w:qFormat/>
    <w:rsid w:val="00635301"/>
    <w:pPr>
      <w:ind w:left="720"/>
      <w:contextualSpacing/>
    </w:pPr>
  </w:style>
  <w:style w:type="paragraph" w:customStyle="1" w:styleId="ZSPDOAkapit">
    <w:name w:val="ZSPDO_Akapit"/>
    <w:link w:val="ZSPDOAkapitZnak"/>
    <w:rsid w:val="005B619F"/>
    <w:pPr>
      <w:spacing w:line="360" w:lineRule="auto"/>
      <w:ind w:firstLine="397"/>
      <w:jc w:val="both"/>
    </w:pPr>
    <w:rPr>
      <w:sz w:val="24"/>
      <w:lang w:eastAsia="zh-CN"/>
    </w:rPr>
  </w:style>
  <w:style w:type="character" w:customStyle="1" w:styleId="ZSPDOAkapitZnak">
    <w:name w:val="ZSPDO_Akapit Znak"/>
    <w:link w:val="ZSPDOAkapit"/>
    <w:rsid w:val="005B619F"/>
    <w:rPr>
      <w:sz w:val="24"/>
      <w:lang w:val="pl-PL" w:eastAsia="zh-CN" w:bidi="ar-SA"/>
    </w:rPr>
  </w:style>
  <w:style w:type="character" w:customStyle="1" w:styleId="A2">
    <w:name w:val="A2"/>
    <w:rsid w:val="005B619F"/>
    <w:rPr>
      <w:rFonts w:ascii="Helvetica 65 Medium" w:hAnsi="Helvetica 65 Medium" w:cs="Helvetica 65 Medium"/>
      <w:color w:val="000000"/>
      <w:sz w:val="14"/>
      <w:szCs w:val="14"/>
    </w:rPr>
  </w:style>
  <w:style w:type="character" w:customStyle="1" w:styleId="A3">
    <w:name w:val="A3"/>
    <w:rsid w:val="005B619F"/>
    <w:rPr>
      <w:rFonts w:ascii="Helvetica 45 Light" w:hAnsi="Helvetica 45 Light" w:cs="Helvetica 45 Light"/>
      <w:color w:val="000000"/>
      <w:sz w:val="8"/>
      <w:szCs w:val="8"/>
    </w:rPr>
  </w:style>
  <w:style w:type="paragraph" w:styleId="Tekstpodstawowy3">
    <w:name w:val="Body Text 3"/>
    <w:basedOn w:val="Normalny"/>
    <w:link w:val="Tekstpodstawowy3Znak"/>
    <w:semiHidden/>
    <w:unhideWhenUsed/>
    <w:rsid w:val="004A28D6"/>
    <w:pPr>
      <w:spacing w:after="120"/>
    </w:pPr>
    <w:rPr>
      <w:sz w:val="16"/>
      <w:szCs w:val="16"/>
    </w:rPr>
  </w:style>
  <w:style w:type="character" w:customStyle="1" w:styleId="Tekstpodstawowy3Znak">
    <w:name w:val="Tekst podstawowy 3 Znak"/>
    <w:link w:val="Tekstpodstawowy3"/>
    <w:semiHidden/>
    <w:rsid w:val="004A28D6"/>
    <w:rPr>
      <w:sz w:val="16"/>
      <w:szCs w:val="16"/>
      <w:lang w:val="pl-PL" w:eastAsia="ar-SA" w:bidi="ar-SA"/>
    </w:rPr>
  </w:style>
  <w:style w:type="character" w:customStyle="1" w:styleId="TekstpodstawowywcityZnak">
    <w:name w:val="Tekst podstawowy wcięty Znak"/>
    <w:link w:val="Tekstpodstawowywcity"/>
    <w:rsid w:val="00B92670"/>
    <w:rPr>
      <w:sz w:val="28"/>
      <w:lang w:val="pl-PL" w:eastAsia="ar-SA" w:bidi="ar-SA"/>
    </w:rPr>
  </w:style>
  <w:style w:type="character" w:customStyle="1" w:styleId="BodyTextIndentChar">
    <w:name w:val="Body Text Indent Char"/>
    <w:semiHidden/>
    <w:locked/>
    <w:rsid w:val="00D279F1"/>
    <w:rPr>
      <w:rFonts w:cs="Times New Roman"/>
      <w:sz w:val="20"/>
      <w:szCs w:val="20"/>
      <w:lang w:eastAsia="ar-SA" w:bidi="ar-SA"/>
    </w:rPr>
  </w:style>
  <w:style w:type="paragraph" w:customStyle="1" w:styleId="Akapitzlist1">
    <w:name w:val="Akapit z listą1"/>
    <w:basedOn w:val="Normalny"/>
    <w:rsid w:val="005F529F"/>
    <w:pPr>
      <w:ind w:left="720"/>
      <w:contextualSpacing/>
    </w:pPr>
    <w:rPr>
      <w:rFonts w:eastAsia="Calibri"/>
    </w:rPr>
  </w:style>
  <w:style w:type="character" w:styleId="Odwoaniedokomentarza">
    <w:name w:val="annotation reference"/>
    <w:uiPriority w:val="99"/>
    <w:semiHidden/>
    <w:unhideWhenUsed/>
    <w:rsid w:val="005A7AFF"/>
    <w:rPr>
      <w:sz w:val="16"/>
      <w:szCs w:val="16"/>
    </w:rPr>
  </w:style>
  <w:style w:type="paragraph" w:styleId="Tekstkomentarza">
    <w:name w:val="annotation text"/>
    <w:basedOn w:val="Normalny"/>
    <w:link w:val="TekstkomentarzaZnak"/>
    <w:uiPriority w:val="99"/>
    <w:semiHidden/>
    <w:unhideWhenUsed/>
    <w:rsid w:val="005A7AFF"/>
  </w:style>
  <w:style w:type="character" w:customStyle="1" w:styleId="TekstkomentarzaZnak">
    <w:name w:val="Tekst komentarza Znak"/>
    <w:link w:val="Tekstkomentarza"/>
    <w:uiPriority w:val="99"/>
    <w:semiHidden/>
    <w:rsid w:val="005A7AFF"/>
    <w:rPr>
      <w:lang w:eastAsia="ar-SA"/>
    </w:rPr>
  </w:style>
  <w:style w:type="character" w:styleId="Odwoanieprzypisudolnego">
    <w:name w:val="footnote reference"/>
    <w:uiPriority w:val="99"/>
    <w:unhideWhenUsed/>
    <w:rsid w:val="00E55876"/>
    <w:rPr>
      <w:vertAlign w:val="superscript"/>
    </w:rPr>
  </w:style>
  <w:style w:type="character" w:customStyle="1" w:styleId="articletitle">
    <w:name w:val="articletitle"/>
    <w:rsid w:val="00E55876"/>
  </w:style>
  <w:style w:type="character" w:customStyle="1" w:styleId="footnote">
    <w:name w:val="footnote"/>
    <w:rsid w:val="00E55876"/>
  </w:style>
  <w:style w:type="table" w:styleId="Tabela-Siatka">
    <w:name w:val="Table Grid"/>
    <w:basedOn w:val="Standardowy"/>
    <w:uiPriority w:val="59"/>
    <w:rsid w:val="005F4E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B531C"/>
    <w:rPr>
      <w:lang w:eastAsia="ar-SA"/>
    </w:rPr>
  </w:style>
  <w:style w:type="character" w:customStyle="1" w:styleId="alb">
    <w:name w:val="a_lb"/>
    <w:rsid w:val="004B3D94"/>
  </w:style>
  <w:style w:type="character" w:customStyle="1" w:styleId="TekstprzypisudolnegoZnak">
    <w:name w:val="Tekst przypisu dolnego Znak"/>
    <w:link w:val="Tekstprzypisudolnego"/>
    <w:uiPriority w:val="99"/>
    <w:rsid w:val="00032CEA"/>
    <w:rPr>
      <w:rFonts w:ascii="Arial" w:hAnsi="Arial"/>
      <w:lang w:eastAsia="ar-SA"/>
    </w:rPr>
  </w:style>
  <w:style w:type="paragraph" w:customStyle="1" w:styleId="parinner">
    <w:name w:val="parinner"/>
    <w:basedOn w:val="Normalny"/>
    <w:rsid w:val="00922A26"/>
    <w:pPr>
      <w:suppressAutoHyphens w:val="0"/>
      <w:spacing w:before="100" w:beforeAutospacing="1" w:after="100" w:afterAutospacing="1"/>
    </w:pPr>
    <w:rPr>
      <w:sz w:val="24"/>
      <w:szCs w:val="24"/>
      <w:lang w:eastAsia="pl-PL"/>
    </w:rPr>
  </w:style>
  <w:style w:type="character" w:customStyle="1" w:styleId="StrongEmphasis">
    <w:name w:val="Strong Emphasis"/>
    <w:rsid w:val="00ED21F1"/>
    <w:rPr>
      <w:b/>
      <w:bCs/>
    </w:rPr>
  </w:style>
  <w:style w:type="character" w:customStyle="1" w:styleId="AkapitzlistZnak">
    <w:name w:val="Akapit z listą Znak"/>
    <w:aliases w:val="CW_Lista Znak,zwykły tekst Znak,Wypunktowanie Znak,Preambuła Znak"/>
    <w:link w:val="Akapitzlist"/>
    <w:uiPriority w:val="34"/>
    <w:locked/>
    <w:rsid w:val="00790C88"/>
    <w:rPr>
      <w:lang w:eastAsia="ar-SA"/>
    </w:rPr>
  </w:style>
  <w:style w:type="paragraph" w:styleId="Bezodstpw">
    <w:name w:val="No Spacing"/>
    <w:qFormat/>
    <w:rsid w:val="00B441DF"/>
    <w:pPr>
      <w:suppressAutoHyphens/>
      <w:autoSpaceDN w:val="0"/>
      <w:textAlignment w:val="baseline"/>
    </w:pPr>
    <w:rPr>
      <w:rFonts w:ascii="Calibri" w:eastAsia="Calibri" w:hAnsi="Calibri"/>
      <w:sz w:val="22"/>
      <w:szCs w:val="22"/>
      <w:lang w:eastAsia="en-US"/>
    </w:rPr>
  </w:style>
  <w:style w:type="paragraph" w:customStyle="1" w:styleId="text-justify">
    <w:name w:val="text-justify"/>
    <w:basedOn w:val="Normalny"/>
    <w:rsid w:val="009723AE"/>
    <w:pPr>
      <w:suppressAutoHyphens w:val="0"/>
      <w:spacing w:before="100" w:beforeAutospacing="1" w:after="100" w:afterAutospacing="1"/>
    </w:pPr>
    <w:rPr>
      <w:sz w:val="24"/>
      <w:szCs w:val="24"/>
      <w:lang w:eastAsia="pl-PL"/>
    </w:rPr>
  </w:style>
  <w:style w:type="character" w:customStyle="1" w:styleId="Mocnowyrniony">
    <w:name w:val="Mocno wyróżniony"/>
    <w:qFormat/>
    <w:rsid w:val="009210EF"/>
    <w:rPr>
      <w:b/>
      <w:bCs/>
    </w:rPr>
  </w:style>
  <w:style w:type="paragraph" w:styleId="Zwykytekst">
    <w:name w:val="Plain Text"/>
    <w:basedOn w:val="Normalny"/>
    <w:link w:val="ZwykytekstZnak"/>
    <w:rsid w:val="003930B5"/>
    <w:pPr>
      <w:suppressAutoHyphens w:val="0"/>
      <w:autoSpaceDE w:val="0"/>
      <w:autoSpaceDN w:val="0"/>
      <w:spacing w:before="90" w:line="380" w:lineRule="atLeast"/>
      <w:jc w:val="both"/>
    </w:pPr>
    <w:rPr>
      <w:rFonts w:ascii="Courier New" w:hAnsi="Courier New"/>
      <w:w w:val="89"/>
      <w:sz w:val="25"/>
    </w:rPr>
  </w:style>
  <w:style w:type="character" w:customStyle="1" w:styleId="ZwykytekstZnak">
    <w:name w:val="Zwykły tekst Znak"/>
    <w:basedOn w:val="Domylnaczcionkaakapitu"/>
    <w:link w:val="Zwykytekst"/>
    <w:rsid w:val="003930B5"/>
    <w:rPr>
      <w:rFonts w:ascii="Courier New" w:hAnsi="Courier New"/>
      <w:w w:val="89"/>
      <w:sz w:val="25"/>
    </w:rPr>
  </w:style>
  <w:style w:type="character" w:customStyle="1" w:styleId="Nagwek1Znak">
    <w:name w:val="Nagłówek 1 Znak"/>
    <w:basedOn w:val="Domylnaczcionkaakapitu"/>
    <w:link w:val="Nagwek1"/>
    <w:rsid w:val="00A033F5"/>
    <w:rPr>
      <w:b/>
      <w:sz w:val="24"/>
      <w:lang w:eastAsia="ar-SA"/>
    </w:rPr>
  </w:style>
  <w:style w:type="character" w:customStyle="1" w:styleId="fn-ref">
    <w:name w:val="fn-ref"/>
    <w:basedOn w:val="Domylnaczcionkaakapitu"/>
    <w:rsid w:val="00C55729"/>
  </w:style>
  <w:style w:type="character" w:customStyle="1" w:styleId="Brak">
    <w:name w:val="Brak"/>
    <w:rsid w:val="00413105"/>
  </w:style>
  <w:style w:type="numbering" w:customStyle="1" w:styleId="Zaimportowanystyl1">
    <w:name w:val="Zaimportowany styl 1"/>
    <w:rsid w:val="00413105"/>
    <w:pPr>
      <w:numPr>
        <w:numId w:val="110"/>
      </w:numPr>
    </w:pPr>
  </w:style>
  <w:style w:type="character" w:customStyle="1" w:styleId="BrakA">
    <w:name w:val="Brak A"/>
    <w:rsid w:val="00912143"/>
  </w:style>
  <w:style w:type="paragraph" w:customStyle="1" w:styleId="pkt">
    <w:name w:val="pkt"/>
    <w:rsid w:val="00912143"/>
    <w:pPr>
      <w:pBdr>
        <w:top w:val="nil"/>
        <w:left w:val="nil"/>
        <w:bottom w:val="nil"/>
        <w:right w:val="nil"/>
        <w:between w:val="nil"/>
        <w:bar w:val="nil"/>
      </w:pBdr>
      <w:spacing w:before="60" w:after="60"/>
      <w:ind w:left="851" w:hanging="295"/>
      <w:jc w:val="both"/>
    </w:pPr>
    <w:rPr>
      <w:rFonts w:eastAsia="Arial Unicode MS" w:cs="Arial Unicode MS"/>
      <w:color w:val="000000"/>
      <w:sz w:val="24"/>
      <w:szCs w:val="24"/>
      <w:u w:color="000000"/>
      <w:bdr w:val="nil"/>
    </w:rPr>
  </w:style>
  <w:style w:type="character" w:customStyle="1" w:styleId="Hyperlink3">
    <w:name w:val="Hyperlink.3"/>
    <w:basedOn w:val="Brak"/>
    <w:rsid w:val="00C00DA1"/>
    <w:rPr>
      <w:outline w:val="0"/>
      <w:color w:val="000000"/>
      <w:u w:val="single" w:color="000000"/>
      <w:lang w:val="it-IT"/>
    </w:rPr>
  </w:style>
  <w:style w:type="numbering" w:customStyle="1" w:styleId="Zaimportowanystyl13">
    <w:name w:val="Zaimportowany styl 13"/>
    <w:rsid w:val="00DD06B8"/>
    <w:pPr>
      <w:numPr>
        <w:numId w:val="113"/>
      </w:numPr>
    </w:pPr>
  </w:style>
  <w:style w:type="character" w:customStyle="1" w:styleId="Hyperlink8">
    <w:name w:val="Hyperlink.8"/>
    <w:basedOn w:val="Brak"/>
    <w:rsid w:val="00DD06B8"/>
    <w:rPr>
      <w:rFonts w:ascii="Times New Roman" w:eastAsia="Times New Roman" w:hAnsi="Times New Roman" w:cs="Times New Roman"/>
      <w:b/>
      <w:bCs/>
      <w:u w:val="single"/>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0297">
      <w:bodyDiv w:val="1"/>
      <w:marLeft w:val="0"/>
      <w:marRight w:val="0"/>
      <w:marTop w:val="0"/>
      <w:marBottom w:val="0"/>
      <w:divBdr>
        <w:top w:val="none" w:sz="0" w:space="0" w:color="auto"/>
        <w:left w:val="none" w:sz="0" w:space="0" w:color="auto"/>
        <w:bottom w:val="none" w:sz="0" w:space="0" w:color="auto"/>
        <w:right w:val="none" w:sz="0" w:space="0" w:color="auto"/>
      </w:divBdr>
      <w:divsChild>
        <w:div w:id="102042021">
          <w:marLeft w:val="0"/>
          <w:marRight w:val="0"/>
          <w:marTop w:val="0"/>
          <w:marBottom w:val="0"/>
          <w:divBdr>
            <w:top w:val="none" w:sz="0" w:space="0" w:color="auto"/>
            <w:left w:val="none" w:sz="0" w:space="0" w:color="auto"/>
            <w:bottom w:val="none" w:sz="0" w:space="0" w:color="auto"/>
            <w:right w:val="none" w:sz="0" w:space="0" w:color="auto"/>
          </w:divBdr>
          <w:divsChild>
            <w:div w:id="379331510">
              <w:marLeft w:val="0"/>
              <w:marRight w:val="0"/>
              <w:marTop w:val="0"/>
              <w:marBottom w:val="0"/>
              <w:divBdr>
                <w:top w:val="none" w:sz="0" w:space="0" w:color="auto"/>
                <w:left w:val="none" w:sz="0" w:space="0" w:color="auto"/>
                <w:bottom w:val="none" w:sz="0" w:space="0" w:color="auto"/>
                <w:right w:val="none" w:sz="0" w:space="0" w:color="auto"/>
              </w:divBdr>
              <w:divsChild>
                <w:div w:id="1652753379">
                  <w:marLeft w:val="0"/>
                  <w:marRight w:val="0"/>
                  <w:marTop w:val="0"/>
                  <w:marBottom w:val="0"/>
                  <w:divBdr>
                    <w:top w:val="none" w:sz="0" w:space="0" w:color="auto"/>
                    <w:left w:val="none" w:sz="0" w:space="0" w:color="auto"/>
                    <w:bottom w:val="none" w:sz="0" w:space="0" w:color="auto"/>
                    <w:right w:val="none" w:sz="0" w:space="0" w:color="auto"/>
                  </w:divBdr>
                  <w:divsChild>
                    <w:div w:id="15506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44223">
              <w:marLeft w:val="0"/>
              <w:marRight w:val="0"/>
              <w:marTop w:val="0"/>
              <w:marBottom w:val="0"/>
              <w:divBdr>
                <w:top w:val="none" w:sz="0" w:space="0" w:color="auto"/>
                <w:left w:val="none" w:sz="0" w:space="0" w:color="auto"/>
                <w:bottom w:val="none" w:sz="0" w:space="0" w:color="auto"/>
                <w:right w:val="none" w:sz="0" w:space="0" w:color="auto"/>
              </w:divBdr>
              <w:divsChild>
                <w:div w:id="692195714">
                  <w:marLeft w:val="0"/>
                  <w:marRight w:val="0"/>
                  <w:marTop w:val="0"/>
                  <w:marBottom w:val="0"/>
                  <w:divBdr>
                    <w:top w:val="none" w:sz="0" w:space="0" w:color="auto"/>
                    <w:left w:val="none" w:sz="0" w:space="0" w:color="auto"/>
                    <w:bottom w:val="none" w:sz="0" w:space="0" w:color="auto"/>
                    <w:right w:val="none" w:sz="0" w:space="0" w:color="auto"/>
                  </w:divBdr>
                  <w:divsChild>
                    <w:div w:id="11181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43843">
              <w:marLeft w:val="0"/>
              <w:marRight w:val="0"/>
              <w:marTop w:val="0"/>
              <w:marBottom w:val="0"/>
              <w:divBdr>
                <w:top w:val="none" w:sz="0" w:space="0" w:color="auto"/>
                <w:left w:val="none" w:sz="0" w:space="0" w:color="auto"/>
                <w:bottom w:val="none" w:sz="0" w:space="0" w:color="auto"/>
                <w:right w:val="none" w:sz="0" w:space="0" w:color="auto"/>
              </w:divBdr>
            </w:div>
          </w:divsChild>
        </w:div>
        <w:div w:id="187840231">
          <w:marLeft w:val="0"/>
          <w:marRight w:val="0"/>
          <w:marTop w:val="0"/>
          <w:marBottom w:val="0"/>
          <w:divBdr>
            <w:top w:val="none" w:sz="0" w:space="0" w:color="auto"/>
            <w:left w:val="none" w:sz="0" w:space="0" w:color="auto"/>
            <w:bottom w:val="none" w:sz="0" w:space="0" w:color="auto"/>
            <w:right w:val="none" w:sz="0" w:space="0" w:color="auto"/>
          </w:divBdr>
          <w:divsChild>
            <w:div w:id="1721978892">
              <w:marLeft w:val="0"/>
              <w:marRight w:val="0"/>
              <w:marTop w:val="0"/>
              <w:marBottom w:val="0"/>
              <w:divBdr>
                <w:top w:val="none" w:sz="0" w:space="0" w:color="auto"/>
                <w:left w:val="none" w:sz="0" w:space="0" w:color="auto"/>
                <w:bottom w:val="none" w:sz="0" w:space="0" w:color="auto"/>
                <w:right w:val="none" w:sz="0" w:space="0" w:color="auto"/>
              </w:divBdr>
            </w:div>
          </w:divsChild>
        </w:div>
        <w:div w:id="268247065">
          <w:marLeft w:val="0"/>
          <w:marRight w:val="0"/>
          <w:marTop w:val="0"/>
          <w:marBottom w:val="0"/>
          <w:divBdr>
            <w:top w:val="none" w:sz="0" w:space="0" w:color="auto"/>
            <w:left w:val="none" w:sz="0" w:space="0" w:color="auto"/>
            <w:bottom w:val="none" w:sz="0" w:space="0" w:color="auto"/>
            <w:right w:val="none" w:sz="0" w:space="0" w:color="auto"/>
          </w:divBdr>
          <w:divsChild>
            <w:div w:id="1230532890">
              <w:marLeft w:val="0"/>
              <w:marRight w:val="0"/>
              <w:marTop w:val="0"/>
              <w:marBottom w:val="0"/>
              <w:divBdr>
                <w:top w:val="none" w:sz="0" w:space="0" w:color="auto"/>
                <w:left w:val="none" w:sz="0" w:space="0" w:color="auto"/>
                <w:bottom w:val="none" w:sz="0" w:space="0" w:color="auto"/>
                <w:right w:val="none" w:sz="0" w:space="0" w:color="auto"/>
              </w:divBdr>
            </w:div>
          </w:divsChild>
        </w:div>
        <w:div w:id="1026520889">
          <w:marLeft w:val="0"/>
          <w:marRight w:val="0"/>
          <w:marTop w:val="0"/>
          <w:marBottom w:val="0"/>
          <w:divBdr>
            <w:top w:val="none" w:sz="0" w:space="0" w:color="auto"/>
            <w:left w:val="none" w:sz="0" w:space="0" w:color="auto"/>
            <w:bottom w:val="none" w:sz="0" w:space="0" w:color="auto"/>
            <w:right w:val="none" w:sz="0" w:space="0" w:color="auto"/>
          </w:divBdr>
          <w:divsChild>
            <w:div w:id="1260873733">
              <w:marLeft w:val="0"/>
              <w:marRight w:val="0"/>
              <w:marTop w:val="0"/>
              <w:marBottom w:val="0"/>
              <w:divBdr>
                <w:top w:val="none" w:sz="0" w:space="0" w:color="auto"/>
                <w:left w:val="none" w:sz="0" w:space="0" w:color="auto"/>
                <w:bottom w:val="none" w:sz="0" w:space="0" w:color="auto"/>
                <w:right w:val="none" w:sz="0" w:space="0" w:color="auto"/>
              </w:divBdr>
            </w:div>
          </w:divsChild>
        </w:div>
        <w:div w:id="1188524766">
          <w:marLeft w:val="0"/>
          <w:marRight w:val="0"/>
          <w:marTop w:val="0"/>
          <w:marBottom w:val="0"/>
          <w:divBdr>
            <w:top w:val="none" w:sz="0" w:space="0" w:color="auto"/>
            <w:left w:val="none" w:sz="0" w:space="0" w:color="auto"/>
            <w:bottom w:val="none" w:sz="0" w:space="0" w:color="auto"/>
            <w:right w:val="none" w:sz="0" w:space="0" w:color="auto"/>
          </w:divBdr>
          <w:divsChild>
            <w:div w:id="643388123">
              <w:marLeft w:val="0"/>
              <w:marRight w:val="0"/>
              <w:marTop w:val="0"/>
              <w:marBottom w:val="0"/>
              <w:divBdr>
                <w:top w:val="none" w:sz="0" w:space="0" w:color="auto"/>
                <w:left w:val="none" w:sz="0" w:space="0" w:color="auto"/>
                <w:bottom w:val="none" w:sz="0" w:space="0" w:color="auto"/>
                <w:right w:val="none" w:sz="0" w:space="0" w:color="auto"/>
              </w:divBdr>
            </w:div>
          </w:divsChild>
        </w:div>
        <w:div w:id="1479491430">
          <w:marLeft w:val="0"/>
          <w:marRight w:val="0"/>
          <w:marTop w:val="0"/>
          <w:marBottom w:val="0"/>
          <w:divBdr>
            <w:top w:val="none" w:sz="0" w:space="0" w:color="auto"/>
            <w:left w:val="none" w:sz="0" w:space="0" w:color="auto"/>
            <w:bottom w:val="none" w:sz="0" w:space="0" w:color="auto"/>
            <w:right w:val="none" w:sz="0" w:space="0" w:color="auto"/>
          </w:divBdr>
          <w:divsChild>
            <w:div w:id="609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5630">
      <w:bodyDiv w:val="1"/>
      <w:marLeft w:val="0"/>
      <w:marRight w:val="0"/>
      <w:marTop w:val="0"/>
      <w:marBottom w:val="0"/>
      <w:divBdr>
        <w:top w:val="none" w:sz="0" w:space="0" w:color="auto"/>
        <w:left w:val="none" w:sz="0" w:space="0" w:color="auto"/>
        <w:bottom w:val="none" w:sz="0" w:space="0" w:color="auto"/>
        <w:right w:val="none" w:sz="0" w:space="0" w:color="auto"/>
      </w:divBdr>
    </w:div>
    <w:div w:id="43599107">
      <w:bodyDiv w:val="1"/>
      <w:marLeft w:val="0"/>
      <w:marRight w:val="0"/>
      <w:marTop w:val="0"/>
      <w:marBottom w:val="0"/>
      <w:divBdr>
        <w:top w:val="none" w:sz="0" w:space="0" w:color="auto"/>
        <w:left w:val="none" w:sz="0" w:space="0" w:color="auto"/>
        <w:bottom w:val="none" w:sz="0" w:space="0" w:color="auto"/>
        <w:right w:val="none" w:sz="0" w:space="0" w:color="auto"/>
      </w:divBdr>
    </w:div>
    <w:div w:id="45616574">
      <w:bodyDiv w:val="1"/>
      <w:marLeft w:val="0"/>
      <w:marRight w:val="0"/>
      <w:marTop w:val="0"/>
      <w:marBottom w:val="0"/>
      <w:divBdr>
        <w:top w:val="none" w:sz="0" w:space="0" w:color="auto"/>
        <w:left w:val="none" w:sz="0" w:space="0" w:color="auto"/>
        <w:bottom w:val="none" w:sz="0" w:space="0" w:color="auto"/>
        <w:right w:val="none" w:sz="0" w:space="0" w:color="auto"/>
      </w:divBdr>
    </w:div>
    <w:div w:id="57439556">
      <w:bodyDiv w:val="1"/>
      <w:marLeft w:val="0"/>
      <w:marRight w:val="0"/>
      <w:marTop w:val="0"/>
      <w:marBottom w:val="0"/>
      <w:divBdr>
        <w:top w:val="none" w:sz="0" w:space="0" w:color="auto"/>
        <w:left w:val="none" w:sz="0" w:space="0" w:color="auto"/>
        <w:bottom w:val="none" w:sz="0" w:space="0" w:color="auto"/>
        <w:right w:val="none" w:sz="0" w:space="0" w:color="auto"/>
      </w:divBdr>
    </w:div>
    <w:div w:id="66926118">
      <w:bodyDiv w:val="1"/>
      <w:marLeft w:val="0"/>
      <w:marRight w:val="0"/>
      <w:marTop w:val="0"/>
      <w:marBottom w:val="0"/>
      <w:divBdr>
        <w:top w:val="none" w:sz="0" w:space="0" w:color="auto"/>
        <w:left w:val="none" w:sz="0" w:space="0" w:color="auto"/>
        <w:bottom w:val="none" w:sz="0" w:space="0" w:color="auto"/>
        <w:right w:val="none" w:sz="0" w:space="0" w:color="auto"/>
      </w:divBdr>
    </w:div>
    <w:div w:id="77213155">
      <w:bodyDiv w:val="1"/>
      <w:marLeft w:val="0"/>
      <w:marRight w:val="0"/>
      <w:marTop w:val="0"/>
      <w:marBottom w:val="0"/>
      <w:divBdr>
        <w:top w:val="none" w:sz="0" w:space="0" w:color="auto"/>
        <w:left w:val="none" w:sz="0" w:space="0" w:color="auto"/>
        <w:bottom w:val="none" w:sz="0" w:space="0" w:color="auto"/>
        <w:right w:val="none" w:sz="0" w:space="0" w:color="auto"/>
      </w:divBdr>
      <w:divsChild>
        <w:div w:id="1316758381">
          <w:marLeft w:val="0"/>
          <w:marRight w:val="0"/>
          <w:marTop w:val="0"/>
          <w:marBottom w:val="0"/>
          <w:divBdr>
            <w:top w:val="none" w:sz="0" w:space="0" w:color="auto"/>
            <w:left w:val="none" w:sz="0" w:space="0" w:color="auto"/>
            <w:bottom w:val="none" w:sz="0" w:space="0" w:color="auto"/>
            <w:right w:val="none" w:sz="0" w:space="0" w:color="auto"/>
          </w:divBdr>
        </w:div>
        <w:div w:id="362096953">
          <w:marLeft w:val="0"/>
          <w:marRight w:val="0"/>
          <w:marTop w:val="0"/>
          <w:marBottom w:val="0"/>
          <w:divBdr>
            <w:top w:val="none" w:sz="0" w:space="0" w:color="auto"/>
            <w:left w:val="none" w:sz="0" w:space="0" w:color="auto"/>
            <w:bottom w:val="none" w:sz="0" w:space="0" w:color="auto"/>
            <w:right w:val="none" w:sz="0" w:space="0" w:color="auto"/>
          </w:divBdr>
        </w:div>
      </w:divsChild>
    </w:div>
    <w:div w:id="79831858">
      <w:bodyDiv w:val="1"/>
      <w:marLeft w:val="0"/>
      <w:marRight w:val="0"/>
      <w:marTop w:val="0"/>
      <w:marBottom w:val="0"/>
      <w:divBdr>
        <w:top w:val="none" w:sz="0" w:space="0" w:color="auto"/>
        <w:left w:val="none" w:sz="0" w:space="0" w:color="auto"/>
        <w:bottom w:val="none" w:sz="0" w:space="0" w:color="auto"/>
        <w:right w:val="none" w:sz="0" w:space="0" w:color="auto"/>
      </w:divBdr>
      <w:divsChild>
        <w:div w:id="813566617">
          <w:marLeft w:val="0"/>
          <w:marRight w:val="0"/>
          <w:marTop w:val="0"/>
          <w:marBottom w:val="0"/>
          <w:divBdr>
            <w:top w:val="none" w:sz="0" w:space="0" w:color="auto"/>
            <w:left w:val="none" w:sz="0" w:space="0" w:color="auto"/>
            <w:bottom w:val="none" w:sz="0" w:space="0" w:color="auto"/>
            <w:right w:val="none" w:sz="0" w:space="0" w:color="auto"/>
          </w:divBdr>
        </w:div>
        <w:div w:id="518543286">
          <w:marLeft w:val="0"/>
          <w:marRight w:val="0"/>
          <w:marTop w:val="0"/>
          <w:marBottom w:val="0"/>
          <w:divBdr>
            <w:top w:val="none" w:sz="0" w:space="0" w:color="auto"/>
            <w:left w:val="none" w:sz="0" w:space="0" w:color="auto"/>
            <w:bottom w:val="none" w:sz="0" w:space="0" w:color="auto"/>
            <w:right w:val="none" w:sz="0" w:space="0" w:color="auto"/>
          </w:divBdr>
        </w:div>
      </w:divsChild>
    </w:div>
    <w:div w:id="80680899">
      <w:bodyDiv w:val="1"/>
      <w:marLeft w:val="0"/>
      <w:marRight w:val="0"/>
      <w:marTop w:val="0"/>
      <w:marBottom w:val="0"/>
      <w:divBdr>
        <w:top w:val="none" w:sz="0" w:space="0" w:color="auto"/>
        <w:left w:val="none" w:sz="0" w:space="0" w:color="auto"/>
        <w:bottom w:val="none" w:sz="0" w:space="0" w:color="auto"/>
        <w:right w:val="none" w:sz="0" w:space="0" w:color="auto"/>
      </w:divBdr>
      <w:divsChild>
        <w:div w:id="29300753">
          <w:marLeft w:val="0"/>
          <w:marRight w:val="0"/>
          <w:marTop w:val="0"/>
          <w:marBottom w:val="0"/>
          <w:divBdr>
            <w:top w:val="none" w:sz="0" w:space="0" w:color="auto"/>
            <w:left w:val="none" w:sz="0" w:space="0" w:color="auto"/>
            <w:bottom w:val="none" w:sz="0" w:space="0" w:color="auto"/>
            <w:right w:val="none" w:sz="0" w:space="0" w:color="auto"/>
          </w:divBdr>
        </w:div>
        <w:div w:id="1392072750">
          <w:marLeft w:val="0"/>
          <w:marRight w:val="0"/>
          <w:marTop w:val="0"/>
          <w:marBottom w:val="0"/>
          <w:divBdr>
            <w:top w:val="none" w:sz="0" w:space="0" w:color="auto"/>
            <w:left w:val="none" w:sz="0" w:space="0" w:color="auto"/>
            <w:bottom w:val="none" w:sz="0" w:space="0" w:color="auto"/>
            <w:right w:val="none" w:sz="0" w:space="0" w:color="auto"/>
          </w:divBdr>
        </w:div>
      </w:divsChild>
    </w:div>
    <w:div w:id="98529731">
      <w:bodyDiv w:val="1"/>
      <w:marLeft w:val="0"/>
      <w:marRight w:val="0"/>
      <w:marTop w:val="0"/>
      <w:marBottom w:val="0"/>
      <w:divBdr>
        <w:top w:val="none" w:sz="0" w:space="0" w:color="auto"/>
        <w:left w:val="none" w:sz="0" w:space="0" w:color="auto"/>
        <w:bottom w:val="none" w:sz="0" w:space="0" w:color="auto"/>
        <w:right w:val="none" w:sz="0" w:space="0" w:color="auto"/>
      </w:divBdr>
    </w:div>
    <w:div w:id="98531655">
      <w:bodyDiv w:val="1"/>
      <w:marLeft w:val="0"/>
      <w:marRight w:val="0"/>
      <w:marTop w:val="0"/>
      <w:marBottom w:val="0"/>
      <w:divBdr>
        <w:top w:val="none" w:sz="0" w:space="0" w:color="auto"/>
        <w:left w:val="none" w:sz="0" w:space="0" w:color="auto"/>
        <w:bottom w:val="none" w:sz="0" w:space="0" w:color="auto"/>
        <w:right w:val="none" w:sz="0" w:space="0" w:color="auto"/>
      </w:divBdr>
    </w:div>
    <w:div w:id="123693247">
      <w:bodyDiv w:val="1"/>
      <w:marLeft w:val="0"/>
      <w:marRight w:val="0"/>
      <w:marTop w:val="0"/>
      <w:marBottom w:val="0"/>
      <w:divBdr>
        <w:top w:val="none" w:sz="0" w:space="0" w:color="auto"/>
        <w:left w:val="none" w:sz="0" w:space="0" w:color="auto"/>
        <w:bottom w:val="none" w:sz="0" w:space="0" w:color="auto"/>
        <w:right w:val="none" w:sz="0" w:space="0" w:color="auto"/>
      </w:divBdr>
      <w:divsChild>
        <w:div w:id="1211267574">
          <w:marLeft w:val="0"/>
          <w:marRight w:val="0"/>
          <w:marTop w:val="0"/>
          <w:marBottom w:val="0"/>
          <w:divBdr>
            <w:top w:val="none" w:sz="0" w:space="0" w:color="auto"/>
            <w:left w:val="none" w:sz="0" w:space="0" w:color="auto"/>
            <w:bottom w:val="none" w:sz="0" w:space="0" w:color="auto"/>
            <w:right w:val="none" w:sz="0" w:space="0" w:color="auto"/>
          </w:divBdr>
          <w:divsChild>
            <w:div w:id="707220874">
              <w:marLeft w:val="0"/>
              <w:marRight w:val="0"/>
              <w:marTop w:val="0"/>
              <w:marBottom w:val="0"/>
              <w:divBdr>
                <w:top w:val="none" w:sz="0" w:space="0" w:color="auto"/>
                <w:left w:val="none" w:sz="0" w:space="0" w:color="auto"/>
                <w:bottom w:val="none" w:sz="0" w:space="0" w:color="auto"/>
                <w:right w:val="none" w:sz="0" w:space="0" w:color="auto"/>
              </w:divBdr>
            </w:div>
            <w:div w:id="641621984">
              <w:marLeft w:val="0"/>
              <w:marRight w:val="0"/>
              <w:marTop w:val="0"/>
              <w:marBottom w:val="0"/>
              <w:divBdr>
                <w:top w:val="none" w:sz="0" w:space="0" w:color="auto"/>
                <w:left w:val="none" w:sz="0" w:space="0" w:color="auto"/>
                <w:bottom w:val="none" w:sz="0" w:space="0" w:color="auto"/>
                <w:right w:val="none" w:sz="0" w:space="0" w:color="auto"/>
              </w:divBdr>
            </w:div>
            <w:div w:id="811099041">
              <w:marLeft w:val="0"/>
              <w:marRight w:val="0"/>
              <w:marTop w:val="0"/>
              <w:marBottom w:val="0"/>
              <w:divBdr>
                <w:top w:val="none" w:sz="0" w:space="0" w:color="auto"/>
                <w:left w:val="none" w:sz="0" w:space="0" w:color="auto"/>
                <w:bottom w:val="none" w:sz="0" w:space="0" w:color="auto"/>
                <w:right w:val="none" w:sz="0" w:space="0" w:color="auto"/>
              </w:divBdr>
            </w:div>
            <w:div w:id="72037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1376">
      <w:bodyDiv w:val="1"/>
      <w:marLeft w:val="0"/>
      <w:marRight w:val="0"/>
      <w:marTop w:val="0"/>
      <w:marBottom w:val="0"/>
      <w:divBdr>
        <w:top w:val="none" w:sz="0" w:space="0" w:color="auto"/>
        <w:left w:val="none" w:sz="0" w:space="0" w:color="auto"/>
        <w:bottom w:val="none" w:sz="0" w:space="0" w:color="auto"/>
        <w:right w:val="none" w:sz="0" w:space="0" w:color="auto"/>
      </w:divBdr>
      <w:divsChild>
        <w:div w:id="279385444">
          <w:marLeft w:val="0"/>
          <w:marRight w:val="0"/>
          <w:marTop w:val="0"/>
          <w:marBottom w:val="0"/>
          <w:divBdr>
            <w:top w:val="none" w:sz="0" w:space="0" w:color="auto"/>
            <w:left w:val="none" w:sz="0" w:space="0" w:color="auto"/>
            <w:bottom w:val="none" w:sz="0" w:space="0" w:color="auto"/>
            <w:right w:val="none" w:sz="0" w:space="0" w:color="auto"/>
          </w:divBdr>
        </w:div>
        <w:div w:id="1640694357">
          <w:marLeft w:val="0"/>
          <w:marRight w:val="0"/>
          <w:marTop w:val="0"/>
          <w:marBottom w:val="0"/>
          <w:divBdr>
            <w:top w:val="none" w:sz="0" w:space="0" w:color="auto"/>
            <w:left w:val="none" w:sz="0" w:space="0" w:color="auto"/>
            <w:bottom w:val="none" w:sz="0" w:space="0" w:color="auto"/>
            <w:right w:val="none" w:sz="0" w:space="0" w:color="auto"/>
          </w:divBdr>
          <w:divsChild>
            <w:div w:id="603805794">
              <w:marLeft w:val="0"/>
              <w:marRight w:val="0"/>
              <w:marTop w:val="0"/>
              <w:marBottom w:val="0"/>
              <w:divBdr>
                <w:top w:val="none" w:sz="0" w:space="0" w:color="auto"/>
                <w:left w:val="none" w:sz="0" w:space="0" w:color="auto"/>
                <w:bottom w:val="none" w:sz="0" w:space="0" w:color="auto"/>
                <w:right w:val="none" w:sz="0" w:space="0" w:color="auto"/>
              </w:divBdr>
            </w:div>
            <w:div w:id="1539507476">
              <w:marLeft w:val="0"/>
              <w:marRight w:val="0"/>
              <w:marTop w:val="0"/>
              <w:marBottom w:val="0"/>
              <w:divBdr>
                <w:top w:val="none" w:sz="0" w:space="0" w:color="auto"/>
                <w:left w:val="none" w:sz="0" w:space="0" w:color="auto"/>
                <w:bottom w:val="none" w:sz="0" w:space="0" w:color="auto"/>
                <w:right w:val="none" w:sz="0" w:space="0" w:color="auto"/>
              </w:divBdr>
            </w:div>
          </w:divsChild>
        </w:div>
        <w:div w:id="237058327">
          <w:marLeft w:val="0"/>
          <w:marRight w:val="0"/>
          <w:marTop w:val="0"/>
          <w:marBottom w:val="0"/>
          <w:divBdr>
            <w:top w:val="none" w:sz="0" w:space="0" w:color="auto"/>
            <w:left w:val="none" w:sz="0" w:space="0" w:color="auto"/>
            <w:bottom w:val="none" w:sz="0" w:space="0" w:color="auto"/>
            <w:right w:val="none" w:sz="0" w:space="0" w:color="auto"/>
          </w:divBdr>
        </w:div>
        <w:div w:id="1042823304">
          <w:marLeft w:val="0"/>
          <w:marRight w:val="0"/>
          <w:marTop w:val="0"/>
          <w:marBottom w:val="0"/>
          <w:divBdr>
            <w:top w:val="none" w:sz="0" w:space="0" w:color="auto"/>
            <w:left w:val="none" w:sz="0" w:space="0" w:color="auto"/>
            <w:bottom w:val="none" w:sz="0" w:space="0" w:color="auto"/>
            <w:right w:val="none" w:sz="0" w:space="0" w:color="auto"/>
          </w:divBdr>
        </w:div>
        <w:div w:id="1174494636">
          <w:marLeft w:val="0"/>
          <w:marRight w:val="0"/>
          <w:marTop w:val="0"/>
          <w:marBottom w:val="0"/>
          <w:divBdr>
            <w:top w:val="none" w:sz="0" w:space="0" w:color="auto"/>
            <w:left w:val="none" w:sz="0" w:space="0" w:color="auto"/>
            <w:bottom w:val="none" w:sz="0" w:space="0" w:color="auto"/>
            <w:right w:val="none" w:sz="0" w:space="0" w:color="auto"/>
          </w:divBdr>
        </w:div>
        <w:div w:id="1173297756">
          <w:marLeft w:val="0"/>
          <w:marRight w:val="0"/>
          <w:marTop w:val="0"/>
          <w:marBottom w:val="0"/>
          <w:divBdr>
            <w:top w:val="none" w:sz="0" w:space="0" w:color="auto"/>
            <w:left w:val="none" w:sz="0" w:space="0" w:color="auto"/>
            <w:bottom w:val="none" w:sz="0" w:space="0" w:color="auto"/>
            <w:right w:val="none" w:sz="0" w:space="0" w:color="auto"/>
          </w:divBdr>
        </w:div>
        <w:div w:id="1389691851">
          <w:marLeft w:val="0"/>
          <w:marRight w:val="0"/>
          <w:marTop w:val="0"/>
          <w:marBottom w:val="0"/>
          <w:divBdr>
            <w:top w:val="none" w:sz="0" w:space="0" w:color="auto"/>
            <w:left w:val="none" w:sz="0" w:space="0" w:color="auto"/>
            <w:bottom w:val="none" w:sz="0" w:space="0" w:color="auto"/>
            <w:right w:val="none" w:sz="0" w:space="0" w:color="auto"/>
          </w:divBdr>
        </w:div>
      </w:divsChild>
    </w:div>
    <w:div w:id="137309626">
      <w:bodyDiv w:val="1"/>
      <w:marLeft w:val="0"/>
      <w:marRight w:val="0"/>
      <w:marTop w:val="0"/>
      <w:marBottom w:val="0"/>
      <w:divBdr>
        <w:top w:val="none" w:sz="0" w:space="0" w:color="auto"/>
        <w:left w:val="none" w:sz="0" w:space="0" w:color="auto"/>
        <w:bottom w:val="none" w:sz="0" w:space="0" w:color="auto"/>
        <w:right w:val="none" w:sz="0" w:space="0" w:color="auto"/>
      </w:divBdr>
    </w:div>
    <w:div w:id="144589735">
      <w:bodyDiv w:val="1"/>
      <w:marLeft w:val="0"/>
      <w:marRight w:val="0"/>
      <w:marTop w:val="0"/>
      <w:marBottom w:val="0"/>
      <w:divBdr>
        <w:top w:val="none" w:sz="0" w:space="0" w:color="auto"/>
        <w:left w:val="none" w:sz="0" w:space="0" w:color="auto"/>
        <w:bottom w:val="none" w:sz="0" w:space="0" w:color="auto"/>
        <w:right w:val="none" w:sz="0" w:space="0" w:color="auto"/>
      </w:divBdr>
    </w:div>
    <w:div w:id="157773445">
      <w:bodyDiv w:val="1"/>
      <w:marLeft w:val="0"/>
      <w:marRight w:val="0"/>
      <w:marTop w:val="0"/>
      <w:marBottom w:val="0"/>
      <w:divBdr>
        <w:top w:val="none" w:sz="0" w:space="0" w:color="auto"/>
        <w:left w:val="none" w:sz="0" w:space="0" w:color="auto"/>
        <w:bottom w:val="none" w:sz="0" w:space="0" w:color="auto"/>
        <w:right w:val="none" w:sz="0" w:space="0" w:color="auto"/>
      </w:divBdr>
      <w:divsChild>
        <w:div w:id="378290237">
          <w:marLeft w:val="0"/>
          <w:marRight w:val="0"/>
          <w:marTop w:val="0"/>
          <w:marBottom w:val="0"/>
          <w:divBdr>
            <w:top w:val="none" w:sz="0" w:space="0" w:color="auto"/>
            <w:left w:val="none" w:sz="0" w:space="0" w:color="auto"/>
            <w:bottom w:val="none" w:sz="0" w:space="0" w:color="auto"/>
            <w:right w:val="none" w:sz="0" w:space="0" w:color="auto"/>
          </w:divBdr>
        </w:div>
      </w:divsChild>
    </w:div>
    <w:div w:id="158544297">
      <w:bodyDiv w:val="1"/>
      <w:marLeft w:val="0"/>
      <w:marRight w:val="0"/>
      <w:marTop w:val="0"/>
      <w:marBottom w:val="0"/>
      <w:divBdr>
        <w:top w:val="none" w:sz="0" w:space="0" w:color="auto"/>
        <w:left w:val="none" w:sz="0" w:space="0" w:color="auto"/>
        <w:bottom w:val="none" w:sz="0" w:space="0" w:color="auto"/>
        <w:right w:val="none" w:sz="0" w:space="0" w:color="auto"/>
      </w:divBdr>
    </w:div>
    <w:div w:id="177962245">
      <w:bodyDiv w:val="1"/>
      <w:marLeft w:val="0"/>
      <w:marRight w:val="0"/>
      <w:marTop w:val="0"/>
      <w:marBottom w:val="0"/>
      <w:divBdr>
        <w:top w:val="none" w:sz="0" w:space="0" w:color="auto"/>
        <w:left w:val="none" w:sz="0" w:space="0" w:color="auto"/>
        <w:bottom w:val="none" w:sz="0" w:space="0" w:color="auto"/>
        <w:right w:val="none" w:sz="0" w:space="0" w:color="auto"/>
      </w:divBdr>
    </w:div>
    <w:div w:id="179779614">
      <w:bodyDiv w:val="1"/>
      <w:marLeft w:val="0"/>
      <w:marRight w:val="0"/>
      <w:marTop w:val="0"/>
      <w:marBottom w:val="0"/>
      <w:divBdr>
        <w:top w:val="none" w:sz="0" w:space="0" w:color="auto"/>
        <w:left w:val="none" w:sz="0" w:space="0" w:color="auto"/>
        <w:bottom w:val="none" w:sz="0" w:space="0" w:color="auto"/>
        <w:right w:val="none" w:sz="0" w:space="0" w:color="auto"/>
      </w:divBdr>
    </w:div>
    <w:div w:id="197471846">
      <w:bodyDiv w:val="1"/>
      <w:marLeft w:val="0"/>
      <w:marRight w:val="0"/>
      <w:marTop w:val="0"/>
      <w:marBottom w:val="0"/>
      <w:divBdr>
        <w:top w:val="none" w:sz="0" w:space="0" w:color="auto"/>
        <w:left w:val="none" w:sz="0" w:space="0" w:color="auto"/>
        <w:bottom w:val="none" w:sz="0" w:space="0" w:color="auto"/>
        <w:right w:val="none" w:sz="0" w:space="0" w:color="auto"/>
      </w:divBdr>
      <w:divsChild>
        <w:div w:id="1578520108">
          <w:marLeft w:val="0"/>
          <w:marRight w:val="0"/>
          <w:marTop w:val="0"/>
          <w:marBottom w:val="0"/>
          <w:divBdr>
            <w:top w:val="none" w:sz="0" w:space="0" w:color="auto"/>
            <w:left w:val="none" w:sz="0" w:space="0" w:color="auto"/>
            <w:bottom w:val="none" w:sz="0" w:space="0" w:color="auto"/>
            <w:right w:val="none" w:sz="0" w:space="0" w:color="auto"/>
          </w:divBdr>
          <w:divsChild>
            <w:div w:id="1436972640">
              <w:marLeft w:val="0"/>
              <w:marRight w:val="0"/>
              <w:marTop w:val="0"/>
              <w:marBottom w:val="0"/>
              <w:divBdr>
                <w:top w:val="none" w:sz="0" w:space="0" w:color="auto"/>
                <w:left w:val="none" w:sz="0" w:space="0" w:color="auto"/>
                <w:bottom w:val="none" w:sz="0" w:space="0" w:color="auto"/>
                <w:right w:val="none" w:sz="0" w:space="0" w:color="auto"/>
              </w:divBdr>
            </w:div>
            <w:div w:id="1718436644">
              <w:marLeft w:val="0"/>
              <w:marRight w:val="0"/>
              <w:marTop w:val="0"/>
              <w:marBottom w:val="0"/>
              <w:divBdr>
                <w:top w:val="none" w:sz="0" w:space="0" w:color="auto"/>
                <w:left w:val="none" w:sz="0" w:space="0" w:color="auto"/>
                <w:bottom w:val="none" w:sz="0" w:space="0" w:color="auto"/>
                <w:right w:val="none" w:sz="0" w:space="0" w:color="auto"/>
              </w:divBdr>
            </w:div>
          </w:divsChild>
        </w:div>
        <w:div w:id="351104758">
          <w:marLeft w:val="0"/>
          <w:marRight w:val="0"/>
          <w:marTop w:val="0"/>
          <w:marBottom w:val="0"/>
          <w:divBdr>
            <w:top w:val="none" w:sz="0" w:space="0" w:color="auto"/>
            <w:left w:val="none" w:sz="0" w:space="0" w:color="auto"/>
            <w:bottom w:val="none" w:sz="0" w:space="0" w:color="auto"/>
            <w:right w:val="none" w:sz="0" w:space="0" w:color="auto"/>
          </w:divBdr>
        </w:div>
        <w:div w:id="43917546">
          <w:marLeft w:val="0"/>
          <w:marRight w:val="0"/>
          <w:marTop w:val="0"/>
          <w:marBottom w:val="0"/>
          <w:divBdr>
            <w:top w:val="none" w:sz="0" w:space="0" w:color="auto"/>
            <w:left w:val="none" w:sz="0" w:space="0" w:color="auto"/>
            <w:bottom w:val="none" w:sz="0" w:space="0" w:color="auto"/>
            <w:right w:val="none" w:sz="0" w:space="0" w:color="auto"/>
          </w:divBdr>
        </w:div>
        <w:div w:id="1434323449">
          <w:marLeft w:val="0"/>
          <w:marRight w:val="0"/>
          <w:marTop w:val="0"/>
          <w:marBottom w:val="0"/>
          <w:divBdr>
            <w:top w:val="none" w:sz="0" w:space="0" w:color="auto"/>
            <w:left w:val="none" w:sz="0" w:space="0" w:color="auto"/>
            <w:bottom w:val="none" w:sz="0" w:space="0" w:color="auto"/>
            <w:right w:val="none" w:sz="0" w:space="0" w:color="auto"/>
          </w:divBdr>
        </w:div>
        <w:div w:id="854224937">
          <w:marLeft w:val="0"/>
          <w:marRight w:val="0"/>
          <w:marTop w:val="0"/>
          <w:marBottom w:val="0"/>
          <w:divBdr>
            <w:top w:val="none" w:sz="0" w:space="0" w:color="auto"/>
            <w:left w:val="none" w:sz="0" w:space="0" w:color="auto"/>
            <w:bottom w:val="none" w:sz="0" w:space="0" w:color="auto"/>
            <w:right w:val="none" w:sz="0" w:space="0" w:color="auto"/>
          </w:divBdr>
        </w:div>
      </w:divsChild>
    </w:div>
    <w:div w:id="201019549">
      <w:bodyDiv w:val="1"/>
      <w:marLeft w:val="0"/>
      <w:marRight w:val="0"/>
      <w:marTop w:val="0"/>
      <w:marBottom w:val="0"/>
      <w:divBdr>
        <w:top w:val="none" w:sz="0" w:space="0" w:color="auto"/>
        <w:left w:val="none" w:sz="0" w:space="0" w:color="auto"/>
        <w:bottom w:val="none" w:sz="0" w:space="0" w:color="auto"/>
        <w:right w:val="none" w:sz="0" w:space="0" w:color="auto"/>
      </w:divBdr>
      <w:divsChild>
        <w:div w:id="613097204">
          <w:marLeft w:val="0"/>
          <w:marRight w:val="0"/>
          <w:marTop w:val="0"/>
          <w:marBottom w:val="0"/>
          <w:divBdr>
            <w:top w:val="none" w:sz="0" w:space="0" w:color="auto"/>
            <w:left w:val="none" w:sz="0" w:space="0" w:color="auto"/>
            <w:bottom w:val="none" w:sz="0" w:space="0" w:color="auto"/>
            <w:right w:val="none" w:sz="0" w:space="0" w:color="auto"/>
          </w:divBdr>
          <w:divsChild>
            <w:div w:id="845362034">
              <w:marLeft w:val="0"/>
              <w:marRight w:val="0"/>
              <w:marTop w:val="0"/>
              <w:marBottom w:val="0"/>
              <w:divBdr>
                <w:top w:val="none" w:sz="0" w:space="0" w:color="auto"/>
                <w:left w:val="none" w:sz="0" w:space="0" w:color="auto"/>
                <w:bottom w:val="none" w:sz="0" w:space="0" w:color="auto"/>
                <w:right w:val="none" w:sz="0" w:space="0" w:color="auto"/>
              </w:divBdr>
              <w:divsChild>
                <w:div w:id="496456321">
                  <w:marLeft w:val="0"/>
                  <w:marRight w:val="0"/>
                  <w:marTop w:val="0"/>
                  <w:marBottom w:val="0"/>
                  <w:divBdr>
                    <w:top w:val="none" w:sz="0" w:space="0" w:color="auto"/>
                    <w:left w:val="none" w:sz="0" w:space="0" w:color="auto"/>
                    <w:bottom w:val="none" w:sz="0" w:space="0" w:color="auto"/>
                    <w:right w:val="none" w:sz="0" w:space="0" w:color="auto"/>
                  </w:divBdr>
                  <w:divsChild>
                    <w:div w:id="970666829">
                      <w:marLeft w:val="0"/>
                      <w:marRight w:val="0"/>
                      <w:marTop w:val="0"/>
                      <w:marBottom w:val="0"/>
                      <w:divBdr>
                        <w:top w:val="none" w:sz="0" w:space="0" w:color="auto"/>
                        <w:left w:val="none" w:sz="0" w:space="0" w:color="auto"/>
                        <w:bottom w:val="none" w:sz="0" w:space="0" w:color="auto"/>
                        <w:right w:val="none" w:sz="0" w:space="0" w:color="auto"/>
                      </w:divBdr>
                    </w:div>
                  </w:divsChild>
                </w:div>
                <w:div w:id="567424771">
                  <w:marLeft w:val="0"/>
                  <w:marRight w:val="0"/>
                  <w:marTop w:val="0"/>
                  <w:marBottom w:val="0"/>
                  <w:divBdr>
                    <w:top w:val="none" w:sz="0" w:space="0" w:color="auto"/>
                    <w:left w:val="none" w:sz="0" w:space="0" w:color="auto"/>
                    <w:bottom w:val="none" w:sz="0" w:space="0" w:color="auto"/>
                    <w:right w:val="none" w:sz="0" w:space="0" w:color="auto"/>
                  </w:divBdr>
                </w:div>
                <w:div w:id="796216545">
                  <w:marLeft w:val="0"/>
                  <w:marRight w:val="0"/>
                  <w:marTop w:val="0"/>
                  <w:marBottom w:val="0"/>
                  <w:divBdr>
                    <w:top w:val="none" w:sz="0" w:space="0" w:color="auto"/>
                    <w:left w:val="none" w:sz="0" w:space="0" w:color="auto"/>
                    <w:bottom w:val="none" w:sz="0" w:space="0" w:color="auto"/>
                    <w:right w:val="none" w:sz="0" w:space="0" w:color="auto"/>
                  </w:divBdr>
                  <w:divsChild>
                    <w:div w:id="391150739">
                      <w:marLeft w:val="0"/>
                      <w:marRight w:val="0"/>
                      <w:marTop w:val="0"/>
                      <w:marBottom w:val="0"/>
                      <w:divBdr>
                        <w:top w:val="none" w:sz="0" w:space="0" w:color="auto"/>
                        <w:left w:val="none" w:sz="0" w:space="0" w:color="auto"/>
                        <w:bottom w:val="none" w:sz="0" w:space="0" w:color="auto"/>
                        <w:right w:val="none" w:sz="0" w:space="0" w:color="auto"/>
                      </w:divBdr>
                    </w:div>
                  </w:divsChild>
                </w:div>
                <w:div w:id="1367295244">
                  <w:marLeft w:val="0"/>
                  <w:marRight w:val="0"/>
                  <w:marTop w:val="0"/>
                  <w:marBottom w:val="0"/>
                  <w:divBdr>
                    <w:top w:val="none" w:sz="0" w:space="0" w:color="auto"/>
                    <w:left w:val="none" w:sz="0" w:space="0" w:color="auto"/>
                    <w:bottom w:val="none" w:sz="0" w:space="0" w:color="auto"/>
                    <w:right w:val="none" w:sz="0" w:space="0" w:color="auto"/>
                  </w:divBdr>
                  <w:divsChild>
                    <w:div w:id="51005997">
                      <w:marLeft w:val="0"/>
                      <w:marRight w:val="0"/>
                      <w:marTop w:val="0"/>
                      <w:marBottom w:val="0"/>
                      <w:divBdr>
                        <w:top w:val="none" w:sz="0" w:space="0" w:color="auto"/>
                        <w:left w:val="none" w:sz="0" w:space="0" w:color="auto"/>
                        <w:bottom w:val="none" w:sz="0" w:space="0" w:color="auto"/>
                        <w:right w:val="none" w:sz="0" w:space="0" w:color="auto"/>
                      </w:divBdr>
                    </w:div>
                  </w:divsChild>
                </w:div>
                <w:div w:id="2103063590">
                  <w:marLeft w:val="0"/>
                  <w:marRight w:val="0"/>
                  <w:marTop w:val="0"/>
                  <w:marBottom w:val="0"/>
                  <w:divBdr>
                    <w:top w:val="none" w:sz="0" w:space="0" w:color="auto"/>
                    <w:left w:val="none" w:sz="0" w:space="0" w:color="auto"/>
                    <w:bottom w:val="none" w:sz="0" w:space="0" w:color="auto"/>
                    <w:right w:val="none" w:sz="0" w:space="0" w:color="auto"/>
                  </w:divBdr>
                  <w:divsChild>
                    <w:div w:id="18554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6045">
          <w:marLeft w:val="0"/>
          <w:marRight w:val="0"/>
          <w:marTop w:val="0"/>
          <w:marBottom w:val="0"/>
          <w:divBdr>
            <w:top w:val="none" w:sz="0" w:space="0" w:color="auto"/>
            <w:left w:val="none" w:sz="0" w:space="0" w:color="auto"/>
            <w:bottom w:val="none" w:sz="0" w:space="0" w:color="auto"/>
            <w:right w:val="none" w:sz="0" w:space="0" w:color="auto"/>
          </w:divBdr>
        </w:div>
        <w:div w:id="1313169409">
          <w:marLeft w:val="0"/>
          <w:marRight w:val="0"/>
          <w:marTop w:val="0"/>
          <w:marBottom w:val="0"/>
          <w:divBdr>
            <w:top w:val="none" w:sz="0" w:space="0" w:color="auto"/>
            <w:left w:val="none" w:sz="0" w:space="0" w:color="auto"/>
            <w:bottom w:val="none" w:sz="0" w:space="0" w:color="auto"/>
            <w:right w:val="none" w:sz="0" w:space="0" w:color="auto"/>
          </w:divBdr>
          <w:divsChild>
            <w:div w:id="673145471">
              <w:marLeft w:val="0"/>
              <w:marRight w:val="0"/>
              <w:marTop w:val="0"/>
              <w:marBottom w:val="0"/>
              <w:divBdr>
                <w:top w:val="none" w:sz="0" w:space="0" w:color="auto"/>
                <w:left w:val="none" w:sz="0" w:space="0" w:color="auto"/>
                <w:bottom w:val="none" w:sz="0" w:space="0" w:color="auto"/>
                <w:right w:val="none" w:sz="0" w:space="0" w:color="auto"/>
              </w:divBdr>
              <w:divsChild>
                <w:div w:id="16264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2950">
      <w:bodyDiv w:val="1"/>
      <w:marLeft w:val="0"/>
      <w:marRight w:val="0"/>
      <w:marTop w:val="0"/>
      <w:marBottom w:val="0"/>
      <w:divBdr>
        <w:top w:val="none" w:sz="0" w:space="0" w:color="auto"/>
        <w:left w:val="none" w:sz="0" w:space="0" w:color="auto"/>
        <w:bottom w:val="none" w:sz="0" w:space="0" w:color="auto"/>
        <w:right w:val="none" w:sz="0" w:space="0" w:color="auto"/>
      </w:divBdr>
    </w:div>
    <w:div w:id="219218018">
      <w:bodyDiv w:val="1"/>
      <w:marLeft w:val="0"/>
      <w:marRight w:val="0"/>
      <w:marTop w:val="0"/>
      <w:marBottom w:val="0"/>
      <w:divBdr>
        <w:top w:val="none" w:sz="0" w:space="0" w:color="auto"/>
        <w:left w:val="none" w:sz="0" w:space="0" w:color="auto"/>
        <w:bottom w:val="none" w:sz="0" w:space="0" w:color="auto"/>
        <w:right w:val="none" w:sz="0" w:space="0" w:color="auto"/>
      </w:divBdr>
      <w:divsChild>
        <w:div w:id="244536363">
          <w:marLeft w:val="0"/>
          <w:marRight w:val="0"/>
          <w:marTop w:val="0"/>
          <w:marBottom w:val="0"/>
          <w:divBdr>
            <w:top w:val="none" w:sz="0" w:space="0" w:color="auto"/>
            <w:left w:val="none" w:sz="0" w:space="0" w:color="auto"/>
            <w:bottom w:val="none" w:sz="0" w:space="0" w:color="auto"/>
            <w:right w:val="none" w:sz="0" w:space="0" w:color="auto"/>
          </w:divBdr>
        </w:div>
      </w:divsChild>
    </w:div>
    <w:div w:id="221718495">
      <w:bodyDiv w:val="1"/>
      <w:marLeft w:val="0"/>
      <w:marRight w:val="0"/>
      <w:marTop w:val="0"/>
      <w:marBottom w:val="0"/>
      <w:divBdr>
        <w:top w:val="none" w:sz="0" w:space="0" w:color="auto"/>
        <w:left w:val="none" w:sz="0" w:space="0" w:color="auto"/>
        <w:bottom w:val="none" w:sz="0" w:space="0" w:color="auto"/>
        <w:right w:val="none" w:sz="0" w:space="0" w:color="auto"/>
      </w:divBdr>
    </w:div>
    <w:div w:id="229124468">
      <w:bodyDiv w:val="1"/>
      <w:marLeft w:val="0"/>
      <w:marRight w:val="0"/>
      <w:marTop w:val="0"/>
      <w:marBottom w:val="0"/>
      <w:divBdr>
        <w:top w:val="none" w:sz="0" w:space="0" w:color="auto"/>
        <w:left w:val="none" w:sz="0" w:space="0" w:color="auto"/>
        <w:bottom w:val="none" w:sz="0" w:space="0" w:color="auto"/>
        <w:right w:val="none" w:sz="0" w:space="0" w:color="auto"/>
      </w:divBdr>
    </w:div>
    <w:div w:id="252859203">
      <w:bodyDiv w:val="1"/>
      <w:marLeft w:val="0"/>
      <w:marRight w:val="0"/>
      <w:marTop w:val="0"/>
      <w:marBottom w:val="0"/>
      <w:divBdr>
        <w:top w:val="none" w:sz="0" w:space="0" w:color="auto"/>
        <w:left w:val="none" w:sz="0" w:space="0" w:color="auto"/>
        <w:bottom w:val="none" w:sz="0" w:space="0" w:color="auto"/>
        <w:right w:val="none" w:sz="0" w:space="0" w:color="auto"/>
      </w:divBdr>
    </w:div>
    <w:div w:id="256639841">
      <w:bodyDiv w:val="1"/>
      <w:marLeft w:val="0"/>
      <w:marRight w:val="0"/>
      <w:marTop w:val="0"/>
      <w:marBottom w:val="0"/>
      <w:divBdr>
        <w:top w:val="none" w:sz="0" w:space="0" w:color="auto"/>
        <w:left w:val="none" w:sz="0" w:space="0" w:color="auto"/>
        <w:bottom w:val="none" w:sz="0" w:space="0" w:color="auto"/>
        <w:right w:val="none" w:sz="0" w:space="0" w:color="auto"/>
      </w:divBdr>
    </w:div>
    <w:div w:id="281958430">
      <w:bodyDiv w:val="1"/>
      <w:marLeft w:val="0"/>
      <w:marRight w:val="0"/>
      <w:marTop w:val="0"/>
      <w:marBottom w:val="0"/>
      <w:divBdr>
        <w:top w:val="none" w:sz="0" w:space="0" w:color="auto"/>
        <w:left w:val="none" w:sz="0" w:space="0" w:color="auto"/>
        <w:bottom w:val="none" w:sz="0" w:space="0" w:color="auto"/>
        <w:right w:val="none" w:sz="0" w:space="0" w:color="auto"/>
      </w:divBdr>
      <w:divsChild>
        <w:div w:id="1637682809">
          <w:marLeft w:val="0"/>
          <w:marRight w:val="0"/>
          <w:marTop w:val="0"/>
          <w:marBottom w:val="0"/>
          <w:divBdr>
            <w:top w:val="none" w:sz="0" w:space="0" w:color="auto"/>
            <w:left w:val="none" w:sz="0" w:space="0" w:color="auto"/>
            <w:bottom w:val="none" w:sz="0" w:space="0" w:color="auto"/>
            <w:right w:val="none" w:sz="0" w:space="0" w:color="auto"/>
          </w:divBdr>
          <w:divsChild>
            <w:div w:id="1642034613">
              <w:marLeft w:val="0"/>
              <w:marRight w:val="0"/>
              <w:marTop w:val="0"/>
              <w:marBottom w:val="0"/>
              <w:divBdr>
                <w:top w:val="none" w:sz="0" w:space="0" w:color="auto"/>
                <w:left w:val="none" w:sz="0" w:space="0" w:color="auto"/>
                <w:bottom w:val="none" w:sz="0" w:space="0" w:color="auto"/>
                <w:right w:val="none" w:sz="0" w:space="0" w:color="auto"/>
              </w:divBdr>
              <w:divsChild>
                <w:div w:id="1821538744">
                  <w:marLeft w:val="0"/>
                  <w:marRight w:val="0"/>
                  <w:marTop w:val="0"/>
                  <w:marBottom w:val="0"/>
                  <w:divBdr>
                    <w:top w:val="none" w:sz="0" w:space="0" w:color="auto"/>
                    <w:left w:val="none" w:sz="0" w:space="0" w:color="auto"/>
                    <w:bottom w:val="none" w:sz="0" w:space="0" w:color="auto"/>
                    <w:right w:val="none" w:sz="0" w:space="0" w:color="auto"/>
                  </w:divBdr>
                </w:div>
                <w:div w:id="786239742">
                  <w:marLeft w:val="0"/>
                  <w:marRight w:val="0"/>
                  <w:marTop w:val="0"/>
                  <w:marBottom w:val="0"/>
                  <w:divBdr>
                    <w:top w:val="none" w:sz="0" w:space="0" w:color="auto"/>
                    <w:left w:val="none" w:sz="0" w:space="0" w:color="auto"/>
                    <w:bottom w:val="none" w:sz="0" w:space="0" w:color="auto"/>
                    <w:right w:val="none" w:sz="0" w:space="0" w:color="auto"/>
                  </w:divBdr>
                </w:div>
                <w:div w:id="1682396410">
                  <w:marLeft w:val="0"/>
                  <w:marRight w:val="0"/>
                  <w:marTop w:val="0"/>
                  <w:marBottom w:val="0"/>
                  <w:divBdr>
                    <w:top w:val="none" w:sz="0" w:space="0" w:color="auto"/>
                    <w:left w:val="none" w:sz="0" w:space="0" w:color="auto"/>
                    <w:bottom w:val="none" w:sz="0" w:space="0" w:color="auto"/>
                    <w:right w:val="none" w:sz="0" w:space="0" w:color="auto"/>
                  </w:divBdr>
                </w:div>
                <w:div w:id="292832630">
                  <w:marLeft w:val="0"/>
                  <w:marRight w:val="0"/>
                  <w:marTop w:val="0"/>
                  <w:marBottom w:val="0"/>
                  <w:divBdr>
                    <w:top w:val="none" w:sz="0" w:space="0" w:color="auto"/>
                    <w:left w:val="none" w:sz="0" w:space="0" w:color="auto"/>
                    <w:bottom w:val="none" w:sz="0" w:space="0" w:color="auto"/>
                    <w:right w:val="none" w:sz="0" w:space="0" w:color="auto"/>
                  </w:divBdr>
                </w:div>
                <w:div w:id="1597204689">
                  <w:marLeft w:val="0"/>
                  <w:marRight w:val="0"/>
                  <w:marTop w:val="0"/>
                  <w:marBottom w:val="0"/>
                  <w:divBdr>
                    <w:top w:val="none" w:sz="0" w:space="0" w:color="auto"/>
                    <w:left w:val="none" w:sz="0" w:space="0" w:color="auto"/>
                    <w:bottom w:val="none" w:sz="0" w:space="0" w:color="auto"/>
                    <w:right w:val="none" w:sz="0" w:space="0" w:color="auto"/>
                  </w:divBdr>
                </w:div>
                <w:div w:id="1259798575">
                  <w:marLeft w:val="0"/>
                  <w:marRight w:val="0"/>
                  <w:marTop w:val="0"/>
                  <w:marBottom w:val="0"/>
                  <w:divBdr>
                    <w:top w:val="none" w:sz="0" w:space="0" w:color="auto"/>
                    <w:left w:val="none" w:sz="0" w:space="0" w:color="auto"/>
                    <w:bottom w:val="none" w:sz="0" w:space="0" w:color="auto"/>
                    <w:right w:val="none" w:sz="0" w:space="0" w:color="auto"/>
                  </w:divBdr>
                </w:div>
                <w:div w:id="349334870">
                  <w:marLeft w:val="0"/>
                  <w:marRight w:val="0"/>
                  <w:marTop w:val="0"/>
                  <w:marBottom w:val="0"/>
                  <w:divBdr>
                    <w:top w:val="none" w:sz="0" w:space="0" w:color="auto"/>
                    <w:left w:val="none" w:sz="0" w:space="0" w:color="auto"/>
                    <w:bottom w:val="none" w:sz="0" w:space="0" w:color="auto"/>
                    <w:right w:val="none" w:sz="0" w:space="0" w:color="auto"/>
                  </w:divBdr>
                </w:div>
                <w:div w:id="813907478">
                  <w:marLeft w:val="0"/>
                  <w:marRight w:val="0"/>
                  <w:marTop w:val="0"/>
                  <w:marBottom w:val="0"/>
                  <w:divBdr>
                    <w:top w:val="none" w:sz="0" w:space="0" w:color="auto"/>
                    <w:left w:val="none" w:sz="0" w:space="0" w:color="auto"/>
                    <w:bottom w:val="none" w:sz="0" w:space="0" w:color="auto"/>
                    <w:right w:val="none" w:sz="0" w:space="0" w:color="auto"/>
                  </w:divBdr>
                </w:div>
              </w:divsChild>
            </w:div>
            <w:div w:id="1521966515">
              <w:marLeft w:val="0"/>
              <w:marRight w:val="0"/>
              <w:marTop w:val="0"/>
              <w:marBottom w:val="0"/>
              <w:divBdr>
                <w:top w:val="none" w:sz="0" w:space="0" w:color="auto"/>
                <w:left w:val="none" w:sz="0" w:space="0" w:color="auto"/>
                <w:bottom w:val="none" w:sz="0" w:space="0" w:color="auto"/>
                <w:right w:val="none" w:sz="0" w:space="0" w:color="auto"/>
              </w:divBdr>
            </w:div>
            <w:div w:id="962492957">
              <w:marLeft w:val="0"/>
              <w:marRight w:val="0"/>
              <w:marTop w:val="0"/>
              <w:marBottom w:val="0"/>
              <w:divBdr>
                <w:top w:val="none" w:sz="0" w:space="0" w:color="auto"/>
                <w:left w:val="none" w:sz="0" w:space="0" w:color="auto"/>
                <w:bottom w:val="none" w:sz="0" w:space="0" w:color="auto"/>
                <w:right w:val="none" w:sz="0" w:space="0" w:color="auto"/>
              </w:divBdr>
            </w:div>
            <w:div w:id="1752122743">
              <w:marLeft w:val="0"/>
              <w:marRight w:val="0"/>
              <w:marTop w:val="0"/>
              <w:marBottom w:val="0"/>
              <w:divBdr>
                <w:top w:val="none" w:sz="0" w:space="0" w:color="auto"/>
                <w:left w:val="none" w:sz="0" w:space="0" w:color="auto"/>
                <w:bottom w:val="none" w:sz="0" w:space="0" w:color="auto"/>
                <w:right w:val="none" w:sz="0" w:space="0" w:color="auto"/>
              </w:divBdr>
            </w:div>
            <w:div w:id="343364782">
              <w:marLeft w:val="0"/>
              <w:marRight w:val="0"/>
              <w:marTop w:val="0"/>
              <w:marBottom w:val="0"/>
              <w:divBdr>
                <w:top w:val="none" w:sz="0" w:space="0" w:color="auto"/>
                <w:left w:val="none" w:sz="0" w:space="0" w:color="auto"/>
                <w:bottom w:val="none" w:sz="0" w:space="0" w:color="auto"/>
                <w:right w:val="none" w:sz="0" w:space="0" w:color="auto"/>
              </w:divBdr>
            </w:div>
            <w:div w:id="789975317">
              <w:marLeft w:val="0"/>
              <w:marRight w:val="0"/>
              <w:marTop w:val="0"/>
              <w:marBottom w:val="0"/>
              <w:divBdr>
                <w:top w:val="none" w:sz="0" w:space="0" w:color="auto"/>
                <w:left w:val="none" w:sz="0" w:space="0" w:color="auto"/>
                <w:bottom w:val="none" w:sz="0" w:space="0" w:color="auto"/>
                <w:right w:val="none" w:sz="0" w:space="0" w:color="auto"/>
              </w:divBdr>
            </w:div>
          </w:divsChild>
        </w:div>
        <w:div w:id="1203053911">
          <w:marLeft w:val="0"/>
          <w:marRight w:val="0"/>
          <w:marTop w:val="0"/>
          <w:marBottom w:val="0"/>
          <w:divBdr>
            <w:top w:val="none" w:sz="0" w:space="0" w:color="auto"/>
            <w:left w:val="none" w:sz="0" w:space="0" w:color="auto"/>
            <w:bottom w:val="none" w:sz="0" w:space="0" w:color="auto"/>
            <w:right w:val="none" w:sz="0" w:space="0" w:color="auto"/>
          </w:divBdr>
        </w:div>
      </w:divsChild>
    </w:div>
    <w:div w:id="292567134">
      <w:bodyDiv w:val="1"/>
      <w:marLeft w:val="0"/>
      <w:marRight w:val="0"/>
      <w:marTop w:val="0"/>
      <w:marBottom w:val="0"/>
      <w:divBdr>
        <w:top w:val="none" w:sz="0" w:space="0" w:color="auto"/>
        <w:left w:val="none" w:sz="0" w:space="0" w:color="auto"/>
        <w:bottom w:val="none" w:sz="0" w:space="0" w:color="auto"/>
        <w:right w:val="none" w:sz="0" w:space="0" w:color="auto"/>
      </w:divBdr>
    </w:div>
    <w:div w:id="300698105">
      <w:bodyDiv w:val="1"/>
      <w:marLeft w:val="0"/>
      <w:marRight w:val="0"/>
      <w:marTop w:val="0"/>
      <w:marBottom w:val="0"/>
      <w:divBdr>
        <w:top w:val="none" w:sz="0" w:space="0" w:color="auto"/>
        <w:left w:val="none" w:sz="0" w:space="0" w:color="auto"/>
        <w:bottom w:val="none" w:sz="0" w:space="0" w:color="auto"/>
        <w:right w:val="none" w:sz="0" w:space="0" w:color="auto"/>
      </w:divBdr>
    </w:div>
    <w:div w:id="301161831">
      <w:bodyDiv w:val="1"/>
      <w:marLeft w:val="0"/>
      <w:marRight w:val="0"/>
      <w:marTop w:val="0"/>
      <w:marBottom w:val="0"/>
      <w:divBdr>
        <w:top w:val="none" w:sz="0" w:space="0" w:color="auto"/>
        <w:left w:val="none" w:sz="0" w:space="0" w:color="auto"/>
        <w:bottom w:val="none" w:sz="0" w:space="0" w:color="auto"/>
        <w:right w:val="none" w:sz="0" w:space="0" w:color="auto"/>
      </w:divBdr>
    </w:div>
    <w:div w:id="303659071">
      <w:bodyDiv w:val="1"/>
      <w:marLeft w:val="0"/>
      <w:marRight w:val="0"/>
      <w:marTop w:val="0"/>
      <w:marBottom w:val="0"/>
      <w:divBdr>
        <w:top w:val="none" w:sz="0" w:space="0" w:color="auto"/>
        <w:left w:val="none" w:sz="0" w:space="0" w:color="auto"/>
        <w:bottom w:val="none" w:sz="0" w:space="0" w:color="auto"/>
        <w:right w:val="none" w:sz="0" w:space="0" w:color="auto"/>
      </w:divBdr>
    </w:div>
    <w:div w:id="328599596">
      <w:bodyDiv w:val="1"/>
      <w:marLeft w:val="0"/>
      <w:marRight w:val="0"/>
      <w:marTop w:val="0"/>
      <w:marBottom w:val="0"/>
      <w:divBdr>
        <w:top w:val="none" w:sz="0" w:space="0" w:color="auto"/>
        <w:left w:val="none" w:sz="0" w:space="0" w:color="auto"/>
        <w:bottom w:val="none" w:sz="0" w:space="0" w:color="auto"/>
        <w:right w:val="none" w:sz="0" w:space="0" w:color="auto"/>
      </w:divBdr>
      <w:divsChild>
        <w:div w:id="893542070">
          <w:marLeft w:val="0"/>
          <w:marRight w:val="0"/>
          <w:marTop w:val="0"/>
          <w:marBottom w:val="0"/>
          <w:divBdr>
            <w:top w:val="none" w:sz="0" w:space="0" w:color="auto"/>
            <w:left w:val="none" w:sz="0" w:space="0" w:color="auto"/>
            <w:bottom w:val="none" w:sz="0" w:space="0" w:color="auto"/>
            <w:right w:val="none" w:sz="0" w:space="0" w:color="auto"/>
          </w:divBdr>
          <w:divsChild>
            <w:div w:id="476382754">
              <w:marLeft w:val="0"/>
              <w:marRight w:val="0"/>
              <w:marTop w:val="0"/>
              <w:marBottom w:val="0"/>
              <w:divBdr>
                <w:top w:val="none" w:sz="0" w:space="0" w:color="auto"/>
                <w:left w:val="none" w:sz="0" w:space="0" w:color="auto"/>
                <w:bottom w:val="none" w:sz="0" w:space="0" w:color="auto"/>
                <w:right w:val="none" w:sz="0" w:space="0" w:color="auto"/>
              </w:divBdr>
              <w:divsChild>
                <w:div w:id="1124811010">
                  <w:marLeft w:val="0"/>
                  <w:marRight w:val="0"/>
                  <w:marTop w:val="0"/>
                  <w:marBottom w:val="0"/>
                  <w:divBdr>
                    <w:top w:val="none" w:sz="0" w:space="0" w:color="auto"/>
                    <w:left w:val="none" w:sz="0" w:space="0" w:color="auto"/>
                    <w:bottom w:val="none" w:sz="0" w:space="0" w:color="auto"/>
                    <w:right w:val="none" w:sz="0" w:space="0" w:color="auto"/>
                  </w:divBdr>
                </w:div>
                <w:div w:id="47998560">
                  <w:marLeft w:val="0"/>
                  <w:marRight w:val="0"/>
                  <w:marTop w:val="0"/>
                  <w:marBottom w:val="0"/>
                  <w:divBdr>
                    <w:top w:val="none" w:sz="0" w:space="0" w:color="auto"/>
                    <w:left w:val="none" w:sz="0" w:space="0" w:color="auto"/>
                    <w:bottom w:val="none" w:sz="0" w:space="0" w:color="auto"/>
                    <w:right w:val="none" w:sz="0" w:space="0" w:color="auto"/>
                  </w:divBdr>
                </w:div>
                <w:div w:id="398747097">
                  <w:marLeft w:val="0"/>
                  <w:marRight w:val="0"/>
                  <w:marTop w:val="0"/>
                  <w:marBottom w:val="0"/>
                  <w:divBdr>
                    <w:top w:val="none" w:sz="0" w:space="0" w:color="auto"/>
                    <w:left w:val="none" w:sz="0" w:space="0" w:color="auto"/>
                    <w:bottom w:val="none" w:sz="0" w:space="0" w:color="auto"/>
                    <w:right w:val="none" w:sz="0" w:space="0" w:color="auto"/>
                  </w:divBdr>
                </w:div>
                <w:div w:id="1736200817">
                  <w:marLeft w:val="0"/>
                  <w:marRight w:val="0"/>
                  <w:marTop w:val="0"/>
                  <w:marBottom w:val="0"/>
                  <w:divBdr>
                    <w:top w:val="none" w:sz="0" w:space="0" w:color="auto"/>
                    <w:left w:val="none" w:sz="0" w:space="0" w:color="auto"/>
                    <w:bottom w:val="none" w:sz="0" w:space="0" w:color="auto"/>
                    <w:right w:val="none" w:sz="0" w:space="0" w:color="auto"/>
                  </w:divBdr>
                </w:div>
                <w:div w:id="1741711669">
                  <w:marLeft w:val="0"/>
                  <w:marRight w:val="0"/>
                  <w:marTop w:val="0"/>
                  <w:marBottom w:val="0"/>
                  <w:divBdr>
                    <w:top w:val="none" w:sz="0" w:space="0" w:color="auto"/>
                    <w:left w:val="none" w:sz="0" w:space="0" w:color="auto"/>
                    <w:bottom w:val="none" w:sz="0" w:space="0" w:color="auto"/>
                    <w:right w:val="none" w:sz="0" w:space="0" w:color="auto"/>
                  </w:divBdr>
                </w:div>
                <w:div w:id="1142038385">
                  <w:marLeft w:val="0"/>
                  <w:marRight w:val="0"/>
                  <w:marTop w:val="0"/>
                  <w:marBottom w:val="0"/>
                  <w:divBdr>
                    <w:top w:val="none" w:sz="0" w:space="0" w:color="auto"/>
                    <w:left w:val="none" w:sz="0" w:space="0" w:color="auto"/>
                    <w:bottom w:val="none" w:sz="0" w:space="0" w:color="auto"/>
                    <w:right w:val="none" w:sz="0" w:space="0" w:color="auto"/>
                  </w:divBdr>
                </w:div>
                <w:div w:id="1350335171">
                  <w:marLeft w:val="0"/>
                  <w:marRight w:val="0"/>
                  <w:marTop w:val="0"/>
                  <w:marBottom w:val="0"/>
                  <w:divBdr>
                    <w:top w:val="none" w:sz="0" w:space="0" w:color="auto"/>
                    <w:left w:val="none" w:sz="0" w:space="0" w:color="auto"/>
                    <w:bottom w:val="none" w:sz="0" w:space="0" w:color="auto"/>
                    <w:right w:val="none" w:sz="0" w:space="0" w:color="auto"/>
                  </w:divBdr>
                </w:div>
                <w:div w:id="964888817">
                  <w:marLeft w:val="0"/>
                  <w:marRight w:val="0"/>
                  <w:marTop w:val="0"/>
                  <w:marBottom w:val="0"/>
                  <w:divBdr>
                    <w:top w:val="none" w:sz="0" w:space="0" w:color="auto"/>
                    <w:left w:val="none" w:sz="0" w:space="0" w:color="auto"/>
                    <w:bottom w:val="none" w:sz="0" w:space="0" w:color="auto"/>
                    <w:right w:val="none" w:sz="0" w:space="0" w:color="auto"/>
                  </w:divBdr>
                </w:div>
              </w:divsChild>
            </w:div>
            <w:div w:id="1220634193">
              <w:marLeft w:val="0"/>
              <w:marRight w:val="0"/>
              <w:marTop w:val="0"/>
              <w:marBottom w:val="0"/>
              <w:divBdr>
                <w:top w:val="none" w:sz="0" w:space="0" w:color="auto"/>
                <w:left w:val="none" w:sz="0" w:space="0" w:color="auto"/>
                <w:bottom w:val="none" w:sz="0" w:space="0" w:color="auto"/>
                <w:right w:val="none" w:sz="0" w:space="0" w:color="auto"/>
              </w:divBdr>
            </w:div>
            <w:div w:id="1306815930">
              <w:marLeft w:val="0"/>
              <w:marRight w:val="0"/>
              <w:marTop w:val="0"/>
              <w:marBottom w:val="0"/>
              <w:divBdr>
                <w:top w:val="none" w:sz="0" w:space="0" w:color="auto"/>
                <w:left w:val="none" w:sz="0" w:space="0" w:color="auto"/>
                <w:bottom w:val="none" w:sz="0" w:space="0" w:color="auto"/>
                <w:right w:val="none" w:sz="0" w:space="0" w:color="auto"/>
              </w:divBdr>
            </w:div>
            <w:div w:id="534972141">
              <w:marLeft w:val="0"/>
              <w:marRight w:val="0"/>
              <w:marTop w:val="0"/>
              <w:marBottom w:val="0"/>
              <w:divBdr>
                <w:top w:val="none" w:sz="0" w:space="0" w:color="auto"/>
                <w:left w:val="none" w:sz="0" w:space="0" w:color="auto"/>
                <w:bottom w:val="none" w:sz="0" w:space="0" w:color="auto"/>
                <w:right w:val="none" w:sz="0" w:space="0" w:color="auto"/>
              </w:divBdr>
            </w:div>
            <w:div w:id="1117018444">
              <w:marLeft w:val="0"/>
              <w:marRight w:val="0"/>
              <w:marTop w:val="0"/>
              <w:marBottom w:val="0"/>
              <w:divBdr>
                <w:top w:val="none" w:sz="0" w:space="0" w:color="auto"/>
                <w:left w:val="none" w:sz="0" w:space="0" w:color="auto"/>
                <w:bottom w:val="none" w:sz="0" w:space="0" w:color="auto"/>
                <w:right w:val="none" w:sz="0" w:space="0" w:color="auto"/>
              </w:divBdr>
            </w:div>
            <w:div w:id="1577130257">
              <w:marLeft w:val="0"/>
              <w:marRight w:val="0"/>
              <w:marTop w:val="0"/>
              <w:marBottom w:val="0"/>
              <w:divBdr>
                <w:top w:val="none" w:sz="0" w:space="0" w:color="auto"/>
                <w:left w:val="none" w:sz="0" w:space="0" w:color="auto"/>
                <w:bottom w:val="none" w:sz="0" w:space="0" w:color="auto"/>
                <w:right w:val="none" w:sz="0" w:space="0" w:color="auto"/>
              </w:divBdr>
            </w:div>
          </w:divsChild>
        </w:div>
        <w:div w:id="141507809">
          <w:marLeft w:val="0"/>
          <w:marRight w:val="0"/>
          <w:marTop w:val="0"/>
          <w:marBottom w:val="0"/>
          <w:divBdr>
            <w:top w:val="none" w:sz="0" w:space="0" w:color="auto"/>
            <w:left w:val="none" w:sz="0" w:space="0" w:color="auto"/>
            <w:bottom w:val="none" w:sz="0" w:space="0" w:color="auto"/>
            <w:right w:val="none" w:sz="0" w:space="0" w:color="auto"/>
          </w:divBdr>
        </w:div>
      </w:divsChild>
    </w:div>
    <w:div w:id="363992062">
      <w:bodyDiv w:val="1"/>
      <w:marLeft w:val="0"/>
      <w:marRight w:val="0"/>
      <w:marTop w:val="0"/>
      <w:marBottom w:val="0"/>
      <w:divBdr>
        <w:top w:val="none" w:sz="0" w:space="0" w:color="auto"/>
        <w:left w:val="none" w:sz="0" w:space="0" w:color="auto"/>
        <w:bottom w:val="none" w:sz="0" w:space="0" w:color="auto"/>
        <w:right w:val="none" w:sz="0" w:space="0" w:color="auto"/>
      </w:divBdr>
    </w:div>
    <w:div w:id="371420509">
      <w:bodyDiv w:val="1"/>
      <w:marLeft w:val="0"/>
      <w:marRight w:val="0"/>
      <w:marTop w:val="0"/>
      <w:marBottom w:val="0"/>
      <w:divBdr>
        <w:top w:val="none" w:sz="0" w:space="0" w:color="auto"/>
        <w:left w:val="none" w:sz="0" w:space="0" w:color="auto"/>
        <w:bottom w:val="none" w:sz="0" w:space="0" w:color="auto"/>
        <w:right w:val="none" w:sz="0" w:space="0" w:color="auto"/>
      </w:divBdr>
    </w:div>
    <w:div w:id="372315095">
      <w:bodyDiv w:val="1"/>
      <w:marLeft w:val="0"/>
      <w:marRight w:val="0"/>
      <w:marTop w:val="0"/>
      <w:marBottom w:val="0"/>
      <w:divBdr>
        <w:top w:val="none" w:sz="0" w:space="0" w:color="auto"/>
        <w:left w:val="none" w:sz="0" w:space="0" w:color="auto"/>
        <w:bottom w:val="none" w:sz="0" w:space="0" w:color="auto"/>
        <w:right w:val="none" w:sz="0" w:space="0" w:color="auto"/>
      </w:divBdr>
    </w:div>
    <w:div w:id="386227423">
      <w:bodyDiv w:val="1"/>
      <w:marLeft w:val="0"/>
      <w:marRight w:val="0"/>
      <w:marTop w:val="0"/>
      <w:marBottom w:val="0"/>
      <w:divBdr>
        <w:top w:val="none" w:sz="0" w:space="0" w:color="auto"/>
        <w:left w:val="none" w:sz="0" w:space="0" w:color="auto"/>
        <w:bottom w:val="none" w:sz="0" w:space="0" w:color="auto"/>
        <w:right w:val="none" w:sz="0" w:space="0" w:color="auto"/>
      </w:divBdr>
    </w:div>
    <w:div w:id="389157204">
      <w:bodyDiv w:val="1"/>
      <w:marLeft w:val="0"/>
      <w:marRight w:val="0"/>
      <w:marTop w:val="0"/>
      <w:marBottom w:val="0"/>
      <w:divBdr>
        <w:top w:val="none" w:sz="0" w:space="0" w:color="auto"/>
        <w:left w:val="none" w:sz="0" w:space="0" w:color="auto"/>
        <w:bottom w:val="none" w:sz="0" w:space="0" w:color="auto"/>
        <w:right w:val="none" w:sz="0" w:space="0" w:color="auto"/>
      </w:divBdr>
    </w:div>
    <w:div w:id="398600522">
      <w:bodyDiv w:val="1"/>
      <w:marLeft w:val="0"/>
      <w:marRight w:val="0"/>
      <w:marTop w:val="0"/>
      <w:marBottom w:val="0"/>
      <w:divBdr>
        <w:top w:val="none" w:sz="0" w:space="0" w:color="auto"/>
        <w:left w:val="none" w:sz="0" w:space="0" w:color="auto"/>
        <w:bottom w:val="none" w:sz="0" w:space="0" w:color="auto"/>
        <w:right w:val="none" w:sz="0" w:space="0" w:color="auto"/>
      </w:divBdr>
      <w:divsChild>
        <w:div w:id="1717776286">
          <w:marLeft w:val="0"/>
          <w:marRight w:val="0"/>
          <w:marTop w:val="0"/>
          <w:marBottom w:val="0"/>
          <w:divBdr>
            <w:top w:val="none" w:sz="0" w:space="0" w:color="auto"/>
            <w:left w:val="none" w:sz="0" w:space="0" w:color="auto"/>
            <w:bottom w:val="none" w:sz="0" w:space="0" w:color="auto"/>
            <w:right w:val="none" w:sz="0" w:space="0" w:color="auto"/>
          </w:divBdr>
        </w:div>
        <w:div w:id="1151093215">
          <w:marLeft w:val="0"/>
          <w:marRight w:val="0"/>
          <w:marTop w:val="0"/>
          <w:marBottom w:val="0"/>
          <w:divBdr>
            <w:top w:val="none" w:sz="0" w:space="0" w:color="auto"/>
            <w:left w:val="none" w:sz="0" w:space="0" w:color="auto"/>
            <w:bottom w:val="none" w:sz="0" w:space="0" w:color="auto"/>
            <w:right w:val="none" w:sz="0" w:space="0" w:color="auto"/>
          </w:divBdr>
        </w:div>
      </w:divsChild>
    </w:div>
    <w:div w:id="409960270">
      <w:bodyDiv w:val="1"/>
      <w:marLeft w:val="0"/>
      <w:marRight w:val="0"/>
      <w:marTop w:val="0"/>
      <w:marBottom w:val="0"/>
      <w:divBdr>
        <w:top w:val="none" w:sz="0" w:space="0" w:color="auto"/>
        <w:left w:val="none" w:sz="0" w:space="0" w:color="auto"/>
        <w:bottom w:val="none" w:sz="0" w:space="0" w:color="auto"/>
        <w:right w:val="none" w:sz="0" w:space="0" w:color="auto"/>
      </w:divBdr>
    </w:div>
    <w:div w:id="412749171">
      <w:bodyDiv w:val="1"/>
      <w:marLeft w:val="0"/>
      <w:marRight w:val="0"/>
      <w:marTop w:val="0"/>
      <w:marBottom w:val="0"/>
      <w:divBdr>
        <w:top w:val="none" w:sz="0" w:space="0" w:color="auto"/>
        <w:left w:val="none" w:sz="0" w:space="0" w:color="auto"/>
        <w:bottom w:val="none" w:sz="0" w:space="0" w:color="auto"/>
        <w:right w:val="none" w:sz="0" w:space="0" w:color="auto"/>
      </w:divBdr>
    </w:div>
    <w:div w:id="422651713">
      <w:bodyDiv w:val="1"/>
      <w:marLeft w:val="0"/>
      <w:marRight w:val="0"/>
      <w:marTop w:val="0"/>
      <w:marBottom w:val="0"/>
      <w:divBdr>
        <w:top w:val="none" w:sz="0" w:space="0" w:color="auto"/>
        <w:left w:val="none" w:sz="0" w:space="0" w:color="auto"/>
        <w:bottom w:val="none" w:sz="0" w:space="0" w:color="auto"/>
        <w:right w:val="none" w:sz="0" w:space="0" w:color="auto"/>
      </w:divBdr>
    </w:div>
    <w:div w:id="427426333">
      <w:bodyDiv w:val="1"/>
      <w:marLeft w:val="0"/>
      <w:marRight w:val="0"/>
      <w:marTop w:val="0"/>
      <w:marBottom w:val="0"/>
      <w:divBdr>
        <w:top w:val="none" w:sz="0" w:space="0" w:color="auto"/>
        <w:left w:val="none" w:sz="0" w:space="0" w:color="auto"/>
        <w:bottom w:val="none" w:sz="0" w:space="0" w:color="auto"/>
        <w:right w:val="none" w:sz="0" w:space="0" w:color="auto"/>
      </w:divBdr>
      <w:divsChild>
        <w:div w:id="336352743">
          <w:marLeft w:val="0"/>
          <w:marRight w:val="0"/>
          <w:marTop w:val="0"/>
          <w:marBottom w:val="0"/>
          <w:divBdr>
            <w:top w:val="none" w:sz="0" w:space="0" w:color="auto"/>
            <w:left w:val="none" w:sz="0" w:space="0" w:color="auto"/>
            <w:bottom w:val="none" w:sz="0" w:space="0" w:color="auto"/>
            <w:right w:val="none" w:sz="0" w:space="0" w:color="auto"/>
          </w:divBdr>
          <w:divsChild>
            <w:div w:id="1118521650">
              <w:marLeft w:val="0"/>
              <w:marRight w:val="0"/>
              <w:marTop w:val="0"/>
              <w:marBottom w:val="0"/>
              <w:divBdr>
                <w:top w:val="none" w:sz="0" w:space="0" w:color="auto"/>
                <w:left w:val="none" w:sz="0" w:space="0" w:color="auto"/>
                <w:bottom w:val="none" w:sz="0" w:space="0" w:color="auto"/>
                <w:right w:val="none" w:sz="0" w:space="0" w:color="auto"/>
              </w:divBdr>
            </w:div>
            <w:div w:id="724910442">
              <w:marLeft w:val="0"/>
              <w:marRight w:val="0"/>
              <w:marTop w:val="0"/>
              <w:marBottom w:val="0"/>
              <w:divBdr>
                <w:top w:val="none" w:sz="0" w:space="0" w:color="auto"/>
                <w:left w:val="none" w:sz="0" w:space="0" w:color="auto"/>
                <w:bottom w:val="none" w:sz="0" w:space="0" w:color="auto"/>
                <w:right w:val="none" w:sz="0" w:space="0" w:color="auto"/>
              </w:divBdr>
            </w:div>
            <w:div w:id="177013427">
              <w:marLeft w:val="0"/>
              <w:marRight w:val="0"/>
              <w:marTop w:val="0"/>
              <w:marBottom w:val="0"/>
              <w:divBdr>
                <w:top w:val="none" w:sz="0" w:space="0" w:color="auto"/>
                <w:left w:val="none" w:sz="0" w:space="0" w:color="auto"/>
                <w:bottom w:val="none" w:sz="0" w:space="0" w:color="auto"/>
                <w:right w:val="none" w:sz="0" w:space="0" w:color="auto"/>
              </w:divBdr>
            </w:div>
          </w:divsChild>
        </w:div>
        <w:div w:id="261963018">
          <w:marLeft w:val="0"/>
          <w:marRight w:val="0"/>
          <w:marTop w:val="0"/>
          <w:marBottom w:val="0"/>
          <w:divBdr>
            <w:top w:val="none" w:sz="0" w:space="0" w:color="auto"/>
            <w:left w:val="none" w:sz="0" w:space="0" w:color="auto"/>
            <w:bottom w:val="none" w:sz="0" w:space="0" w:color="auto"/>
            <w:right w:val="none" w:sz="0" w:space="0" w:color="auto"/>
          </w:divBdr>
        </w:div>
        <w:div w:id="1089740966">
          <w:marLeft w:val="0"/>
          <w:marRight w:val="0"/>
          <w:marTop w:val="0"/>
          <w:marBottom w:val="0"/>
          <w:divBdr>
            <w:top w:val="none" w:sz="0" w:space="0" w:color="auto"/>
            <w:left w:val="none" w:sz="0" w:space="0" w:color="auto"/>
            <w:bottom w:val="none" w:sz="0" w:space="0" w:color="auto"/>
            <w:right w:val="none" w:sz="0" w:space="0" w:color="auto"/>
          </w:divBdr>
        </w:div>
      </w:divsChild>
    </w:div>
    <w:div w:id="433601184">
      <w:bodyDiv w:val="1"/>
      <w:marLeft w:val="0"/>
      <w:marRight w:val="0"/>
      <w:marTop w:val="0"/>
      <w:marBottom w:val="0"/>
      <w:divBdr>
        <w:top w:val="none" w:sz="0" w:space="0" w:color="auto"/>
        <w:left w:val="none" w:sz="0" w:space="0" w:color="auto"/>
        <w:bottom w:val="none" w:sz="0" w:space="0" w:color="auto"/>
        <w:right w:val="none" w:sz="0" w:space="0" w:color="auto"/>
      </w:divBdr>
    </w:div>
    <w:div w:id="437217508">
      <w:bodyDiv w:val="1"/>
      <w:marLeft w:val="0"/>
      <w:marRight w:val="0"/>
      <w:marTop w:val="0"/>
      <w:marBottom w:val="0"/>
      <w:divBdr>
        <w:top w:val="none" w:sz="0" w:space="0" w:color="auto"/>
        <w:left w:val="none" w:sz="0" w:space="0" w:color="auto"/>
        <w:bottom w:val="none" w:sz="0" w:space="0" w:color="auto"/>
        <w:right w:val="none" w:sz="0" w:space="0" w:color="auto"/>
      </w:divBdr>
      <w:divsChild>
        <w:div w:id="826937013">
          <w:marLeft w:val="0"/>
          <w:marRight w:val="0"/>
          <w:marTop w:val="0"/>
          <w:marBottom w:val="0"/>
          <w:divBdr>
            <w:top w:val="none" w:sz="0" w:space="0" w:color="auto"/>
            <w:left w:val="none" w:sz="0" w:space="0" w:color="auto"/>
            <w:bottom w:val="none" w:sz="0" w:space="0" w:color="auto"/>
            <w:right w:val="none" w:sz="0" w:space="0" w:color="auto"/>
          </w:divBdr>
          <w:divsChild>
            <w:div w:id="1481077134">
              <w:marLeft w:val="0"/>
              <w:marRight w:val="0"/>
              <w:marTop w:val="0"/>
              <w:marBottom w:val="0"/>
              <w:divBdr>
                <w:top w:val="none" w:sz="0" w:space="0" w:color="auto"/>
                <w:left w:val="none" w:sz="0" w:space="0" w:color="auto"/>
                <w:bottom w:val="none" w:sz="0" w:space="0" w:color="auto"/>
                <w:right w:val="none" w:sz="0" w:space="0" w:color="auto"/>
              </w:divBdr>
            </w:div>
            <w:div w:id="2141990163">
              <w:marLeft w:val="0"/>
              <w:marRight w:val="0"/>
              <w:marTop w:val="0"/>
              <w:marBottom w:val="0"/>
              <w:divBdr>
                <w:top w:val="none" w:sz="0" w:space="0" w:color="auto"/>
                <w:left w:val="none" w:sz="0" w:space="0" w:color="auto"/>
                <w:bottom w:val="none" w:sz="0" w:space="0" w:color="auto"/>
                <w:right w:val="none" w:sz="0" w:space="0" w:color="auto"/>
              </w:divBdr>
            </w:div>
            <w:div w:id="1728142233">
              <w:marLeft w:val="0"/>
              <w:marRight w:val="0"/>
              <w:marTop w:val="0"/>
              <w:marBottom w:val="0"/>
              <w:divBdr>
                <w:top w:val="none" w:sz="0" w:space="0" w:color="auto"/>
                <w:left w:val="none" w:sz="0" w:space="0" w:color="auto"/>
                <w:bottom w:val="none" w:sz="0" w:space="0" w:color="auto"/>
                <w:right w:val="none" w:sz="0" w:space="0" w:color="auto"/>
              </w:divBdr>
              <w:divsChild>
                <w:div w:id="1019746243">
                  <w:marLeft w:val="0"/>
                  <w:marRight w:val="0"/>
                  <w:marTop w:val="0"/>
                  <w:marBottom w:val="0"/>
                  <w:divBdr>
                    <w:top w:val="none" w:sz="0" w:space="0" w:color="auto"/>
                    <w:left w:val="none" w:sz="0" w:space="0" w:color="auto"/>
                    <w:bottom w:val="none" w:sz="0" w:space="0" w:color="auto"/>
                    <w:right w:val="none" w:sz="0" w:space="0" w:color="auto"/>
                  </w:divBdr>
                </w:div>
                <w:div w:id="601033643">
                  <w:marLeft w:val="0"/>
                  <w:marRight w:val="0"/>
                  <w:marTop w:val="0"/>
                  <w:marBottom w:val="0"/>
                  <w:divBdr>
                    <w:top w:val="none" w:sz="0" w:space="0" w:color="auto"/>
                    <w:left w:val="none" w:sz="0" w:space="0" w:color="auto"/>
                    <w:bottom w:val="none" w:sz="0" w:space="0" w:color="auto"/>
                    <w:right w:val="none" w:sz="0" w:space="0" w:color="auto"/>
                  </w:divBdr>
                </w:div>
                <w:div w:id="908031555">
                  <w:marLeft w:val="0"/>
                  <w:marRight w:val="0"/>
                  <w:marTop w:val="0"/>
                  <w:marBottom w:val="0"/>
                  <w:divBdr>
                    <w:top w:val="none" w:sz="0" w:space="0" w:color="auto"/>
                    <w:left w:val="none" w:sz="0" w:space="0" w:color="auto"/>
                    <w:bottom w:val="none" w:sz="0" w:space="0" w:color="auto"/>
                    <w:right w:val="none" w:sz="0" w:space="0" w:color="auto"/>
                  </w:divBdr>
                </w:div>
                <w:div w:id="631179979">
                  <w:marLeft w:val="0"/>
                  <w:marRight w:val="0"/>
                  <w:marTop w:val="0"/>
                  <w:marBottom w:val="0"/>
                  <w:divBdr>
                    <w:top w:val="none" w:sz="0" w:space="0" w:color="auto"/>
                    <w:left w:val="none" w:sz="0" w:space="0" w:color="auto"/>
                    <w:bottom w:val="none" w:sz="0" w:space="0" w:color="auto"/>
                    <w:right w:val="none" w:sz="0" w:space="0" w:color="auto"/>
                  </w:divBdr>
                </w:div>
                <w:div w:id="70530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16329">
          <w:marLeft w:val="0"/>
          <w:marRight w:val="0"/>
          <w:marTop w:val="0"/>
          <w:marBottom w:val="0"/>
          <w:divBdr>
            <w:top w:val="none" w:sz="0" w:space="0" w:color="auto"/>
            <w:left w:val="none" w:sz="0" w:space="0" w:color="auto"/>
            <w:bottom w:val="none" w:sz="0" w:space="0" w:color="auto"/>
            <w:right w:val="none" w:sz="0" w:space="0" w:color="auto"/>
          </w:divBdr>
        </w:div>
      </w:divsChild>
    </w:div>
    <w:div w:id="449738332">
      <w:bodyDiv w:val="1"/>
      <w:marLeft w:val="0"/>
      <w:marRight w:val="0"/>
      <w:marTop w:val="0"/>
      <w:marBottom w:val="0"/>
      <w:divBdr>
        <w:top w:val="none" w:sz="0" w:space="0" w:color="auto"/>
        <w:left w:val="none" w:sz="0" w:space="0" w:color="auto"/>
        <w:bottom w:val="none" w:sz="0" w:space="0" w:color="auto"/>
        <w:right w:val="none" w:sz="0" w:space="0" w:color="auto"/>
      </w:divBdr>
      <w:divsChild>
        <w:div w:id="173424058">
          <w:marLeft w:val="0"/>
          <w:marRight w:val="0"/>
          <w:marTop w:val="0"/>
          <w:marBottom w:val="0"/>
          <w:divBdr>
            <w:top w:val="none" w:sz="0" w:space="0" w:color="auto"/>
            <w:left w:val="none" w:sz="0" w:space="0" w:color="auto"/>
            <w:bottom w:val="none" w:sz="0" w:space="0" w:color="auto"/>
            <w:right w:val="none" w:sz="0" w:space="0" w:color="auto"/>
          </w:divBdr>
        </w:div>
        <w:div w:id="1810902687">
          <w:marLeft w:val="0"/>
          <w:marRight w:val="0"/>
          <w:marTop w:val="0"/>
          <w:marBottom w:val="0"/>
          <w:divBdr>
            <w:top w:val="none" w:sz="0" w:space="0" w:color="auto"/>
            <w:left w:val="none" w:sz="0" w:space="0" w:color="auto"/>
            <w:bottom w:val="none" w:sz="0" w:space="0" w:color="auto"/>
            <w:right w:val="none" w:sz="0" w:space="0" w:color="auto"/>
          </w:divBdr>
          <w:divsChild>
            <w:div w:id="99373219">
              <w:marLeft w:val="0"/>
              <w:marRight w:val="0"/>
              <w:marTop w:val="0"/>
              <w:marBottom w:val="0"/>
              <w:divBdr>
                <w:top w:val="none" w:sz="0" w:space="0" w:color="auto"/>
                <w:left w:val="none" w:sz="0" w:space="0" w:color="auto"/>
                <w:bottom w:val="none" w:sz="0" w:space="0" w:color="auto"/>
                <w:right w:val="none" w:sz="0" w:space="0" w:color="auto"/>
              </w:divBdr>
              <w:divsChild>
                <w:div w:id="340086824">
                  <w:marLeft w:val="0"/>
                  <w:marRight w:val="0"/>
                  <w:marTop w:val="0"/>
                  <w:marBottom w:val="0"/>
                  <w:divBdr>
                    <w:top w:val="none" w:sz="0" w:space="0" w:color="auto"/>
                    <w:left w:val="none" w:sz="0" w:space="0" w:color="auto"/>
                    <w:bottom w:val="none" w:sz="0" w:space="0" w:color="auto"/>
                    <w:right w:val="none" w:sz="0" w:space="0" w:color="auto"/>
                  </w:divBdr>
                </w:div>
                <w:div w:id="683436263">
                  <w:marLeft w:val="0"/>
                  <w:marRight w:val="0"/>
                  <w:marTop w:val="0"/>
                  <w:marBottom w:val="0"/>
                  <w:divBdr>
                    <w:top w:val="none" w:sz="0" w:space="0" w:color="auto"/>
                    <w:left w:val="none" w:sz="0" w:space="0" w:color="auto"/>
                    <w:bottom w:val="none" w:sz="0" w:space="0" w:color="auto"/>
                    <w:right w:val="none" w:sz="0" w:space="0" w:color="auto"/>
                  </w:divBdr>
                </w:div>
              </w:divsChild>
            </w:div>
            <w:div w:id="8044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16049">
      <w:bodyDiv w:val="1"/>
      <w:marLeft w:val="0"/>
      <w:marRight w:val="0"/>
      <w:marTop w:val="0"/>
      <w:marBottom w:val="0"/>
      <w:divBdr>
        <w:top w:val="none" w:sz="0" w:space="0" w:color="auto"/>
        <w:left w:val="none" w:sz="0" w:space="0" w:color="auto"/>
        <w:bottom w:val="none" w:sz="0" w:space="0" w:color="auto"/>
        <w:right w:val="none" w:sz="0" w:space="0" w:color="auto"/>
      </w:divBdr>
    </w:div>
    <w:div w:id="473760435">
      <w:bodyDiv w:val="1"/>
      <w:marLeft w:val="0"/>
      <w:marRight w:val="0"/>
      <w:marTop w:val="0"/>
      <w:marBottom w:val="0"/>
      <w:divBdr>
        <w:top w:val="none" w:sz="0" w:space="0" w:color="auto"/>
        <w:left w:val="none" w:sz="0" w:space="0" w:color="auto"/>
        <w:bottom w:val="none" w:sz="0" w:space="0" w:color="auto"/>
        <w:right w:val="none" w:sz="0" w:space="0" w:color="auto"/>
      </w:divBdr>
    </w:div>
    <w:div w:id="488864954">
      <w:bodyDiv w:val="1"/>
      <w:marLeft w:val="0"/>
      <w:marRight w:val="0"/>
      <w:marTop w:val="0"/>
      <w:marBottom w:val="0"/>
      <w:divBdr>
        <w:top w:val="none" w:sz="0" w:space="0" w:color="auto"/>
        <w:left w:val="none" w:sz="0" w:space="0" w:color="auto"/>
        <w:bottom w:val="none" w:sz="0" w:space="0" w:color="auto"/>
        <w:right w:val="none" w:sz="0" w:space="0" w:color="auto"/>
      </w:divBdr>
    </w:div>
    <w:div w:id="506289712">
      <w:bodyDiv w:val="1"/>
      <w:marLeft w:val="0"/>
      <w:marRight w:val="0"/>
      <w:marTop w:val="0"/>
      <w:marBottom w:val="0"/>
      <w:divBdr>
        <w:top w:val="none" w:sz="0" w:space="0" w:color="auto"/>
        <w:left w:val="none" w:sz="0" w:space="0" w:color="auto"/>
        <w:bottom w:val="none" w:sz="0" w:space="0" w:color="auto"/>
        <w:right w:val="none" w:sz="0" w:space="0" w:color="auto"/>
      </w:divBdr>
    </w:div>
    <w:div w:id="508952710">
      <w:bodyDiv w:val="1"/>
      <w:marLeft w:val="0"/>
      <w:marRight w:val="0"/>
      <w:marTop w:val="0"/>
      <w:marBottom w:val="0"/>
      <w:divBdr>
        <w:top w:val="none" w:sz="0" w:space="0" w:color="auto"/>
        <w:left w:val="none" w:sz="0" w:space="0" w:color="auto"/>
        <w:bottom w:val="none" w:sz="0" w:space="0" w:color="auto"/>
        <w:right w:val="none" w:sz="0" w:space="0" w:color="auto"/>
      </w:divBdr>
    </w:div>
    <w:div w:id="515189337">
      <w:bodyDiv w:val="1"/>
      <w:marLeft w:val="0"/>
      <w:marRight w:val="0"/>
      <w:marTop w:val="0"/>
      <w:marBottom w:val="0"/>
      <w:divBdr>
        <w:top w:val="none" w:sz="0" w:space="0" w:color="auto"/>
        <w:left w:val="none" w:sz="0" w:space="0" w:color="auto"/>
        <w:bottom w:val="none" w:sz="0" w:space="0" w:color="auto"/>
        <w:right w:val="none" w:sz="0" w:space="0" w:color="auto"/>
      </w:divBdr>
    </w:div>
    <w:div w:id="520242182">
      <w:bodyDiv w:val="1"/>
      <w:marLeft w:val="0"/>
      <w:marRight w:val="0"/>
      <w:marTop w:val="0"/>
      <w:marBottom w:val="0"/>
      <w:divBdr>
        <w:top w:val="none" w:sz="0" w:space="0" w:color="auto"/>
        <w:left w:val="none" w:sz="0" w:space="0" w:color="auto"/>
        <w:bottom w:val="none" w:sz="0" w:space="0" w:color="auto"/>
        <w:right w:val="none" w:sz="0" w:space="0" w:color="auto"/>
      </w:divBdr>
    </w:div>
    <w:div w:id="530339700">
      <w:bodyDiv w:val="1"/>
      <w:marLeft w:val="0"/>
      <w:marRight w:val="0"/>
      <w:marTop w:val="0"/>
      <w:marBottom w:val="0"/>
      <w:divBdr>
        <w:top w:val="none" w:sz="0" w:space="0" w:color="auto"/>
        <w:left w:val="none" w:sz="0" w:space="0" w:color="auto"/>
        <w:bottom w:val="none" w:sz="0" w:space="0" w:color="auto"/>
        <w:right w:val="none" w:sz="0" w:space="0" w:color="auto"/>
      </w:divBdr>
    </w:div>
    <w:div w:id="533421804">
      <w:bodyDiv w:val="1"/>
      <w:marLeft w:val="0"/>
      <w:marRight w:val="0"/>
      <w:marTop w:val="0"/>
      <w:marBottom w:val="0"/>
      <w:divBdr>
        <w:top w:val="none" w:sz="0" w:space="0" w:color="auto"/>
        <w:left w:val="none" w:sz="0" w:space="0" w:color="auto"/>
        <w:bottom w:val="none" w:sz="0" w:space="0" w:color="auto"/>
        <w:right w:val="none" w:sz="0" w:space="0" w:color="auto"/>
      </w:divBdr>
    </w:div>
    <w:div w:id="567110893">
      <w:bodyDiv w:val="1"/>
      <w:marLeft w:val="0"/>
      <w:marRight w:val="0"/>
      <w:marTop w:val="0"/>
      <w:marBottom w:val="0"/>
      <w:divBdr>
        <w:top w:val="none" w:sz="0" w:space="0" w:color="auto"/>
        <w:left w:val="none" w:sz="0" w:space="0" w:color="auto"/>
        <w:bottom w:val="none" w:sz="0" w:space="0" w:color="auto"/>
        <w:right w:val="none" w:sz="0" w:space="0" w:color="auto"/>
      </w:divBdr>
    </w:div>
    <w:div w:id="569535967">
      <w:bodyDiv w:val="1"/>
      <w:marLeft w:val="0"/>
      <w:marRight w:val="0"/>
      <w:marTop w:val="0"/>
      <w:marBottom w:val="0"/>
      <w:divBdr>
        <w:top w:val="none" w:sz="0" w:space="0" w:color="auto"/>
        <w:left w:val="none" w:sz="0" w:space="0" w:color="auto"/>
        <w:bottom w:val="none" w:sz="0" w:space="0" w:color="auto"/>
        <w:right w:val="none" w:sz="0" w:space="0" w:color="auto"/>
      </w:divBdr>
    </w:div>
    <w:div w:id="587693080">
      <w:bodyDiv w:val="1"/>
      <w:marLeft w:val="0"/>
      <w:marRight w:val="0"/>
      <w:marTop w:val="0"/>
      <w:marBottom w:val="0"/>
      <w:divBdr>
        <w:top w:val="none" w:sz="0" w:space="0" w:color="auto"/>
        <w:left w:val="none" w:sz="0" w:space="0" w:color="auto"/>
        <w:bottom w:val="none" w:sz="0" w:space="0" w:color="auto"/>
        <w:right w:val="none" w:sz="0" w:space="0" w:color="auto"/>
      </w:divBdr>
    </w:div>
    <w:div w:id="589123436">
      <w:bodyDiv w:val="1"/>
      <w:marLeft w:val="0"/>
      <w:marRight w:val="0"/>
      <w:marTop w:val="0"/>
      <w:marBottom w:val="0"/>
      <w:divBdr>
        <w:top w:val="none" w:sz="0" w:space="0" w:color="auto"/>
        <w:left w:val="none" w:sz="0" w:space="0" w:color="auto"/>
        <w:bottom w:val="none" w:sz="0" w:space="0" w:color="auto"/>
        <w:right w:val="none" w:sz="0" w:space="0" w:color="auto"/>
      </w:divBdr>
      <w:divsChild>
        <w:div w:id="344064134">
          <w:marLeft w:val="0"/>
          <w:marRight w:val="0"/>
          <w:marTop w:val="0"/>
          <w:marBottom w:val="0"/>
          <w:divBdr>
            <w:top w:val="none" w:sz="0" w:space="0" w:color="auto"/>
            <w:left w:val="none" w:sz="0" w:space="0" w:color="auto"/>
            <w:bottom w:val="none" w:sz="0" w:space="0" w:color="auto"/>
            <w:right w:val="none" w:sz="0" w:space="0" w:color="auto"/>
          </w:divBdr>
          <w:divsChild>
            <w:div w:id="1674332233">
              <w:marLeft w:val="0"/>
              <w:marRight w:val="0"/>
              <w:marTop w:val="0"/>
              <w:marBottom w:val="0"/>
              <w:divBdr>
                <w:top w:val="none" w:sz="0" w:space="0" w:color="auto"/>
                <w:left w:val="none" w:sz="0" w:space="0" w:color="auto"/>
                <w:bottom w:val="none" w:sz="0" w:space="0" w:color="auto"/>
                <w:right w:val="none" w:sz="0" w:space="0" w:color="auto"/>
              </w:divBdr>
            </w:div>
            <w:div w:id="89616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981325">
      <w:bodyDiv w:val="1"/>
      <w:marLeft w:val="0"/>
      <w:marRight w:val="0"/>
      <w:marTop w:val="0"/>
      <w:marBottom w:val="0"/>
      <w:divBdr>
        <w:top w:val="none" w:sz="0" w:space="0" w:color="auto"/>
        <w:left w:val="none" w:sz="0" w:space="0" w:color="auto"/>
        <w:bottom w:val="none" w:sz="0" w:space="0" w:color="auto"/>
        <w:right w:val="none" w:sz="0" w:space="0" w:color="auto"/>
      </w:divBdr>
    </w:div>
    <w:div w:id="618881845">
      <w:bodyDiv w:val="1"/>
      <w:marLeft w:val="0"/>
      <w:marRight w:val="0"/>
      <w:marTop w:val="0"/>
      <w:marBottom w:val="0"/>
      <w:divBdr>
        <w:top w:val="none" w:sz="0" w:space="0" w:color="auto"/>
        <w:left w:val="none" w:sz="0" w:space="0" w:color="auto"/>
        <w:bottom w:val="none" w:sz="0" w:space="0" w:color="auto"/>
        <w:right w:val="none" w:sz="0" w:space="0" w:color="auto"/>
      </w:divBdr>
      <w:divsChild>
        <w:div w:id="1042091944">
          <w:marLeft w:val="0"/>
          <w:marRight w:val="0"/>
          <w:marTop w:val="0"/>
          <w:marBottom w:val="0"/>
          <w:divBdr>
            <w:top w:val="none" w:sz="0" w:space="0" w:color="auto"/>
            <w:left w:val="none" w:sz="0" w:space="0" w:color="auto"/>
            <w:bottom w:val="none" w:sz="0" w:space="0" w:color="auto"/>
            <w:right w:val="none" w:sz="0" w:space="0" w:color="auto"/>
          </w:divBdr>
        </w:div>
        <w:div w:id="546600085">
          <w:marLeft w:val="0"/>
          <w:marRight w:val="0"/>
          <w:marTop w:val="0"/>
          <w:marBottom w:val="0"/>
          <w:divBdr>
            <w:top w:val="none" w:sz="0" w:space="0" w:color="auto"/>
            <w:left w:val="none" w:sz="0" w:space="0" w:color="auto"/>
            <w:bottom w:val="none" w:sz="0" w:space="0" w:color="auto"/>
            <w:right w:val="none" w:sz="0" w:space="0" w:color="auto"/>
          </w:divBdr>
        </w:div>
      </w:divsChild>
    </w:div>
    <w:div w:id="632445903">
      <w:bodyDiv w:val="1"/>
      <w:marLeft w:val="0"/>
      <w:marRight w:val="0"/>
      <w:marTop w:val="0"/>
      <w:marBottom w:val="0"/>
      <w:divBdr>
        <w:top w:val="none" w:sz="0" w:space="0" w:color="auto"/>
        <w:left w:val="none" w:sz="0" w:space="0" w:color="auto"/>
        <w:bottom w:val="none" w:sz="0" w:space="0" w:color="auto"/>
        <w:right w:val="none" w:sz="0" w:space="0" w:color="auto"/>
      </w:divBdr>
    </w:div>
    <w:div w:id="653877954">
      <w:bodyDiv w:val="1"/>
      <w:marLeft w:val="0"/>
      <w:marRight w:val="0"/>
      <w:marTop w:val="0"/>
      <w:marBottom w:val="0"/>
      <w:divBdr>
        <w:top w:val="none" w:sz="0" w:space="0" w:color="auto"/>
        <w:left w:val="none" w:sz="0" w:space="0" w:color="auto"/>
        <w:bottom w:val="none" w:sz="0" w:space="0" w:color="auto"/>
        <w:right w:val="none" w:sz="0" w:space="0" w:color="auto"/>
      </w:divBdr>
      <w:divsChild>
        <w:div w:id="1577596444">
          <w:marLeft w:val="0"/>
          <w:marRight w:val="0"/>
          <w:marTop w:val="0"/>
          <w:marBottom w:val="0"/>
          <w:divBdr>
            <w:top w:val="none" w:sz="0" w:space="0" w:color="auto"/>
            <w:left w:val="none" w:sz="0" w:space="0" w:color="auto"/>
            <w:bottom w:val="none" w:sz="0" w:space="0" w:color="auto"/>
            <w:right w:val="none" w:sz="0" w:space="0" w:color="auto"/>
          </w:divBdr>
        </w:div>
        <w:div w:id="1617177577">
          <w:marLeft w:val="0"/>
          <w:marRight w:val="0"/>
          <w:marTop w:val="0"/>
          <w:marBottom w:val="0"/>
          <w:divBdr>
            <w:top w:val="none" w:sz="0" w:space="0" w:color="auto"/>
            <w:left w:val="none" w:sz="0" w:space="0" w:color="auto"/>
            <w:bottom w:val="none" w:sz="0" w:space="0" w:color="auto"/>
            <w:right w:val="none" w:sz="0" w:space="0" w:color="auto"/>
          </w:divBdr>
        </w:div>
      </w:divsChild>
    </w:div>
    <w:div w:id="666442591">
      <w:bodyDiv w:val="1"/>
      <w:marLeft w:val="0"/>
      <w:marRight w:val="0"/>
      <w:marTop w:val="0"/>
      <w:marBottom w:val="0"/>
      <w:divBdr>
        <w:top w:val="none" w:sz="0" w:space="0" w:color="auto"/>
        <w:left w:val="none" w:sz="0" w:space="0" w:color="auto"/>
        <w:bottom w:val="none" w:sz="0" w:space="0" w:color="auto"/>
        <w:right w:val="none" w:sz="0" w:space="0" w:color="auto"/>
      </w:divBdr>
    </w:div>
    <w:div w:id="668872578">
      <w:bodyDiv w:val="1"/>
      <w:marLeft w:val="0"/>
      <w:marRight w:val="0"/>
      <w:marTop w:val="0"/>
      <w:marBottom w:val="0"/>
      <w:divBdr>
        <w:top w:val="none" w:sz="0" w:space="0" w:color="auto"/>
        <w:left w:val="none" w:sz="0" w:space="0" w:color="auto"/>
        <w:bottom w:val="none" w:sz="0" w:space="0" w:color="auto"/>
        <w:right w:val="none" w:sz="0" w:space="0" w:color="auto"/>
      </w:divBdr>
    </w:div>
    <w:div w:id="692919230">
      <w:bodyDiv w:val="1"/>
      <w:marLeft w:val="0"/>
      <w:marRight w:val="0"/>
      <w:marTop w:val="0"/>
      <w:marBottom w:val="0"/>
      <w:divBdr>
        <w:top w:val="none" w:sz="0" w:space="0" w:color="auto"/>
        <w:left w:val="none" w:sz="0" w:space="0" w:color="auto"/>
        <w:bottom w:val="none" w:sz="0" w:space="0" w:color="auto"/>
        <w:right w:val="none" w:sz="0" w:space="0" w:color="auto"/>
      </w:divBdr>
    </w:div>
    <w:div w:id="696077055">
      <w:bodyDiv w:val="1"/>
      <w:marLeft w:val="0"/>
      <w:marRight w:val="0"/>
      <w:marTop w:val="0"/>
      <w:marBottom w:val="0"/>
      <w:divBdr>
        <w:top w:val="none" w:sz="0" w:space="0" w:color="auto"/>
        <w:left w:val="none" w:sz="0" w:space="0" w:color="auto"/>
        <w:bottom w:val="none" w:sz="0" w:space="0" w:color="auto"/>
        <w:right w:val="none" w:sz="0" w:space="0" w:color="auto"/>
      </w:divBdr>
    </w:div>
    <w:div w:id="715351274">
      <w:bodyDiv w:val="1"/>
      <w:marLeft w:val="0"/>
      <w:marRight w:val="0"/>
      <w:marTop w:val="0"/>
      <w:marBottom w:val="0"/>
      <w:divBdr>
        <w:top w:val="none" w:sz="0" w:space="0" w:color="auto"/>
        <w:left w:val="none" w:sz="0" w:space="0" w:color="auto"/>
        <w:bottom w:val="none" w:sz="0" w:space="0" w:color="auto"/>
        <w:right w:val="none" w:sz="0" w:space="0" w:color="auto"/>
      </w:divBdr>
      <w:divsChild>
        <w:div w:id="675154442">
          <w:marLeft w:val="0"/>
          <w:marRight w:val="0"/>
          <w:marTop w:val="0"/>
          <w:marBottom w:val="0"/>
          <w:divBdr>
            <w:top w:val="none" w:sz="0" w:space="0" w:color="auto"/>
            <w:left w:val="none" w:sz="0" w:space="0" w:color="auto"/>
            <w:bottom w:val="none" w:sz="0" w:space="0" w:color="auto"/>
            <w:right w:val="none" w:sz="0" w:space="0" w:color="auto"/>
          </w:divBdr>
        </w:div>
        <w:div w:id="934434369">
          <w:marLeft w:val="0"/>
          <w:marRight w:val="0"/>
          <w:marTop w:val="0"/>
          <w:marBottom w:val="0"/>
          <w:divBdr>
            <w:top w:val="none" w:sz="0" w:space="0" w:color="auto"/>
            <w:left w:val="none" w:sz="0" w:space="0" w:color="auto"/>
            <w:bottom w:val="none" w:sz="0" w:space="0" w:color="auto"/>
            <w:right w:val="none" w:sz="0" w:space="0" w:color="auto"/>
          </w:divBdr>
        </w:div>
        <w:div w:id="672881396">
          <w:marLeft w:val="0"/>
          <w:marRight w:val="0"/>
          <w:marTop w:val="0"/>
          <w:marBottom w:val="0"/>
          <w:divBdr>
            <w:top w:val="none" w:sz="0" w:space="0" w:color="auto"/>
            <w:left w:val="none" w:sz="0" w:space="0" w:color="auto"/>
            <w:bottom w:val="none" w:sz="0" w:space="0" w:color="auto"/>
            <w:right w:val="none" w:sz="0" w:space="0" w:color="auto"/>
          </w:divBdr>
        </w:div>
        <w:div w:id="1851719802">
          <w:marLeft w:val="0"/>
          <w:marRight w:val="0"/>
          <w:marTop w:val="0"/>
          <w:marBottom w:val="0"/>
          <w:divBdr>
            <w:top w:val="none" w:sz="0" w:space="0" w:color="auto"/>
            <w:left w:val="none" w:sz="0" w:space="0" w:color="auto"/>
            <w:bottom w:val="none" w:sz="0" w:space="0" w:color="auto"/>
            <w:right w:val="none" w:sz="0" w:space="0" w:color="auto"/>
          </w:divBdr>
        </w:div>
        <w:div w:id="1311402526">
          <w:marLeft w:val="0"/>
          <w:marRight w:val="0"/>
          <w:marTop w:val="0"/>
          <w:marBottom w:val="0"/>
          <w:divBdr>
            <w:top w:val="none" w:sz="0" w:space="0" w:color="auto"/>
            <w:left w:val="none" w:sz="0" w:space="0" w:color="auto"/>
            <w:bottom w:val="none" w:sz="0" w:space="0" w:color="auto"/>
            <w:right w:val="none" w:sz="0" w:space="0" w:color="auto"/>
          </w:divBdr>
        </w:div>
        <w:div w:id="938950938">
          <w:marLeft w:val="0"/>
          <w:marRight w:val="0"/>
          <w:marTop w:val="0"/>
          <w:marBottom w:val="0"/>
          <w:divBdr>
            <w:top w:val="none" w:sz="0" w:space="0" w:color="auto"/>
            <w:left w:val="none" w:sz="0" w:space="0" w:color="auto"/>
            <w:bottom w:val="none" w:sz="0" w:space="0" w:color="auto"/>
            <w:right w:val="none" w:sz="0" w:space="0" w:color="auto"/>
          </w:divBdr>
        </w:div>
        <w:div w:id="739670421">
          <w:marLeft w:val="0"/>
          <w:marRight w:val="0"/>
          <w:marTop w:val="0"/>
          <w:marBottom w:val="0"/>
          <w:divBdr>
            <w:top w:val="none" w:sz="0" w:space="0" w:color="auto"/>
            <w:left w:val="none" w:sz="0" w:space="0" w:color="auto"/>
            <w:bottom w:val="none" w:sz="0" w:space="0" w:color="auto"/>
            <w:right w:val="none" w:sz="0" w:space="0" w:color="auto"/>
          </w:divBdr>
        </w:div>
        <w:div w:id="1765152438">
          <w:marLeft w:val="0"/>
          <w:marRight w:val="0"/>
          <w:marTop w:val="0"/>
          <w:marBottom w:val="0"/>
          <w:divBdr>
            <w:top w:val="none" w:sz="0" w:space="0" w:color="auto"/>
            <w:left w:val="none" w:sz="0" w:space="0" w:color="auto"/>
            <w:bottom w:val="none" w:sz="0" w:space="0" w:color="auto"/>
            <w:right w:val="none" w:sz="0" w:space="0" w:color="auto"/>
          </w:divBdr>
        </w:div>
        <w:div w:id="1319580141">
          <w:marLeft w:val="0"/>
          <w:marRight w:val="0"/>
          <w:marTop w:val="0"/>
          <w:marBottom w:val="0"/>
          <w:divBdr>
            <w:top w:val="none" w:sz="0" w:space="0" w:color="auto"/>
            <w:left w:val="none" w:sz="0" w:space="0" w:color="auto"/>
            <w:bottom w:val="none" w:sz="0" w:space="0" w:color="auto"/>
            <w:right w:val="none" w:sz="0" w:space="0" w:color="auto"/>
          </w:divBdr>
        </w:div>
        <w:div w:id="1896308299">
          <w:marLeft w:val="0"/>
          <w:marRight w:val="0"/>
          <w:marTop w:val="0"/>
          <w:marBottom w:val="0"/>
          <w:divBdr>
            <w:top w:val="none" w:sz="0" w:space="0" w:color="auto"/>
            <w:left w:val="none" w:sz="0" w:space="0" w:color="auto"/>
            <w:bottom w:val="none" w:sz="0" w:space="0" w:color="auto"/>
            <w:right w:val="none" w:sz="0" w:space="0" w:color="auto"/>
          </w:divBdr>
        </w:div>
        <w:div w:id="192575059">
          <w:marLeft w:val="0"/>
          <w:marRight w:val="0"/>
          <w:marTop w:val="0"/>
          <w:marBottom w:val="0"/>
          <w:divBdr>
            <w:top w:val="none" w:sz="0" w:space="0" w:color="auto"/>
            <w:left w:val="none" w:sz="0" w:space="0" w:color="auto"/>
            <w:bottom w:val="none" w:sz="0" w:space="0" w:color="auto"/>
            <w:right w:val="none" w:sz="0" w:space="0" w:color="auto"/>
          </w:divBdr>
        </w:div>
        <w:div w:id="1898127407">
          <w:marLeft w:val="0"/>
          <w:marRight w:val="0"/>
          <w:marTop w:val="0"/>
          <w:marBottom w:val="0"/>
          <w:divBdr>
            <w:top w:val="none" w:sz="0" w:space="0" w:color="auto"/>
            <w:left w:val="none" w:sz="0" w:space="0" w:color="auto"/>
            <w:bottom w:val="none" w:sz="0" w:space="0" w:color="auto"/>
            <w:right w:val="none" w:sz="0" w:space="0" w:color="auto"/>
          </w:divBdr>
        </w:div>
      </w:divsChild>
    </w:div>
    <w:div w:id="718092261">
      <w:bodyDiv w:val="1"/>
      <w:marLeft w:val="0"/>
      <w:marRight w:val="0"/>
      <w:marTop w:val="0"/>
      <w:marBottom w:val="0"/>
      <w:divBdr>
        <w:top w:val="none" w:sz="0" w:space="0" w:color="auto"/>
        <w:left w:val="none" w:sz="0" w:space="0" w:color="auto"/>
        <w:bottom w:val="none" w:sz="0" w:space="0" w:color="auto"/>
        <w:right w:val="none" w:sz="0" w:space="0" w:color="auto"/>
      </w:divBdr>
      <w:divsChild>
        <w:div w:id="2021228287">
          <w:marLeft w:val="0"/>
          <w:marRight w:val="0"/>
          <w:marTop w:val="0"/>
          <w:marBottom w:val="0"/>
          <w:divBdr>
            <w:top w:val="none" w:sz="0" w:space="0" w:color="auto"/>
            <w:left w:val="none" w:sz="0" w:space="0" w:color="auto"/>
            <w:bottom w:val="none" w:sz="0" w:space="0" w:color="auto"/>
            <w:right w:val="none" w:sz="0" w:space="0" w:color="auto"/>
          </w:divBdr>
        </w:div>
        <w:div w:id="731851341">
          <w:marLeft w:val="0"/>
          <w:marRight w:val="0"/>
          <w:marTop w:val="0"/>
          <w:marBottom w:val="0"/>
          <w:divBdr>
            <w:top w:val="none" w:sz="0" w:space="0" w:color="auto"/>
            <w:left w:val="none" w:sz="0" w:space="0" w:color="auto"/>
            <w:bottom w:val="none" w:sz="0" w:space="0" w:color="auto"/>
            <w:right w:val="none" w:sz="0" w:space="0" w:color="auto"/>
          </w:divBdr>
        </w:div>
        <w:div w:id="1617324437">
          <w:marLeft w:val="0"/>
          <w:marRight w:val="0"/>
          <w:marTop w:val="0"/>
          <w:marBottom w:val="0"/>
          <w:divBdr>
            <w:top w:val="none" w:sz="0" w:space="0" w:color="auto"/>
            <w:left w:val="none" w:sz="0" w:space="0" w:color="auto"/>
            <w:bottom w:val="none" w:sz="0" w:space="0" w:color="auto"/>
            <w:right w:val="none" w:sz="0" w:space="0" w:color="auto"/>
          </w:divBdr>
        </w:div>
      </w:divsChild>
    </w:div>
    <w:div w:id="726341307">
      <w:bodyDiv w:val="1"/>
      <w:marLeft w:val="0"/>
      <w:marRight w:val="0"/>
      <w:marTop w:val="0"/>
      <w:marBottom w:val="0"/>
      <w:divBdr>
        <w:top w:val="none" w:sz="0" w:space="0" w:color="auto"/>
        <w:left w:val="none" w:sz="0" w:space="0" w:color="auto"/>
        <w:bottom w:val="none" w:sz="0" w:space="0" w:color="auto"/>
        <w:right w:val="none" w:sz="0" w:space="0" w:color="auto"/>
      </w:divBdr>
      <w:divsChild>
        <w:div w:id="1218400338">
          <w:marLeft w:val="0"/>
          <w:marRight w:val="0"/>
          <w:marTop w:val="0"/>
          <w:marBottom w:val="0"/>
          <w:divBdr>
            <w:top w:val="none" w:sz="0" w:space="0" w:color="auto"/>
            <w:left w:val="none" w:sz="0" w:space="0" w:color="auto"/>
            <w:bottom w:val="none" w:sz="0" w:space="0" w:color="auto"/>
            <w:right w:val="none" w:sz="0" w:space="0" w:color="auto"/>
          </w:divBdr>
          <w:divsChild>
            <w:div w:id="2021852072">
              <w:marLeft w:val="0"/>
              <w:marRight w:val="0"/>
              <w:marTop w:val="0"/>
              <w:marBottom w:val="0"/>
              <w:divBdr>
                <w:top w:val="none" w:sz="0" w:space="0" w:color="auto"/>
                <w:left w:val="none" w:sz="0" w:space="0" w:color="auto"/>
                <w:bottom w:val="none" w:sz="0" w:space="0" w:color="auto"/>
                <w:right w:val="none" w:sz="0" w:space="0" w:color="auto"/>
              </w:divBdr>
            </w:div>
            <w:div w:id="1298032339">
              <w:marLeft w:val="0"/>
              <w:marRight w:val="0"/>
              <w:marTop w:val="0"/>
              <w:marBottom w:val="0"/>
              <w:divBdr>
                <w:top w:val="none" w:sz="0" w:space="0" w:color="auto"/>
                <w:left w:val="none" w:sz="0" w:space="0" w:color="auto"/>
                <w:bottom w:val="none" w:sz="0" w:space="0" w:color="auto"/>
                <w:right w:val="none" w:sz="0" w:space="0" w:color="auto"/>
              </w:divBdr>
            </w:div>
          </w:divsChild>
        </w:div>
        <w:div w:id="1906530688">
          <w:marLeft w:val="0"/>
          <w:marRight w:val="0"/>
          <w:marTop w:val="0"/>
          <w:marBottom w:val="0"/>
          <w:divBdr>
            <w:top w:val="none" w:sz="0" w:space="0" w:color="auto"/>
            <w:left w:val="none" w:sz="0" w:space="0" w:color="auto"/>
            <w:bottom w:val="none" w:sz="0" w:space="0" w:color="auto"/>
            <w:right w:val="none" w:sz="0" w:space="0" w:color="auto"/>
          </w:divBdr>
        </w:div>
        <w:div w:id="582760673">
          <w:marLeft w:val="0"/>
          <w:marRight w:val="0"/>
          <w:marTop w:val="0"/>
          <w:marBottom w:val="0"/>
          <w:divBdr>
            <w:top w:val="none" w:sz="0" w:space="0" w:color="auto"/>
            <w:left w:val="none" w:sz="0" w:space="0" w:color="auto"/>
            <w:bottom w:val="none" w:sz="0" w:space="0" w:color="auto"/>
            <w:right w:val="none" w:sz="0" w:space="0" w:color="auto"/>
          </w:divBdr>
        </w:div>
      </w:divsChild>
    </w:div>
    <w:div w:id="729691550">
      <w:bodyDiv w:val="1"/>
      <w:marLeft w:val="0"/>
      <w:marRight w:val="0"/>
      <w:marTop w:val="0"/>
      <w:marBottom w:val="0"/>
      <w:divBdr>
        <w:top w:val="none" w:sz="0" w:space="0" w:color="auto"/>
        <w:left w:val="none" w:sz="0" w:space="0" w:color="auto"/>
        <w:bottom w:val="none" w:sz="0" w:space="0" w:color="auto"/>
        <w:right w:val="none" w:sz="0" w:space="0" w:color="auto"/>
      </w:divBdr>
    </w:div>
    <w:div w:id="736780331">
      <w:bodyDiv w:val="1"/>
      <w:marLeft w:val="0"/>
      <w:marRight w:val="0"/>
      <w:marTop w:val="0"/>
      <w:marBottom w:val="0"/>
      <w:divBdr>
        <w:top w:val="none" w:sz="0" w:space="0" w:color="auto"/>
        <w:left w:val="none" w:sz="0" w:space="0" w:color="auto"/>
        <w:bottom w:val="none" w:sz="0" w:space="0" w:color="auto"/>
        <w:right w:val="none" w:sz="0" w:space="0" w:color="auto"/>
      </w:divBdr>
    </w:div>
    <w:div w:id="739601591">
      <w:bodyDiv w:val="1"/>
      <w:marLeft w:val="0"/>
      <w:marRight w:val="0"/>
      <w:marTop w:val="0"/>
      <w:marBottom w:val="0"/>
      <w:divBdr>
        <w:top w:val="none" w:sz="0" w:space="0" w:color="auto"/>
        <w:left w:val="none" w:sz="0" w:space="0" w:color="auto"/>
        <w:bottom w:val="none" w:sz="0" w:space="0" w:color="auto"/>
        <w:right w:val="none" w:sz="0" w:space="0" w:color="auto"/>
      </w:divBdr>
      <w:divsChild>
        <w:div w:id="467668093">
          <w:marLeft w:val="0"/>
          <w:marRight w:val="0"/>
          <w:marTop w:val="0"/>
          <w:marBottom w:val="0"/>
          <w:divBdr>
            <w:top w:val="none" w:sz="0" w:space="0" w:color="auto"/>
            <w:left w:val="none" w:sz="0" w:space="0" w:color="auto"/>
            <w:bottom w:val="none" w:sz="0" w:space="0" w:color="auto"/>
            <w:right w:val="none" w:sz="0" w:space="0" w:color="auto"/>
          </w:divBdr>
          <w:divsChild>
            <w:div w:id="8026481">
              <w:marLeft w:val="0"/>
              <w:marRight w:val="0"/>
              <w:marTop w:val="0"/>
              <w:marBottom w:val="0"/>
              <w:divBdr>
                <w:top w:val="none" w:sz="0" w:space="0" w:color="auto"/>
                <w:left w:val="none" w:sz="0" w:space="0" w:color="auto"/>
                <w:bottom w:val="none" w:sz="0" w:space="0" w:color="auto"/>
                <w:right w:val="none" w:sz="0" w:space="0" w:color="auto"/>
              </w:divBdr>
            </w:div>
          </w:divsChild>
        </w:div>
        <w:div w:id="616447767">
          <w:marLeft w:val="0"/>
          <w:marRight w:val="0"/>
          <w:marTop w:val="0"/>
          <w:marBottom w:val="0"/>
          <w:divBdr>
            <w:top w:val="none" w:sz="0" w:space="0" w:color="auto"/>
            <w:left w:val="none" w:sz="0" w:space="0" w:color="auto"/>
            <w:bottom w:val="none" w:sz="0" w:space="0" w:color="auto"/>
            <w:right w:val="none" w:sz="0" w:space="0" w:color="auto"/>
          </w:divBdr>
          <w:divsChild>
            <w:div w:id="1265259637">
              <w:marLeft w:val="0"/>
              <w:marRight w:val="0"/>
              <w:marTop w:val="0"/>
              <w:marBottom w:val="0"/>
              <w:divBdr>
                <w:top w:val="none" w:sz="0" w:space="0" w:color="auto"/>
                <w:left w:val="none" w:sz="0" w:space="0" w:color="auto"/>
                <w:bottom w:val="none" w:sz="0" w:space="0" w:color="auto"/>
                <w:right w:val="none" w:sz="0" w:space="0" w:color="auto"/>
              </w:divBdr>
            </w:div>
          </w:divsChild>
        </w:div>
        <w:div w:id="1722826832">
          <w:marLeft w:val="0"/>
          <w:marRight w:val="0"/>
          <w:marTop w:val="0"/>
          <w:marBottom w:val="0"/>
          <w:divBdr>
            <w:top w:val="none" w:sz="0" w:space="0" w:color="auto"/>
            <w:left w:val="none" w:sz="0" w:space="0" w:color="auto"/>
            <w:bottom w:val="none" w:sz="0" w:space="0" w:color="auto"/>
            <w:right w:val="none" w:sz="0" w:space="0" w:color="auto"/>
          </w:divBdr>
          <w:divsChild>
            <w:div w:id="43649467">
              <w:marLeft w:val="0"/>
              <w:marRight w:val="0"/>
              <w:marTop w:val="0"/>
              <w:marBottom w:val="0"/>
              <w:divBdr>
                <w:top w:val="none" w:sz="0" w:space="0" w:color="auto"/>
                <w:left w:val="none" w:sz="0" w:space="0" w:color="auto"/>
                <w:bottom w:val="none" w:sz="0" w:space="0" w:color="auto"/>
                <w:right w:val="none" w:sz="0" w:space="0" w:color="auto"/>
              </w:divBdr>
            </w:div>
            <w:div w:id="1075518032">
              <w:marLeft w:val="0"/>
              <w:marRight w:val="0"/>
              <w:marTop w:val="0"/>
              <w:marBottom w:val="0"/>
              <w:divBdr>
                <w:top w:val="none" w:sz="0" w:space="0" w:color="auto"/>
                <w:left w:val="none" w:sz="0" w:space="0" w:color="auto"/>
                <w:bottom w:val="none" w:sz="0" w:space="0" w:color="auto"/>
                <w:right w:val="none" w:sz="0" w:space="0" w:color="auto"/>
              </w:divBdr>
              <w:divsChild>
                <w:div w:id="589890198">
                  <w:marLeft w:val="0"/>
                  <w:marRight w:val="0"/>
                  <w:marTop w:val="0"/>
                  <w:marBottom w:val="0"/>
                  <w:divBdr>
                    <w:top w:val="none" w:sz="0" w:space="0" w:color="auto"/>
                    <w:left w:val="none" w:sz="0" w:space="0" w:color="auto"/>
                    <w:bottom w:val="none" w:sz="0" w:space="0" w:color="auto"/>
                    <w:right w:val="none" w:sz="0" w:space="0" w:color="auto"/>
                  </w:divBdr>
                  <w:divsChild>
                    <w:div w:id="132588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2700">
              <w:marLeft w:val="0"/>
              <w:marRight w:val="0"/>
              <w:marTop w:val="0"/>
              <w:marBottom w:val="0"/>
              <w:divBdr>
                <w:top w:val="none" w:sz="0" w:space="0" w:color="auto"/>
                <w:left w:val="none" w:sz="0" w:space="0" w:color="auto"/>
                <w:bottom w:val="none" w:sz="0" w:space="0" w:color="auto"/>
                <w:right w:val="none" w:sz="0" w:space="0" w:color="auto"/>
              </w:divBdr>
              <w:divsChild>
                <w:div w:id="546451615">
                  <w:marLeft w:val="0"/>
                  <w:marRight w:val="0"/>
                  <w:marTop w:val="0"/>
                  <w:marBottom w:val="0"/>
                  <w:divBdr>
                    <w:top w:val="none" w:sz="0" w:space="0" w:color="auto"/>
                    <w:left w:val="none" w:sz="0" w:space="0" w:color="auto"/>
                    <w:bottom w:val="none" w:sz="0" w:space="0" w:color="auto"/>
                    <w:right w:val="none" w:sz="0" w:space="0" w:color="auto"/>
                  </w:divBdr>
                  <w:divsChild>
                    <w:div w:id="1344013486">
                      <w:marLeft w:val="0"/>
                      <w:marRight w:val="0"/>
                      <w:marTop w:val="0"/>
                      <w:marBottom w:val="0"/>
                      <w:divBdr>
                        <w:top w:val="none" w:sz="0" w:space="0" w:color="auto"/>
                        <w:left w:val="none" w:sz="0" w:space="0" w:color="auto"/>
                        <w:bottom w:val="none" w:sz="0" w:space="0" w:color="auto"/>
                        <w:right w:val="none" w:sz="0" w:space="0" w:color="auto"/>
                      </w:divBdr>
                      <w:divsChild>
                        <w:div w:id="1862551869">
                          <w:marLeft w:val="0"/>
                          <w:marRight w:val="0"/>
                          <w:marTop w:val="0"/>
                          <w:marBottom w:val="0"/>
                          <w:divBdr>
                            <w:top w:val="none" w:sz="0" w:space="0" w:color="auto"/>
                            <w:left w:val="none" w:sz="0" w:space="0" w:color="auto"/>
                            <w:bottom w:val="none" w:sz="0" w:space="0" w:color="auto"/>
                            <w:right w:val="none" w:sz="0" w:space="0" w:color="auto"/>
                          </w:divBdr>
                        </w:div>
                      </w:divsChild>
                    </w:div>
                    <w:div w:id="1379469415">
                      <w:marLeft w:val="0"/>
                      <w:marRight w:val="0"/>
                      <w:marTop w:val="0"/>
                      <w:marBottom w:val="0"/>
                      <w:divBdr>
                        <w:top w:val="none" w:sz="0" w:space="0" w:color="auto"/>
                        <w:left w:val="none" w:sz="0" w:space="0" w:color="auto"/>
                        <w:bottom w:val="none" w:sz="0" w:space="0" w:color="auto"/>
                        <w:right w:val="none" w:sz="0" w:space="0" w:color="auto"/>
                      </w:divBdr>
                      <w:divsChild>
                        <w:div w:id="78990680">
                          <w:marLeft w:val="0"/>
                          <w:marRight w:val="0"/>
                          <w:marTop w:val="0"/>
                          <w:marBottom w:val="0"/>
                          <w:divBdr>
                            <w:top w:val="none" w:sz="0" w:space="0" w:color="auto"/>
                            <w:left w:val="none" w:sz="0" w:space="0" w:color="auto"/>
                            <w:bottom w:val="none" w:sz="0" w:space="0" w:color="auto"/>
                            <w:right w:val="none" w:sz="0" w:space="0" w:color="auto"/>
                          </w:divBdr>
                        </w:div>
                      </w:divsChild>
                    </w:div>
                    <w:div w:id="203164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97538">
          <w:marLeft w:val="0"/>
          <w:marRight w:val="0"/>
          <w:marTop w:val="0"/>
          <w:marBottom w:val="0"/>
          <w:divBdr>
            <w:top w:val="none" w:sz="0" w:space="0" w:color="auto"/>
            <w:left w:val="none" w:sz="0" w:space="0" w:color="auto"/>
            <w:bottom w:val="none" w:sz="0" w:space="0" w:color="auto"/>
            <w:right w:val="none" w:sz="0" w:space="0" w:color="auto"/>
          </w:divBdr>
          <w:divsChild>
            <w:div w:id="12538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83813">
      <w:bodyDiv w:val="1"/>
      <w:marLeft w:val="0"/>
      <w:marRight w:val="0"/>
      <w:marTop w:val="0"/>
      <w:marBottom w:val="0"/>
      <w:divBdr>
        <w:top w:val="none" w:sz="0" w:space="0" w:color="auto"/>
        <w:left w:val="none" w:sz="0" w:space="0" w:color="auto"/>
        <w:bottom w:val="none" w:sz="0" w:space="0" w:color="auto"/>
        <w:right w:val="none" w:sz="0" w:space="0" w:color="auto"/>
      </w:divBdr>
      <w:divsChild>
        <w:div w:id="1141536392">
          <w:marLeft w:val="0"/>
          <w:marRight w:val="0"/>
          <w:marTop w:val="0"/>
          <w:marBottom w:val="0"/>
          <w:divBdr>
            <w:top w:val="none" w:sz="0" w:space="0" w:color="auto"/>
            <w:left w:val="none" w:sz="0" w:space="0" w:color="auto"/>
            <w:bottom w:val="none" w:sz="0" w:space="0" w:color="auto"/>
            <w:right w:val="none" w:sz="0" w:space="0" w:color="auto"/>
          </w:divBdr>
        </w:div>
        <w:div w:id="1860312275">
          <w:marLeft w:val="0"/>
          <w:marRight w:val="0"/>
          <w:marTop w:val="0"/>
          <w:marBottom w:val="0"/>
          <w:divBdr>
            <w:top w:val="none" w:sz="0" w:space="0" w:color="auto"/>
            <w:left w:val="none" w:sz="0" w:space="0" w:color="auto"/>
            <w:bottom w:val="none" w:sz="0" w:space="0" w:color="auto"/>
            <w:right w:val="none" w:sz="0" w:space="0" w:color="auto"/>
          </w:divBdr>
        </w:div>
        <w:div w:id="1596093102">
          <w:marLeft w:val="0"/>
          <w:marRight w:val="0"/>
          <w:marTop w:val="0"/>
          <w:marBottom w:val="0"/>
          <w:divBdr>
            <w:top w:val="none" w:sz="0" w:space="0" w:color="auto"/>
            <w:left w:val="none" w:sz="0" w:space="0" w:color="auto"/>
            <w:bottom w:val="none" w:sz="0" w:space="0" w:color="auto"/>
            <w:right w:val="none" w:sz="0" w:space="0" w:color="auto"/>
          </w:divBdr>
        </w:div>
      </w:divsChild>
    </w:div>
    <w:div w:id="752357117">
      <w:bodyDiv w:val="1"/>
      <w:marLeft w:val="0"/>
      <w:marRight w:val="0"/>
      <w:marTop w:val="0"/>
      <w:marBottom w:val="0"/>
      <w:divBdr>
        <w:top w:val="none" w:sz="0" w:space="0" w:color="auto"/>
        <w:left w:val="none" w:sz="0" w:space="0" w:color="auto"/>
        <w:bottom w:val="none" w:sz="0" w:space="0" w:color="auto"/>
        <w:right w:val="none" w:sz="0" w:space="0" w:color="auto"/>
      </w:divBdr>
    </w:div>
    <w:div w:id="755633617">
      <w:bodyDiv w:val="1"/>
      <w:marLeft w:val="0"/>
      <w:marRight w:val="0"/>
      <w:marTop w:val="0"/>
      <w:marBottom w:val="0"/>
      <w:divBdr>
        <w:top w:val="none" w:sz="0" w:space="0" w:color="auto"/>
        <w:left w:val="none" w:sz="0" w:space="0" w:color="auto"/>
        <w:bottom w:val="none" w:sz="0" w:space="0" w:color="auto"/>
        <w:right w:val="none" w:sz="0" w:space="0" w:color="auto"/>
      </w:divBdr>
      <w:divsChild>
        <w:div w:id="1450515974">
          <w:marLeft w:val="0"/>
          <w:marRight w:val="0"/>
          <w:marTop w:val="0"/>
          <w:marBottom w:val="0"/>
          <w:divBdr>
            <w:top w:val="none" w:sz="0" w:space="0" w:color="auto"/>
            <w:left w:val="none" w:sz="0" w:space="0" w:color="auto"/>
            <w:bottom w:val="none" w:sz="0" w:space="0" w:color="auto"/>
            <w:right w:val="none" w:sz="0" w:space="0" w:color="auto"/>
          </w:divBdr>
        </w:div>
        <w:div w:id="1619097236">
          <w:marLeft w:val="0"/>
          <w:marRight w:val="0"/>
          <w:marTop w:val="0"/>
          <w:marBottom w:val="0"/>
          <w:divBdr>
            <w:top w:val="none" w:sz="0" w:space="0" w:color="auto"/>
            <w:left w:val="none" w:sz="0" w:space="0" w:color="auto"/>
            <w:bottom w:val="none" w:sz="0" w:space="0" w:color="auto"/>
            <w:right w:val="none" w:sz="0" w:space="0" w:color="auto"/>
          </w:divBdr>
        </w:div>
      </w:divsChild>
    </w:div>
    <w:div w:id="760563803">
      <w:bodyDiv w:val="1"/>
      <w:marLeft w:val="0"/>
      <w:marRight w:val="0"/>
      <w:marTop w:val="0"/>
      <w:marBottom w:val="0"/>
      <w:divBdr>
        <w:top w:val="none" w:sz="0" w:space="0" w:color="auto"/>
        <w:left w:val="none" w:sz="0" w:space="0" w:color="auto"/>
        <w:bottom w:val="none" w:sz="0" w:space="0" w:color="auto"/>
        <w:right w:val="none" w:sz="0" w:space="0" w:color="auto"/>
      </w:divBdr>
    </w:div>
    <w:div w:id="769395068">
      <w:bodyDiv w:val="1"/>
      <w:marLeft w:val="0"/>
      <w:marRight w:val="0"/>
      <w:marTop w:val="0"/>
      <w:marBottom w:val="0"/>
      <w:divBdr>
        <w:top w:val="none" w:sz="0" w:space="0" w:color="auto"/>
        <w:left w:val="none" w:sz="0" w:space="0" w:color="auto"/>
        <w:bottom w:val="none" w:sz="0" w:space="0" w:color="auto"/>
        <w:right w:val="none" w:sz="0" w:space="0" w:color="auto"/>
      </w:divBdr>
      <w:divsChild>
        <w:div w:id="248468006">
          <w:marLeft w:val="0"/>
          <w:marRight w:val="0"/>
          <w:marTop w:val="0"/>
          <w:marBottom w:val="0"/>
          <w:divBdr>
            <w:top w:val="none" w:sz="0" w:space="0" w:color="auto"/>
            <w:left w:val="none" w:sz="0" w:space="0" w:color="auto"/>
            <w:bottom w:val="none" w:sz="0" w:space="0" w:color="auto"/>
            <w:right w:val="none" w:sz="0" w:space="0" w:color="auto"/>
          </w:divBdr>
          <w:divsChild>
            <w:div w:id="1198663953">
              <w:marLeft w:val="0"/>
              <w:marRight w:val="0"/>
              <w:marTop w:val="0"/>
              <w:marBottom w:val="0"/>
              <w:divBdr>
                <w:top w:val="none" w:sz="0" w:space="0" w:color="auto"/>
                <w:left w:val="none" w:sz="0" w:space="0" w:color="auto"/>
                <w:bottom w:val="none" w:sz="0" w:space="0" w:color="auto"/>
                <w:right w:val="none" w:sz="0" w:space="0" w:color="auto"/>
              </w:divBdr>
            </w:div>
          </w:divsChild>
        </w:div>
        <w:div w:id="308288695">
          <w:marLeft w:val="0"/>
          <w:marRight w:val="0"/>
          <w:marTop w:val="0"/>
          <w:marBottom w:val="0"/>
          <w:divBdr>
            <w:top w:val="none" w:sz="0" w:space="0" w:color="auto"/>
            <w:left w:val="none" w:sz="0" w:space="0" w:color="auto"/>
            <w:bottom w:val="none" w:sz="0" w:space="0" w:color="auto"/>
            <w:right w:val="none" w:sz="0" w:space="0" w:color="auto"/>
          </w:divBdr>
          <w:divsChild>
            <w:div w:id="1165244307">
              <w:marLeft w:val="0"/>
              <w:marRight w:val="0"/>
              <w:marTop w:val="0"/>
              <w:marBottom w:val="0"/>
              <w:divBdr>
                <w:top w:val="none" w:sz="0" w:space="0" w:color="auto"/>
                <w:left w:val="none" w:sz="0" w:space="0" w:color="auto"/>
                <w:bottom w:val="none" w:sz="0" w:space="0" w:color="auto"/>
                <w:right w:val="none" w:sz="0" w:space="0" w:color="auto"/>
              </w:divBdr>
            </w:div>
          </w:divsChild>
        </w:div>
        <w:div w:id="580917930">
          <w:marLeft w:val="0"/>
          <w:marRight w:val="0"/>
          <w:marTop w:val="0"/>
          <w:marBottom w:val="0"/>
          <w:divBdr>
            <w:top w:val="none" w:sz="0" w:space="0" w:color="auto"/>
            <w:left w:val="none" w:sz="0" w:space="0" w:color="auto"/>
            <w:bottom w:val="none" w:sz="0" w:space="0" w:color="auto"/>
            <w:right w:val="none" w:sz="0" w:space="0" w:color="auto"/>
          </w:divBdr>
          <w:divsChild>
            <w:div w:id="452481251">
              <w:marLeft w:val="0"/>
              <w:marRight w:val="0"/>
              <w:marTop w:val="0"/>
              <w:marBottom w:val="0"/>
              <w:divBdr>
                <w:top w:val="none" w:sz="0" w:space="0" w:color="auto"/>
                <w:left w:val="none" w:sz="0" w:space="0" w:color="auto"/>
                <w:bottom w:val="none" w:sz="0" w:space="0" w:color="auto"/>
                <w:right w:val="none" w:sz="0" w:space="0" w:color="auto"/>
              </w:divBdr>
            </w:div>
            <w:div w:id="1466505038">
              <w:marLeft w:val="-3375"/>
              <w:marRight w:val="0"/>
              <w:marTop w:val="0"/>
              <w:marBottom w:val="0"/>
              <w:divBdr>
                <w:top w:val="none" w:sz="0" w:space="0" w:color="auto"/>
                <w:left w:val="none" w:sz="0" w:space="0" w:color="auto"/>
                <w:bottom w:val="none" w:sz="0" w:space="0" w:color="auto"/>
                <w:right w:val="none" w:sz="0" w:space="0" w:color="auto"/>
              </w:divBdr>
            </w:div>
          </w:divsChild>
        </w:div>
        <w:div w:id="702361982">
          <w:marLeft w:val="0"/>
          <w:marRight w:val="0"/>
          <w:marTop w:val="0"/>
          <w:marBottom w:val="0"/>
          <w:divBdr>
            <w:top w:val="none" w:sz="0" w:space="0" w:color="auto"/>
            <w:left w:val="none" w:sz="0" w:space="0" w:color="auto"/>
            <w:bottom w:val="none" w:sz="0" w:space="0" w:color="auto"/>
            <w:right w:val="none" w:sz="0" w:space="0" w:color="auto"/>
          </w:divBdr>
          <w:divsChild>
            <w:div w:id="1563521096">
              <w:marLeft w:val="0"/>
              <w:marRight w:val="0"/>
              <w:marTop w:val="0"/>
              <w:marBottom w:val="0"/>
              <w:divBdr>
                <w:top w:val="none" w:sz="0" w:space="0" w:color="auto"/>
                <w:left w:val="none" w:sz="0" w:space="0" w:color="auto"/>
                <w:bottom w:val="none" w:sz="0" w:space="0" w:color="auto"/>
                <w:right w:val="none" w:sz="0" w:space="0" w:color="auto"/>
              </w:divBdr>
            </w:div>
          </w:divsChild>
        </w:div>
        <w:div w:id="707605650">
          <w:marLeft w:val="0"/>
          <w:marRight w:val="0"/>
          <w:marTop w:val="0"/>
          <w:marBottom w:val="0"/>
          <w:divBdr>
            <w:top w:val="none" w:sz="0" w:space="0" w:color="auto"/>
            <w:left w:val="none" w:sz="0" w:space="0" w:color="auto"/>
            <w:bottom w:val="none" w:sz="0" w:space="0" w:color="auto"/>
            <w:right w:val="none" w:sz="0" w:space="0" w:color="auto"/>
          </w:divBdr>
          <w:divsChild>
            <w:div w:id="851187408">
              <w:marLeft w:val="0"/>
              <w:marRight w:val="0"/>
              <w:marTop w:val="0"/>
              <w:marBottom w:val="0"/>
              <w:divBdr>
                <w:top w:val="none" w:sz="0" w:space="0" w:color="auto"/>
                <w:left w:val="none" w:sz="0" w:space="0" w:color="auto"/>
                <w:bottom w:val="none" w:sz="0" w:space="0" w:color="auto"/>
                <w:right w:val="none" w:sz="0" w:space="0" w:color="auto"/>
              </w:divBdr>
            </w:div>
          </w:divsChild>
        </w:div>
        <w:div w:id="777719427">
          <w:marLeft w:val="0"/>
          <w:marRight w:val="0"/>
          <w:marTop w:val="0"/>
          <w:marBottom w:val="0"/>
          <w:divBdr>
            <w:top w:val="none" w:sz="0" w:space="0" w:color="auto"/>
            <w:left w:val="none" w:sz="0" w:space="0" w:color="auto"/>
            <w:bottom w:val="none" w:sz="0" w:space="0" w:color="auto"/>
            <w:right w:val="none" w:sz="0" w:space="0" w:color="auto"/>
          </w:divBdr>
          <w:divsChild>
            <w:div w:id="1952934766">
              <w:marLeft w:val="-3375"/>
              <w:marRight w:val="0"/>
              <w:marTop w:val="0"/>
              <w:marBottom w:val="0"/>
              <w:divBdr>
                <w:top w:val="none" w:sz="0" w:space="0" w:color="auto"/>
                <w:left w:val="none" w:sz="0" w:space="0" w:color="auto"/>
                <w:bottom w:val="none" w:sz="0" w:space="0" w:color="auto"/>
                <w:right w:val="none" w:sz="0" w:space="0" w:color="auto"/>
              </w:divBdr>
            </w:div>
            <w:div w:id="2073962126">
              <w:marLeft w:val="0"/>
              <w:marRight w:val="0"/>
              <w:marTop w:val="0"/>
              <w:marBottom w:val="0"/>
              <w:divBdr>
                <w:top w:val="none" w:sz="0" w:space="0" w:color="auto"/>
                <w:left w:val="none" w:sz="0" w:space="0" w:color="auto"/>
                <w:bottom w:val="none" w:sz="0" w:space="0" w:color="auto"/>
                <w:right w:val="none" w:sz="0" w:space="0" w:color="auto"/>
              </w:divBdr>
            </w:div>
          </w:divsChild>
        </w:div>
        <w:div w:id="895118193">
          <w:marLeft w:val="0"/>
          <w:marRight w:val="0"/>
          <w:marTop w:val="0"/>
          <w:marBottom w:val="0"/>
          <w:divBdr>
            <w:top w:val="none" w:sz="0" w:space="0" w:color="auto"/>
            <w:left w:val="none" w:sz="0" w:space="0" w:color="auto"/>
            <w:bottom w:val="none" w:sz="0" w:space="0" w:color="auto"/>
            <w:right w:val="none" w:sz="0" w:space="0" w:color="auto"/>
          </w:divBdr>
          <w:divsChild>
            <w:div w:id="318731815">
              <w:marLeft w:val="-3375"/>
              <w:marRight w:val="0"/>
              <w:marTop w:val="0"/>
              <w:marBottom w:val="0"/>
              <w:divBdr>
                <w:top w:val="none" w:sz="0" w:space="0" w:color="auto"/>
                <w:left w:val="none" w:sz="0" w:space="0" w:color="auto"/>
                <w:bottom w:val="none" w:sz="0" w:space="0" w:color="auto"/>
                <w:right w:val="none" w:sz="0" w:space="0" w:color="auto"/>
              </w:divBdr>
            </w:div>
            <w:div w:id="1904949153">
              <w:marLeft w:val="0"/>
              <w:marRight w:val="0"/>
              <w:marTop w:val="0"/>
              <w:marBottom w:val="0"/>
              <w:divBdr>
                <w:top w:val="none" w:sz="0" w:space="0" w:color="auto"/>
                <w:left w:val="none" w:sz="0" w:space="0" w:color="auto"/>
                <w:bottom w:val="none" w:sz="0" w:space="0" w:color="auto"/>
                <w:right w:val="none" w:sz="0" w:space="0" w:color="auto"/>
              </w:divBdr>
            </w:div>
          </w:divsChild>
        </w:div>
        <w:div w:id="958533108">
          <w:marLeft w:val="0"/>
          <w:marRight w:val="0"/>
          <w:marTop w:val="0"/>
          <w:marBottom w:val="0"/>
          <w:divBdr>
            <w:top w:val="none" w:sz="0" w:space="0" w:color="auto"/>
            <w:left w:val="none" w:sz="0" w:space="0" w:color="auto"/>
            <w:bottom w:val="none" w:sz="0" w:space="0" w:color="auto"/>
            <w:right w:val="none" w:sz="0" w:space="0" w:color="auto"/>
          </w:divBdr>
          <w:divsChild>
            <w:div w:id="1026909092">
              <w:marLeft w:val="0"/>
              <w:marRight w:val="0"/>
              <w:marTop w:val="0"/>
              <w:marBottom w:val="0"/>
              <w:divBdr>
                <w:top w:val="none" w:sz="0" w:space="0" w:color="auto"/>
                <w:left w:val="none" w:sz="0" w:space="0" w:color="auto"/>
                <w:bottom w:val="none" w:sz="0" w:space="0" w:color="auto"/>
                <w:right w:val="none" w:sz="0" w:space="0" w:color="auto"/>
              </w:divBdr>
            </w:div>
            <w:div w:id="1622834423">
              <w:marLeft w:val="-3375"/>
              <w:marRight w:val="0"/>
              <w:marTop w:val="0"/>
              <w:marBottom w:val="0"/>
              <w:divBdr>
                <w:top w:val="none" w:sz="0" w:space="0" w:color="auto"/>
                <w:left w:val="none" w:sz="0" w:space="0" w:color="auto"/>
                <w:bottom w:val="none" w:sz="0" w:space="0" w:color="auto"/>
                <w:right w:val="none" w:sz="0" w:space="0" w:color="auto"/>
              </w:divBdr>
            </w:div>
          </w:divsChild>
        </w:div>
        <w:div w:id="1088191343">
          <w:marLeft w:val="0"/>
          <w:marRight w:val="0"/>
          <w:marTop w:val="0"/>
          <w:marBottom w:val="0"/>
          <w:divBdr>
            <w:top w:val="none" w:sz="0" w:space="0" w:color="auto"/>
            <w:left w:val="none" w:sz="0" w:space="0" w:color="auto"/>
            <w:bottom w:val="none" w:sz="0" w:space="0" w:color="auto"/>
            <w:right w:val="none" w:sz="0" w:space="0" w:color="auto"/>
          </w:divBdr>
          <w:divsChild>
            <w:div w:id="412238511">
              <w:marLeft w:val="-3375"/>
              <w:marRight w:val="0"/>
              <w:marTop w:val="0"/>
              <w:marBottom w:val="0"/>
              <w:divBdr>
                <w:top w:val="none" w:sz="0" w:space="0" w:color="auto"/>
                <w:left w:val="none" w:sz="0" w:space="0" w:color="auto"/>
                <w:bottom w:val="none" w:sz="0" w:space="0" w:color="auto"/>
                <w:right w:val="none" w:sz="0" w:space="0" w:color="auto"/>
              </w:divBdr>
            </w:div>
            <w:div w:id="1243293066">
              <w:marLeft w:val="0"/>
              <w:marRight w:val="0"/>
              <w:marTop w:val="0"/>
              <w:marBottom w:val="0"/>
              <w:divBdr>
                <w:top w:val="none" w:sz="0" w:space="0" w:color="auto"/>
                <w:left w:val="none" w:sz="0" w:space="0" w:color="auto"/>
                <w:bottom w:val="none" w:sz="0" w:space="0" w:color="auto"/>
                <w:right w:val="none" w:sz="0" w:space="0" w:color="auto"/>
              </w:divBdr>
            </w:div>
          </w:divsChild>
        </w:div>
        <w:div w:id="1277248049">
          <w:marLeft w:val="0"/>
          <w:marRight w:val="0"/>
          <w:marTop w:val="0"/>
          <w:marBottom w:val="0"/>
          <w:divBdr>
            <w:top w:val="none" w:sz="0" w:space="0" w:color="auto"/>
            <w:left w:val="none" w:sz="0" w:space="0" w:color="auto"/>
            <w:bottom w:val="none" w:sz="0" w:space="0" w:color="auto"/>
            <w:right w:val="none" w:sz="0" w:space="0" w:color="auto"/>
          </w:divBdr>
          <w:divsChild>
            <w:div w:id="115756160">
              <w:marLeft w:val="-3375"/>
              <w:marRight w:val="0"/>
              <w:marTop w:val="0"/>
              <w:marBottom w:val="0"/>
              <w:divBdr>
                <w:top w:val="none" w:sz="0" w:space="0" w:color="auto"/>
                <w:left w:val="none" w:sz="0" w:space="0" w:color="auto"/>
                <w:bottom w:val="none" w:sz="0" w:space="0" w:color="auto"/>
                <w:right w:val="none" w:sz="0" w:space="0" w:color="auto"/>
              </w:divBdr>
            </w:div>
            <w:div w:id="1667978878">
              <w:marLeft w:val="0"/>
              <w:marRight w:val="0"/>
              <w:marTop w:val="0"/>
              <w:marBottom w:val="0"/>
              <w:divBdr>
                <w:top w:val="none" w:sz="0" w:space="0" w:color="auto"/>
                <w:left w:val="none" w:sz="0" w:space="0" w:color="auto"/>
                <w:bottom w:val="none" w:sz="0" w:space="0" w:color="auto"/>
                <w:right w:val="none" w:sz="0" w:space="0" w:color="auto"/>
              </w:divBdr>
            </w:div>
          </w:divsChild>
        </w:div>
        <w:div w:id="1366251467">
          <w:marLeft w:val="0"/>
          <w:marRight w:val="0"/>
          <w:marTop w:val="0"/>
          <w:marBottom w:val="0"/>
          <w:divBdr>
            <w:top w:val="none" w:sz="0" w:space="0" w:color="auto"/>
            <w:left w:val="none" w:sz="0" w:space="0" w:color="auto"/>
            <w:bottom w:val="none" w:sz="0" w:space="0" w:color="auto"/>
            <w:right w:val="none" w:sz="0" w:space="0" w:color="auto"/>
          </w:divBdr>
          <w:divsChild>
            <w:div w:id="1821383875">
              <w:marLeft w:val="-3375"/>
              <w:marRight w:val="0"/>
              <w:marTop w:val="0"/>
              <w:marBottom w:val="0"/>
              <w:divBdr>
                <w:top w:val="none" w:sz="0" w:space="0" w:color="auto"/>
                <w:left w:val="none" w:sz="0" w:space="0" w:color="auto"/>
                <w:bottom w:val="none" w:sz="0" w:space="0" w:color="auto"/>
                <w:right w:val="none" w:sz="0" w:space="0" w:color="auto"/>
              </w:divBdr>
            </w:div>
            <w:div w:id="2131391965">
              <w:marLeft w:val="0"/>
              <w:marRight w:val="0"/>
              <w:marTop w:val="0"/>
              <w:marBottom w:val="0"/>
              <w:divBdr>
                <w:top w:val="none" w:sz="0" w:space="0" w:color="auto"/>
                <w:left w:val="none" w:sz="0" w:space="0" w:color="auto"/>
                <w:bottom w:val="none" w:sz="0" w:space="0" w:color="auto"/>
                <w:right w:val="none" w:sz="0" w:space="0" w:color="auto"/>
              </w:divBdr>
            </w:div>
          </w:divsChild>
        </w:div>
        <w:div w:id="1522933995">
          <w:marLeft w:val="0"/>
          <w:marRight w:val="0"/>
          <w:marTop w:val="0"/>
          <w:marBottom w:val="0"/>
          <w:divBdr>
            <w:top w:val="none" w:sz="0" w:space="0" w:color="auto"/>
            <w:left w:val="none" w:sz="0" w:space="0" w:color="auto"/>
            <w:bottom w:val="none" w:sz="0" w:space="0" w:color="auto"/>
            <w:right w:val="none" w:sz="0" w:space="0" w:color="auto"/>
          </w:divBdr>
          <w:divsChild>
            <w:div w:id="2068457013">
              <w:marLeft w:val="0"/>
              <w:marRight w:val="0"/>
              <w:marTop w:val="0"/>
              <w:marBottom w:val="0"/>
              <w:divBdr>
                <w:top w:val="none" w:sz="0" w:space="0" w:color="auto"/>
                <w:left w:val="none" w:sz="0" w:space="0" w:color="auto"/>
                <w:bottom w:val="none" w:sz="0" w:space="0" w:color="auto"/>
                <w:right w:val="none" w:sz="0" w:space="0" w:color="auto"/>
              </w:divBdr>
            </w:div>
          </w:divsChild>
        </w:div>
        <w:div w:id="1650817390">
          <w:marLeft w:val="0"/>
          <w:marRight w:val="0"/>
          <w:marTop w:val="0"/>
          <w:marBottom w:val="0"/>
          <w:divBdr>
            <w:top w:val="none" w:sz="0" w:space="0" w:color="auto"/>
            <w:left w:val="none" w:sz="0" w:space="0" w:color="auto"/>
            <w:bottom w:val="none" w:sz="0" w:space="0" w:color="auto"/>
            <w:right w:val="none" w:sz="0" w:space="0" w:color="auto"/>
          </w:divBdr>
          <w:divsChild>
            <w:div w:id="544411435">
              <w:marLeft w:val="0"/>
              <w:marRight w:val="0"/>
              <w:marTop w:val="0"/>
              <w:marBottom w:val="0"/>
              <w:divBdr>
                <w:top w:val="none" w:sz="0" w:space="0" w:color="auto"/>
                <w:left w:val="none" w:sz="0" w:space="0" w:color="auto"/>
                <w:bottom w:val="none" w:sz="0" w:space="0" w:color="auto"/>
                <w:right w:val="none" w:sz="0" w:space="0" w:color="auto"/>
              </w:divBdr>
            </w:div>
          </w:divsChild>
        </w:div>
        <w:div w:id="2058315384">
          <w:marLeft w:val="0"/>
          <w:marRight w:val="0"/>
          <w:marTop w:val="0"/>
          <w:marBottom w:val="0"/>
          <w:divBdr>
            <w:top w:val="none" w:sz="0" w:space="0" w:color="auto"/>
            <w:left w:val="none" w:sz="0" w:space="0" w:color="auto"/>
            <w:bottom w:val="none" w:sz="0" w:space="0" w:color="auto"/>
            <w:right w:val="none" w:sz="0" w:space="0" w:color="auto"/>
          </w:divBdr>
          <w:divsChild>
            <w:div w:id="446462876">
              <w:marLeft w:val="-3375"/>
              <w:marRight w:val="0"/>
              <w:marTop w:val="0"/>
              <w:marBottom w:val="0"/>
              <w:divBdr>
                <w:top w:val="none" w:sz="0" w:space="0" w:color="auto"/>
                <w:left w:val="none" w:sz="0" w:space="0" w:color="auto"/>
                <w:bottom w:val="none" w:sz="0" w:space="0" w:color="auto"/>
                <w:right w:val="none" w:sz="0" w:space="0" w:color="auto"/>
              </w:divBdr>
            </w:div>
            <w:div w:id="9343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3850">
      <w:bodyDiv w:val="1"/>
      <w:marLeft w:val="0"/>
      <w:marRight w:val="0"/>
      <w:marTop w:val="0"/>
      <w:marBottom w:val="0"/>
      <w:divBdr>
        <w:top w:val="none" w:sz="0" w:space="0" w:color="auto"/>
        <w:left w:val="none" w:sz="0" w:space="0" w:color="auto"/>
        <w:bottom w:val="none" w:sz="0" w:space="0" w:color="auto"/>
        <w:right w:val="none" w:sz="0" w:space="0" w:color="auto"/>
      </w:divBdr>
    </w:div>
    <w:div w:id="786267617">
      <w:bodyDiv w:val="1"/>
      <w:marLeft w:val="0"/>
      <w:marRight w:val="0"/>
      <w:marTop w:val="0"/>
      <w:marBottom w:val="0"/>
      <w:divBdr>
        <w:top w:val="none" w:sz="0" w:space="0" w:color="auto"/>
        <w:left w:val="none" w:sz="0" w:space="0" w:color="auto"/>
        <w:bottom w:val="none" w:sz="0" w:space="0" w:color="auto"/>
        <w:right w:val="none" w:sz="0" w:space="0" w:color="auto"/>
      </w:divBdr>
    </w:div>
    <w:div w:id="800418550">
      <w:bodyDiv w:val="1"/>
      <w:marLeft w:val="0"/>
      <w:marRight w:val="0"/>
      <w:marTop w:val="0"/>
      <w:marBottom w:val="0"/>
      <w:divBdr>
        <w:top w:val="none" w:sz="0" w:space="0" w:color="auto"/>
        <w:left w:val="none" w:sz="0" w:space="0" w:color="auto"/>
        <w:bottom w:val="none" w:sz="0" w:space="0" w:color="auto"/>
        <w:right w:val="none" w:sz="0" w:space="0" w:color="auto"/>
      </w:divBdr>
    </w:div>
    <w:div w:id="817579384">
      <w:bodyDiv w:val="1"/>
      <w:marLeft w:val="0"/>
      <w:marRight w:val="0"/>
      <w:marTop w:val="0"/>
      <w:marBottom w:val="0"/>
      <w:divBdr>
        <w:top w:val="none" w:sz="0" w:space="0" w:color="auto"/>
        <w:left w:val="none" w:sz="0" w:space="0" w:color="auto"/>
        <w:bottom w:val="none" w:sz="0" w:space="0" w:color="auto"/>
        <w:right w:val="none" w:sz="0" w:space="0" w:color="auto"/>
      </w:divBdr>
    </w:div>
    <w:div w:id="819034764">
      <w:bodyDiv w:val="1"/>
      <w:marLeft w:val="0"/>
      <w:marRight w:val="0"/>
      <w:marTop w:val="0"/>
      <w:marBottom w:val="0"/>
      <w:divBdr>
        <w:top w:val="none" w:sz="0" w:space="0" w:color="auto"/>
        <w:left w:val="none" w:sz="0" w:space="0" w:color="auto"/>
        <w:bottom w:val="none" w:sz="0" w:space="0" w:color="auto"/>
        <w:right w:val="none" w:sz="0" w:space="0" w:color="auto"/>
      </w:divBdr>
    </w:div>
    <w:div w:id="823012942">
      <w:bodyDiv w:val="1"/>
      <w:marLeft w:val="0"/>
      <w:marRight w:val="0"/>
      <w:marTop w:val="0"/>
      <w:marBottom w:val="0"/>
      <w:divBdr>
        <w:top w:val="none" w:sz="0" w:space="0" w:color="auto"/>
        <w:left w:val="none" w:sz="0" w:space="0" w:color="auto"/>
        <w:bottom w:val="none" w:sz="0" w:space="0" w:color="auto"/>
        <w:right w:val="none" w:sz="0" w:space="0" w:color="auto"/>
      </w:divBdr>
      <w:divsChild>
        <w:div w:id="8994470">
          <w:marLeft w:val="0"/>
          <w:marRight w:val="0"/>
          <w:marTop w:val="0"/>
          <w:marBottom w:val="0"/>
          <w:divBdr>
            <w:top w:val="none" w:sz="0" w:space="0" w:color="auto"/>
            <w:left w:val="none" w:sz="0" w:space="0" w:color="auto"/>
            <w:bottom w:val="none" w:sz="0" w:space="0" w:color="auto"/>
            <w:right w:val="none" w:sz="0" w:space="0" w:color="auto"/>
          </w:divBdr>
          <w:divsChild>
            <w:div w:id="1118987705">
              <w:marLeft w:val="0"/>
              <w:marRight w:val="0"/>
              <w:marTop w:val="0"/>
              <w:marBottom w:val="0"/>
              <w:divBdr>
                <w:top w:val="none" w:sz="0" w:space="0" w:color="auto"/>
                <w:left w:val="none" w:sz="0" w:space="0" w:color="auto"/>
                <w:bottom w:val="none" w:sz="0" w:space="0" w:color="auto"/>
                <w:right w:val="none" w:sz="0" w:space="0" w:color="auto"/>
              </w:divBdr>
              <w:divsChild>
                <w:div w:id="37801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893">
          <w:marLeft w:val="0"/>
          <w:marRight w:val="0"/>
          <w:marTop w:val="0"/>
          <w:marBottom w:val="0"/>
          <w:divBdr>
            <w:top w:val="none" w:sz="0" w:space="0" w:color="auto"/>
            <w:left w:val="none" w:sz="0" w:space="0" w:color="auto"/>
            <w:bottom w:val="none" w:sz="0" w:space="0" w:color="auto"/>
            <w:right w:val="none" w:sz="0" w:space="0" w:color="auto"/>
          </w:divBdr>
          <w:divsChild>
            <w:div w:id="2045868030">
              <w:marLeft w:val="0"/>
              <w:marRight w:val="0"/>
              <w:marTop w:val="0"/>
              <w:marBottom w:val="0"/>
              <w:divBdr>
                <w:top w:val="none" w:sz="0" w:space="0" w:color="auto"/>
                <w:left w:val="none" w:sz="0" w:space="0" w:color="auto"/>
                <w:bottom w:val="none" w:sz="0" w:space="0" w:color="auto"/>
                <w:right w:val="none" w:sz="0" w:space="0" w:color="auto"/>
              </w:divBdr>
              <w:divsChild>
                <w:div w:id="31082889">
                  <w:marLeft w:val="0"/>
                  <w:marRight w:val="0"/>
                  <w:marTop w:val="0"/>
                  <w:marBottom w:val="0"/>
                  <w:divBdr>
                    <w:top w:val="none" w:sz="0" w:space="0" w:color="auto"/>
                    <w:left w:val="none" w:sz="0" w:space="0" w:color="auto"/>
                    <w:bottom w:val="none" w:sz="0" w:space="0" w:color="auto"/>
                    <w:right w:val="none" w:sz="0" w:space="0" w:color="auto"/>
                  </w:divBdr>
                  <w:divsChild>
                    <w:div w:id="1474711864">
                      <w:marLeft w:val="0"/>
                      <w:marRight w:val="0"/>
                      <w:marTop w:val="0"/>
                      <w:marBottom w:val="0"/>
                      <w:divBdr>
                        <w:top w:val="none" w:sz="0" w:space="0" w:color="auto"/>
                        <w:left w:val="none" w:sz="0" w:space="0" w:color="auto"/>
                        <w:bottom w:val="none" w:sz="0" w:space="0" w:color="auto"/>
                        <w:right w:val="none" w:sz="0" w:space="0" w:color="auto"/>
                      </w:divBdr>
                    </w:div>
                  </w:divsChild>
                </w:div>
                <w:div w:id="240993233">
                  <w:marLeft w:val="0"/>
                  <w:marRight w:val="0"/>
                  <w:marTop w:val="0"/>
                  <w:marBottom w:val="0"/>
                  <w:divBdr>
                    <w:top w:val="none" w:sz="0" w:space="0" w:color="auto"/>
                    <w:left w:val="none" w:sz="0" w:space="0" w:color="auto"/>
                    <w:bottom w:val="none" w:sz="0" w:space="0" w:color="auto"/>
                    <w:right w:val="none" w:sz="0" w:space="0" w:color="auto"/>
                  </w:divBdr>
                </w:div>
                <w:div w:id="247885378">
                  <w:marLeft w:val="0"/>
                  <w:marRight w:val="0"/>
                  <w:marTop w:val="0"/>
                  <w:marBottom w:val="0"/>
                  <w:divBdr>
                    <w:top w:val="none" w:sz="0" w:space="0" w:color="auto"/>
                    <w:left w:val="none" w:sz="0" w:space="0" w:color="auto"/>
                    <w:bottom w:val="none" w:sz="0" w:space="0" w:color="auto"/>
                    <w:right w:val="none" w:sz="0" w:space="0" w:color="auto"/>
                  </w:divBdr>
                  <w:divsChild>
                    <w:div w:id="627200226">
                      <w:marLeft w:val="0"/>
                      <w:marRight w:val="0"/>
                      <w:marTop w:val="0"/>
                      <w:marBottom w:val="0"/>
                      <w:divBdr>
                        <w:top w:val="none" w:sz="0" w:space="0" w:color="auto"/>
                        <w:left w:val="none" w:sz="0" w:space="0" w:color="auto"/>
                        <w:bottom w:val="none" w:sz="0" w:space="0" w:color="auto"/>
                        <w:right w:val="none" w:sz="0" w:space="0" w:color="auto"/>
                      </w:divBdr>
                    </w:div>
                  </w:divsChild>
                </w:div>
                <w:div w:id="1398089715">
                  <w:marLeft w:val="0"/>
                  <w:marRight w:val="0"/>
                  <w:marTop w:val="0"/>
                  <w:marBottom w:val="0"/>
                  <w:divBdr>
                    <w:top w:val="none" w:sz="0" w:space="0" w:color="auto"/>
                    <w:left w:val="none" w:sz="0" w:space="0" w:color="auto"/>
                    <w:bottom w:val="none" w:sz="0" w:space="0" w:color="auto"/>
                    <w:right w:val="none" w:sz="0" w:space="0" w:color="auto"/>
                  </w:divBdr>
                  <w:divsChild>
                    <w:div w:id="5863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79308">
          <w:marLeft w:val="0"/>
          <w:marRight w:val="0"/>
          <w:marTop w:val="0"/>
          <w:marBottom w:val="0"/>
          <w:divBdr>
            <w:top w:val="none" w:sz="0" w:space="0" w:color="auto"/>
            <w:left w:val="none" w:sz="0" w:space="0" w:color="auto"/>
            <w:bottom w:val="none" w:sz="0" w:space="0" w:color="auto"/>
            <w:right w:val="none" w:sz="0" w:space="0" w:color="auto"/>
          </w:divBdr>
          <w:divsChild>
            <w:div w:id="1419789234">
              <w:marLeft w:val="0"/>
              <w:marRight w:val="0"/>
              <w:marTop w:val="0"/>
              <w:marBottom w:val="0"/>
              <w:divBdr>
                <w:top w:val="none" w:sz="0" w:space="0" w:color="auto"/>
                <w:left w:val="none" w:sz="0" w:space="0" w:color="auto"/>
                <w:bottom w:val="none" w:sz="0" w:space="0" w:color="auto"/>
                <w:right w:val="none" w:sz="0" w:space="0" w:color="auto"/>
              </w:divBdr>
              <w:divsChild>
                <w:div w:id="6522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87052">
          <w:marLeft w:val="0"/>
          <w:marRight w:val="0"/>
          <w:marTop w:val="0"/>
          <w:marBottom w:val="0"/>
          <w:divBdr>
            <w:top w:val="none" w:sz="0" w:space="0" w:color="auto"/>
            <w:left w:val="none" w:sz="0" w:space="0" w:color="auto"/>
            <w:bottom w:val="none" w:sz="0" w:space="0" w:color="auto"/>
            <w:right w:val="none" w:sz="0" w:space="0" w:color="auto"/>
          </w:divBdr>
        </w:div>
        <w:div w:id="1097561571">
          <w:marLeft w:val="0"/>
          <w:marRight w:val="0"/>
          <w:marTop w:val="0"/>
          <w:marBottom w:val="0"/>
          <w:divBdr>
            <w:top w:val="none" w:sz="0" w:space="0" w:color="auto"/>
            <w:left w:val="none" w:sz="0" w:space="0" w:color="auto"/>
            <w:bottom w:val="none" w:sz="0" w:space="0" w:color="auto"/>
            <w:right w:val="none" w:sz="0" w:space="0" w:color="auto"/>
          </w:divBdr>
          <w:divsChild>
            <w:div w:id="1652444837">
              <w:marLeft w:val="0"/>
              <w:marRight w:val="0"/>
              <w:marTop w:val="0"/>
              <w:marBottom w:val="0"/>
              <w:divBdr>
                <w:top w:val="none" w:sz="0" w:space="0" w:color="auto"/>
                <w:left w:val="none" w:sz="0" w:space="0" w:color="auto"/>
                <w:bottom w:val="none" w:sz="0" w:space="0" w:color="auto"/>
                <w:right w:val="none" w:sz="0" w:space="0" w:color="auto"/>
              </w:divBdr>
              <w:divsChild>
                <w:div w:id="25509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16505">
          <w:marLeft w:val="0"/>
          <w:marRight w:val="0"/>
          <w:marTop w:val="0"/>
          <w:marBottom w:val="0"/>
          <w:divBdr>
            <w:top w:val="none" w:sz="0" w:space="0" w:color="auto"/>
            <w:left w:val="none" w:sz="0" w:space="0" w:color="auto"/>
            <w:bottom w:val="none" w:sz="0" w:space="0" w:color="auto"/>
            <w:right w:val="none" w:sz="0" w:space="0" w:color="auto"/>
          </w:divBdr>
          <w:divsChild>
            <w:div w:id="1597244796">
              <w:marLeft w:val="0"/>
              <w:marRight w:val="0"/>
              <w:marTop w:val="0"/>
              <w:marBottom w:val="0"/>
              <w:divBdr>
                <w:top w:val="none" w:sz="0" w:space="0" w:color="auto"/>
                <w:left w:val="none" w:sz="0" w:space="0" w:color="auto"/>
                <w:bottom w:val="none" w:sz="0" w:space="0" w:color="auto"/>
                <w:right w:val="none" w:sz="0" w:space="0" w:color="auto"/>
              </w:divBdr>
              <w:divsChild>
                <w:div w:id="11724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96211">
      <w:bodyDiv w:val="1"/>
      <w:marLeft w:val="0"/>
      <w:marRight w:val="0"/>
      <w:marTop w:val="0"/>
      <w:marBottom w:val="0"/>
      <w:divBdr>
        <w:top w:val="none" w:sz="0" w:space="0" w:color="auto"/>
        <w:left w:val="none" w:sz="0" w:space="0" w:color="auto"/>
        <w:bottom w:val="none" w:sz="0" w:space="0" w:color="auto"/>
        <w:right w:val="none" w:sz="0" w:space="0" w:color="auto"/>
      </w:divBdr>
    </w:div>
    <w:div w:id="841042768">
      <w:bodyDiv w:val="1"/>
      <w:marLeft w:val="0"/>
      <w:marRight w:val="0"/>
      <w:marTop w:val="0"/>
      <w:marBottom w:val="0"/>
      <w:divBdr>
        <w:top w:val="none" w:sz="0" w:space="0" w:color="auto"/>
        <w:left w:val="none" w:sz="0" w:space="0" w:color="auto"/>
        <w:bottom w:val="none" w:sz="0" w:space="0" w:color="auto"/>
        <w:right w:val="none" w:sz="0" w:space="0" w:color="auto"/>
      </w:divBdr>
    </w:div>
    <w:div w:id="843786355">
      <w:bodyDiv w:val="1"/>
      <w:marLeft w:val="0"/>
      <w:marRight w:val="0"/>
      <w:marTop w:val="0"/>
      <w:marBottom w:val="0"/>
      <w:divBdr>
        <w:top w:val="none" w:sz="0" w:space="0" w:color="auto"/>
        <w:left w:val="none" w:sz="0" w:space="0" w:color="auto"/>
        <w:bottom w:val="none" w:sz="0" w:space="0" w:color="auto"/>
        <w:right w:val="none" w:sz="0" w:space="0" w:color="auto"/>
      </w:divBdr>
      <w:divsChild>
        <w:div w:id="1542090581">
          <w:marLeft w:val="0"/>
          <w:marRight w:val="0"/>
          <w:marTop w:val="0"/>
          <w:marBottom w:val="0"/>
          <w:divBdr>
            <w:top w:val="none" w:sz="0" w:space="0" w:color="auto"/>
            <w:left w:val="none" w:sz="0" w:space="0" w:color="auto"/>
            <w:bottom w:val="none" w:sz="0" w:space="0" w:color="auto"/>
            <w:right w:val="none" w:sz="0" w:space="0" w:color="auto"/>
          </w:divBdr>
        </w:div>
        <w:div w:id="856895185">
          <w:marLeft w:val="0"/>
          <w:marRight w:val="0"/>
          <w:marTop w:val="0"/>
          <w:marBottom w:val="0"/>
          <w:divBdr>
            <w:top w:val="none" w:sz="0" w:space="0" w:color="auto"/>
            <w:left w:val="none" w:sz="0" w:space="0" w:color="auto"/>
            <w:bottom w:val="none" w:sz="0" w:space="0" w:color="auto"/>
            <w:right w:val="none" w:sz="0" w:space="0" w:color="auto"/>
          </w:divBdr>
        </w:div>
        <w:div w:id="637994576">
          <w:marLeft w:val="0"/>
          <w:marRight w:val="0"/>
          <w:marTop w:val="0"/>
          <w:marBottom w:val="0"/>
          <w:divBdr>
            <w:top w:val="none" w:sz="0" w:space="0" w:color="auto"/>
            <w:left w:val="none" w:sz="0" w:space="0" w:color="auto"/>
            <w:bottom w:val="none" w:sz="0" w:space="0" w:color="auto"/>
            <w:right w:val="none" w:sz="0" w:space="0" w:color="auto"/>
          </w:divBdr>
        </w:div>
      </w:divsChild>
    </w:div>
    <w:div w:id="852956515">
      <w:bodyDiv w:val="1"/>
      <w:marLeft w:val="0"/>
      <w:marRight w:val="0"/>
      <w:marTop w:val="0"/>
      <w:marBottom w:val="0"/>
      <w:divBdr>
        <w:top w:val="none" w:sz="0" w:space="0" w:color="auto"/>
        <w:left w:val="none" w:sz="0" w:space="0" w:color="auto"/>
        <w:bottom w:val="none" w:sz="0" w:space="0" w:color="auto"/>
        <w:right w:val="none" w:sz="0" w:space="0" w:color="auto"/>
      </w:divBdr>
    </w:div>
    <w:div w:id="858206105">
      <w:bodyDiv w:val="1"/>
      <w:marLeft w:val="0"/>
      <w:marRight w:val="0"/>
      <w:marTop w:val="0"/>
      <w:marBottom w:val="0"/>
      <w:divBdr>
        <w:top w:val="none" w:sz="0" w:space="0" w:color="auto"/>
        <w:left w:val="none" w:sz="0" w:space="0" w:color="auto"/>
        <w:bottom w:val="none" w:sz="0" w:space="0" w:color="auto"/>
        <w:right w:val="none" w:sz="0" w:space="0" w:color="auto"/>
      </w:divBdr>
    </w:div>
    <w:div w:id="872840185">
      <w:bodyDiv w:val="1"/>
      <w:marLeft w:val="0"/>
      <w:marRight w:val="0"/>
      <w:marTop w:val="0"/>
      <w:marBottom w:val="0"/>
      <w:divBdr>
        <w:top w:val="none" w:sz="0" w:space="0" w:color="auto"/>
        <w:left w:val="none" w:sz="0" w:space="0" w:color="auto"/>
        <w:bottom w:val="none" w:sz="0" w:space="0" w:color="auto"/>
        <w:right w:val="none" w:sz="0" w:space="0" w:color="auto"/>
      </w:divBdr>
    </w:div>
    <w:div w:id="931201450">
      <w:bodyDiv w:val="1"/>
      <w:marLeft w:val="0"/>
      <w:marRight w:val="0"/>
      <w:marTop w:val="0"/>
      <w:marBottom w:val="0"/>
      <w:divBdr>
        <w:top w:val="none" w:sz="0" w:space="0" w:color="auto"/>
        <w:left w:val="none" w:sz="0" w:space="0" w:color="auto"/>
        <w:bottom w:val="none" w:sz="0" w:space="0" w:color="auto"/>
        <w:right w:val="none" w:sz="0" w:space="0" w:color="auto"/>
      </w:divBdr>
    </w:div>
    <w:div w:id="933590896">
      <w:bodyDiv w:val="1"/>
      <w:marLeft w:val="0"/>
      <w:marRight w:val="0"/>
      <w:marTop w:val="0"/>
      <w:marBottom w:val="0"/>
      <w:divBdr>
        <w:top w:val="none" w:sz="0" w:space="0" w:color="auto"/>
        <w:left w:val="none" w:sz="0" w:space="0" w:color="auto"/>
        <w:bottom w:val="none" w:sz="0" w:space="0" w:color="auto"/>
        <w:right w:val="none" w:sz="0" w:space="0" w:color="auto"/>
      </w:divBdr>
    </w:div>
    <w:div w:id="940837422">
      <w:bodyDiv w:val="1"/>
      <w:marLeft w:val="0"/>
      <w:marRight w:val="0"/>
      <w:marTop w:val="0"/>
      <w:marBottom w:val="0"/>
      <w:divBdr>
        <w:top w:val="none" w:sz="0" w:space="0" w:color="auto"/>
        <w:left w:val="none" w:sz="0" w:space="0" w:color="auto"/>
        <w:bottom w:val="none" w:sz="0" w:space="0" w:color="auto"/>
        <w:right w:val="none" w:sz="0" w:space="0" w:color="auto"/>
      </w:divBdr>
    </w:div>
    <w:div w:id="945963209">
      <w:bodyDiv w:val="1"/>
      <w:marLeft w:val="0"/>
      <w:marRight w:val="0"/>
      <w:marTop w:val="0"/>
      <w:marBottom w:val="0"/>
      <w:divBdr>
        <w:top w:val="none" w:sz="0" w:space="0" w:color="auto"/>
        <w:left w:val="none" w:sz="0" w:space="0" w:color="auto"/>
        <w:bottom w:val="none" w:sz="0" w:space="0" w:color="auto"/>
        <w:right w:val="none" w:sz="0" w:space="0" w:color="auto"/>
      </w:divBdr>
    </w:div>
    <w:div w:id="953487401">
      <w:bodyDiv w:val="1"/>
      <w:marLeft w:val="0"/>
      <w:marRight w:val="0"/>
      <w:marTop w:val="0"/>
      <w:marBottom w:val="0"/>
      <w:divBdr>
        <w:top w:val="none" w:sz="0" w:space="0" w:color="auto"/>
        <w:left w:val="none" w:sz="0" w:space="0" w:color="auto"/>
        <w:bottom w:val="none" w:sz="0" w:space="0" w:color="auto"/>
        <w:right w:val="none" w:sz="0" w:space="0" w:color="auto"/>
      </w:divBdr>
    </w:div>
    <w:div w:id="953947542">
      <w:bodyDiv w:val="1"/>
      <w:marLeft w:val="0"/>
      <w:marRight w:val="0"/>
      <w:marTop w:val="0"/>
      <w:marBottom w:val="0"/>
      <w:divBdr>
        <w:top w:val="none" w:sz="0" w:space="0" w:color="auto"/>
        <w:left w:val="none" w:sz="0" w:space="0" w:color="auto"/>
        <w:bottom w:val="none" w:sz="0" w:space="0" w:color="auto"/>
        <w:right w:val="none" w:sz="0" w:space="0" w:color="auto"/>
      </w:divBdr>
    </w:div>
    <w:div w:id="962347624">
      <w:bodyDiv w:val="1"/>
      <w:marLeft w:val="0"/>
      <w:marRight w:val="0"/>
      <w:marTop w:val="0"/>
      <w:marBottom w:val="0"/>
      <w:divBdr>
        <w:top w:val="none" w:sz="0" w:space="0" w:color="auto"/>
        <w:left w:val="none" w:sz="0" w:space="0" w:color="auto"/>
        <w:bottom w:val="none" w:sz="0" w:space="0" w:color="auto"/>
        <w:right w:val="none" w:sz="0" w:space="0" w:color="auto"/>
      </w:divBdr>
    </w:div>
    <w:div w:id="963192944">
      <w:bodyDiv w:val="1"/>
      <w:marLeft w:val="0"/>
      <w:marRight w:val="0"/>
      <w:marTop w:val="0"/>
      <w:marBottom w:val="0"/>
      <w:divBdr>
        <w:top w:val="none" w:sz="0" w:space="0" w:color="auto"/>
        <w:left w:val="none" w:sz="0" w:space="0" w:color="auto"/>
        <w:bottom w:val="none" w:sz="0" w:space="0" w:color="auto"/>
        <w:right w:val="none" w:sz="0" w:space="0" w:color="auto"/>
      </w:divBdr>
      <w:divsChild>
        <w:div w:id="350879999">
          <w:marLeft w:val="0"/>
          <w:marRight w:val="0"/>
          <w:marTop w:val="0"/>
          <w:marBottom w:val="0"/>
          <w:divBdr>
            <w:top w:val="none" w:sz="0" w:space="0" w:color="auto"/>
            <w:left w:val="none" w:sz="0" w:space="0" w:color="auto"/>
            <w:bottom w:val="none" w:sz="0" w:space="0" w:color="auto"/>
            <w:right w:val="none" w:sz="0" w:space="0" w:color="auto"/>
          </w:divBdr>
          <w:divsChild>
            <w:div w:id="2066878105">
              <w:marLeft w:val="0"/>
              <w:marRight w:val="0"/>
              <w:marTop w:val="0"/>
              <w:marBottom w:val="0"/>
              <w:divBdr>
                <w:top w:val="none" w:sz="0" w:space="0" w:color="auto"/>
                <w:left w:val="none" w:sz="0" w:space="0" w:color="auto"/>
                <w:bottom w:val="none" w:sz="0" w:space="0" w:color="auto"/>
                <w:right w:val="none" w:sz="0" w:space="0" w:color="auto"/>
              </w:divBdr>
            </w:div>
          </w:divsChild>
        </w:div>
        <w:div w:id="1168061901">
          <w:marLeft w:val="0"/>
          <w:marRight w:val="0"/>
          <w:marTop w:val="0"/>
          <w:marBottom w:val="0"/>
          <w:divBdr>
            <w:top w:val="none" w:sz="0" w:space="0" w:color="auto"/>
            <w:left w:val="none" w:sz="0" w:space="0" w:color="auto"/>
            <w:bottom w:val="none" w:sz="0" w:space="0" w:color="auto"/>
            <w:right w:val="none" w:sz="0" w:space="0" w:color="auto"/>
          </w:divBdr>
          <w:divsChild>
            <w:div w:id="637758319">
              <w:marLeft w:val="0"/>
              <w:marRight w:val="0"/>
              <w:marTop w:val="0"/>
              <w:marBottom w:val="0"/>
              <w:divBdr>
                <w:top w:val="none" w:sz="0" w:space="0" w:color="auto"/>
                <w:left w:val="none" w:sz="0" w:space="0" w:color="auto"/>
                <w:bottom w:val="none" w:sz="0" w:space="0" w:color="auto"/>
                <w:right w:val="none" w:sz="0" w:space="0" w:color="auto"/>
              </w:divBdr>
              <w:divsChild>
                <w:div w:id="822504063">
                  <w:marLeft w:val="0"/>
                  <w:marRight w:val="0"/>
                  <w:marTop w:val="0"/>
                  <w:marBottom w:val="0"/>
                  <w:divBdr>
                    <w:top w:val="none" w:sz="0" w:space="0" w:color="auto"/>
                    <w:left w:val="none" w:sz="0" w:space="0" w:color="auto"/>
                    <w:bottom w:val="none" w:sz="0" w:space="0" w:color="auto"/>
                    <w:right w:val="none" w:sz="0" w:space="0" w:color="auto"/>
                  </w:divBdr>
                  <w:divsChild>
                    <w:div w:id="201452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9708">
              <w:marLeft w:val="0"/>
              <w:marRight w:val="0"/>
              <w:marTop w:val="0"/>
              <w:marBottom w:val="0"/>
              <w:divBdr>
                <w:top w:val="none" w:sz="0" w:space="0" w:color="auto"/>
                <w:left w:val="none" w:sz="0" w:space="0" w:color="auto"/>
                <w:bottom w:val="none" w:sz="0" w:space="0" w:color="auto"/>
                <w:right w:val="none" w:sz="0" w:space="0" w:color="auto"/>
              </w:divBdr>
              <w:divsChild>
                <w:div w:id="909854159">
                  <w:marLeft w:val="0"/>
                  <w:marRight w:val="0"/>
                  <w:marTop w:val="0"/>
                  <w:marBottom w:val="0"/>
                  <w:divBdr>
                    <w:top w:val="none" w:sz="0" w:space="0" w:color="auto"/>
                    <w:left w:val="none" w:sz="0" w:space="0" w:color="auto"/>
                    <w:bottom w:val="none" w:sz="0" w:space="0" w:color="auto"/>
                    <w:right w:val="none" w:sz="0" w:space="0" w:color="auto"/>
                  </w:divBdr>
                  <w:divsChild>
                    <w:div w:id="13133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10206">
              <w:marLeft w:val="0"/>
              <w:marRight w:val="0"/>
              <w:marTop w:val="0"/>
              <w:marBottom w:val="0"/>
              <w:divBdr>
                <w:top w:val="none" w:sz="0" w:space="0" w:color="auto"/>
                <w:left w:val="none" w:sz="0" w:space="0" w:color="auto"/>
                <w:bottom w:val="none" w:sz="0" w:space="0" w:color="auto"/>
                <w:right w:val="none" w:sz="0" w:space="0" w:color="auto"/>
              </w:divBdr>
            </w:div>
            <w:div w:id="1562593717">
              <w:marLeft w:val="0"/>
              <w:marRight w:val="0"/>
              <w:marTop w:val="0"/>
              <w:marBottom w:val="0"/>
              <w:divBdr>
                <w:top w:val="none" w:sz="0" w:space="0" w:color="auto"/>
                <w:left w:val="none" w:sz="0" w:space="0" w:color="auto"/>
                <w:bottom w:val="none" w:sz="0" w:space="0" w:color="auto"/>
                <w:right w:val="none" w:sz="0" w:space="0" w:color="auto"/>
              </w:divBdr>
              <w:divsChild>
                <w:div w:id="1649478612">
                  <w:marLeft w:val="0"/>
                  <w:marRight w:val="0"/>
                  <w:marTop w:val="0"/>
                  <w:marBottom w:val="0"/>
                  <w:divBdr>
                    <w:top w:val="none" w:sz="0" w:space="0" w:color="auto"/>
                    <w:left w:val="none" w:sz="0" w:space="0" w:color="auto"/>
                    <w:bottom w:val="none" w:sz="0" w:space="0" w:color="auto"/>
                    <w:right w:val="none" w:sz="0" w:space="0" w:color="auto"/>
                  </w:divBdr>
                  <w:divsChild>
                    <w:div w:id="196349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7616">
              <w:marLeft w:val="0"/>
              <w:marRight w:val="0"/>
              <w:marTop w:val="0"/>
              <w:marBottom w:val="0"/>
              <w:divBdr>
                <w:top w:val="none" w:sz="0" w:space="0" w:color="auto"/>
                <w:left w:val="none" w:sz="0" w:space="0" w:color="auto"/>
                <w:bottom w:val="none" w:sz="0" w:space="0" w:color="auto"/>
                <w:right w:val="none" w:sz="0" w:space="0" w:color="auto"/>
              </w:divBdr>
              <w:divsChild>
                <w:div w:id="1818690099">
                  <w:marLeft w:val="0"/>
                  <w:marRight w:val="0"/>
                  <w:marTop w:val="0"/>
                  <w:marBottom w:val="0"/>
                  <w:divBdr>
                    <w:top w:val="none" w:sz="0" w:space="0" w:color="auto"/>
                    <w:left w:val="none" w:sz="0" w:space="0" w:color="auto"/>
                    <w:bottom w:val="none" w:sz="0" w:space="0" w:color="auto"/>
                    <w:right w:val="none" w:sz="0" w:space="0" w:color="auto"/>
                  </w:divBdr>
                  <w:divsChild>
                    <w:div w:id="46951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93346">
          <w:marLeft w:val="0"/>
          <w:marRight w:val="0"/>
          <w:marTop w:val="0"/>
          <w:marBottom w:val="0"/>
          <w:divBdr>
            <w:top w:val="none" w:sz="0" w:space="0" w:color="auto"/>
            <w:left w:val="none" w:sz="0" w:space="0" w:color="auto"/>
            <w:bottom w:val="none" w:sz="0" w:space="0" w:color="auto"/>
            <w:right w:val="none" w:sz="0" w:space="0" w:color="auto"/>
          </w:divBdr>
          <w:divsChild>
            <w:div w:id="519660498">
              <w:marLeft w:val="0"/>
              <w:marRight w:val="0"/>
              <w:marTop w:val="0"/>
              <w:marBottom w:val="0"/>
              <w:divBdr>
                <w:top w:val="none" w:sz="0" w:space="0" w:color="auto"/>
                <w:left w:val="none" w:sz="0" w:space="0" w:color="auto"/>
                <w:bottom w:val="none" w:sz="0" w:space="0" w:color="auto"/>
                <w:right w:val="none" w:sz="0" w:space="0" w:color="auto"/>
              </w:divBdr>
              <w:divsChild>
                <w:div w:id="111364706">
                  <w:marLeft w:val="0"/>
                  <w:marRight w:val="0"/>
                  <w:marTop w:val="0"/>
                  <w:marBottom w:val="0"/>
                  <w:divBdr>
                    <w:top w:val="none" w:sz="0" w:space="0" w:color="auto"/>
                    <w:left w:val="none" w:sz="0" w:space="0" w:color="auto"/>
                    <w:bottom w:val="none" w:sz="0" w:space="0" w:color="auto"/>
                    <w:right w:val="none" w:sz="0" w:space="0" w:color="auto"/>
                  </w:divBdr>
                  <w:divsChild>
                    <w:div w:id="7898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8151">
              <w:marLeft w:val="0"/>
              <w:marRight w:val="0"/>
              <w:marTop w:val="0"/>
              <w:marBottom w:val="0"/>
              <w:divBdr>
                <w:top w:val="none" w:sz="0" w:space="0" w:color="auto"/>
                <w:left w:val="none" w:sz="0" w:space="0" w:color="auto"/>
                <w:bottom w:val="none" w:sz="0" w:space="0" w:color="auto"/>
                <w:right w:val="none" w:sz="0" w:space="0" w:color="auto"/>
              </w:divBdr>
            </w:div>
            <w:div w:id="655765349">
              <w:marLeft w:val="0"/>
              <w:marRight w:val="0"/>
              <w:marTop w:val="0"/>
              <w:marBottom w:val="0"/>
              <w:divBdr>
                <w:top w:val="none" w:sz="0" w:space="0" w:color="auto"/>
                <w:left w:val="none" w:sz="0" w:space="0" w:color="auto"/>
                <w:bottom w:val="none" w:sz="0" w:space="0" w:color="auto"/>
                <w:right w:val="none" w:sz="0" w:space="0" w:color="auto"/>
              </w:divBdr>
              <w:divsChild>
                <w:div w:id="1834419264">
                  <w:marLeft w:val="0"/>
                  <w:marRight w:val="0"/>
                  <w:marTop w:val="0"/>
                  <w:marBottom w:val="0"/>
                  <w:divBdr>
                    <w:top w:val="none" w:sz="0" w:space="0" w:color="auto"/>
                    <w:left w:val="none" w:sz="0" w:space="0" w:color="auto"/>
                    <w:bottom w:val="none" w:sz="0" w:space="0" w:color="auto"/>
                    <w:right w:val="none" w:sz="0" w:space="0" w:color="auto"/>
                  </w:divBdr>
                  <w:divsChild>
                    <w:div w:id="47881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06348">
          <w:marLeft w:val="0"/>
          <w:marRight w:val="0"/>
          <w:marTop w:val="0"/>
          <w:marBottom w:val="0"/>
          <w:divBdr>
            <w:top w:val="none" w:sz="0" w:space="0" w:color="auto"/>
            <w:left w:val="none" w:sz="0" w:space="0" w:color="auto"/>
            <w:bottom w:val="none" w:sz="0" w:space="0" w:color="auto"/>
            <w:right w:val="none" w:sz="0" w:space="0" w:color="auto"/>
          </w:divBdr>
          <w:divsChild>
            <w:div w:id="301497308">
              <w:marLeft w:val="0"/>
              <w:marRight w:val="0"/>
              <w:marTop w:val="0"/>
              <w:marBottom w:val="0"/>
              <w:divBdr>
                <w:top w:val="none" w:sz="0" w:space="0" w:color="auto"/>
                <w:left w:val="none" w:sz="0" w:space="0" w:color="auto"/>
                <w:bottom w:val="none" w:sz="0" w:space="0" w:color="auto"/>
                <w:right w:val="none" w:sz="0" w:space="0" w:color="auto"/>
              </w:divBdr>
            </w:div>
            <w:div w:id="528419667">
              <w:marLeft w:val="0"/>
              <w:marRight w:val="0"/>
              <w:marTop w:val="0"/>
              <w:marBottom w:val="0"/>
              <w:divBdr>
                <w:top w:val="none" w:sz="0" w:space="0" w:color="auto"/>
                <w:left w:val="none" w:sz="0" w:space="0" w:color="auto"/>
                <w:bottom w:val="none" w:sz="0" w:space="0" w:color="auto"/>
                <w:right w:val="none" w:sz="0" w:space="0" w:color="auto"/>
              </w:divBdr>
              <w:divsChild>
                <w:div w:id="1273829649">
                  <w:marLeft w:val="0"/>
                  <w:marRight w:val="0"/>
                  <w:marTop w:val="0"/>
                  <w:marBottom w:val="0"/>
                  <w:divBdr>
                    <w:top w:val="none" w:sz="0" w:space="0" w:color="auto"/>
                    <w:left w:val="none" w:sz="0" w:space="0" w:color="auto"/>
                    <w:bottom w:val="none" w:sz="0" w:space="0" w:color="auto"/>
                    <w:right w:val="none" w:sz="0" w:space="0" w:color="auto"/>
                  </w:divBdr>
                  <w:divsChild>
                    <w:div w:id="13330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460989">
              <w:marLeft w:val="0"/>
              <w:marRight w:val="0"/>
              <w:marTop w:val="0"/>
              <w:marBottom w:val="0"/>
              <w:divBdr>
                <w:top w:val="none" w:sz="0" w:space="0" w:color="auto"/>
                <w:left w:val="none" w:sz="0" w:space="0" w:color="auto"/>
                <w:bottom w:val="none" w:sz="0" w:space="0" w:color="auto"/>
                <w:right w:val="none" w:sz="0" w:space="0" w:color="auto"/>
              </w:divBdr>
              <w:divsChild>
                <w:div w:id="109014155">
                  <w:marLeft w:val="0"/>
                  <w:marRight w:val="0"/>
                  <w:marTop w:val="0"/>
                  <w:marBottom w:val="0"/>
                  <w:divBdr>
                    <w:top w:val="none" w:sz="0" w:space="0" w:color="auto"/>
                    <w:left w:val="none" w:sz="0" w:space="0" w:color="auto"/>
                    <w:bottom w:val="none" w:sz="0" w:space="0" w:color="auto"/>
                    <w:right w:val="none" w:sz="0" w:space="0" w:color="auto"/>
                  </w:divBdr>
                  <w:divsChild>
                    <w:div w:id="14774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4262">
              <w:marLeft w:val="0"/>
              <w:marRight w:val="0"/>
              <w:marTop w:val="0"/>
              <w:marBottom w:val="0"/>
              <w:divBdr>
                <w:top w:val="none" w:sz="0" w:space="0" w:color="auto"/>
                <w:left w:val="none" w:sz="0" w:space="0" w:color="auto"/>
                <w:bottom w:val="none" w:sz="0" w:space="0" w:color="auto"/>
                <w:right w:val="none" w:sz="0" w:space="0" w:color="auto"/>
              </w:divBdr>
              <w:divsChild>
                <w:div w:id="448819713">
                  <w:marLeft w:val="0"/>
                  <w:marRight w:val="0"/>
                  <w:marTop w:val="0"/>
                  <w:marBottom w:val="0"/>
                  <w:divBdr>
                    <w:top w:val="none" w:sz="0" w:space="0" w:color="auto"/>
                    <w:left w:val="none" w:sz="0" w:space="0" w:color="auto"/>
                    <w:bottom w:val="none" w:sz="0" w:space="0" w:color="auto"/>
                    <w:right w:val="none" w:sz="0" w:space="0" w:color="auto"/>
                  </w:divBdr>
                  <w:divsChild>
                    <w:div w:id="20049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7062">
              <w:marLeft w:val="0"/>
              <w:marRight w:val="0"/>
              <w:marTop w:val="0"/>
              <w:marBottom w:val="0"/>
              <w:divBdr>
                <w:top w:val="none" w:sz="0" w:space="0" w:color="auto"/>
                <w:left w:val="none" w:sz="0" w:space="0" w:color="auto"/>
                <w:bottom w:val="none" w:sz="0" w:space="0" w:color="auto"/>
                <w:right w:val="none" w:sz="0" w:space="0" w:color="auto"/>
              </w:divBdr>
              <w:divsChild>
                <w:div w:id="1551651317">
                  <w:marLeft w:val="0"/>
                  <w:marRight w:val="0"/>
                  <w:marTop w:val="0"/>
                  <w:marBottom w:val="0"/>
                  <w:divBdr>
                    <w:top w:val="none" w:sz="0" w:space="0" w:color="auto"/>
                    <w:left w:val="none" w:sz="0" w:space="0" w:color="auto"/>
                    <w:bottom w:val="none" w:sz="0" w:space="0" w:color="auto"/>
                    <w:right w:val="none" w:sz="0" w:space="0" w:color="auto"/>
                  </w:divBdr>
                  <w:divsChild>
                    <w:div w:id="20667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50810">
              <w:marLeft w:val="0"/>
              <w:marRight w:val="0"/>
              <w:marTop w:val="0"/>
              <w:marBottom w:val="0"/>
              <w:divBdr>
                <w:top w:val="none" w:sz="0" w:space="0" w:color="auto"/>
                <w:left w:val="none" w:sz="0" w:space="0" w:color="auto"/>
                <w:bottom w:val="none" w:sz="0" w:space="0" w:color="auto"/>
                <w:right w:val="none" w:sz="0" w:space="0" w:color="auto"/>
              </w:divBdr>
              <w:divsChild>
                <w:div w:id="859050764">
                  <w:marLeft w:val="0"/>
                  <w:marRight w:val="0"/>
                  <w:marTop w:val="0"/>
                  <w:marBottom w:val="0"/>
                  <w:divBdr>
                    <w:top w:val="none" w:sz="0" w:space="0" w:color="auto"/>
                    <w:left w:val="none" w:sz="0" w:space="0" w:color="auto"/>
                    <w:bottom w:val="none" w:sz="0" w:space="0" w:color="auto"/>
                    <w:right w:val="none" w:sz="0" w:space="0" w:color="auto"/>
                  </w:divBdr>
                  <w:divsChild>
                    <w:div w:id="16317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20303">
              <w:marLeft w:val="0"/>
              <w:marRight w:val="0"/>
              <w:marTop w:val="0"/>
              <w:marBottom w:val="0"/>
              <w:divBdr>
                <w:top w:val="none" w:sz="0" w:space="0" w:color="auto"/>
                <w:left w:val="none" w:sz="0" w:space="0" w:color="auto"/>
                <w:bottom w:val="none" w:sz="0" w:space="0" w:color="auto"/>
                <w:right w:val="none" w:sz="0" w:space="0" w:color="auto"/>
              </w:divBdr>
              <w:divsChild>
                <w:div w:id="1562014169">
                  <w:marLeft w:val="0"/>
                  <w:marRight w:val="0"/>
                  <w:marTop w:val="0"/>
                  <w:marBottom w:val="0"/>
                  <w:divBdr>
                    <w:top w:val="none" w:sz="0" w:space="0" w:color="auto"/>
                    <w:left w:val="none" w:sz="0" w:space="0" w:color="auto"/>
                    <w:bottom w:val="none" w:sz="0" w:space="0" w:color="auto"/>
                    <w:right w:val="none" w:sz="0" w:space="0" w:color="auto"/>
                  </w:divBdr>
                  <w:divsChild>
                    <w:div w:id="6527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57038">
              <w:marLeft w:val="0"/>
              <w:marRight w:val="0"/>
              <w:marTop w:val="0"/>
              <w:marBottom w:val="0"/>
              <w:divBdr>
                <w:top w:val="none" w:sz="0" w:space="0" w:color="auto"/>
                <w:left w:val="none" w:sz="0" w:space="0" w:color="auto"/>
                <w:bottom w:val="none" w:sz="0" w:space="0" w:color="auto"/>
                <w:right w:val="none" w:sz="0" w:space="0" w:color="auto"/>
              </w:divBdr>
              <w:divsChild>
                <w:div w:id="171264611">
                  <w:marLeft w:val="0"/>
                  <w:marRight w:val="0"/>
                  <w:marTop w:val="0"/>
                  <w:marBottom w:val="0"/>
                  <w:divBdr>
                    <w:top w:val="none" w:sz="0" w:space="0" w:color="auto"/>
                    <w:left w:val="none" w:sz="0" w:space="0" w:color="auto"/>
                    <w:bottom w:val="none" w:sz="0" w:space="0" w:color="auto"/>
                    <w:right w:val="none" w:sz="0" w:space="0" w:color="auto"/>
                  </w:divBdr>
                  <w:divsChild>
                    <w:div w:id="121250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6315">
              <w:marLeft w:val="0"/>
              <w:marRight w:val="0"/>
              <w:marTop w:val="0"/>
              <w:marBottom w:val="0"/>
              <w:divBdr>
                <w:top w:val="none" w:sz="0" w:space="0" w:color="auto"/>
                <w:left w:val="none" w:sz="0" w:space="0" w:color="auto"/>
                <w:bottom w:val="none" w:sz="0" w:space="0" w:color="auto"/>
                <w:right w:val="none" w:sz="0" w:space="0" w:color="auto"/>
              </w:divBdr>
              <w:divsChild>
                <w:div w:id="137383820">
                  <w:marLeft w:val="0"/>
                  <w:marRight w:val="0"/>
                  <w:marTop w:val="0"/>
                  <w:marBottom w:val="0"/>
                  <w:divBdr>
                    <w:top w:val="none" w:sz="0" w:space="0" w:color="auto"/>
                    <w:left w:val="none" w:sz="0" w:space="0" w:color="auto"/>
                    <w:bottom w:val="none" w:sz="0" w:space="0" w:color="auto"/>
                    <w:right w:val="none" w:sz="0" w:space="0" w:color="auto"/>
                  </w:divBdr>
                  <w:divsChild>
                    <w:div w:id="8602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4817">
              <w:marLeft w:val="0"/>
              <w:marRight w:val="0"/>
              <w:marTop w:val="0"/>
              <w:marBottom w:val="0"/>
              <w:divBdr>
                <w:top w:val="none" w:sz="0" w:space="0" w:color="auto"/>
                <w:left w:val="none" w:sz="0" w:space="0" w:color="auto"/>
                <w:bottom w:val="none" w:sz="0" w:space="0" w:color="auto"/>
                <w:right w:val="none" w:sz="0" w:space="0" w:color="auto"/>
              </w:divBdr>
              <w:divsChild>
                <w:div w:id="1118258890">
                  <w:marLeft w:val="0"/>
                  <w:marRight w:val="0"/>
                  <w:marTop w:val="0"/>
                  <w:marBottom w:val="0"/>
                  <w:divBdr>
                    <w:top w:val="none" w:sz="0" w:space="0" w:color="auto"/>
                    <w:left w:val="none" w:sz="0" w:space="0" w:color="auto"/>
                    <w:bottom w:val="none" w:sz="0" w:space="0" w:color="auto"/>
                    <w:right w:val="none" w:sz="0" w:space="0" w:color="auto"/>
                  </w:divBdr>
                  <w:divsChild>
                    <w:div w:id="212750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4929">
              <w:marLeft w:val="0"/>
              <w:marRight w:val="0"/>
              <w:marTop w:val="0"/>
              <w:marBottom w:val="0"/>
              <w:divBdr>
                <w:top w:val="none" w:sz="0" w:space="0" w:color="auto"/>
                <w:left w:val="none" w:sz="0" w:space="0" w:color="auto"/>
                <w:bottom w:val="none" w:sz="0" w:space="0" w:color="auto"/>
                <w:right w:val="none" w:sz="0" w:space="0" w:color="auto"/>
              </w:divBdr>
              <w:divsChild>
                <w:div w:id="1919752343">
                  <w:marLeft w:val="0"/>
                  <w:marRight w:val="0"/>
                  <w:marTop w:val="0"/>
                  <w:marBottom w:val="0"/>
                  <w:divBdr>
                    <w:top w:val="none" w:sz="0" w:space="0" w:color="auto"/>
                    <w:left w:val="none" w:sz="0" w:space="0" w:color="auto"/>
                    <w:bottom w:val="none" w:sz="0" w:space="0" w:color="auto"/>
                    <w:right w:val="none" w:sz="0" w:space="0" w:color="auto"/>
                  </w:divBdr>
                  <w:divsChild>
                    <w:div w:id="177150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989846">
          <w:marLeft w:val="0"/>
          <w:marRight w:val="0"/>
          <w:marTop w:val="0"/>
          <w:marBottom w:val="0"/>
          <w:divBdr>
            <w:top w:val="none" w:sz="0" w:space="0" w:color="auto"/>
            <w:left w:val="none" w:sz="0" w:space="0" w:color="auto"/>
            <w:bottom w:val="none" w:sz="0" w:space="0" w:color="auto"/>
            <w:right w:val="none" w:sz="0" w:space="0" w:color="auto"/>
          </w:divBdr>
          <w:divsChild>
            <w:div w:id="127165853">
              <w:marLeft w:val="0"/>
              <w:marRight w:val="0"/>
              <w:marTop w:val="0"/>
              <w:marBottom w:val="0"/>
              <w:divBdr>
                <w:top w:val="none" w:sz="0" w:space="0" w:color="auto"/>
                <w:left w:val="none" w:sz="0" w:space="0" w:color="auto"/>
                <w:bottom w:val="none" w:sz="0" w:space="0" w:color="auto"/>
                <w:right w:val="none" w:sz="0" w:space="0" w:color="auto"/>
              </w:divBdr>
            </w:div>
          </w:divsChild>
        </w:div>
        <w:div w:id="2073575708">
          <w:marLeft w:val="0"/>
          <w:marRight w:val="0"/>
          <w:marTop w:val="0"/>
          <w:marBottom w:val="0"/>
          <w:divBdr>
            <w:top w:val="none" w:sz="0" w:space="0" w:color="auto"/>
            <w:left w:val="none" w:sz="0" w:space="0" w:color="auto"/>
            <w:bottom w:val="none" w:sz="0" w:space="0" w:color="auto"/>
            <w:right w:val="none" w:sz="0" w:space="0" w:color="auto"/>
          </w:divBdr>
          <w:divsChild>
            <w:div w:id="179585712">
              <w:marLeft w:val="0"/>
              <w:marRight w:val="0"/>
              <w:marTop w:val="0"/>
              <w:marBottom w:val="0"/>
              <w:divBdr>
                <w:top w:val="none" w:sz="0" w:space="0" w:color="auto"/>
                <w:left w:val="none" w:sz="0" w:space="0" w:color="auto"/>
                <w:bottom w:val="none" w:sz="0" w:space="0" w:color="auto"/>
                <w:right w:val="none" w:sz="0" w:space="0" w:color="auto"/>
              </w:divBdr>
              <w:divsChild>
                <w:div w:id="439029564">
                  <w:marLeft w:val="0"/>
                  <w:marRight w:val="0"/>
                  <w:marTop w:val="0"/>
                  <w:marBottom w:val="0"/>
                  <w:divBdr>
                    <w:top w:val="none" w:sz="0" w:space="0" w:color="auto"/>
                    <w:left w:val="none" w:sz="0" w:space="0" w:color="auto"/>
                    <w:bottom w:val="none" w:sz="0" w:space="0" w:color="auto"/>
                    <w:right w:val="none" w:sz="0" w:space="0" w:color="auto"/>
                  </w:divBdr>
                  <w:divsChild>
                    <w:div w:id="15648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567832">
              <w:marLeft w:val="0"/>
              <w:marRight w:val="0"/>
              <w:marTop w:val="0"/>
              <w:marBottom w:val="0"/>
              <w:divBdr>
                <w:top w:val="none" w:sz="0" w:space="0" w:color="auto"/>
                <w:left w:val="none" w:sz="0" w:space="0" w:color="auto"/>
                <w:bottom w:val="none" w:sz="0" w:space="0" w:color="auto"/>
                <w:right w:val="none" w:sz="0" w:space="0" w:color="auto"/>
              </w:divBdr>
            </w:div>
            <w:div w:id="1477988594">
              <w:marLeft w:val="0"/>
              <w:marRight w:val="0"/>
              <w:marTop w:val="0"/>
              <w:marBottom w:val="0"/>
              <w:divBdr>
                <w:top w:val="none" w:sz="0" w:space="0" w:color="auto"/>
                <w:left w:val="none" w:sz="0" w:space="0" w:color="auto"/>
                <w:bottom w:val="none" w:sz="0" w:space="0" w:color="auto"/>
                <w:right w:val="none" w:sz="0" w:space="0" w:color="auto"/>
              </w:divBdr>
              <w:divsChild>
                <w:div w:id="2095083500">
                  <w:marLeft w:val="0"/>
                  <w:marRight w:val="0"/>
                  <w:marTop w:val="0"/>
                  <w:marBottom w:val="0"/>
                  <w:divBdr>
                    <w:top w:val="none" w:sz="0" w:space="0" w:color="auto"/>
                    <w:left w:val="none" w:sz="0" w:space="0" w:color="auto"/>
                    <w:bottom w:val="none" w:sz="0" w:space="0" w:color="auto"/>
                    <w:right w:val="none" w:sz="0" w:space="0" w:color="auto"/>
                  </w:divBdr>
                  <w:divsChild>
                    <w:div w:id="182015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149980">
          <w:marLeft w:val="0"/>
          <w:marRight w:val="0"/>
          <w:marTop w:val="0"/>
          <w:marBottom w:val="0"/>
          <w:divBdr>
            <w:top w:val="none" w:sz="0" w:space="0" w:color="auto"/>
            <w:left w:val="none" w:sz="0" w:space="0" w:color="auto"/>
            <w:bottom w:val="none" w:sz="0" w:space="0" w:color="auto"/>
            <w:right w:val="none" w:sz="0" w:space="0" w:color="auto"/>
          </w:divBdr>
          <w:divsChild>
            <w:div w:id="113051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14291">
      <w:bodyDiv w:val="1"/>
      <w:marLeft w:val="0"/>
      <w:marRight w:val="0"/>
      <w:marTop w:val="0"/>
      <w:marBottom w:val="0"/>
      <w:divBdr>
        <w:top w:val="none" w:sz="0" w:space="0" w:color="auto"/>
        <w:left w:val="none" w:sz="0" w:space="0" w:color="auto"/>
        <w:bottom w:val="none" w:sz="0" w:space="0" w:color="auto"/>
        <w:right w:val="none" w:sz="0" w:space="0" w:color="auto"/>
      </w:divBdr>
    </w:div>
    <w:div w:id="970524245">
      <w:bodyDiv w:val="1"/>
      <w:marLeft w:val="0"/>
      <w:marRight w:val="0"/>
      <w:marTop w:val="0"/>
      <w:marBottom w:val="0"/>
      <w:divBdr>
        <w:top w:val="none" w:sz="0" w:space="0" w:color="auto"/>
        <w:left w:val="none" w:sz="0" w:space="0" w:color="auto"/>
        <w:bottom w:val="none" w:sz="0" w:space="0" w:color="auto"/>
        <w:right w:val="none" w:sz="0" w:space="0" w:color="auto"/>
      </w:divBdr>
      <w:divsChild>
        <w:div w:id="1713460085">
          <w:marLeft w:val="0"/>
          <w:marRight w:val="0"/>
          <w:marTop w:val="0"/>
          <w:marBottom w:val="0"/>
          <w:divBdr>
            <w:top w:val="none" w:sz="0" w:space="0" w:color="auto"/>
            <w:left w:val="none" w:sz="0" w:space="0" w:color="auto"/>
            <w:bottom w:val="none" w:sz="0" w:space="0" w:color="auto"/>
            <w:right w:val="none" w:sz="0" w:space="0" w:color="auto"/>
          </w:divBdr>
          <w:divsChild>
            <w:div w:id="1828128464">
              <w:marLeft w:val="0"/>
              <w:marRight w:val="0"/>
              <w:marTop w:val="0"/>
              <w:marBottom w:val="0"/>
              <w:divBdr>
                <w:top w:val="none" w:sz="0" w:space="0" w:color="auto"/>
                <w:left w:val="none" w:sz="0" w:space="0" w:color="auto"/>
                <w:bottom w:val="none" w:sz="0" w:space="0" w:color="auto"/>
                <w:right w:val="none" w:sz="0" w:space="0" w:color="auto"/>
              </w:divBdr>
            </w:div>
          </w:divsChild>
        </w:div>
        <w:div w:id="2040859537">
          <w:marLeft w:val="0"/>
          <w:marRight w:val="0"/>
          <w:marTop w:val="0"/>
          <w:marBottom w:val="0"/>
          <w:divBdr>
            <w:top w:val="none" w:sz="0" w:space="0" w:color="auto"/>
            <w:left w:val="none" w:sz="0" w:space="0" w:color="auto"/>
            <w:bottom w:val="none" w:sz="0" w:space="0" w:color="auto"/>
            <w:right w:val="none" w:sz="0" w:space="0" w:color="auto"/>
          </w:divBdr>
          <w:divsChild>
            <w:div w:id="1614479613">
              <w:marLeft w:val="-3075"/>
              <w:marRight w:val="0"/>
              <w:marTop w:val="0"/>
              <w:marBottom w:val="0"/>
              <w:divBdr>
                <w:top w:val="none" w:sz="0" w:space="0" w:color="auto"/>
                <w:left w:val="none" w:sz="0" w:space="0" w:color="auto"/>
                <w:bottom w:val="none" w:sz="0" w:space="0" w:color="auto"/>
                <w:right w:val="none" w:sz="0" w:space="0" w:color="auto"/>
              </w:divBdr>
            </w:div>
            <w:div w:id="173041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2157">
      <w:bodyDiv w:val="1"/>
      <w:marLeft w:val="0"/>
      <w:marRight w:val="0"/>
      <w:marTop w:val="0"/>
      <w:marBottom w:val="0"/>
      <w:divBdr>
        <w:top w:val="none" w:sz="0" w:space="0" w:color="auto"/>
        <w:left w:val="none" w:sz="0" w:space="0" w:color="auto"/>
        <w:bottom w:val="none" w:sz="0" w:space="0" w:color="auto"/>
        <w:right w:val="none" w:sz="0" w:space="0" w:color="auto"/>
      </w:divBdr>
    </w:div>
    <w:div w:id="979774182">
      <w:bodyDiv w:val="1"/>
      <w:marLeft w:val="0"/>
      <w:marRight w:val="0"/>
      <w:marTop w:val="0"/>
      <w:marBottom w:val="0"/>
      <w:divBdr>
        <w:top w:val="none" w:sz="0" w:space="0" w:color="auto"/>
        <w:left w:val="none" w:sz="0" w:space="0" w:color="auto"/>
        <w:bottom w:val="none" w:sz="0" w:space="0" w:color="auto"/>
        <w:right w:val="none" w:sz="0" w:space="0" w:color="auto"/>
      </w:divBdr>
    </w:div>
    <w:div w:id="1000429581">
      <w:bodyDiv w:val="1"/>
      <w:marLeft w:val="0"/>
      <w:marRight w:val="0"/>
      <w:marTop w:val="0"/>
      <w:marBottom w:val="0"/>
      <w:divBdr>
        <w:top w:val="none" w:sz="0" w:space="0" w:color="auto"/>
        <w:left w:val="none" w:sz="0" w:space="0" w:color="auto"/>
        <w:bottom w:val="none" w:sz="0" w:space="0" w:color="auto"/>
        <w:right w:val="none" w:sz="0" w:space="0" w:color="auto"/>
      </w:divBdr>
    </w:div>
    <w:div w:id="1013646239">
      <w:bodyDiv w:val="1"/>
      <w:marLeft w:val="0"/>
      <w:marRight w:val="0"/>
      <w:marTop w:val="0"/>
      <w:marBottom w:val="0"/>
      <w:divBdr>
        <w:top w:val="none" w:sz="0" w:space="0" w:color="auto"/>
        <w:left w:val="none" w:sz="0" w:space="0" w:color="auto"/>
        <w:bottom w:val="none" w:sz="0" w:space="0" w:color="auto"/>
        <w:right w:val="none" w:sz="0" w:space="0" w:color="auto"/>
      </w:divBdr>
    </w:div>
    <w:div w:id="1035812112">
      <w:bodyDiv w:val="1"/>
      <w:marLeft w:val="0"/>
      <w:marRight w:val="0"/>
      <w:marTop w:val="0"/>
      <w:marBottom w:val="0"/>
      <w:divBdr>
        <w:top w:val="none" w:sz="0" w:space="0" w:color="auto"/>
        <w:left w:val="none" w:sz="0" w:space="0" w:color="auto"/>
        <w:bottom w:val="none" w:sz="0" w:space="0" w:color="auto"/>
        <w:right w:val="none" w:sz="0" w:space="0" w:color="auto"/>
      </w:divBdr>
      <w:divsChild>
        <w:div w:id="938828841">
          <w:marLeft w:val="0"/>
          <w:marRight w:val="0"/>
          <w:marTop w:val="0"/>
          <w:marBottom w:val="0"/>
          <w:divBdr>
            <w:top w:val="none" w:sz="0" w:space="0" w:color="auto"/>
            <w:left w:val="none" w:sz="0" w:space="0" w:color="auto"/>
            <w:bottom w:val="none" w:sz="0" w:space="0" w:color="auto"/>
            <w:right w:val="none" w:sz="0" w:space="0" w:color="auto"/>
          </w:divBdr>
        </w:div>
        <w:div w:id="336999284">
          <w:marLeft w:val="0"/>
          <w:marRight w:val="0"/>
          <w:marTop w:val="0"/>
          <w:marBottom w:val="0"/>
          <w:divBdr>
            <w:top w:val="none" w:sz="0" w:space="0" w:color="auto"/>
            <w:left w:val="none" w:sz="0" w:space="0" w:color="auto"/>
            <w:bottom w:val="none" w:sz="0" w:space="0" w:color="auto"/>
            <w:right w:val="none" w:sz="0" w:space="0" w:color="auto"/>
          </w:divBdr>
        </w:div>
        <w:div w:id="1877306400">
          <w:marLeft w:val="0"/>
          <w:marRight w:val="0"/>
          <w:marTop w:val="0"/>
          <w:marBottom w:val="0"/>
          <w:divBdr>
            <w:top w:val="none" w:sz="0" w:space="0" w:color="auto"/>
            <w:left w:val="none" w:sz="0" w:space="0" w:color="auto"/>
            <w:bottom w:val="none" w:sz="0" w:space="0" w:color="auto"/>
            <w:right w:val="none" w:sz="0" w:space="0" w:color="auto"/>
          </w:divBdr>
          <w:divsChild>
            <w:div w:id="133766364">
              <w:marLeft w:val="0"/>
              <w:marRight w:val="0"/>
              <w:marTop w:val="0"/>
              <w:marBottom w:val="0"/>
              <w:divBdr>
                <w:top w:val="none" w:sz="0" w:space="0" w:color="auto"/>
                <w:left w:val="none" w:sz="0" w:space="0" w:color="auto"/>
                <w:bottom w:val="none" w:sz="0" w:space="0" w:color="auto"/>
                <w:right w:val="none" w:sz="0" w:space="0" w:color="auto"/>
              </w:divBdr>
            </w:div>
            <w:div w:id="975338105">
              <w:marLeft w:val="0"/>
              <w:marRight w:val="0"/>
              <w:marTop w:val="0"/>
              <w:marBottom w:val="0"/>
              <w:divBdr>
                <w:top w:val="none" w:sz="0" w:space="0" w:color="auto"/>
                <w:left w:val="none" w:sz="0" w:space="0" w:color="auto"/>
                <w:bottom w:val="none" w:sz="0" w:space="0" w:color="auto"/>
                <w:right w:val="none" w:sz="0" w:space="0" w:color="auto"/>
              </w:divBdr>
            </w:div>
            <w:div w:id="401953277">
              <w:marLeft w:val="0"/>
              <w:marRight w:val="0"/>
              <w:marTop w:val="0"/>
              <w:marBottom w:val="0"/>
              <w:divBdr>
                <w:top w:val="none" w:sz="0" w:space="0" w:color="auto"/>
                <w:left w:val="none" w:sz="0" w:space="0" w:color="auto"/>
                <w:bottom w:val="none" w:sz="0" w:space="0" w:color="auto"/>
                <w:right w:val="none" w:sz="0" w:space="0" w:color="auto"/>
              </w:divBdr>
            </w:div>
          </w:divsChild>
        </w:div>
        <w:div w:id="594704003">
          <w:marLeft w:val="0"/>
          <w:marRight w:val="0"/>
          <w:marTop w:val="0"/>
          <w:marBottom w:val="0"/>
          <w:divBdr>
            <w:top w:val="none" w:sz="0" w:space="0" w:color="auto"/>
            <w:left w:val="none" w:sz="0" w:space="0" w:color="auto"/>
            <w:bottom w:val="none" w:sz="0" w:space="0" w:color="auto"/>
            <w:right w:val="none" w:sz="0" w:space="0" w:color="auto"/>
          </w:divBdr>
        </w:div>
      </w:divsChild>
    </w:div>
    <w:div w:id="1054814509">
      <w:bodyDiv w:val="1"/>
      <w:marLeft w:val="0"/>
      <w:marRight w:val="0"/>
      <w:marTop w:val="0"/>
      <w:marBottom w:val="0"/>
      <w:divBdr>
        <w:top w:val="none" w:sz="0" w:space="0" w:color="auto"/>
        <w:left w:val="none" w:sz="0" w:space="0" w:color="auto"/>
        <w:bottom w:val="none" w:sz="0" w:space="0" w:color="auto"/>
        <w:right w:val="none" w:sz="0" w:space="0" w:color="auto"/>
      </w:divBdr>
      <w:divsChild>
        <w:div w:id="400373061">
          <w:marLeft w:val="0"/>
          <w:marRight w:val="0"/>
          <w:marTop w:val="0"/>
          <w:marBottom w:val="0"/>
          <w:divBdr>
            <w:top w:val="none" w:sz="0" w:space="0" w:color="auto"/>
            <w:left w:val="none" w:sz="0" w:space="0" w:color="auto"/>
            <w:bottom w:val="none" w:sz="0" w:space="0" w:color="auto"/>
            <w:right w:val="none" w:sz="0" w:space="0" w:color="auto"/>
          </w:divBdr>
        </w:div>
      </w:divsChild>
    </w:div>
    <w:div w:id="1055474267">
      <w:bodyDiv w:val="1"/>
      <w:marLeft w:val="0"/>
      <w:marRight w:val="0"/>
      <w:marTop w:val="0"/>
      <w:marBottom w:val="0"/>
      <w:divBdr>
        <w:top w:val="none" w:sz="0" w:space="0" w:color="auto"/>
        <w:left w:val="none" w:sz="0" w:space="0" w:color="auto"/>
        <w:bottom w:val="none" w:sz="0" w:space="0" w:color="auto"/>
        <w:right w:val="none" w:sz="0" w:space="0" w:color="auto"/>
      </w:divBdr>
    </w:div>
    <w:div w:id="1064838846">
      <w:bodyDiv w:val="1"/>
      <w:marLeft w:val="0"/>
      <w:marRight w:val="0"/>
      <w:marTop w:val="0"/>
      <w:marBottom w:val="0"/>
      <w:divBdr>
        <w:top w:val="none" w:sz="0" w:space="0" w:color="auto"/>
        <w:left w:val="none" w:sz="0" w:space="0" w:color="auto"/>
        <w:bottom w:val="none" w:sz="0" w:space="0" w:color="auto"/>
        <w:right w:val="none" w:sz="0" w:space="0" w:color="auto"/>
      </w:divBdr>
    </w:div>
    <w:div w:id="1064911595">
      <w:bodyDiv w:val="1"/>
      <w:marLeft w:val="0"/>
      <w:marRight w:val="0"/>
      <w:marTop w:val="0"/>
      <w:marBottom w:val="0"/>
      <w:divBdr>
        <w:top w:val="none" w:sz="0" w:space="0" w:color="auto"/>
        <w:left w:val="none" w:sz="0" w:space="0" w:color="auto"/>
        <w:bottom w:val="none" w:sz="0" w:space="0" w:color="auto"/>
        <w:right w:val="none" w:sz="0" w:space="0" w:color="auto"/>
      </w:divBdr>
    </w:div>
    <w:div w:id="1070269750">
      <w:bodyDiv w:val="1"/>
      <w:marLeft w:val="0"/>
      <w:marRight w:val="0"/>
      <w:marTop w:val="0"/>
      <w:marBottom w:val="0"/>
      <w:divBdr>
        <w:top w:val="none" w:sz="0" w:space="0" w:color="auto"/>
        <w:left w:val="none" w:sz="0" w:space="0" w:color="auto"/>
        <w:bottom w:val="none" w:sz="0" w:space="0" w:color="auto"/>
        <w:right w:val="none" w:sz="0" w:space="0" w:color="auto"/>
      </w:divBdr>
    </w:div>
    <w:div w:id="1078357178">
      <w:bodyDiv w:val="1"/>
      <w:marLeft w:val="0"/>
      <w:marRight w:val="0"/>
      <w:marTop w:val="0"/>
      <w:marBottom w:val="0"/>
      <w:divBdr>
        <w:top w:val="none" w:sz="0" w:space="0" w:color="auto"/>
        <w:left w:val="none" w:sz="0" w:space="0" w:color="auto"/>
        <w:bottom w:val="none" w:sz="0" w:space="0" w:color="auto"/>
        <w:right w:val="none" w:sz="0" w:space="0" w:color="auto"/>
      </w:divBdr>
    </w:div>
    <w:div w:id="1088624367">
      <w:bodyDiv w:val="1"/>
      <w:marLeft w:val="0"/>
      <w:marRight w:val="0"/>
      <w:marTop w:val="0"/>
      <w:marBottom w:val="0"/>
      <w:divBdr>
        <w:top w:val="none" w:sz="0" w:space="0" w:color="auto"/>
        <w:left w:val="none" w:sz="0" w:space="0" w:color="auto"/>
        <w:bottom w:val="none" w:sz="0" w:space="0" w:color="auto"/>
        <w:right w:val="none" w:sz="0" w:space="0" w:color="auto"/>
      </w:divBdr>
    </w:div>
    <w:div w:id="1094325968">
      <w:bodyDiv w:val="1"/>
      <w:marLeft w:val="0"/>
      <w:marRight w:val="0"/>
      <w:marTop w:val="0"/>
      <w:marBottom w:val="0"/>
      <w:divBdr>
        <w:top w:val="none" w:sz="0" w:space="0" w:color="auto"/>
        <w:left w:val="none" w:sz="0" w:space="0" w:color="auto"/>
        <w:bottom w:val="none" w:sz="0" w:space="0" w:color="auto"/>
        <w:right w:val="none" w:sz="0" w:space="0" w:color="auto"/>
      </w:divBdr>
    </w:div>
    <w:div w:id="1097141686">
      <w:bodyDiv w:val="1"/>
      <w:marLeft w:val="0"/>
      <w:marRight w:val="0"/>
      <w:marTop w:val="0"/>
      <w:marBottom w:val="0"/>
      <w:divBdr>
        <w:top w:val="none" w:sz="0" w:space="0" w:color="auto"/>
        <w:left w:val="none" w:sz="0" w:space="0" w:color="auto"/>
        <w:bottom w:val="none" w:sz="0" w:space="0" w:color="auto"/>
        <w:right w:val="none" w:sz="0" w:space="0" w:color="auto"/>
      </w:divBdr>
    </w:div>
    <w:div w:id="1102262693">
      <w:bodyDiv w:val="1"/>
      <w:marLeft w:val="0"/>
      <w:marRight w:val="0"/>
      <w:marTop w:val="0"/>
      <w:marBottom w:val="0"/>
      <w:divBdr>
        <w:top w:val="none" w:sz="0" w:space="0" w:color="auto"/>
        <w:left w:val="none" w:sz="0" w:space="0" w:color="auto"/>
        <w:bottom w:val="none" w:sz="0" w:space="0" w:color="auto"/>
        <w:right w:val="none" w:sz="0" w:space="0" w:color="auto"/>
      </w:divBdr>
      <w:divsChild>
        <w:div w:id="610746028">
          <w:marLeft w:val="0"/>
          <w:marRight w:val="0"/>
          <w:marTop w:val="0"/>
          <w:marBottom w:val="0"/>
          <w:divBdr>
            <w:top w:val="none" w:sz="0" w:space="0" w:color="auto"/>
            <w:left w:val="none" w:sz="0" w:space="0" w:color="auto"/>
            <w:bottom w:val="none" w:sz="0" w:space="0" w:color="auto"/>
            <w:right w:val="none" w:sz="0" w:space="0" w:color="auto"/>
          </w:divBdr>
        </w:div>
        <w:div w:id="1598050885">
          <w:marLeft w:val="0"/>
          <w:marRight w:val="0"/>
          <w:marTop w:val="0"/>
          <w:marBottom w:val="0"/>
          <w:divBdr>
            <w:top w:val="none" w:sz="0" w:space="0" w:color="auto"/>
            <w:left w:val="none" w:sz="0" w:space="0" w:color="auto"/>
            <w:bottom w:val="none" w:sz="0" w:space="0" w:color="auto"/>
            <w:right w:val="none" w:sz="0" w:space="0" w:color="auto"/>
          </w:divBdr>
        </w:div>
      </w:divsChild>
    </w:div>
    <w:div w:id="1105614935">
      <w:bodyDiv w:val="1"/>
      <w:marLeft w:val="0"/>
      <w:marRight w:val="0"/>
      <w:marTop w:val="0"/>
      <w:marBottom w:val="0"/>
      <w:divBdr>
        <w:top w:val="none" w:sz="0" w:space="0" w:color="auto"/>
        <w:left w:val="none" w:sz="0" w:space="0" w:color="auto"/>
        <w:bottom w:val="none" w:sz="0" w:space="0" w:color="auto"/>
        <w:right w:val="none" w:sz="0" w:space="0" w:color="auto"/>
      </w:divBdr>
    </w:div>
    <w:div w:id="1114247239">
      <w:bodyDiv w:val="1"/>
      <w:marLeft w:val="0"/>
      <w:marRight w:val="0"/>
      <w:marTop w:val="0"/>
      <w:marBottom w:val="0"/>
      <w:divBdr>
        <w:top w:val="none" w:sz="0" w:space="0" w:color="auto"/>
        <w:left w:val="none" w:sz="0" w:space="0" w:color="auto"/>
        <w:bottom w:val="none" w:sz="0" w:space="0" w:color="auto"/>
        <w:right w:val="none" w:sz="0" w:space="0" w:color="auto"/>
      </w:divBdr>
    </w:div>
    <w:div w:id="1140727877">
      <w:bodyDiv w:val="1"/>
      <w:marLeft w:val="0"/>
      <w:marRight w:val="0"/>
      <w:marTop w:val="0"/>
      <w:marBottom w:val="0"/>
      <w:divBdr>
        <w:top w:val="none" w:sz="0" w:space="0" w:color="auto"/>
        <w:left w:val="none" w:sz="0" w:space="0" w:color="auto"/>
        <w:bottom w:val="none" w:sz="0" w:space="0" w:color="auto"/>
        <w:right w:val="none" w:sz="0" w:space="0" w:color="auto"/>
      </w:divBdr>
    </w:div>
    <w:div w:id="1159888218">
      <w:bodyDiv w:val="1"/>
      <w:marLeft w:val="0"/>
      <w:marRight w:val="0"/>
      <w:marTop w:val="0"/>
      <w:marBottom w:val="0"/>
      <w:divBdr>
        <w:top w:val="none" w:sz="0" w:space="0" w:color="auto"/>
        <w:left w:val="none" w:sz="0" w:space="0" w:color="auto"/>
        <w:bottom w:val="none" w:sz="0" w:space="0" w:color="auto"/>
        <w:right w:val="none" w:sz="0" w:space="0" w:color="auto"/>
      </w:divBdr>
    </w:div>
    <w:div w:id="1160317620">
      <w:bodyDiv w:val="1"/>
      <w:marLeft w:val="0"/>
      <w:marRight w:val="0"/>
      <w:marTop w:val="0"/>
      <w:marBottom w:val="0"/>
      <w:divBdr>
        <w:top w:val="none" w:sz="0" w:space="0" w:color="auto"/>
        <w:left w:val="none" w:sz="0" w:space="0" w:color="auto"/>
        <w:bottom w:val="none" w:sz="0" w:space="0" w:color="auto"/>
        <w:right w:val="none" w:sz="0" w:space="0" w:color="auto"/>
      </w:divBdr>
    </w:div>
    <w:div w:id="1161893285">
      <w:bodyDiv w:val="1"/>
      <w:marLeft w:val="0"/>
      <w:marRight w:val="0"/>
      <w:marTop w:val="0"/>
      <w:marBottom w:val="0"/>
      <w:divBdr>
        <w:top w:val="none" w:sz="0" w:space="0" w:color="auto"/>
        <w:left w:val="none" w:sz="0" w:space="0" w:color="auto"/>
        <w:bottom w:val="none" w:sz="0" w:space="0" w:color="auto"/>
        <w:right w:val="none" w:sz="0" w:space="0" w:color="auto"/>
      </w:divBdr>
      <w:divsChild>
        <w:div w:id="1461147619">
          <w:marLeft w:val="0"/>
          <w:marRight w:val="0"/>
          <w:marTop w:val="0"/>
          <w:marBottom w:val="0"/>
          <w:divBdr>
            <w:top w:val="none" w:sz="0" w:space="0" w:color="auto"/>
            <w:left w:val="none" w:sz="0" w:space="0" w:color="auto"/>
            <w:bottom w:val="none" w:sz="0" w:space="0" w:color="auto"/>
            <w:right w:val="none" w:sz="0" w:space="0" w:color="auto"/>
          </w:divBdr>
        </w:div>
        <w:div w:id="1194490381">
          <w:marLeft w:val="0"/>
          <w:marRight w:val="0"/>
          <w:marTop w:val="0"/>
          <w:marBottom w:val="0"/>
          <w:divBdr>
            <w:top w:val="none" w:sz="0" w:space="0" w:color="auto"/>
            <w:left w:val="none" w:sz="0" w:space="0" w:color="auto"/>
            <w:bottom w:val="none" w:sz="0" w:space="0" w:color="auto"/>
            <w:right w:val="none" w:sz="0" w:space="0" w:color="auto"/>
          </w:divBdr>
        </w:div>
        <w:div w:id="852650914">
          <w:marLeft w:val="0"/>
          <w:marRight w:val="0"/>
          <w:marTop w:val="0"/>
          <w:marBottom w:val="0"/>
          <w:divBdr>
            <w:top w:val="none" w:sz="0" w:space="0" w:color="auto"/>
            <w:left w:val="none" w:sz="0" w:space="0" w:color="auto"/>
            <w:bottom w:val="none" w:sz="0" w:space="0" w:color="auto"/>
            <w:right w:val="none" w:sz="0" w:space="0" w:color="auto"/>
          </w:divBdr>
          <w:divsChild>
            <w:div w:id="2040861261">
              <w:marLeft w:val="0"/>
              <w:marRight w:val="0"/>
              <w:marTop w:val="0"/>
              <w:marBottom w:val="0"/>
              <w:divBdr>
                <w:top w:val="none" w:sz="0" w:space="0" w:color="auto"/>
                <w:left w:val="none" w:sz="0" w:space="0" w:color="auto"/>
                <w:bottom w:val="none" w:sz="0" w:space="0" w:color="auto"/>
                <w:right w:val="none" w:sz="0" w:space="0" w:color="auto"/>
              </w:divBdr>
            </w:div>
            <w:div w:id="446319729">
              <w:marLeft w:val="0"/>
              <w:marRight w:val="0"/>
              <w:marTop w:val="0"/>
              <w:marBottom w:val="0"/>
              <w:divBdr>
                <w:top w:val="none" w:sz="0" w:space="0" w:color="auto"/>
                <w:left w:val="none" w:sz="0" w:space="0" w:color="auto"/>
                <w:bottom w:val="none" w:sz="0" w:space="0" w:color="auto"/>
                <w:right w:val="none" w:sz="0" w:space="0" w:color="auto"/>
              </w:divBdr>
            </w:div>
            <w:div w:id="743331897">
              <w:marLeft w:val="0"/>
              <w:marRight w:val="0"/>
              <w:marTop w:val="0"/>
              <w:marBottom w:val="0"/>
              <w:divBdr>
                <w:top w:val="none" w:sz="0" w:space="0" w:color="auto"/>
                <w:left w:val="none" w:sz="0" w:space="0" w:color="auto"/>
                <w:bottom w:val="none" w:sz="0" w:space="0" w:color="auto"/>
                <w:right w:val="none" w:sz="0" w:space="0" w:color="auto"/>
              </w:divBdr>
            </w:div>
            <w:div w:id="322198826">
              <w:marLeft w:val="0"/>
              <w:marRight w:val="0"/>
              <w:marTop w:val="0"/>
              <w:marBottom w:val="0"/>
              <w:divBdr>
                <w:top w:val="none" w:sz="0" w:space="0" w:color="auto"/>
                <w:left w:val="none" w:sz="0" w:space="0" w:color="auto"/>
                <w:bottom w:val="none" w:sz="0" w:space="0" w:color="auto"/>
                <w:right w:val="none" w:sz="0" w:space="0" w:color="auto"/>
              </w:divBdr>
            </w:div>
            <w:div w:id="8080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5473">
      <w:bodyDiv w:val="1"/>
      <w:marLeft w:val="0"/>
      <w:marRight w:val="0"/>
      <w:marTop w:val="0"/>
      <w:marBottom w:val="0"/>
      <w:divBdr>
        <w:top w:val="none" w:sz="0" w:space="0" w:color="auto"/>
        <w:left w:val="none" w:sz="0" w:space="0" w:color="auto"/>
        <w:bottom w:val="none" w:sz="0" w:space="0" w:color="auto"/>
        <w:right w:val="none" w:sz="0" w:space="0" w:color="auto"/>
      </w:divBdr>
    </w:div>
    <w:div w:id="1171484541">
      <w:bodyDiv w:val="1"/>
      <w:marLeft w:val="0"/>
      <w:marRight w:val="0"/>
      <w:marTop w:val="0"/>
      <w:marBottom w:val="0"/>
      <w:divBdr>
        <w:top w:val="none" w:sz="0" w:space="0" w:color="auto"/>
        <w:left w:val="none" w:sz="0" w:space="0" w:color="auto"/>
        <w:bottom w:val="none" w:sz="0" w:space="0" w:color="auto"/>
        <w:right w:val="none" w:sz="0" w:space="0" w:color="auto"/>
      </w:divBdr>
      <w:divsChild>
        <w:div w:id="1834762154">
          <w:marLeft w:val="0"/>
          <w:marRight w:val="0"/>
          <w:marTop w:val="0"/>
          <w:marBottom w:val="0"/>
          <w:divBdr>
            <w:top w:val="none" w:sz="0" w:space="0" w:color="auto"/>
            <w:left w:val="none" w:sz="0" w:space="0" w:color="auto"/>
            <w:bottom w:val="none" w:sz="0" w:space="0" w:color="auto"/>
            <w:right w:val="none" w:sz="0" w:space="0" w:color="auto"/>
          </w:divBdr>
        </w:div>
        <w:div w:id="1556771506">
          <w:marLeft w:val="0"/>
          <w:marRight w:val="0"/>
          <w:marTop w:val="0"/>
          <w:marBottom w:val="0"/>
          <w:divBdr>
            <w:top w:val="none" w:sz="0" w:space="0" w:color="auto"/>
            <w:left w:val="none" w:sz="0" w:space="0" w:color="auto"/>
            <w:bottom w:val="none" w:sz="0" w:space="0" w:color="auto"/>
            <w:right w:val="none" w:sz="0" w:space="0" w:color="auto"/>
          </w:divBdr>
          <w:divsChild>
            <w:div w:id="2042513607">
              <w:marLeft w:val="0"/>
              <w:marRight w:val="0"/>
              <w:marTop w:val="0"/>
              <w:marBottom w:val="0"/>
              <w:divBdr>
                <w:top w:val="none" w:sz="0" w:space="0" w:color="auto"/>
                <w:left w:val="none" w:sz="0" w:space="0" w:color="auto"/>
                <w:bottom w:val="none" w:sz="0" w:space="0" w:color="auto"/>
                <w:right w:val="none" w:sz="0" w:space="0" w:color="auto"/>
              </w:divBdr>
            </w:div>
            <w:div w:id="602036360">
              <w:marLeft w:val="0"/>
              <w:marRight w:val="0"/>
              <w:marTop w:val="0"/>
              <w:marBottom w:val="0"/>
              <w:divBdr>
                <w:top w:val="none" w:sz="0" w:space="0" w:color="auto"/>
                <w:left w:val="none" w:sz="0" w:space="0" w:color="auto"/>
                <w:bottom w:val="none" w:sz="0" w:space="0" w:color="auto"/>
                <w:right w:val="none" w:sz="0" w:space="0" w:color="auto"/>
              </w:divBdr>
            </w:div>
            <w:div w:id="2044868165">
              <w:marLeft w:val="0"/>
              <w:marRight w:val="0"/>
              <w:marTop w:val="0"/>
              <w:marBottom w:val="0"/>
              <w:divBdr>
                <w:top w:val="none" w:sz="0" w:space="0" w:color="auto"/>
                <w:left w:val="none" w:sz="0" w:space="0" w:color="auto"/>
                <w:bottom w:val="none" w:sz="0" w:space="0" w:color="auto"/>
                <w:right w:val="none" w:sz="0" w:space="0" w:color="auto"/>
              </w:divBdr>
            </w:div>
            <w:div w:id="40600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37999">
      <w:bodyDiv w:val="1"/>
      <w:marLeft w:val="0"/>
      <w:marRight w:val="0"/>
      <w:marTop w:val="0"/>
      <w:marBottom w:val="0"/>
      <w:divBdr>
        <w:top w:val="none" w:sz="0" w:space="0" w:color="auto"/>
        <w:left w:val="none" w:sz="0" w:space="0" w:color="auto"/>
        <w:bottom w:val="none" w:sz="0" w:space="0" w:color="auto"/>
        <w:right w:val="none" w:sz="0" w:space="0" w:color="auto"/>
      </w:divBdr>
    </w:div>
    <w:div w:id="1216626426">
      <w:bodyDiv w:val="1"/>
      <w:marLeft w:val="0"/>
      <w:marRight w:val="0"/>
      <w:marTop w:val="0"/>
      <w:marBottom w:val="0"/>
      <w:divBdr>
        <w:top w:val="none" w:sz="0" w:space="0" w:color="auto"/>
        <w:left w:val="none" w:sz="0" w:space="0" w:color="auto"/>
        <w:bottom w:val="none" w:sz="0" w:space="0" w:color="auto"/>
        <w:right w:val="none" w:sz="0" w:space="0" w:color="auto"/>
      </w:divBdr>
    </w:div>
    <w:div w:id="1225028482">
      <w:bodyDiv w:val="1"/>
      <w:marLeft w:val="0"/>
      <w:marRight w:val="0"/>
      <w:marTop w:val="0"/>
      <w:marBottom w:val="0"/>
      <w:divBdr>
        <w:top w:val="none" w:sz="0" w:space="0" w:color="auto"/>
        <w:left w:val="none" w:sz="0" w:space="0" w:color="auto"/>
        <w:bottom w:val="none" w:sz="0" w:space="0" w:color="auto"/>
        <w:right w:val="none" w:sz="0" w:space="0" w:color="auto"/>
      </w:divBdr>
      <w:divsChild>
        <w:div w:id="1207061860">
          <w:marLeft w:val="0"/>
          <w:marRight w:val="0"/>
          <w:marTop w:val="0"/>
          <w:marBottom w:val="0"/>
          <w:divBdr>
            <w:top w:val="none" w:sz="0" w:space="0" w:color="auto"/>
            <w:left w:val="none" w:sz="0" w:space="0" w:color="auto"/>
            <w:bottom w:val="none" w:sz="0" w:space="0" w:color="auto"/>
            <w:right w:val="none" w:sz="0" w:space="0" w:color="auto"/>
          </w:divBdr>
        </w:div>
        <w:div w:id="237642764">
          <w:marLeft w:val="0"/>
          <w:marRight w:val="0"/>
          <w:marTop w:val="0"/>
          <w:marBottom w:val="0"/>
          <w:divBdr>
            <w:top w:val="none" w:sz="0" w:space="0" w:color="auto"/>
            <w:left w:val="none" w:sz="0" w:space="0" w:color="auto"/>
            <w:bottom w:val="none" w:sz="0" w:space="0" w:color="auto"/>
            <w:right w:val="none" w:sz="0" w:space="0" w:color="auto"/>
          </w:divBdr>
        </w:div>
        <w:div w:id="2047483034">
          <w:marLeft w:val="0"/>
          <w:marRight w:val="0"/>
          <w:marTop w:val="0"/>
          <w:marBottom w:val="0"/>
          <w:divBdr>
            <w:top w:val="none" w:sz="0" w:space="0" w:color="auto"/>
            <w:left w:val="none" w:sz="0" w:space="0" w:color="auto"/>
            <w:bottom w:val="none" w:sz="0" w:space="0" w:color="auto"/>
            <w:right w:val="none" w:sz="0" w:space="0" w:color="auto"/>
          </w:divBdr>
        </w:div>
      </w:divsChild>
    </w:div>
    <w:div w:id="1230582019">
      <w:bodyDiv w:val="1"/>
      <w:marLeft w:val="0"/>
      <w:marRight w:val="0"/>
      <w:marTop w:val="0"/>
      <w:marBottom w:val="0"/>
      <w:divBdr>
        <w:top w:val="none" w:sz="0" w:space="0" w:color="auto"/>
        <w:left w:val="none" w:sz="0" w:space="0" w:color="auto"/>
        <w:bottom w:val="none" w:sz="0" w:space="0" w:color="auto"/>
        <w:right w:val="none" w:sz="0" w:space="0" w:color="auto"/>
      </w:divBdr>
    </w:div>
    <w:div w:id="1234512824">
      <w:bodyDiv w:val="1"/>
      <w:marLeft w:val="0"/>
      <w:marRight w:val="0"/>
      <w:marTop w:val="0"/>
      <w:marBottom w:val="0"/>
      <w:divBdr>
        <w:top w:val="none" w:sz="0" w:space="0" w:color="auto"/>
        <w:left w:val="none" w:sz="0" w:space="0" w:color="auto"/>
        <w:bottom w:val="none" w:sz="0" w:space="0" w:color="auto"/>
        <w:right w:val="none" w:sz="0" w:space="0" w:color="auto"/>
      </w:divBdr>
    </w:div>
    <w:div w:id="1238900655">
      <w:bodyDiv w:val="1"/>
      <w:marLeft w:val="0"/>
      <w:marRight w:val="0"/>
      <w:marTop w:val="0"/>
      <w:marBottom w:val="0"/>
      <w:divBdr>
        <w:top w:val="none" w:sz="0" w:space="0" w:color="auto"/>
        <w:left w:val="none" w:sz="0" w:space="0" w:color="auto"/>
        <w:bottom w:val="none" w:sz="0" w:space="0" w:color="auto"/>
        <w:right w:val="none" w:sz="0" w:space="0" w:color="auto"/>
      </w:divBdr>
    </w:div>
    <w:div w:id="1240599985">
      <w:bodyDiv w:val="1"/>
      <w:marLeft w:val="0"/>
      <w:marRight w:val="0"/>
      <w:marTop w:val="0"/>
      <w:marBottom w:val="0"/>
      <w:divBdr>
        <w:top w:val="none" w:sz="0" w:space="0" w:color="auto"/>
        <w:left w:val="none" w:sz="0" w:space="0" w:color="auto"/>
        <w:bottom w:val="none" w:sz="0" w:space="0" w:color="auto"/>
        <w:right w:val="none" w:sz="0" w:space="0" w:color="auto"/>
      </w:divBdr>
      <w:divsChild>
        <w:div w:id="473834780">
          <w:marLeft w:val="0"/>
          <w:marRight w:val="0"/>
          <w:marTop w:val="0"/>
          <w:marBottom w:val="0"/>
          <w:divBdr>
            <w:top w:val="none" w:sz="0" w:space="0" w:color="auto"/>
            <w:left w:val="none" w:sz="0" w:space="0" w:color="auto"/>
            <w:bottom w:val="none" w:sz="0" w:space="0" w:color="auto"/>
            <w:right w:val="none" w:sz="0" w:space="0" w:color="auto"/>
          </w:divBdr>
        </w:div>
        <w:div w:id="882643771">
          <w:marLeft w:val="0"/>
          <w:marRight w:val="0"/>
          <w:marTop w:val="0"/>
          <w:marBottom w:val="0"/>
          <w:divBdr>
            <w:top w:val="none" w:sz="0" w:space="0" w:color="auto"/>
            <w:left w:val="none" w:sz="0" w:space="0" w:color="auto"/>
            <w:bottom w:val="none" w:sz="0" w:space="0" w:color="auto"/>
            <w:right w:val="none" w:sz="0" w:space="0" w:color="auto"/>
          </w:divBdr>
        </w:div>
      </w:divsChild>
    </w:div>
    <w:div w:id="1243293467">
      <w:bodyDiv w:val="1"/>
      <w:marLeft w:val="0"/>
      <w:marRight w:val="0"/>
      <w:marTop w:val="0"/>
      <w:marBottom w:val="0"/>
      <w:divBdr>
        <w:top w:val="none" w:sz="0" w:space="0" w:color="auto"/>
        <w:left w:val="none" w:sz="0" w:space="0" w:color="auto"/>
        <w:bottom w:val="none" w:sz="0" w:space="0" w:color="auto"/>
        <w:right w:val="none" w:sz="0" w:space="0" w:color="auto"/>
      </w:divBdr>
    </w:div>
    <w:div w:id="1249847251">
      <w:bodyDiv w:val="1"/>
      <w:marLeft w:val="0"/>
      <w:marRight w:val="0"/>
      <w:marTop w:val="0"/>
      <w:marBottom w:val="0"/>
      <w:divBdr>
        <w:top w:val="none" w:sz="0" w:space="0" w:color="auto"/>
        <w:left w:val="none" w:sz="0" w:space="0" w:color="auto"/>
        <w:bottom w:val="none" w:sz="0" w:space="0" w:color="auto"/>
        <w:right w:val="none" w:sz="0" w:space="0" w:color="auto"/>
      </w:divBdr>
    </w:div>
    <w:div w:id="1251893954">
      <w:bodyDiv w:val="1"/>
      <w:marLeft w:val="0"/>
      <w:marRight w:val="0"/>
      <w:marTop w:val="0"/>
      <w:marBottom w:val="0"/>
      <w:divBdr>
        <w:top w:val="none" w:sz="0" w:space="0" w:color="auto"/>
        <w:left w:val="none" w:sz="0" w:space="0" w:color="auto"/>
        <w:bottom w:val="none" w:sz="0" w:space="0" w:color="auto"/>
        <w:right w:val="none" w:sz="0" w:space="0" w:color="auto"/>
      </w:divBdr>
      <w:divsChild>
        <w:div w:id="249389988">
          <w:marLeft w:val="0"/>
          <w:marRight w:val="0"/>
          <w:marTop w:val="0"/>
          <w:marBottom w:val="0"/>
          <w:divBdr>
            <w:top w:val="none" w:sz="0" w:space="0" w:color="auto"/>
            <w:left w:val="none" w:sz="0" w:space="0" w:color="auto"/>
            <w:bottom w:val="none" w:sz="0" w:space="0" w:color="auto"/>
            <w:right w:val="none" w:sz="0" w:space="0" w:color="auto"/>
          </w:divBdr>
        </w:div>
        <w:div w:id="790442943">
          <w:marLeft w:val="0"/>
          <w:marRight w:val="0"/>
          <w:marTop w:val="0"/>
          <w:marBottom w:val="0"/>
          <w:divBdr>
            <w:top w:val="none" w:sz="0" w:space="0" w:color="auto"/>
            <w:left w:val="none" w:sz="0" w:space="0" w:color="auto"/>
            <w:bottom w:val="none" w:sz="0" w:space="0" w:color="auto"/>
            <w:right w:val="none" w:sz="0" w:space="0" w:color="auto"/>
          </w:divBdr>
        </w:div>
      </w:divsChild>
    </w:div>
    <w:div w:id="1254167552">
      <w:bodyDiv w:val="1"/>
      <w:marLeft w:val="0"/>
      <w:marRight w:val="0"/>
      <w:marTop w:val="0"/>
      <w:marBottom w:val="0"/>
      <w:divBdr>
        <w:top w:val="none" w:sz="0" w:space="0" w:color="auto"/>
        <w:left w:val="none" w:sz="0" w:space="0" w:color="auto"/>
        <w:bottom w:val="none" w:sz="0" w:space="0" w:color="auto"/>
        <w:right w:val="none" w:sz="0" w:space="0" w:color="auto"/>
      </w:divBdr>
    </w:div>
    <w:div w:id="1261373745">
      <w:bodyDiv w:val="1"/>
      <w:marLeft w:val="0"/>
      <w:marRight w:val="0"/>
      <w:marTop w:val="0"/>
      <w:marBottom w:val="0"/>
      <w:divBdr>
        <w:top w:val="none" w:sz="0" w:space="0" w:color="auto"/>
        <w:left w:val="none" w:sz="0" w:space="0" w:color="auto"/>
        <w:bottom w:val="none" w:sz="0" w:space="0" w:color="auto"/>
        <w:right w:val="none" w:sz="0" w:space="0" w:color="auto"/>
      </w:divBdr>
    </w:div>
    <w:div w:id="1263295797">
      <w:bodyDiv w:val="1"/>
      <w:marLeft w:val="0"/>
      <w:marRight w:val="0"/>
      <w:marTop w:val="0"/>
      <w:marBottom w:val="0"/>
      <w:divBdr>
        <w:top w:val="none" w:sz="0" w:space="0" w:color="auto"/>
        <w:left w:val="none" w:sz="0" w:space="0" w:color="auto"/>
        <w:bottom w:val="none" w:sz="0" w:space="0" w:color="auto"/>
        <w:right w:val="none" w:sz="0" w:space="0" w:color="auto"/>
      </w:divBdr>
      <w:divsChild>
        <w:div w:id="1092432286">
          <w:marLeft w:val="0"/>
          <w:marRight w:val="0"/>
          <w:marTop w:val="0"/>
          <w:marBottom w:val="0"/>
          <w:divBdr>
            <w:top w:val="none" w:sz="0" w:space="0" w:color="auto"/>
            <w:left w:val="none" w:sz="0" w:space="0" w:color="auto"/>
            <w:bottom w:val="none" w:sz="0" w:space="0" w:color="auto"/>
            <w:right w:val="none" w:sz="0" w:space="0" w:color="auto"/>
          </w:divBdr>
          <w:divsChild>
            <w:div w:id="423110122">
              <w:marLeft w:val="0"/>
              <w:marRight w:val="0"/>
              <w:marTop w:val="0"/>
              <w:marBottom w:val="0"/>
              <w:divBdr>
                <w:top w:val="none" w:sz="0" w:space="0" w:color="auto"/>
                <w:left w:val="none" w:sz="0" w:space="0" w:color="auto"/>
                <w:bottom w:val="none" w:sz="0" w:space="0" w:color="auto"/>
                <w:right w:val="none" w:sz="0" w:space="0" w:color="auto"/>
              </w:divBdr>
            </w:div>
            <w:div w:id="523515019">
              <w:marLeft w:val="0"/>
              <w:marRight w:val="0"/>
              <w:marTop w:val="0"/>
              <w:marBottom w:val="0"/>
              <w:divBdr>
                <w:top w:val="none" w:sz="0" w:space="0" w:color="auto"/>
                <w:left w:val="none" w:sz="0" w:space="0" w:color="auto"/>
                <w:bottom w:val="none" w:sz="0" w:space="0" w:color="auto"/>
                <w:right w:val="none" w:sz="0" w:space="0" w:color="auto"/>
              </w:divBdr>
            </w:div>
          </w:divsChild>
        </w:div>
        <w:div w:id="262492394">
          <w:marLeft w:val="0"/>
          <w:marRight w:val="0"/>
          <w:marTop w:val="0"/>
          <w:marBottom w:val="0"/>
          <w:divBdr>
            <w:top w:val="none" w:sz="0" w:space="0" w:color="auto"/>
            <w:left w:val="none" w:sz="0" w:space="0" w:color="auto"/>
            <w:bottom w:val="none" w:sz="0" w:space="0" w:color="auto"/>
            <w:right w:val="none" w:sz="0" w:space="0" w:color="auto"/>
          </w:divBdr>
        </w:div>
        <w:div w:id="1355417772">
          <w:marLeft w:val="0"/>
          <w:marRight w:val="0"/>
          <w:marTop w:val="0"/>
          <w:marBottom w:val="0"/>
          <w:divBdr>
            <w:top w:val="none" w:sz="0" w:space="0" w:color="auto"/>
            <w:left w:val="none" w:sz="0" w:space="0" w:color="auto"/>
            <w:bottom w:val="none" w:sz="0" w:space="0" w:color="auto"/>
            <w:right w:val="none" w:sz="0" w:space="0" w:color="auto"/>
          </w:divBdr>
        </w:div>
        <w:div w:id="1179153196">
          <w:marLeft w:val="0"/>
          <w:marRight w:val="0"/>
          <w:marTop w:val="0"/>
          <w:marBottom w:val="0"/>
          <w:divBdr>
            <w:top w:val="none" w:sz="0" w:space="0" w:color="auto"/>
            <w:left w:val="none" w:sz="0" w:space="0" w:color="auto"/>
            <w:bottom w:val="none" w:sz="0" w:space="0" w:color="auto"/>
            <w:right w:val="none" w:sz="0" w:space="0" w:color="auto"/>
          </w:divBdr>
        </w:div>
        <w:div w:id="2001541924">
          <w:marLeft w:val="0"/>
          <w:marRight w:val="0"/>
          <w:marTop w:val="0"/>
          <w:marBottom w:val="0"/>
          <w:divBdr>
            <w:top w:val="none" w:sz="0" w:space="0" w:color="auto"/>
            <w:left w:val="none" w:sz="0" w:space="0" w:color="auto"/>
            <w:bottom w:val="none" w:sz="0" w:space="0" w:color="auto"/>
            <w:right w:val="none" w:sz="0" w:space="0" w:color="auto"/>
          </w:divBdr>
        </w:div>
      </w:divsChild>
    </w:div>
    <w:div w:id="1270091475">
      <w:bodyDiv w:val="1"/>
      <w:marLeft w:val="0"/>
      <w:marRight w:val="0"/>
      <w:marTop w:val="0"/>
      <w:marBottom w:val="0"/>
      <w:divBdr>
        <w:top w:val="none" w:sz="0" w:space="0" w:color="auto"/>
        <w:left w:val="none" w:sz="0" w:space="0" w:color="auto"/>
        <w:bottom w:val="none" w:sz="0" w:space="0" w:color="auto"/>
        <w:right w:val="none" w:sz="0" w:space="0" w:color="auto"/>
      </w:divBdr>
    </w:div>
    <w:div w:id="1271543729">
      <w:bodyDiv w:val="1"/>
      <w:marLeft w:val="0"/>
      <w:marRight w:val="0"/>
      <w:marTop w:val="0"/>
      <w:marBottom w:val="0"/>
      <w:divBdr>
        <w:top w:val="none" w:sz="0" w:space="0" w:color="auto"/>
        <w:left w:val="none" w:sz="0" w:space="0" w:color="auto"/>
        <w:bottom w:val="none" w:sz="0" w:space="0" w:color="auto"/>
        <w:right w:val="none" w:sz="0" w:space="0" w:color="auto"/>
      </w:divBdr>
    </w:div>
    <w:div w:id="1278221148">
      <w:bodyDiv w:val="1"/>
      <w:marLeft w:val="0"/>
      <w:marRight w:val="0"/>
      <w:marTop w:val="0"/>
      <w:marBottom w:val="0"/>
      <w:divBdr>
        <w:top w:val="none" w:sz="0" w:space="0" w:color="auto"/>
        <w:left w:val="none" w:sz="0" w:space="0" w:color="auto"/>
        <w:bottom w:val="none" w:sz="0" w:space="0" w:color="auto"/>
        <w:right w:val="none" w:sz="0" w:space="0" w:color="auto"/>
      </w:divBdr>
    </w:div>
    <w:div w:id="1288467714">
      <w:bodyDiv w:val="1"/>
      <w:marLeft w:val="0"/>
      <w:marRight w:val="0"/>
      <w:marTop w:val="0"/>
      <w:marBottom w:val="0"/>
      <w:divBdr>
        <w:top w:val="none" w:sz="0" w:space="0" w:color="auto"/>
        <w:left w:val="none" w:sz="0" w:space="0" w:color="auto"/>
        <w:bottom w:val="none" w:sz="0" w:space="0" w:color="auto"/>
        <w:right w:val="none" w:sz="0" w:space="0" w:color="auto"/>
      </w:divBdr>
    </w:div>
    <w:div w:id="1303384611">
      <w:bodyDiv w:val="1"/>
      <w:marLeft w:val="0"/>
      <w:marRight w:val="0"/>
      <w:marTop w:val="0"/>
      <w:marBottom w:val="0"/>
      <w:divBdr>
        <w:top w:val="none" w:sz="0" w:space="0" w:color="auto"/>
        <w:left w:val="none" w:sz="0" w:space="0" w:color="auto"/>
        <w:bottom w:val="none" w:sz="0" w:space="0" w:color="auto"/>
        <w:right w:val="none" w:sz="0" w:space="0" w:color="auto"/>
      </w:divBdr>
      <w:divsChild>
        <w:div w:id="1462844724">
          <w:marLeft w:val="0"/>
          <w:marRight w:val="0"/>
          <w:marTop w:val="0"/>
          <w:marBottom w:val="0"/>
          <w:divBdr>
            <w:top w:val="none" w:sz="0" w:space="0" w:color="auto"/>
            <w:left w:val="none" w:sz="0" w:space="0" w:color="auto"/>
            <w:bottom w:val="none" w:sz="0" w:space="0" w:color="auto"/>
            <w:right w:val="none" w:sz="0" w:space="0" w:color="auto"/>
          </w:divBdr>
        </w:div>
        <w:div w:id="504248459">
          <w:marLeft w:val="0"/>
          <w:marRight w:val="0"/>
          <w:marTop w:val="0"/>
          <w:marBottom w:val="0"/>
          <w:divBdr>
            <w:top w:val="none" w:sz="0" w:space="0" w:color="auto"/>
            <w:left w:val="none" w:sz="0" w:space="0" w:color="auto"/>
            <w:bottom w:val="none" w:sz="0" w:space="0" w:color="auto"/>
            <w:right w:val="none" w:sz="0" w:space="0" w:color="auto"/>
          </w:divBdr>
        </w:div>
        <w:div w:id="1116021424">
          <w:marLeft w:val="0"/>
          <w:marRight w:val="0"/>
          <w:marTop w:val="0"/>
          <w:marBottom w:val="0"/>
          <w:divBdr>
            <w:top w:val="none" w:sz="0" w:space="0" w:color="auto"/>
            <w:left w:val="none" w:sz="0" w:space="0" w:color="auto"/>
            <w:bottom w:val="none" w:sz="0" w:space="0" w:color="auto"/>
            <w:right w:val="none" w:sz="0" w:space="0" w:color="auto"/>
          </w:divBdr>
        </w:div>
      </w:divsChild>
    </w:div>
    <w:div w:id="1312834815">
      <w:bodyDiv w:val="1"/>
      <w:marLeft w:val="0"/>
      <w:marRight w:val="0"/>
      <w:marTop w:val="0"/>
      <w:marBottom w:val="0"/>
      <w:divBdr>
        <w:top w:val="none" w:sz="0" w:space="0" w:color="auto"/>
        <w:left w:val="none" w:sz="0" w:space="0" w:color="auto"/>
        <w:bottom w:val="none" w:sz="0" w:space="0" w:color="auto"/>
        <w:right w:val="none" w:sz="0" w:space="0" w:color="auto"/>
      </w:divBdr>
    </w:div>
    <w:div w:id="1320305908">
      <w:bodyDiv w:val="1"/>
      <w:marLeft w:val="0"/>
      <w:marRight w:val="0"/>
      <w:marTop w:val="0"/>
      <w:marBottom w:val="0"/>
      <w:divBdr>
        <w:top w:val="none" w:sz="0" w:space="0" w:color="auto"/>
        <w:left w:val="none" w:sz="0" w:space="0" w:color="auto"/>
        <w:bottom w:val="none" w:sz="0" w:space="0" w:color="auto"/>
        <w:right w:val="none" w:sz="0" w:space="0" w:color="auto"/>
      </w:divBdr>
    </w:div>
    <w:div w:id="1339699519">
      <w:bodyDiv w:val="1"/>
      <w:marLeft w:val="0"/>
      <w:marRight w:val="0"/>
      <w:marTop w:val="0"/>
      <w:marBottom w:val="0"/>
      <w:divBdr>
        <w:top w:val="none" w:sz="0" w:space="0" w:color="auto"/>
        <w:left w:val="none" w:sz="0" w:space="0" w:color="auto"/>
        <w:bottom w:val="none" w:sz="0" w:space="0" w:color="auto"/>
        <w:right w:val="none" w:sz="0" w:space="0" w:color="auto"/>
      </w:divBdr>
    </w:div>
    <w:div w:id="1358697666">
      <w:bodyDiv w:val="1"/>
      <w:marLeft w:val="0"/>
      <w:marRight w:val="0"/>
      <w:marTop w:val="0"/>
      <w:marBottom w:val="0"/>
      <w:divBdr>
        <w:top w:val="none" w:sz="0" w:space="0" w:color="auto"/>
        <w:left w:val="none" w:sz="0" w:space="0" w:color="auto"/>
        <w:bottom w:val="none" w:sz="0" w:space="0" w:color="auto"/>
        <w:right w:val="none" w:sz="0" w:space="0" w:color="auto"/>
      </w:divBdr>
    </w:div>
    <w:div w:id="1369140712">
      <w:bodyDiv w:val="1"/>
      <w:marLeft w:val="0"/>
      <w:marRight w:val="0"/>
      <w:marTop w:val="0"/>
      <w:marBottom w:val="0"/>
      <w:divBdr>
        <w:top w:val="none" w:sz="0" w:space="0" w:color="auto"/>
        <w:left w:val="none" w:sz="0" w:space="0" w:color="auto"/>
        <w:bottom w:val="none" w:sz="0" w:space="0" w:color="auto"/>
        <w:right w:val="none" w:sz="0" w:space="0" w:color="auto"/>
      </w:divBdr>
    </w:div>
    <w:div w:id="1373726472">
      <w:bodyDiv w:val="1"/>
      <w:marLeft w:val="0"/>
      <w:marRight w:val="0"/>
      <w:marTop w:val="0"/>
      <w:marBottom w:val="0"/>
      <w:divBdr>
        <w:top w:val="none" w:sz="0" w:space="0" w:color="auto"/>
        <w:left w:val="none" w:sz="0" w:space="0" w:color="auto"/>
        <w:bottom w:val="none" w:sz="0" w:space="0" w:color="auto"/>
        <w:right w:val="none" w:sz="0" w:space="0" w:color="auto"/>
      </w:divBdr>
    </w:div>
    <w:div w:id="1377851109">
      <w:bodyDiv w:val="1"/>
      <w:marLeft w:val="0"/>
      <w:marRight w:val="0"/>
      <w:marTop w:val="0"/>
      <w:marBottom w:val="0"/>
      <w:divBdr>
        <w:top w:val="none" w:sz="0" w:space="0" w:color="auto"/>
        <w:left w:val="none" w:sz="0" w:space="0" w:color="auto"/>
        <w:bottom w:val="none" w:sz="0" w:space="0" w:color="auto"/>
        <w:right w:val="none" w:sz="0" w:space="0" w:color="auto"/>
      </w:divBdr>
    </w:div>
    <w:div w:id="1392002988">
      <w:bodyDiv w:val="1"/>
      <w:marLeft w:val="0"/>
      <w:marRight w:val="0"/>
      <w:marTop w:val="0"/>
      <w:marBottom w:val="0"/>
      <w:divBdr>
        <w:top w:val="none" w:sz="0" w:space="0" w:color="auto"/>
        <w:left w:val="none" w:sz="0" w:space="0" w:color="auto"/>
        <w:bottom w:val="none" w:sz="0" w:space="0" w:color="auto"/>
        <w:right w:val="none" w:sz="0" w:space="0" w:color="auto"/>
      </w:divBdr>
    </w:div>
    <w:div w:id="1413238315">
      <w:bodyDiv w:val="1"/>
      <w:marLeft w:val="0"/>
      <w:marRight w:val="0"/>
      <w:marTop w:val="0"/>
      <w:marBottom w:val="0"/>
      <w:divBdr>
        <w:top w:val="none" w:sz="0" w:space="0" w:color="auto"/>
        <w:left w:val="none" w:sz="0" w:space="0" w:color="auto"/>
        <w:bottom w:val="none" w:sz="0" w:space="0" w:color="auto"/>
        <w:right w:val="none" w:sz="0" w:space="0" w:color="auto"/>
      </w:divBdr>
    </w:div>
    <w:div w:id="1418136246">
      <w:bodyDiv w:val="1"/>
      <w:marLeft w:val="0"/>
      <w:marRight w:val="0"/>
      <w:marTop w:val="0"/>
      <w:marBottom w:val="0"/>
      <w:divBdr>
        <w:top w:val="none" w:sz="0" w:space="0" w:color="auto"/>
        <w:left w:val="none" w:sz="0" w:space="0" w:color="auto"/>
        <w:bottom w:val="none" w:sz="0" w:space="0" w:color="auto"/>
        <w:right w:val="none" w:sz="0" w:space="0" w:color="auto"/>
      </w:divBdr>
    </w:div>
    <w:div w:id="1428648381">
      <w:bodyDiv w:val="1"/>
      <w:marLeft w:val="0"/>
      <w:marRight w:val="0"/>
      <w:marTop w:val="0"/>
      <w:marBottom w:val="0"/>
      <w:divBdr>
        <w:top w:val="none" w:sz="0" w:space="0" w:color="auto"/>
        <w:left w:val="none" w:sz="0" w:space="0" w:color="auto"/>
        <w:bottom w:val="none" w:sz="0" w:space="0" w:color="auto"/>
        <w:right w:val="none" w:sz="0" w:space="0" w:color="auto"/>
      </w:divBdr>
    </w:div>
    <w:div w:id="1429961565">
      <w:bodyDiv w:val="1"/>
      <w:marLeft w:val="0"/>
      <w:marRight w:val="0"/>
      <w:marTop w:val="0"/>
      <w:marBottom w:val="0"/>
      <w:divBdr>
        <w:top w:val="none" w:sz="0" w:space="0" w:color="auto"/>
        <w:left w:val="none" w:sz="0" w:space="0" w:color="auto"/>
        <w:bottom w:val="none" w:sz="0" w:space="0" w:color="auto"/>
        <w:right w:val="none" w:sz="0" w:space="0" w:color="auto"/>
      </w:divBdr>
    </w:div>
    <w:div w:id="1451440457">
      <w:bodyDiv w:val="1"/>
      <w:marLeft w:val="0"/>
      <w:marRight w:val="0"/>
      <w:marTop w:val="0"/>
      <w:marBottom w:val="0"/>
      <w:divBdr>
        <w:top w:val="none" w:sz="0" w:space="0" w:color="auto"/>
        <w:left w:val="none" w:sz="0" w:space="0" w:color="auto"/>
        <w:bottom w:val="none" w:sz="0" w:space="0" w:color="auto"/>
        <w:right w:val="none" w:sz="0" w:space="0" w:color="auto"/>
      </w:divBdr>
    </w:div>
    <w:div w:id="1452476074">
      <w:bodyDiv w:val="1"/>
      <w:marLeft w:val="0"/>
      <w:marRight w:val="0"/>
      <w:marTop w:val="0"/>
      <w:marBottom w:val="0"/>
      <w:divBdr>
        <w:top w:val="none" w:sz="0" w:space="0" w:color="auto"/>
        <w:left w:val="none" w:sz="0" w:space="0" w:color="auto"/>
        <w:bottom w:val="none" w:sz="0" w:space="0" w:color="auto"/>
        <w:right w:val="none" w:sz="0" w:space="0" w:color="auto"/>
      </w:divBdr>
    </w:div>
    <w:div w:id="1462721493">
      <w:bodyDiv w:val="1"/>
      <w:marLeft w:val="0"/>
      <w:marRight w:val="0"/>
      <w:marTop w:val="0"/>
      <w:marBottom w:val="0"/>
      <w:divBdr>
        <w:top w:val="none" w:sz="0" w:space="0" w:color="auto"/>
        <w:left w:val="none" w:sz="0" w:space="0" w:color="auto"/>
        <w:bottom w:val="none" w:sz="0" w:space="0" w:color="auto"/>
        <w:right w:val="none" w:sz="0" w:space="0" w:color="auto"/>
      </w:divBdr>
    </w:div>
    <w:div w:id="1466197337">
      <w:bodyDiv w:val="1"/>
      <w:marLeft w:val="0"/>
      <w:marRight w:val="0"/>
      <w:marTop w:val="0"/>
      <w:marBottom w:val="0"/>
      <w:divBdr>
        <w:top w:val="none" w:sz="0" w:space="0" w:color="auto"/>
        <w:left w:val="none" w:sz="0" w:space="0" w:color="auto"/>
        <w:bottom w:val="none" w:sz="0" w:space="0" w:color="auto"/>
        <w:right w:val="none" w:sz="0" w:space="0" w:color="auto"/>
      </w:divBdr>
    </w:div>
    <w:div w:id="1468889023">
      <w:bodyDiv w:val="1"/>
      <w:marLeft w:val="0"/>
      <w:marRight w:val="0"/>
      <w:marTop w:val="0"/>
      <w:marBottom w:val="0"/>
      <w:divBdr>
        <w:top w:val="none" w:sz="0" w:space="0" w:color="auto"/>
        <w:left w:val="none" w:sz="0" w:space="0" w:color="auto"/>
        <w:bottom w:val="none" w:sz="0" w:space="0" w:color="auto"/>
        <w:right w:val="none" w:sz="0" w:space="0" w:color="auto"/>
      </w:divBdr>
    </w:div>
    <w:div w:id="1470974778">
      <w:bodyDiv w:val="1"/>
      <w:marLeft w:val="0"/>
      <w:marRight w:val="0"/>
      <w:marTop w:val="0"/>
      <w:marBottom w:val="0"/>
      <w:divBdr>
        <w:top w:val="none" w:sz="0" w:space="0" w:color="auto"/>
        <w:left w:val="none" w:sz="0" w:space="0" w:color="auto"/>
        <w:bottom w:val="none" w:sz="0" w:space="0" w:color="auto"/>
        <w:right w:val="none" w:sz="0" w:space="0" w:color="auto"/>
      </w:divBdr>
    </w:div>
    <w:div w:id="1516266032">
      <w:bodyDiv w:val="1"/>
      <w:marLeft w:val="0"/>
      <w:marRight w:val="0"/>
      <w:marTop w:val="0"/>
      <w:marBottom w:val="0"/>
      <w:divBdr>
        <w:top w:val="none" w:sz="0" w:space="0" w:color="auto"/>
        <w:left w:val="none" w:sz="0" w:space="0" w:color="auto"/>
        <w:bottom w:val="none" w:sz="0" w:space="0" w:color="auto"/>
        <w:right w:val="none" w:sz="0" w:space="0" w:color="auto"/>
      </w:divBdr>
    </w:div>
    <w:div w:id="1524705603">
      <w:bodyDiv w:val="1"/>
      <w:marLeft w:val="0"/>
      <w:marRight w:val="0"/>
      <w:marTop w:val="0"/>
      <w:marBottom w:val="0"/>
      <w:divBdr>
        <w:top w:val="none" w:sz="0" w:space="0" w:color="auto"/>
        <w:left w:val="none" w:sz="0" w:space="0" w:color="auto"/>
        <w:bottom w:val="none" w:sz="0" w:space="0" w:color="auto"/>
        <w:right w:val="none" w:sz="0" w:space="0" w:color="auto"/>
      </w:divBdr>
    </w:div>
    <w:div w:id="1553271613">
      <w:bodyDiv w:val="1"/>
      <w:marLeft w:val="0"/>
      <w:marRight w:val="0"/>
      <w:marTop w:val="0"/>
      <w:marBottom w:val="0"/>
      <w:divBdr>
        <w:top w:val="none" w:sz="0" w:space="0" w:color="auto"/>
        <w:left w:val="none" w:sz="0" w:space="0" w:color="auto"/>
        <w:bottom w:val="none" w:sz="0" w:space="0" w:color="auto"/>
        <w:right w:val="none" w:sz="0" w:space="0" w:color="auto"/>
      </w:divBdr>
    </w:div>
    <w:div w:id="1554729550">
      <w:bodyDiv w:val="1"/>
      <w:marLeft w:val="0"/>
      <w:marRight w:val="0"/>
      <w:marTop w:val="0"/>
      <w:marBottom w:val="0"/>
      <w:divBdr>
        <w:top w:val="none" w:sz="0" w:space="0" w:color="auto"/>
        <w:left w:val="none" w:sz="0" w:space="0" w:color="auto"/>
        <w:bottom w:val="none" w:sz="0" w:space="0" w:color="auto"/>
        <w:right w:val="none" w:sz="0" w:space="0" w:color="auto"/>
      </w:divBdr>
    </w:div>
    <w:div w:id="1560433294">
      <w:bodyDiv w:val="1"/>
      <w:marLeft w:val="0"/>
      <w:marRight w:val="0"/>
      <w:marTop w:val="0"/>
      <w:marBottom w:val="0"/>
      <w:divBdr>
        <w:top w:val="none" w:sz="0" w:space="0" w:color="auto"/>
        <w:left w:val="none" w:sz="0" w:space="0" w:color="auto"/>
        <w:bottom w:val="none" w:sz="0" w:space="0" w:color="auto"/>
        <w:right w:val="none" w:sz="0" w:space="0" w:color="auto"/>
      </w:divBdr>
    </w:div>
    <w:div w:id="1577937600">
      <w:bodyDiv w:val="1"/>
      <w:marLeft w:val="0"/>
      <w:marRight w:val="0"/>
      <w:marTop w:val="0"/>
      <w:marBottom w:val="0"/>
      <w:divBdr>
        <w:top w:val="none" w:sz="0" w:space="0" w:color="auto"/>
        <w:left w:val="none" w:sz="0" w:space="0" w:color="auto"/>
        <w:bottom w:val="none" w:sz="0" w:space="0" w:color="auto"/>
        <w:right w:val="none" w:sz="0" w:space="0" w:color="auto"/>
      </w:divBdr>
    </w:div>
    <w:div w:id="1585602797">
      <w:bodyDiv w:val="1"/>
      <w:marLeft w:val="0"/>
      <w:marRight w:val="0"/>
      <w:marTop w:val="0"/>
      <w:marBottom w:val="0"/>
      <w:divBdr>
        <w:top w:val="none" w:sz="0" w:space="0" w:color="auto"/>
        <w:left w:val="none" w:sz="0" w:space="0" w:color="auto"/>
        <w:bottom w:val="none" w:sz="0" w:space="0" w:color="auto"/>
        <w:right w:val="none" w:sz="0" w:space="0" w:color="auto"/>
      </w:divBdr>
    </w:div>
    <w:div w:id="1595167622">
      <w:bodyDiv w:val="1"/>
      <w:marLeft w:val="0"/>
      <w:marRight w:val="0"/>
      <w:marTop w:val="0"/>
      <w:marBottom w:val="0"/>
      <w:divBdr>
        <w:top w:val="none" w:sz="0" w:space="0" w:color="auto"/>
        <w:left w:val="none" w:sz="0" w:space="0" w:color="auto"/>
        <w:bottom w:val="none" w:sz="0" w:space="0" w:color="auto"/>
        <w:right w:val="none" w:sz="0" w:space="0" w:color="auto"/>
      </w:divBdr>
    </w:div>
    <w:div w:id="1603997804">
      <w:bodyDiv w:val="1"/>
      <w:marLeft w:val="0"/>
      <w:marRight w:val="0"/>
      <w:marTop w:val="0"/>
      <w:marBottom w:val="0"/>
      <w:divBdr>
        <w:top w:val="none" w:sz="0" w:space="0" w:color="auto"/>
        <w:left w:val="none" w:sz="0" w:space="0" w:color="auto"/>
        <w:bottom w:val="none" w:sz="0" w:space="0" w:color="auto"/>
        <w:right w:val="none" w:sz="0" w:space="0" w:color="auto"/>
      </w:divBdr>
    </w:div>
    <w:div w:id="1608271397">
      <w:bodyDiv w:val="1"/>
      <w:marLeft w:val="0"/>
      <w:marRight w:val="0"/>
      <w:marTop w:val="0"/>
      <w:marBottom w:val="0"/>
      <w:divBdr>
        <w:top w:val="none" w:sz="0" w:space="0" w:color="auto"/>
        <w:left w:val="none" w:sz="0" w:space="0" w:color="auto"/>
        <w:bottom w:val="none" w:sz="0" w:space="0" w:color="auto"/>
        <w:right w:val="none" w:sz="0" w:space="0" w:color="auto"/>
      </w:divBdr>
    </w:div>
    <w:div w:id="1622834359">
      <w:bodyDiv w:val="1"/>
      <w:marLeft w:val="0"/>
      <w:marRight w:val="0"/>
      <w:marTop w:val="0"/>
      <w:marBottom w:val="0"/>
      <w:divBdr>
        <w:top w:val="none" w:sz="0" w:space="0" w:color="auto"/>
        <w:left w:val="none" w:sz="0" w:space="0" w:color="auto"/>
        <w:bottom w:val="none" w:sz="0" w:space="0" w:color="auto"/>
        <w:right w:val="none" w:sz="0" w:space="0" w:color="auto"/>
      </w:divBdr>
    </w:div>
    <w:div w:id="1623462201">
      <w:bodyDiv w:val="1"/>
      <w:marLeft w:val="0"/>
      <w:marRight w:val="0"/>
      <w:marTop w:val="0"/>
      <w:marBottom w:val="0"/>
      <w:divBdr>
        <w:top w:val="none" w:sz="0" w:space="0" w:color="auto"/>
        <w:left w:val="none" w:sz="0" w:space="0" w:color="auto"/>
        <w:bottom w:val="none" w:sz="0" w:space="0" w:color="auto"/>
        <w:right w:val="none" w:sz="0" w:space="0" w:color="auto"/>
      </w:divBdr>
    </w:div>
    <w:div w:id="1626890822">
      <w:bodyDiv w:val="1"/>
      <w:marLeft w:val="0"/>
      <w:marRight w:val="0"/>
      <w:marTop w:val="0"/>
      <w:marBottom w:val="0"/>
      <w:divBdr>
        <w:top w:val="none" w:sz="0" w:space="0" w:color="auto"/>
        <w:left w:val="none" w:sz="0" w:space="0" w:color="auto"/>
        <w:bottom w:val="none" w:sz="0" w:space="0" w:color="auto"/>
        <w:right w:val="none" w:sz="0" w:space="0" w:color="auto"/>
      </w:divBdr>
    </w:div>
    <w:div w:id="1631590913">
      <w:bodyDiv w:val="1"/>
      <w:marLeft w:val="0"/>
      <w:marRight w:val="0"/>
      <w:marTop w:val="0"/>
      <w:marBottom w:val="0"/>
      <w:divBdr>
        <w:top w:val="none" w:sz="0" w:space="0" w:color="auto"/>
        <w:left w:val="none" w:sz="0" w:space="0" w:color="auto"/>
        <w:bottom w:val="none" w:sz="0" w:space="0" w:color="auto"/>
        <w:right w:val="none" w:sz="0" w:space="0" w:color="auto"/>
      </w:divBdr>
    </w:div>
    <w:div w:id="1632786010">
      <w:bodyDiv w:val="1"/>
      <w:marLeft w:val="0"/>
      <w:marRight w:val="0"/>
      <w:marTop w:val="0"/>
      <w:marBottom w:val="0"/>
      <w:divBdr>
        <w:top w:val="none" w:sz="0" w:space="0" w:color="auto"/>
        <w:left w:val="none" w:sz="0" w:space="0" w:color="auto"/>
        <w:bottom w:val="none" w:sz="0" w:space="0" w:color="auto"/>
        <w:right w:val="none" w:sz="0" w:space="0" w:color="auto"/>
      </w:divBdr>
      <w:divsChild>
        <w:div w:id="124156782">
          <w:marLeft w:val="0"/>
          <w:marRight w:val="0"/>
          <w:marTop w:val="0"/>
          <w:marBottom w:val="0"/>
          <w:divBdr>
            <w:top w:val="none" w:sz="0" w:space="0" w:color="auto"/>
            <w:left w:val="none" w:sz="0" w:space="0" w:color="auto"/>
            <w:bottom w:val="none" w:sz="0" w:space="0" w:color="auto"/>
            <w:right w:val="none" w:sz="0" w:space="0" w:color="auto"/>
          </w:divBdr>
          <w:divsChild>
            <w:div w:id="1597052943">
              <w:marLeft w:val="0"/>
              <w:marRight w:val="0"/>
              <w:marTop w:val="0"/>
              <w:marBottom w:val="0"/>
              <w:divBdr>
                <w:top w:val="none" w:sz="0" w:space="0" w:color="auto"/>
                <w:left w:val="none" w:sz="0" w:space="0" w:color="auto"/>
                <w:bottom w:val="none" w:sz="0" w:space="0" w:color="auto"/>
                <w:right w:val="none" w:sz="0" w:space="0" w:color="auto"/>
              </w:divBdr>
            </w:div>
          </w:divsChild>
        </w:div>
        <w:div w:id="322397500">
          <w:marLeft w:val="0"/>
          <w:marRight w:val="0"/>
          <w:marTop w:val="0"/>
          <w:marBottom w:val="0"/>
          <w:divBdr>
            <w:top w:val="none" w:sz="0" w:space="0" w:color="auto"/>
            <w:left w:val="none" w:sz="0" w:space="0" w:color="auto"/>
            <w:bottom w:val="none" w:sz="0" w:space="0" w:color="auto"/>
            <w:right w:val="none" w:sz="0" w:space="0" w:color="auto"/>
          </w:divBdr>
          <w:divsChild>
            <w:div w:id="342628054">
              <w:marLeft w:val="0"/>
              <w:marRight w:val="0"/>
              <w:marTop w:val="0"/>
              <w:marBottom w:val="0"/>
              <w:divBdr>
                <w:top w:val="none" w:sz="0" w:space="0" w:color="auto"/>
                <w:left w:val="none" w:sz="0" w:space="0" w:color="auto"/>
                <w:bottom w:val="none" w:sz="0" w:space="0" w:color="auto"/>
                <w:right w:val="none" w:sz="0" w:space="0" w:color="auto"/>
              </w:divBdr>
            </w:div>
            <w:div w:id="1269197855">
              <w:marLeft w:val="-3375"/>
              <w:marRight w:val="0"/>
              <w:marTop w:val="0"/>
              <w:marBottom w:val="0"/>
              <w:divBdr>
                <w:top w:val="none" w:sz="0" w:space="0" w:color="auto"/>
                <w:left w:val="none" w:sz="0" w:space="0" w:color="auto"/>
                <w:bottom w:val="none" w:sz="0" w:space="0" w:color="auto"/>
                <w:right w:val="none" w:sz="0" w:space="0" w:color="auto"/>
              </w:divBdr>
            </w:div>
          </w:divsChild>
        </w:div>
        <w:div w:id="928462928">
          <w:marLeft w:val="0"/>
          <w:marRight w:val="0"/>
          <w:marTop w:val="0"/>
          <w:marBottom w:val="0"/>
          <w:divBdr>
            <w:top w:val="none" w:sz="0" w:space="0" w:color="auto"/>
            <w:left w:val="none" w:sz="0" w:space="0" w:color="auto"/>
            <w:bottom w:val="none" w:sz="0" w:space="0" w:color="auto"/>
            <w:right w:val="none" w:sz="0" w:space="0" w:color="auto"/>
          </w:divBdr>
          <w:divsChild>
            <w:div w:id="658117054">
              <w:marLeft w:val="0"/>
              <w:marRight w:val="0"/>
              <w:marTop w:val="0"/>
              <w:marBottom w:val="0"/>
              <w:divBdr>
                <w:top w:val="none" w:sz="0" w:space="0" w:color="auto"/>
                <w:left w:val="none" w:sz="0" w:space="0" w:color="auto"/>
                <w:bottom w:val="none" w:sz="0" w:space="0" w:color="auto"/>
                <w:right w:val="none" w:sz="0" w:space="0" w:color="auto"/>
              </w:divBdr>
            </w:div>
          </w:divsChild>
        </w:div>
        <w:div w:id="1079251557">
          <w:marLeft w:val="0"/>
          <w:marRight w:val="0"/>
          <w:marTop w:val="0"/>
          <w:marBottom w:val="0"/>
          <w:divBdr>
            <w:top w:val="none" w:sz="0" w:space="0" w:color="auto"/>
            <w:left w:val="none" w:sz="0" w:space="0" w:color="auto"/>
            <w:bottom w:val="none" w:sz="0" w:space="0" w:color="auto"/>
            <w:right w:val="none" w:sz="0" w:space="0" w:color="auto"/>
          </w:divBdr>
          <w:divsChild>
            <w:div w:id="160894765">
              <w:marLeft w:val="0"/>
              <w:marRight w:val="0"/>
              <w:marTop w:val="0"/>
              <w:marBottom w:val="0"/>
              <w:divBdr>
                <w:top w:val="none" w:sz="0" w:space="0" w:color="auto"/>
                <w:left w:val="none" w:sz="0" w:space="0" w:color="auto"/>
                <w:bottom w:val="none" w:sz="0" w:space="0" w:color="auto"/>
                <w:right w:val="none" w:sz="0" w:space="0" w:color="auto"/>
              </w:divBdr>
              <w:divsChild>
                <w:div w:id="1860046169">
                  <w:marLeft w:val="0"/>
                  <w:marRight w:val="0"/>
                  <w:marTop w:val="0"/>
                  <w:marBottom w:val="0"/>
                  <w:divBdr>
                    <w:top w:val="none" w:sz="0" w:space="0" w:color="auto"/>
                    <w:left w:val="none" w:sz="0" w:space="0" w:color="auto"/>
                    <w:bottom w:val="none" w:sz="0" w:space="0" w:color="auto"/>
                    <w:right w:val="none" w:sz="0" w:space="0" w:color="auto"/>
                  </w:divBdr>
                  <w:divsChild>
                    <w:div w:id="1107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8625">
              <w:marLeft w:val="0"/>
              <w:marRight w:val="0"/>
              <w:marTop w:val="0"/>
              <w:marBottom w:val="0"/>
              <w:divBdr>
                <w:top w:val="none" w:sz="0" w:space="0" w:color="auto"/>
                <w:left w:val="none" w:sz="0" w:space="0" w:color="auto"/>
                <w:bottom w:val="none" w:sz="0" w:space="0" w:color="auto"/>
                <w:right w:val="none" w:sz="0" w:space="0" w:color="auto"/>
              </w:divBdr>
              <w:divsChild>
                <w:div w:id="470363770">
                  <w:marLeft w:val="0"/>
                  <w:marRight w:val="0"/>
                  <w:marTop w:val="0"/>
                  <w:marBottom w:val="0"/>
                  <w:divBdr>
                    <w:top w:val="none" w:sz="0" w:space="0" w:color="auto"/>
                    <w:left w:val="none" w:sz="0" w:space="0" w:color="auto"/>
                    <w:bottom w:val="none" w:sz="0" w:space="0" w:color="auto"/>
                    <w:right w:val="none" w:sz="0" w:space="0" w:color="auto"/>
                  </w:divBdr>
                  <w:divsChild>
                    <w:div w:id="120610416">
                      <w:marLeft w:val="0"/>
                      <w:marRight w:val="0"/>
                      <w:marTop w:val="0"/>
                      <w:marBottom w:val="0"/>
                      <w:divBdr>
                        <w:top w:val="none" w:sz="0" w:space="0" w:color="auto"/>
                        <w:left w:val="none" w:sz="0" w:space="0" w:color="auto"/>
                        <w:bottom w:val="none" w:sz="0" w:space="0" w:color="auto"/>
                        <w:right w:val="none" w:sz="0" w:space="0" w:color="auto"/>
                      </w:divBdr>
                    </w:div>
                  </w:divsChild>
                </w:div>
                <w:div w:id="522937114">
                  <w:marLeft w:val="-3375"/>
                  <w:marRight w:val="0"/>
                  <w:marTop w:val="0"/>
                  <w:marBottom w:val="0"/>
                  <w:divBdr>
                    <w:top w:val="none" w:sz="0" w:space="0" w:color="auto"/>
                    <w:left w:val="none" w:sz="0" w:space="0" w:color="auto"/>
                    <w:bottom w:val="none" w:sz="0" w:space="0" w:color="auto"/>
                    <w:right w:val="none" w:sz="0" w:space="0" w:color="auto"/>
                  </w:divBdr>
                </w:div>
              </w:divsChild>
            </w:div>
            <w:div w:id="295061534">
              <w:marLeft w:val="0"/>
              <w:marRight w:val="0"/>
              <w:marTop w:val="0"/>
              <w:marBottom w:val="0"/>
              <w:divBdr>
                <w:top w:val="none" w:sz="0" w:space="0" w:color="auto"/>
                <w:left w:val="none" w:sz="0" w:space="0" w:color="auto"/>
                <w:bottom w:val="none" w:sz="0" w:space="0" w:color="auto"/>
                <w:right w:val="none" w:sz="0" w:space="0" w:color="auto"/>
              </w:divBdr>
              <w:divsChild>
                <w:div w:id="507601525">
                  <w:marLeft w:val="-3375"/>
                  <w:marRight w:val="0"/>
                  <w:marTop w:val="0"/>
                  <w:marBottom w:val="0"/>
                  <w:divBdr>
                    <w:top w:val="none" w:sz="0" w:space="0" w:color="auto"/>
                    <w:left w:val="none" w:sz="0" w:space="0" w:color="auto"/>
                    <w:bottom w:val="none" w:sz="0" w:space="0" w:color="auto"/>
                    <w:right w:val="none" w:sz="0" w:space="0" w:color="auto"/>
                  </w:divBdr>
                </w:div>
                <w:div w:id="526724490">
                  <w:marLeft w:val="0"/>
                  <w:marRight w:val="0"/>
                  <w:marTop w:val="0"/>
                  <w:marBottom w:val="0"/>
                  <w:divBdr>
                    <w:top w:val="none" w:sz="0" w:space="0" w:color="auto"/>
                    <w:left w:val="none" w:sz="0" w:space="0" w:color="auto"/>
                    <w:bottom w:val="none" w:sz="0" w:space="0" w:color="auto"/>
                    <w:right w:val="none" w:sz="0" w:space="0" w:color="auto"/>
                  </w:divBdr>
                  <w:divsChild>
                    <w:div w:id="113922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709223">
              <w:marLeft w:val="0"/>
              <w:marRight w:val="0"/>
              <w:marTop w:val="0"/>
              <w:marBottom w:val="0"/>
              <w:divBdr>
                <w:top w:val="none" w:sz="0" w:space="0" w:color="auto"/>
                <w:left w:val="none" w:sz="0" w:space="0" w:color="auto"/>
                <w:bottom w:val="none" w:sz="0" w:space="0" w:color="auto"/>
                <w:right w:val="none" w:sz="0" w:space="0" w:color="auto"/>
              </w:divBdr>
              <w:divsChild>
                <w:div w:id="83235675">
                  <w:marLeft w:val="0"/>
                  <w:marRight w:val="0"/>
                  <w:marTop w:val="0"/>
                  <w:marBottom w:val="0"/>
                  <w:divBdr>
                    <w:top w:val="none" w:sz="0" w:space="0" w:color="auto"/>
                    <w:left w:val="none" w:sz="0" w:space="0" w:color="auto"/>
                    <w:bottom w:val="none" w:sz="0" w:space="0" w:color="auto"/>
                    <w:right w:val="none" w:sz="0" w:space="0" w:color="auto"/>
                  </w:divBdr>
                  <w:divsChild>
                    <w:div w:id="940645475">
                      <w:marLeft w:val="0"/>
                      <w:marRight w:val="0"/>
                      <w:marTop w:val="0"/>
                      <w:marBottom w:val="0"/>
                      <w:divBdr>
                        <w:top w:val="none" w:sz="0" w:space="0" w:color="auto"/>
                        <w:left w:val="none" w:sz="0" w:space="0" w:color="auto"/>
                        <w:bottom w:val="none" w:sz="0" w:space="0" w:color="auto"/>
                        <w:right w:val="none" w:sz="0" w:space="0" w:color="auto"/>
                      </w:divBdr>
                    </w:div>
                  </w:divsChild>
                </w:div>
                <w:div w:id="672026891">
                  <w:marLeft w:val="-3375"/>
                  <w:marRight w:val="0"/>
                  <w:marTop w:val="0"/>
                  <w:marBottom w:val="0"/>
                  <w:divBdr>
                    <w:top w:val="none" w:sz="0" w:space="0" w:color="auto"/>
                    <w:left w:val="none" w:sz="0" w:space="0" w:color="auto"/>
                    <w:bottom w:val="none" w:sz="0" w:space="0" w:color="auto"/>
                    <w:right w:val="none" w:sz="0" w:space="0" w:color="auto"/>
                  </w:divBdr>
                </w:div>
              </w:divsChild>
            </w:div>
            <w:div w:id="360283402">
              <w:marLeft w:val="0"/>
              <w:marRight w:val="0"/>
              <w:marTop w:val="0"/>
              <w:marBottom w:val="0"/>
              <w:divBdr>
                <w:top w:val="none" w:sz="0" w:space="0" w:color="auto"/>
                <w:left w:val="none" w:sz="0" w:space="0" w:color="auto"/>
                <w:bottom w:val="none" w:sz="0" w:space="0" w:color="auto"/>
                <w:right w:val="none" w:sz="0" w:space="0" w:color="auto"/>
              </w:divBdr>
              <w:divsChild>
                <w:div w:id="589973910">
                  <w:marLeft w:val="0"/>
                  <w:marRight w:val="0"/>
                  <w:marTop w:val="0"/>
                  <w:marBottom w:val="0"/>
                  <w:divBdr>
                    <w:top w:val="none" w:sz="0" w:space="0" w:color="auto"/>
                    <w:left w:val="none" w:sz="0" w:space="0" w:color="auto"/>
                    <w:bottom w:val="none" w:sz="0" w:space="0" w:color="auto"/>
                    <w:right w:val="none" w:sz="0" w:space="0" w:color="auto"/>
                  </w:divBdr>
                  <w:divsChild>
                    <w:div w:id="205422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8240">
              <w:marLeft w:val="0"/>
              <w:marRight w:val="0"/>
              <w:marTop w:val="0"/>
              <w:marBottom w:val="0"/>
              <w:divBdr>
                <w:top w:val="none" w:sz="0" w:space="0" w:color="auto"/>
                <w:left w:val="none" w:sz="0" w:space="0" w:color="auto"/>
                <w:bottom w:val="none" w:sz="0" w:space="0" w:color="auto"/>
                <w:right w:val="none" w:sz="0" w:space="0" w:color="auto"/>
              </w:divBdr>
              <w:divsChild>
                <w:div w:id="1634869178">
                  <w:marLeft w:val="0"/>
                  <w:marRight w:val="0"/>
                  <w:marTop w:val="0"/>
                  <w:marBottom w:val="0"/>
                  <w:divBdr>
                    <w:top w:val="none" w:sz="0" w:space="0" w:color="auto"/>
                    <w:left w:val="none" w:sz="0" w:space="0" w:color="auto"/>
                    <w:bottom w:val="none" w:sz="0" w:space="0" w:color="auto"/>
                    <w:right w:val="none" w:sz="0" w:space="0" w:color="auto"/>
                  </w:divBdr>
                  <w:divsChild>
                    <w:div w:id="5821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08542">
              <w:marLeft w:val="0"/>
              <w:marRight w:val="0"/>
              <w:marTop w:val="0"/>
              <w:marBottom w:val="0"/>
              <w:divBdr>
                <w:top w:val="none" w:sz="0" w:space="0" w:color="auto"/>
                <w:left w:val="none" w:sz="0" w:space="0" w:color="auto"/>
                <w:bottom w:val="none" w:sz="0" w:space="0" w:color="auto"/>
                <w:right w:val="none" w:sz="0" w:space="0" w:color="auto"/>
              </w:divBdr>
              <w:divsChild>
                <w:div w:id="1826047267">
                  <w:marLeft w:val="-3375"/>
                  <w:marRight w:val="0"/>
                  <w:marTop w:val="0"/>
                  <w:marBottom w:val="0"/>
                  <w:divBdr>
                    <w:top w:val="none" w:sz="0" w:space="0" w:color="auto"/>
                    <w:left w:val="none" w:sz="0" w:space="0" w:color="auto"/>
                    <w:bottom w:val="none" w:sz="0" w:space="0" w:color="auto"/>
                    <w:right w:val="none" w:sz="0" w:space="0" w:color="auto"/>
                  </w:divBdr>
                </w:div>
                <w:div w:id="1939293127">
                  <w:marLeft w:val="0"/>
                  <w:marRight w:val="0"/>
                  <w:marTop w:val="0"/>
                  <w:marBottom w:val="0"/>
                  <w:divBdr>
                    <w:top w:val="none" w:sz="0" w:space="0" w:color="auto"/>
                    <w:left w:val="none" w:sz="0" w:space="0" w:color="auto"/>
                    <w:bottom w:val="none" w:sz="0" w:space="0" w:color="auto"/>
                    <w:right w:val="none" w:sz="0" w:space="0" w:color="auto"/>
                  </w:divBdr>
                  <w:divsChild>
                    <w:div w:id="19982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34612">
              <w:marLeft w:val="0"/>
              <w:marRight w:val="0"/>
              <w:marTop w:val="0"/>
              <w:marBottom w:val="0"/>
              <w:divBdr>
                <w:top w:val="none" w:sz="0" w:space="0" w:color="auto"/>
                <w:left w:val="none" w:sz="0" w:space="0" w:color="auto"/>
                <w:bottom w:val="none" w:sz="0" w:space="0" w:color="auto"/>
                <w:right w:val="none" w:sz="0" w:space="0" w:color="auto"/>
              </w:divBdr>
              <w:divsChild>
                <w:div w:id="1522621456">
                  <w:marLeft w:val="-3375"/>
                  <w:marRight w:val="0"/>
                  <w:marTop w:val="0"/>
                  <w:marBottom w:val="0"/>
                  <w:divBdr>
                    <w:top w:val="none" w:sz="0" w:space="0" w:color="auto"/>
                    <w:left w:val="none" w:sz="0" w:space="0" w:color="auto"/>
                    <w:bottom w:val="none" w:sz="0" w:space="0" w:color="auto"/>
                    <w:right w:val="none" w:sz="0" w:space="0" w:color="auto"/>
                  </w:divBdr>
                </w:div>
                <w:div w:id="1878397755">
                  <w:marLeft w:val="0"/>
                  <w:marRight w:val="0"/>
                  <w:marTop w:val="0"/>
                  <w:marBottom w:val="0"/>
                  <w:divBdr>
                    <w:top w:val="none" w:sz="0" w:space="0" w:color="auto"/>
                    <w:left w:val="none" w:sz="0" w:space="0" w:color="auto"/>
                    <w:bottom w:val="none" w:sz="0" w:space="0" w:color="auto"/>
                    <w:right w:val="none" w:sz="0" w:space="0" w:color="auto"/>
                  </w:divBdr>
                  <w:divsChild>
                    <w:div w:id="210476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81301">
              <w:marLeft w:val="0"/>
              <w:marRight w:val="0"/>
              <w:marTop w:val="0"/>
              <w:marBottom w:val="0"/>
              <w:divBdr>
                <w:top w:val="none" w:sz="0" w:space="0" w:color="auto"/>
                <w:left w:val="none" w:sz="0" w:space="0" w:color="auto"/>
                <w:bottom w:val="none" w:sz="0" w:space="0" w:color="auto"/>
                <w:right w:val="none" w:sz="0" w:space="0" w:color="auto"/>
              </w:divBdr>
              <w:divsChild>
                <w:div w:id="815415843">
                  <w:marLeft w:val="0"/>
                  <w:marRight w:val="0"/>
                  <w:marTop w:val="0"/>
                  <w:marBottom w:val="0"/>
                  <w:divBdr>
                    <w:top w:val="none" w:sz="0" w:space="0" w:color="auto"/>
                    <w:left w:val="none" w:sz="0" w:space="0" w:color="auto"/>
                    <w:bottom w:val="none" w:sz="0" w:space="0" w:color="auto"/>
                    <w:right w:val="none" w:sz="0" w:space="0" w:color="auto"/>
                  </w:divBdr>
                  <w:divsChild>
                    <w:div w:id="7678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7244">
              <w:marLeft w:val="0"/>
              <w:marRight w:val="0"/>
              <w:marTop w:val="0"/>
              <w:marBottom w:val="0"/>
              <w:divBdr>
                <w:top w:val="none" w:sz="0" w:space="0" w:color="auto"/>
                <w:left w:val="none" w:sz="0" w:space="0" w:color="auto"/>
                <w:bottom w:val="none" w:sz="0" w:space="0" w:color="auto"/>
                <w:right w:val="none" w:sz="0" w:space="0" w:color="auto"/>
              </w:divBdr>
              <w:divsChild>
                <w:div w:id="6568052">
                  <w:marLeft w:val="0"/>
                  <w:marRight w:val="0"/>
                  <w:marTop w:val="0"/>
                  <w:marBottom w:val="0"/>
                  <w:divBdr>
                    <w:top w:val="none" w:sz="0" w:space="0" w:color="auto"/>
                    <w:left w:val="none" w:sz="0" w:space="0" w:color="auto"/>
                    <w:bottom w:val="none" w:sz="0" w:space="0" w:color="auto"/>
                    <w:right w:val="none" w:sz="0" w:space="0" w:color="auto"/>
                  </w:divBdr>
                  <w:divsChild>
                    <w:div w:id="297999792">
                      <w:marLeft w:val="0"/>
                      <w:marRight w:val="0"/>
                      <w:marTop w:val="0"/>
                      <w:marBottom w:val="0"/>
                      <w:divBdr>
                        <w:top w:val="none" w:sz="0" w:space="0" w:color="auto"/>
                        <w:left w:val="none" w:sz="0" w:space="0" w:color="auto"/>
                        <w:bottom w:val="none" w:sz="0" w:space="0" w:color="auto"/>
                        <w:right w:val="none" w:sz="0" w:space="0" w:color="auto"/>
                      </w:divBdr>
                    </w:div>
                  </w:divsChild>
                </w:div>
                <w:div w:id="239873555">
                  <w:marLeft w:val="-3375"/>
                  <w:marRight w:val="0"/>
                  <w:marTop w:val="0"/>
                  <w:marBottom w:val="0"/>
                  <w:divBdr>
                    <w:top w:val="none" w:sz="0" w:space="0" w:color="auto"/>
                    <w:left w:val="none" w:sz="0" w:space="0" w:color="auto"/>
                    <w:bottom w:val="none" w:sz="0" w:space="0" w:color="auto"/>
                    <w:right w:val="none" w:sz="0" w:space="0" w:color="auto"/>
                  </w:divBdr>
                </w:div>
              </w:divsChild>
            </w:div>
            <w:div w:id="1884172314">
              <w:marLeft w:val="0"/>
              <w:marRight w:val="0"/>
              <w:marTop w:val="0"/>
              <w:marBottom w:val="0"/>
              <w:divBdr>
                <w:top w:val="none" w:sz="0" w:space="0" w:color="auto"/>
                <w:left w:val="none" w:sz="0" w:space="0" w:color="auto"/>
                <w:bottom w:val="none" w:sz="0" w:space="0" w:color="auto"/>
                <w:right w:val="none" w:sz="0" w:space="0" w:color="auto"/>
              </w:divBdr>
              <w:divsChild>
                <w:div w:id="1261572069">
                  <w:marLeft w:val="-3375"/>
                  <w:marRight w:val="0"/>
                  <w:marTop w:val="0"/>
                  <w:marBottom w:val="0"/>
                  <w:divBdr>
                    <w:top w:val="none" w:sz="0" w:space="0" w:color="auto"/>
                    <w:left w:val="none" w:sz="0" w:space="0" w:color="auto"/>
                    <w:bottom w:val="none" w:sz="0" w:space="0" w:color="auto"/>
                    <w:right w:val="none" w:sz="0" w:space="0" w:color="auto"/>
                  </w:divBdr>
                </w:div>
                <w:div w:id="2123576283">
                  <w:marLeft w:val="0"/>
                  <w:marRight w:val="0"/>
                  <w:marTop w:val="0"/>
                  <w:marBottom w:val="0"/>
                  <w:divBdr>
                    <w:top w:val="none" w:sz="0" w:space="0" w:color="auto"/>
                    <w:left w:val="none" w:sz="0" w:space="0" w:color="auto"/>
                    <w:bottom w:val="none" w:sz="0" w:space="0" w:color="auto"/>
                    <w:right w:val="none" w:sz="0" w:space="0" w:color="auto"/>
                  </w:divBdr>
                  <w:divsChild>
                    <w:div w:id="13094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29232">
              <w:marLeft w:val="0"/>
              <w:marRight w:val="0"/>
              <w:marTop w:val="0"/>
              <w:marBottom w:val="0"/>
              <w:divBdr>
                <w:top w:val="none" w:sz="0" w:space="0" w:color="auto"/>
                <w:left w:val="none" w:sz="0" w:space="0" w:color="auto"/>
                <w:bottom w:val="none" w:sz="0" w:space="0" w:color="auto"/>
                <w:right w:val="none" w:sz="0" w:space="0" w:color="auto"/>
              </w:divBdr>
              <w:divsChild>
                <w:div w:id="794641693">
                  <w:marLeft w:val="0"/>
                  <w:marRight w:val="0"/>
                  <w:marTop w:val="0"/>
                  <w:marBottom w:val="0"/>
                  <w:divBdr>
                    <w:top w:val="none" w:sz="0" w:space="0" w:color="auto"/>
                    <w:left w:val="none" w:sz="0" w:space="0" w:color="auto"/>
                    <w:bottom w:val="none" w:sz="0" w:space="0" w:color="auto"/>
                    <w:right w:val="none" w:sz="0" w:space="0" w:color="auto"/>
                  </w:divBdr>
                  <w:divsChild>
                    <w:div w:id="295835544">
                      <w:marLeft w:val="0"/>
                      <w:marRight w:val="0"/>
                      <w:marTop w:val="0"/>
                      <w:marBottom w:val="0"/>
                      <w:divBdr>
                        <w:top w:val="none" w:sz="0" w:space="0" w:color="auto"/>
                        <w:left w:val="none" w:sz="0" w:space="0" w:color="auto"/>
                        <w:bottom w:val="none" w:sz="0" w:space="0" w:color="auto"/>
                        <w:right w:val="none" w:sz="0" w:space="0" w:color="auto"/>
                      </w:divBdr>
                    </w:div>
                  </w:divsChild>
                </w:div>
                <w:div w:id="1216552732">
                  <w:marLeft w:val="-3375"/>
                  <w:marRight w:val="0"/>
                  <w:marTop w:val="0"/>
                  <w:marBottom w:val="0"/>
                  <w:divBdr>
                    <w:top w:val="none" w:sz="0" w:space="0" w:color="auto"/>
                    <w:left w:val="none" w:sz="0" w:space="0" w:color="auto"/>
                    <w:bottom w:val="none" w:sz="0" w:space="0" w:color="auto"/>
                    <w:right w:val="none" w:sz="0" w:space="0" w:color="auto"/>
                  </w:divBdr>
                </w:div>
              </w:divsChild>
            </w:div>
            <w:div w:id="2039234529">
              <w:marLeft w:val="0"/>
              <w:marRight w:val="0"/>
              <w:marTop w:val="0"/>
              <w:marBottom w:val="0"/>
              <w:divBdr>
                <w:top w:val="none" w:sz="0" w:space="0" w:color="auto"/>
                <w:left w:val="none" w:sz="0" w:space="0" w:color="auto"/>
                <w:bottom w:val="none" w:sz="0" w:space="0" w:color="auto"/>
                <w:right w:val="none" w:sz="0" w:space="0" w:color="auto"/>
              </w:divBdr>
            </w:div>
          </w:divsChild>
        </w:div>
        <w:div w:id="1735809628">
          <w:marLeft w:val="0"/>
          <w:marRight w:val="0"/>
          <w:marTop w:val="0"/>
          <w:marBottom w:val="0"/>
          <w:divBdr>
            <w:top w:val="none" w:sz="0" w:space="0" w:color="auto"/>
            <w:left w:val="none" w:sz="0" w:space="0" w:color="auto"/>
            <w:bottom w:val="none" w:sz="0" w:space="0" w:color="auto"/>
            <w:right w:val="none" w:sz="0" w:space="0" w:color="auto"/>
          </w:divBdr>
          <w:divsChild>
            <w:div w:id="134948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5120">
      <w:bodyDiv w:val="1"/>
      <w:marLeft w:val="0"/>
      <w:marRight w:val="0"/>
      <w:marTop w:val="0"/>
      <w:marBottom w:val="0"/>
      <w:divBdr>
        <w:top w:val="none" w:sz="0" w:space="0" w:color="auto"/>
        <w:left w:val="none" w:sz="0" w:space="0" w:color="auto"/>
        <w:bottom w:val="none" w:sz="0" w:space="0" w:color="auto"/>
        <w:right w:val="none" w:sz="0" w:space="0" w:color="auto"/>
      </w:divBdr>
    </w:div>
    <w:div w:id="1678384729">
      <w:bodyDiv w:val="1"/>
      <w:marLeft w:val="0"/>
      <w:marRight w:val="0"/>
      <w:marTop w:val="0"/>
      <w:marBottom w:val="0"/>
      <w:divBdr>
        <w:top w:val="none" w:sz="0" w:space="0" w:color="auto"/>
        <w:left w:val="none" w:sz="0" w:space="0" w:color="auto"/>
        <w:bottom w:val="none" w:sz="0" w:space="0" w:color="auto"/>
        <w:right w:val="none" w:sz="0" w:space="0" w:color="auto"/>
      </w:divBdr>
    </w:div>
    <w:div w:id="1715277649">
      <w:bodyDiv w:val="1"/>
      <w:marLeft w:val="0"/>
      <w:marRight w:val="0"/>
      <w:marTop w:val="0"/>
      <w:marBottom w:val="0"/>
      <w:divBdr>
        <w:top w:val="none" w:sz="0" w:space="0" w:color="auto"/>
        <w:left w:val="none" w:sz="0" w:space="0" w:color="auto"/>
        <w:bottom w:val="none" w:sz="0" w:space="0" w:color="auto"/>
        <w:right w:val="none" w:sz="0" w:space="0" w:color="auto"/>
      </w:divBdr>
      <w:divsChild>
        <w:div w:id="1375234605">
          <w:marLeft w:val="0"/>
          <w:marRight w:val="0"/>
          <w:marTop w:val="0"/>
          <w:marBottom w:val="0"/>
          <w:divBdr>
            <w:top w:val="none" w:sz="0" w:space="0" w:color="auto"/>
            <w:left w:val="none" w:sz="0" w:space="0" w:color="auto"/>
            <w:bottom w:val="none" w:sz="0" w:space="0" w:color="auto"/>
            <w:right w:val="none" w:sz="0" w:space="0" w:color="auto"/>
          </w:divBdr>
        </w:div>
        <w:div w:id="1685210089">
          <w:marLeft w:val="0"/>
          <w:marRight w:val="0"/>
          <w:marTop w:val="0"/>
          <w:marBottom w:val="0"/>
          <w:divBdr>
            <w:top w:val="none" w:sz="0" w:space="0" w:color="auto"/>
            <w:left w:val="none" w:sz="0" w:space="0" w:color="auto"/>
            <w:bottom w:val="none" w:sz="0" w:space="0" w:color="auto"/>
            <w:right w:val="none" w:sz="0" w:space="0" w:color="auto"/>
          </w:divBdr>
        </w:div>
        <w:div w:id="1299804601">
          <w:marLeft w:val="0"/>
          <w:marRight w:val="0"/>
          <w:marTop w:val="0"/>
          <w:marBottom w:val="0"/>
          <w:divBdr>
            <w:top w:val="none" w:sz="0" w:space="0" w:color="auto"/>
            <w:left w:val="none" w:sz="0" w:space="0" w:color="auto"/>
            <w:bottom w:val="none" w:sz="0" w:space="0" w:color="auto"/>
            <w:right w:val="none" w:sz="0" w:space="0" w:color="auto"/>
          </w:divBdr>
        </w:div>
      </w:divsChild>
    </w:div>
    <w:div w:id="1725983652">
      <w:bodyDiv w:val="1"/>
      <w:marLeft w:val="0"/>
      <w:marRight w:val="0"/>
      <w:marTop w:val="0"/>
      <w:marBottom w:val="0"/>
      <w:divBdr>
        <w:top w:val="none" w:sz="0" w:space="0" w:color="auto"/>
        <w:left w:val="none" w:sz="0" w:space="0" w:color="auto"/>
        <w:bottom w:val="none" w:sz="0" w:space="0" w:color="auto"/>
        <w:right w:val="none" w:sz="0" w:space="0" w:color="auto"/>
      </w:divBdr>
    </w:div>
    <w:div w:id="1726559252">
      <w:bodyDiv w:val="1"/>
      <w:marLeft w:val="0"/>
      <w:marRight w:val="0"/>
      <w:marTop w:val="0"/>
      <w:marBottom w:val="0"/>
      <w:divBdr>
        <w:top w:val="none" w:sz="0" w:space="0" w:color="auto"/>
        <w:left w:val="none" w:sz="0" w:space="0" w:color="auto"/>
        <w:bottom w:val="none" w:sz="0" w:space="0" w:color="auto"/>
        <w:right w:val="none" w:sz="0" w:space="0" w:color="auto"/>
      </w:divBdr>
      <w:divsChild>
        <w:div w:id="1397316500">
          <w:marLeft w:val="0"/>
          <w:marRight w:val="0"/>
          <w:marTop w:val="0"/>
          <w:marBottom w:val="0"/>
          <w:divBdr>
            <w:top w:val="none" w:sz="0" w:space="0" w:color="auto"/>
            <w:left w:val="none" w:sz="0" w:space="0" w:color="auto"/>
            <w:bottom w:val="none" w:sz="0" w:space="0" w:color="auto"/>
            <w:right w:val="none" w:sz="0" w:space="0" w:color="auto"/>
          </w:divBdr>
        </w:div>
        <w:div w:id="1642684621">
          <w:marLeft w:val="0"/>
          <w:marRight w:val="0"/>
          <w:marTop w:val="0"/>
          <w:marBottom w:val="0"/>
          <w:divBdr>
            <w:top w:val="none" w:sz="0" w:space="0" w:color="auto"/>
            <w:left w:val="none" w:sz="0" w:space="0" w:color="auto"/>
            <w:bottom w:val="none" w:sz="0" w:space="0" w:color="auto"/>
            <w:right w:val="none" w:sz="0" w:space="0" w:color="auto"/>
          </w:divBdr>
        </w:div>
        <w:div w:id="1209611424">
          <w:marLeft w:val="0"/>
          <w:marRight w:val="0"/>
          <w:marTop w:val="0"/>
          <w:marBottom w:val="0"/>
          <w:divBdr>
            <w:top w:val="none" w:sz="0" w:space="0" w:color="auto"/>
            <w:left w:val="none" w:sz="0" w:space="0" w:color="auto"/>
            <w:bottom w:val="none" w:sz="0" w:space="0" w:color="auto"/>
            <w:right w:val="none" w:sz="0" w:space="0" w:color="auto"/>
          </w:divBdr>
        </w:div>
      </w:divsChild>
    </w:div>
    <w:div w:id="1737434511">
      <w:bodyDiv w:val="1"/>
      <w:marLeft w:val="0"/>
      <w:marRight w:val="0"/>
      <w:marTop w:val="0"/>
      <w:marBottom w:val="0"/>
      <w:divBdr>
        <w:top w:val="none" w:sz="0" w:space="0" w:color="auto"/>
        <w:left w:val="none" w:sz="0" w:space="0" w:color="auto"/>
        <w:bottom w:val="none" w:sz="0" w:space="0" w:color="auto"/>
        <w:right w:val="none" w:sz="0" w:space="0" w:color="auto"/>
      </w:divBdr>
      <w:divsChild>
        <w:div w:id="910776241">
          <w:marLeft w:val="0"/>
          <w:marRight w:val="0"/>
          <w:marTop w:val="0"/>
          <w:marBottom w:val="0"/>
          <w:divBdr>
            <w:top w:val="none" w:sz="0" w:space="0" w:color="auto"/>
            <w:left w:val="none" w:sz="0" w:space="0" w:color="auto"/>
            <w:bottom w:val="none" w:sz="0" w:space="0" w:color="auto"/>
            <w:right w:val="none" w:sz="0" w:space="0" w:color="auto"/>
          </w:divBdr>
        </w:div>
        <w:div w:id="1333755508">
          <w:marLeft w:val="0"/>
          <w:marRight w:val="0"/>
          <w:marTop w:val="0"/>
          <w:marBottom w:val="0"/>
          <w:divBdr>
            <w:top w:val="none" w:sz="0" w:space="0" w:color="auto"/>
            <w:left w:val="none" w:sz="0" w:space="0" w:color="auto"/>
            <w:bottom w:val="none" w:sz="0" w:space="0" w:color="auto"/>
            <w:right w:val="none" w:sz="0" w:space="0" w:color="auto"/>
          </w:divBdr>
        </w:div>
      </w:divsChild>
    </w:div>
    <w:div w:id="1738896445">
      <w:bodyDiv w:val="1"/>
      <w:marLeft w:val="0"/>
      <w:marRight w:val="0"/>
      <w:marTop w:val="0"/>
      <w:marBottom w:val="0"/>
      <w:divBdr>
        <w:top w:val="none" w:sz="0" w:space="0" w:color="auto"/>
        <w:left w:val="none" w:sz="0" w:space="0" w:color="auto"/>
        <w:bottom w:val="none" w:sz="0" w:space="0" w:color="auto"/>
        <w:right w:val="none" w:sz="0" w:space="0" w:color="auto"/>
      </w:divBdr>
    </w:div>
    <w:div w:id="1765757305">
      <w:bodyDiv w:val="1"/>
      <w:marLeft w:val="0"/>
      <w:marRight w:val="0"/>
      <w:marTop w:val="0"/>
      <w:marBottom w:val="0"/>
      <w:divBdr>
        <w:top w:val="none" w:sz="0" w:space="0" w:color="auto"/>
        <w:left w:val="none" w:sz="0" w:space="0" w:color="auto"/>
        <w:bottom w:val="none" w:sz="0" w:space="0" w:color="auto"/>
        <w:right w:val="none" w:sz="0" w:space="0" w:color="auto"/>
      </w:divBdr>
    </w:div>
    <w:div w:id="1767382814">
      <w:bodyDiv w:val="1"/>
      <w:marLeft w:val="0"/>
      <w:marRight w:val="0"/>
      <w:marTop w:val="0"/>
      <w:marBottom w:val="0"/>
      <w:divBdr>
        <w:top w:val="none" w:sz="0" w:space="0" w:color="auto"/>
        <w:left w:val="none" w:sz="0" w:space="0" w:color="auto"/>
        <w:bottom w:val="none" w:sz="0" w:space="0" w:color="auto"/>
        <w:right w:val="none" w:sz="0" w:space="0" w:color="auto"/>
      </w:divBdr>
    </w:div>
    <w:div w:id="1780560387">
      <w:bodyDiv w:val="1"/>
      <w:marLeft w:val="0"/>
      <w:marRight w:val="0"/>
      <w:marTop w:val="0"/>
      <w:marBottom w:val="0"/>
      <w:divBdr>
        <w:top w:val="none" w:sz="0" w:space="0" w:color="auto"/>
        <w:left w:val="none" w:sz="0" w:space="0" w:color="auto"/>
        <w:bottom w:val="none" w:sz="0" w:space="0" w:color="auto"/>
        <w:right w:val="none" w:sz="0" w:space="0" w:color="auto"/>
      </w:divBdr>
    </w:div>
    <w:div w:id="1787311350">
      <w:bodyDiv w:val="1"/>
      <w:marLeft w:val="0"/>
      <w:marRight w:val="0"/>
      <w:marTop w:val="0"/>
      <w:marBottom w:val="0"/>
      <w:divBdr>
        <w:top w:val="none" w:sz="0" w:space="0" w:color="auto"/>
        <w:left w:val="none" w:sz="0" w:space="0" w:color="auto"/>
        <w:bottom w:val="none" w:sz="0" w:space="0" w:color="auto"/>
        <w:right w:val="none" w:sz="0" w:space="0" w:color="auto"/>
      </w:divBdr>
    </w:div>
    <w:div w:id="1791971395">
      <w:bodyDiv w:val="1"/>
      <w:marLeft w:val="0"/>
      <w:marRight w:val="0"/>
      <w:marTop w:val="0"/>
      <w:marBottom w:val="0"/>
      <w:divBdr>
        <w:top w:val="none" w:sz="0" w:space="0" w:color="auto"/>
        <w:left w:val="none" w:sz="0" w:space="0" w:color="auto"/>
        <w:bottom w:val="none" w:sz="0" w:space="0" w:color="auto"/>
        <w:right w:val="none" w:sz="0" w:space="0" w:color="auto"/>
      </w:divBdr>
      <w:divsChild>
        <w:div w:id="386732091">
          <w:marLeft w:val="0"/>
          <w:marRight w:val="0"/>
          <w:marTop w:val="0"/>
          <w:marBottom w:val="0"/>
          <w:divBdr>
            <w:top w:val="none" w:sz="0" w:space="0" w:color="auto"/>
            <w:left w:val="none" w:sz="0" w:space="0" w:color="auto"/>
            <w:bottom w:val="none" w:sz="0" w:space="0" w:color="auto"/>
            <w:right w:val="none" w:sz="0" w:space="0" w:color="auto"/>
          </w:divBdr>
        </w:div>
        <w:div w:id="1161846406">
          <w:marLeft w:val="0"/>
          <w:marRight w:val="0"/>
          <w:marTop w:val="0"/>
          <w:marBottom w:val="0"/>
          <w:divBdr>
            <w:top w:val="none" w:sz="0" w:space="0" w:color="auto"/>
            <w:left w:val="none" w:sz="0" w:space="0" w:color="auto"/>
            <w:bottom w:val="none" w:sz="0" w:space="0" w:color="auto"/>
            <w:right w:val="none" w:sz="0" w:space="0" w:color="auto"/>
          </w:divBdr>
        </w:div>
        <w:div w:id="1765419928">
          <w:marLeft w:val="0"/>
          <w:marRight w:val="0"/>
          <w:marTop w:val="0"/>
          <w:marBottom w:val="0"/>
          <w:divBdr>
            <w:top w:val="none" w:sz="0" w:space="0" w:color="auto"/>
            <w:left w:val="none" w:sz="0" w:space="0" w:color="auto"/>
            <w:bottom w:val="none" w:sz="0" w:space="0" w:color="auto"/>
            <w:right w:val="none" w:sz="0" w:space="0" w:color="auto"/>
          </w:divBdr>
        </w:div>
      </w:divsChild>
    </w:div>
    <w:div w:id="1797723767">
      <w:bodyDiv w:val="1"/>
      <w:marLeft w:val="0"/>
      <w:marRight w:val="0"/>
      <w:marTop w:val="0"/>
      <w:marBottom w:val="0"/>
      <w:divBdr>
        <w:top w:val="none" w:sz="0" w:space="0" w:color="auto"/>
        <w:left w:val="none" w:sz="0" w:space="0" w:color="auto"/>
        <w:bottom w:val="none" w:sz="0" w:space="0" w:color="auto"/>
        <w:right w:val="none" w:sz="0" w:space="0" w:color="auto"/>
      </w:divBdr>
    </w:div>
    <w:div w:id="1799301580">
      <w:bodyDiv w:val="1"/>
      <w:marLeft w:val="0"/>
      <w:marRight w:val="0"/>
      <w:marTop w:val="0"/>
      <w:marBottom w:val="0"/>
      <w:divBdr>
        <w:top w:val="none" w:sz="0" w:space="0" w:color="auto"/>
        <w:left w:val="none" w:sz="0" w:space="0" w:color="auto"/>
        <w:bottom w:val="none" w:sz="0" w:space="0" w:color="auto"/>
        <w:right w:val="none" w:sz="0" w:space="0" w:color="auto"/>
      </w:divBdr>
    </w:div>
    <w:div w:id="1805002345">
      <w:bodyDiv w:val="1"/>
      <w:marLeft w:val="0"/>
      <w:marRight w:val="0"/>
      <w:marTop w:val="0"/>
      <w:marBottom w:val="0"/>
      <w:divBdr>
        <w:top w:val="none" w:sz="0" w:space="0" w:color="auto"/>
        <w:left w:val="none" w:sz="0" w:space="0" w:color="auto"/>
        <w:bottom w:val="none" w:sz="0" w:space="0" w:color="auto"/>
        <w:right w:val="none" w:sz="0" w:space="0" w:color="auto"/>
      </w:divBdr>
      <w:divsChild>
        <w:div w:id="1166551830">
          <w:marLeft w:val="0"/>
          <w:marRight w:val="0"/>
          <w:marTop w:val="0"/>
          <w:marBottom w:val="0"/>
          <w:divBdr>
            <w:top w:val="none" w:sz="0" w:space="0" w:color="auto"/>
            <w:left w:val="none" w:sz="0" w:space="0" w:color="auto"/>
            <w:bottom w:val="none" w:sz="0" w:space="0" w:color="auto"/>
            <w:right w:val="none" w:sz="0" w:space="0" w:color="auto"/>
          </w:divBdr>
        </w:div>
        <w:div w:id="132992956">
          <w:marLeft w:val="0"/>
          <w:marRight w:val="0"/>
          <w:marTop w:val="0"/>
          <w:marBottom w:val="0"/>
          <w:divBdr>
            <w:top w:val="none" w:sz="0" w:space="0" w:color="auto"/>
            <w:left w:val="none" w:sz="0" w:space="0" w:color="auto"/>
            <w:bottom w:val="none" w:sz="0" w:space="0" w:color="auto"/>
            <w:right w:val="none" w:sz="0" w:space="0" w:color="auto"/>
          </w:divBdr>
          <w:divsChild>
            <w:div w:id="2014867421">
              <w:marLeft w:val="0"/>
              <w:marRight w:val="0"/>
              <w:marTop w:val="0"/>
              <w:marBottom w:val="0"/>
              <w:divBdr>
                <w:top w:val="none" w:sz="0" w:space="0" w:color="auto"/>
                <w:left w:val="none" w:sz="0" w:space="0" w:color="auto"/>
                <w:bottom w:val="none" w:sz="0" w:space="0" w:color="auto"/>
                <w:right w:val="none" w:sz="0" w:space="0" w:color="auto"/>
              </w:divBdr>
            </w:div>
            <w:div w:id="218710245">
              <w:marLeft w:val="0"/>
              <w:marRight w:val="0"/>
              <w:marTop w:val="0"/>
              <w:marBottom w:val="0"/>
              <w:divBdr>
                <w:top w:val="none" w:sz="0" w:space="0" w:color="auto"/>
                <w:left w:val="none" w:sz="0" w:space="0" w:color="auto"/>
                <w:bottom w:val="none" w:sz="0" w:space="0" w:color="auto"/>
                <w:right w:val="none" w:sz="0" w:space="0" w:color="auto"/>
              </w:divBdr>
            </w:div>
            <w:div w:id="600258744">
              <w:marLeft w:val="0"/>
              <w:marRight w:val="0"/>
              <w:marTop w:val="0"/>
              <w:marBottom w:val="0"/>
              <w:divBdr>
                <w:top w:val="none" w:sz="0" w:space="0" w:color="auto"/>
                <w:left w:val="none" w:sz="0" w:space="0" w:color="auto"/>
                <w:bottom w:val="none" w:sz="0" w:space="0" w:color="auto"/>
                <w:right w:val="none" w:sz="0" w:space="0" w:color="auto"/>
              </w:divBdr>
            </w:div>
          </w:divsChild>
        </w:div>
        <w:div w:id="84886187">
          <w:marLeft w:val="0"/>
          <w:marRight w:val="0"/>
          <w:marTop w:val="0"/>
          <w:marBottom w:val="0"/>
          <w:divBdr>
            <w:top w:val="none" w:sz="0" w:space="0" w:color="auto"/>
            <w:left w:val="none" w:sz="0" w:space="0" w:color="auto"/>
            <w:bottom w:val="none" w:sz="0" w:space="0" w:color="auto"/>
            <w:right w:val="none" w:sz="0" w:space="0" w:color="auto"/>
          </w:divBdr>
        </w:div>
        <w:div w:id="1224364196">
          <w:marLeft w:val="0"/>
          <w:marRight w:val="0"/>
          <w:marTop w:val="0"/>
          <w:marBottom w:val="0"/>
          <w:divBdr>
            <w:top w:val="none" w:sz="0" w:space="0" w:color="auto"/>
            <w:left w:val="none" w:sz="0" w:space="0" w:color="auto"/>
            <w:bottom w:val="none" w:sz="0" w:space="0" w:color="auto"/>
            <w:right w:val="none" w:sz="0" w:space="0" w:color="auto"/>
          </w:divBdr>
        </w:div>
        <w:div w:id="1158304245">
          <w:marLeft w:val="0"/>
          <w:marRight w:val="0"/>
          <w:marTop w:val="0"/>
          <w:marBottom w:val="0"/>
          <w:divBdr>
            <w:top w:val="none" w:sz="0" w:space="0" w:color="auto"/>
            <w:left w:val="none" w:sz="0" w:space="0" w:color="auto"/>
            <w:bottom w:val="none" w:sz="0" w:space="0" w:color="auto"/>
            <w:right w:val="none" w:sz="0" w:space="0" w:color="auto"/>
          </w:divBdr>
        </w:div>
        <w:div w:id="837503898">
          <w:marLeft w:val="0"/>
          <w:marRight w:val="0"/>
          <w:marTop w:val="0"/>
          <w:marBottom w:val="0"/>
          <w:divBdr>
            <w:top w:val="none" w:sz="0" w:space="0" w:color="auto"/>
            <w:left w:val="none" w:sz="0" w:space="0" w:color="auto"/>
            <w:bottom w:val="none" w:sz="0" w:space="0" w:color="auto"/>
            <w:right w:val="none" w:sz="0" w:space="0" w:color="auto"/>
          </w:divBdr>
        </w:div>
        <w:div w:id="1859811421">
          <w:marLeft w:val="0"/>
          <w:marRight w:val="0"/>
          <w:marTop w:val="0"/>
          <w:marBottom w:val="0"/>
          <w:divBdr>
            <w:top w:val="none" w:sz="0" w:space="0" w:color="auto"/>
            <w:left w:val="none" w:sz="0" w:space="0" w:color="auto"/>
            <w:bottom w:val="none" w:sz="0" w:space="0" w:color="auto"/>
            <w:right w:val="none" w:sz="0" w:space="0" w:color="auto"/>
          </w:divBdr>
        </w:div>
        <w:div w:id="932014992">
          <w:marLeft w:val="0"/>
          <w:marRight w:val="0"/>
          <w:marTop w:val="0"/>
          <w:marBottom w:val="0"/>
          <w:divBdr>
            <w:top w:val="none" w:sz="0" w:space="0" w:color="auto"/>
            <w:left w:val="none" w:sz="0" w:space="0" w:color="auto"/>
            <w:bottom w:val="none" w:sz="0" w:space="0" w:color="auto"/>
            <w:right w:val="none" w:sz="0" w:space="0" w:color="auto"/>
          </w:divBdr>
        </w:div>
        <w:div w:id="599685674">
          <w:marLeft w:val="0"/>
          <w:marRight w:val="0"/>
          <w:marTop w:val="0"/>
          <w:marBottom w:val="0"/>
          <w:divBdr>
            <w:top w:val="none" w:sz="0" w:space="0" w:color="auto"/>
            <w:left w:val="none" w:sz="0" w:space="0" w:color="auto"/>
            <w:bottom w:val="none" w:sz="0" w:space="0" w:color="auto"/>
            <w:right w:val="none" w:sz="0" w:space="0" w:color="auto"/>
          </w:divBdr>
        </w:div>
        <w:div w:id="1264418520">
          <w:marLeft w:val="0"/>
          <w:marRight w:val="0"/>
          <w:marTop w:val="0"/>
          <w:marBottom w:val="0"/>
          <w:divBdr>
            <w:top w:val="none" w:sz="0" w:space="0" w:color="auto"/>
            <w:left w:val="none" w:sz="0" w:space="0" w:color="auto"/>
            <w:bottom w:val="none" w:sz="0" w:space="0" w:color="auto"/>
            <w:right w:val="none" w:sz="0" w:space="0" w:color="auto"/>
          </w:divBdr>
        </w:div>
        <w:div w:id="1675956745">
          <w:marLeft w:val="0"/>
          <w:marRight w:val="0"/>
          <w:marTop w:val="0"/>
          <w:marBottom w:val="0"/>
          <w:divBdr>
            <w:top w:val="none" w:sz="0" w:space="0" w:color="auto"/>
            <w:left w:val="none" w:sz="0" w:space="0" w:color="auto"/>
            <w:bottom w:val="none" w:sz="0" w:space="0" w:color="auto"/>
            <w:right w:val="none" w:sz="0" w:space="0" w:color="auto"/>
          </w:divBdr>
        </w:div>
        <w:div w:id="1903590663">
          <w:marLeft w:val="0"/>
          <w:marRight w:val="0"/>
          <w:marTop w:val="0"/>
          <w:marBottom w:val="0"/>
          <w:divBdr>
            <w:top w:val="none" w:sz="0" w:space="0" w:color="auto"/>
            <w:left w:val="none" w:sz="0" w:space="0" w:color="auto"/>
            <w:bottom w:val="none" w:sz="0" w:space="0" w:color="auto"/>
            <w:right w:val="none" w:sz="0" w:space="0" w:color="auto"/>
          </w:divBdr>
        </w:div>
        <w:div w:id="278269425">
          <w:marLeft w:val="0"/>
          <w:marRight w:val="0"/>
          <w:marTop w:val="0"/>
          <w:marBottom w:val="0"/>
          <w:divBdr>
            <w:top w:val="none" w:sz="0" w:space="0" w:color="auto"/>
            <w:left w:val="none" w:sz="0" w:space="0" w:color="auto"/>
            <w:bottom w:val="none" w:sz="0" w:space="0" w:color="auto"/>
            <w:right w:val="none" w:sz="0" w:space="0" w:color="auto"/>
          </w:divBdr>
        </w:div>
        <w:div w:id="1904294706">
          <w:marLeft w:val="0"/>
          <w:marRight w:val="0"/>
          <w:marTop w:val="0"/>
          <w:marBottom w:val="0"/>
          <w:divBdr>
            <w:top w:val="none" w:sz="0" w:space="0" w:color="auto"/>
            <w:left w:val="none" w:sz="0" w:space="0" w:color="auto"/>
            <w:bottom w:val="none" w:sz="0" w:space="0" w:color="auto"/>
            <w:right w:val="none" w:sz="0" w:space="0" w:color="auto"/>
          </w:divBdr>
        </w:div>
        <w:div w:id="32078531">
          <w:marLeft w:val="0"/>
          <w:marRight w:val="0"/>
          <w:marTop w:val="0"/>
          <w:marBottom w:val="0"/>
          <w:divBdr>
            <w:top w:val="none" w:sz="0" w:space="0" w:color="auto"/>
            <w:left w:val="none" w:sz="0" w:space="0" w:color="auto"/>
            <w:bottom w:val="none" w:sz="0" w:space="0" w:color="auto"/>
            <w:right w:val="none" w:sz="0" w:space="0" w:color="auto"/>
          </w:divBdr>
        </w:div>
        <w:div w:id="1141777044">
          <w:marLeft w:val="0"/>
          <w:marRight w:val="0"/>
          <w:marTop w:val="0"/>
          <w:marBottom w:val="0"/>
          <w:divBdr>
            <w:top w:val="none" w:sz="0" w:space="0" w:color="auto"/>
            <w:left w:val="none" w:sz="0" w:space="0" w:color="auto"/>
            <w:bottom w:val="none" w:sz="0" w:space="0" w:color="auto"/>
            <w:right w:val="none" w:sz="0" w:space="0" w:color="auto"/>
          </w:divBdr>
        </w:div>
        <w:div w:id="704796361">
          <w:marLeft w:val="0"/>
          <w:marRight w:val="0"/>
          <w:marTop w:val="0"/>
          <w:marBottom w:val="0"/>
          <w:divBdr>
            <w:top w:val="none" w:sz="0" w:space="0" w:color="auto"/>
            <w:left w:val="none" w:sz="0" w:space="0" w:color="auto"/>
            <w:bottom w:val="none" w:sz="0" w:space="0" w:color="auto"/>
            <w:right w:val="none" w:sz="0" w:space="0" w:color="auto"/>
          </w:divBdr>
        </w:div>
        <w:div w:id="2114475077">
          <w:marLeft w:val="0"/>
          <w:marRight w:val="0"/>
          <w:marTop w:val="0"/>
          <w:marBottom w:val="0"/>
          <w:divBdr>
            <w:top w:val="none" w:sz="0" w:space="0" w:color="auto"/>
            <w:left w:val="none" w:sz="0" w:space="0" w:color="auto"/>
            <w:bottom w:val="none" w:sz="0" w:space="0" w:color="auto"/>
            <w:right w:val="none" w:sz="0" w:space="0" w:color="auto"/>
          </w:divBdr>
        </w:div>
      </w:divsChild>
    </w:div>
    <w:div w:id="1806384374">
      <w:bodyDiv w:val="1"/>
      <w:marLeft w:val="0"/>
      <w:marRight w:val="0"/>
      <w:marTop w:val="0"/>
      <w:marBottom w:val="0"/>
      <w:divBdr>
        <w:top w:val="none" w:sz="0" w:space="0" w:color="auto"/>
        <w:left w:val="none" w:sz="0" w:space="0" w:color="auto"/>
        <w:bottom w:val="none" w:sz="0" w:space="0" w:color="auto"/>
        <w:right w:val="none" w:sz="0" w:space="0" w:color="auto"/>
      </w:divBdr>
    </w:div>
    <w:div w:id="1810971559">
      <w:bodyDiv w:val="1"/>
      <w:marLeft w:val="0"/>
      <w:marRight w:val="0"/>
      <w:marTop w:val="0"/>
      <w:marBottom w:val="0"/>
      <w:divBdr>
        <w:top w:val="none" w:sz="0" w:space="0" w:color="auto"/>
        <w:left w:val="none" w:sz="0" w:space="0" w:color="auto"/>
        <w:bottom w:val="none" w:sz="0" w:space="0" w:color="auto"/>
        <w:right w:val="none" w:sz="0" w:space="0" w:color="auto"/>
      </w:divBdr>
    </w:div>
    <w:div w:id="1831366664">
      <w:bodyDiv w:val="1"/>
      <w:marLeft w:val="0"/>
      <w:marRight w:val="0"/>
      <w:marTop w:val="0"/>
      <w:marBottom w:val="0"/>
      <w:divBdr>
        <w:top w:val="none" w:sz="0" w:space="0" w:color="auto"/>
        <w:left w:val="none" w:sz="0" w:space="0" w:color="auto"/>
        <w:bottom w:val="none" w:sz="0" w:space="0" w:color="auto"/>
        <w:right w:val="none" w:sz="0" w:space="0" w:color="auto"/>
      </w:divBdr>
      <w:divsChild>
        <w:div w:id="883322837">
          <w:marLeft w:val="0"/>
          <w:marRight w:val="0"/>
          <w:marTop w:val="0"/>
          <w:marBottom w:val="0"/>
          <w:divBdr>
            <w:top w:val="none" w:sz="0" w:space="0" w:color="auto"/>
            <w:left w:val="none" w:sz="0" w:space="0" w:color="auto"/>
            <w:bottom w:val="none" w:sz="0" w:space="0" w:color="auto"/>
            <w:right w:val="none" w:sz="0" w:space="0" w:color="auto"/>
          </w:divBdr>
        </w:div>
      </w:divsChild>
    </w:div>
    <w:div w:id="1851944207">
      <w:bodyDiv w:val="1"/>
      <w:marLeft w:val="0"/>
      <w:marRight w:val="0"/>
      <w:marTop w:val="0"/>
      <w:marBottom w:val="0"/>
      <w:divBdr>
        <w:top w:val="none" w:sz="0" w:space="0" w:color="auto"/>
        <w:left w:val="none" w:sz="0" w:space="0" w:color="auto"/>
        <w:bottom w:val="none" w:sz="0" w:space="0" w:color="auto"/>
        <w:right w:val="none" w:sz="0" w:space="0" w:color="auto"/>
      </w:divBdr>
    </w:div>
    <w:div w:id="1864398291">
      <w:bodyDiv w:val="1"/>
      <w:marLeft w:val="0"/>
      <w:marRight w:val="0"/>
      <w:marTop w:val="0"/>
      <w:marBottom w:val="0"/>
      <w:divBdr>
        <w:top w:val="none" w:sz="0" w:space="0" w:color="auto"/>
        <w:left w:val="none" w:sz="0" w:space="0" w:color="auto"/>
        <w:bottom w:val="none" w:sz="0" w:space="0" w:color="auto"/>
        <w:right w:val="none" w:sz="0" w:space="0" w:color="auto"/>
      </w:divBdr>
      <w:divsChild>
        <w:div w:id="916325041">
          <w:marLeft w:val="0"/>
          <w:marRight w:val="0"/>
          <w:marTop w:val="0"/>
          <w:marBottom w:val="0"/>
          <w:divBdr>
            <w:top w:val="none" w:sz="0" w:space="0" w:color="auto"/>
            <w:left w:val="none" w:sz="0" w:space="0" w:color="auto"/>
            <w:bottom w:val="none" w:sz="0" w:space="0" w:color="auto"/>
            <w:right w:val="none" w:sz="0" w:space="0" w:color="auto"/>
          </w:divBdr>
        </w:div>
        <w:div w:id="649212173">
          <w:marLeft w:val="0"/>
          <w:marRight w:val="0"/>
          <w:marTop w:val="0"/>
          <w:marBottom w:val="0"/>
          <w:divBdr>
            <w:top w:val="none" w:sz="0" w:space="0" w:color="auto"/>
            <w:left w:val="none" w:sz="0" w:space="0" w:color="auto"/>
            <w:bottom w:val="none" w:sz="0" w:space="0" w:color="auto"/>
            <w:right w:val="none" w:sz="0" w:space="0" w:color="auto"/>
          </w:divBdr>
          <w:divsChild>
            <w:div w:id="1073701043">
              <w:marLeft w:val="0"/>
              <w:marRight w:val="0"/>
              <w:marTop w:val="0"/>
              <w:marBottom w:val="0"/>
              <w:divBdr>
                <w:top w:val="none" w:sz="0" w:space="0" w:color="auto"/>
                <w:left w:val="none" w:sz="0" w:space="0" w:color="auto"/>
                <w:bottom w:val="none" w:sz="0" w:space="0" w:color="auto"/>
                <w:right w:val="none" w:sz="0" w:space="0" w:color="auto"/>
              </w:divBdr>
            </w:div>
            <w:div w:id="1730038142">
              <w:marLeft w:val="0"/>
              <w:marRight w:val="0"/>
              <w:marTop w:val="0"/>
              <w:marBottom w:val="0"/>
              <w:divBdr>
                <w:top w:val="none" w:sz="0" w:space="0" w:color="auto"/>
                <w:left w:val="none" w:sz="0" w:space="0" w:color="auto"/>
                <w:bottom w:val="none" w:sz="0" w:space="0" w:color="auto"/>
                <w:right w:val="none" w:sz="0" w:space="0" w:color="auto"/>
              </w:divBdr>
            </w:div>
            <w:div w:id="126550494">
              <w:marLeft w:val="0"/>
              <w:marRight w:val="0"/>
              <w:marTop w:val="0"/>
              <w:marBottom w:val="0"/>
              <w:divBdr>
                <w:top w:val="none" w:sz="0" w:space="0" w:color="auto"/>
                <w:left w:val="none" w:sz="0" w:space="0" w:color="auto"/>
                <w:bottom w:val="none" w:sz="0" w:space="0" w:color="auto"/>
                <w:right w:val="none" w:sz="0" w:space="0" w:color="auto"/>
              </w:divBdr>
            </w:div>
          </w:divsChild>
        </w:div>
        <w:div w:id="1307051038">
          <w:marLeft w:val="0"/>
          <w:marRight w:val="0"/>
          <w:marTop w:val="0"/>
          <w:marBottom w:val="0"/>
          <w:divBdr>
            <w:top w:val="none" w:sz="0" w:space="0" w:color="auto"/>
            <w:left w:val="none" w:sz="0" w:space="0" w:color="auto"/>
            <w:bottom w:val="none" w:sz="0" w:space="0" w:color="auto"/>
            <w:right w:val="none" w:sz="0" w:space="0" w:color="auto"/>
          </w:divBdr>
        </w:div>
      </w:divsChild>
    </w:div>
    <w:div w:id="1869367349">
      <w:bodyDiv w:val="1"/>
      <w:marLeft w:val="0"/>
      <w:marRight w:val="0"/>
      <w:marTop w:val="0"/>
      <w:marBottom w:val="0"/>
      <w:divBdr>
        <w:top w:val="none" w:sz="0" w:space="0" w:color="auto"/>
        <w:left w:val="none" w:sz="0" w:space="0" w:color="auto"/>
        <w:bottom w:val="none" w:sz="0" w:space="0" w:color="auto"/>
        <w:right w:val="none" w:sz="0" w:space="0" w:color="auto"/>
      </w:divBdr>
    </w:div>
    <w:div w:id="1872378362">
      <w:bodyDiv w:val="1"/>
      <w:marLeft w:val="0"/>
      <w:marRight w:val="0"/>
      <w:marTop w:val="0"/>
      <w:marBottom w:val="0"/>
      <w:divBdr>
        <w:top w:val="none" w:sz="0" w:space="0" w:color="auto"/>
        <w:left w:val="none" w:sz="0" w:space="0" w:color="auto"/>
        <w:bottom w:val="none" w:sz="0" w:space="0" w:color="auto"/>
        <w:right w:val="none" w:sz="0" w:space="0" w:color="auto"/>
      </w:divBdr>
    </w:div>
    <w:div w:id="1882859490">
      <w:bodyDiv w:val="1"/>
      <w:marLeft w:val="0"/>
      <w:marRight w:val="0"/>
      <w:marTop w:val="0"/>
      <w:marBottom w:val="0"/>
      <w:divBdr>
        <w:top w:val="none" w:sz="0" w:space="0" w:color="auto"/>
        <w:left w:val="none" w:sz="0" w:space="0" w:color="auto"/>
        <w:bottom w:val="none" w:sz="0" w:space="0" w:color="auto"/>
        <w:right w:val="none" w:sz="0" w:space="0" w:color="auto"/>
      </w:divBdr>
    </w:div>
    <w:div w:id="1902787008">
      <w:bodyDiv w:val="1"/>
      <w:marLeft w:val="0"/>
      <w:marRight w:val="0"/>
      <w:marTop w:val="0"/>
      <w:marBottom w:val="0"/>
      <w:divBdr>
        <w:top w:val="none" w:sz="0" w:space="0" w:color="auto"/>
        <w:left w:val="none" w:sz="0" w:space="0" w:color="auto"/>
        <w:bottom w:val="none" w:sz="0" w:space="0" w:color="auto"/>
        <w:right w:val="none" w:sz="0" w:space="0" w:color="auto"/>
      </w:divBdr>
      <w:divsChild>
        <w:div w:id="649291117">
          <w:marLeft w:val="0"/>
          <w:marRight w:val="0"/>
          <w:marTop w:val="0"/>
          <w:marBottom w:val="0"/>
          <w:divBdr>
            <w:top w:val="none" w:sz="0" w:space="0" w:color="auto"/>
            <w:left w:val="none" w:sz="0" w:space="0" w:color="auto"/>
            <w:bottom w:val="none" w:sz="0" w:space="0" w:color="auto"/>
            <w:right w:val="none" w:sz="0" w:space="0" w:color="auto"/>
          </w:divBdr>
        </w:div>
        <w:div w:id="535854265">
          <w:marLeft w:val="0"/>
          <w:marRight w:val="0"/>
          <w:marTop w:val="0"/>
          <w:marBottom w:val="0"/>
          <w:divBdr>
            <w:top w:val="none" w:sz="0" w:space="0" w:color="auto"/>
            <w:left w:val="none" w:sz="0" w:space="0" w:color="auto"/>
            <w:bottom w:val="none" w:sz="0" w:space="0" w:color="auto"/>
            <w:right w:val="none" w:sz="0" w:space="0" w:color="auto"/>
          </w:divBdr>
        </w:div>
      </w:divsChild>
    </w:div>
    <w:div w:id="1916090384">
      <w:bodyDiv w:val="1"/>
      <w:marLeft w:val="0"/>
      <w:marRight w:val="0"/>
      <w:marTop w:val="0"/>
      <w:marBottom w:val="0"/>
      <w:divBdr>
        <w:top w:val="none" w:sz="0" w:space="0" w:color="auto"/>
        <w:left w:val="none" w:sz="0" w:space="0" w:color="auto"/>
        <w:bottom w:val="none" w:sz="0" w:space="0" w:color="auto"/>
        <w:right w:val="none" w:sz="0" w:space="0" w:color="auto"/>
      </w:divBdr>
    </w:div>
    <w:div w:id="1935817029">
      <w:bodyDiv w:val="1"/>
      <w:marLeft w:val="0"/>
      <w:marRight w:val="0"/>
      <w:marTop w:val="0"/>
      <w:marBottom w:val="0"/>
      <w:divBdr>
        <w:top w:val="none" w:sz="0" w:space="0" w:color="auto"/>
        <w:left w:val="none" w:sz="0" w:space="0" w:color="auto"/>
        <w:bottom w:val="none" w:sz="0" w:space="0" w:color="auto"/>
        <w:right w:val="none" w:sz="0" w:space="0" w:color="auto"/>
      </w:divBdr>
    </w:div>
    <w:div w:id="1936208592">
      <w:bodyDiv w:val="1"/>
      <w:marLeft w:val="0"/>
      <w:marRight w:val="0"/>
      <w:marTop w:val="0"/>
      <w:marBottom w:val="0"/>
      <w:divBdr>
        <w:top w:val="none" w:sz="0" w:space="0" w:color="auto"/>
        <w:left w:val="none" w:sz="0" w:space="0" w:color="auto"/>
        <w:bottom w:val="none" w:sz="0" w:space="0" w:color="auto"/>
        <w:right w:val="none" w:sz="0" w:space="0" w:color="auto"/>
      </w:divBdr>
    </w:div>
    <w:div w:id="1942763638">
      <w:bodyDiv w:val="1"/>
      <w:marLeft w:val="0"/>
      <w:marRight w:val="0"/>
      <w:marTop w:val="0"/>
      <w:marBottom w:val="0"/>
      <w:divBdr>
        <w:top w:val="none" w:sz="0" w:space="0" w:color="auto"/>
        <w:left w:val="none" w:sz="0" w:space="0" w:color="auto"/>
        <w:bottom w:val="none" w:sz="0" w:space="0" w:color="auto"/>
        <w:right w:val="none" w:sz="0" w:space="0" w:color="auto"/>
      </w:divBdr>
    </w:div>
    <w:div w:id="1952665972">
      <w:bodyDiv w:val="1"/>
      <w:marLeft w:val="0"/>
      <w:marRight w:val="0"/>
      <w:marTop w:val="0"/>
      <w:marBottom w:val="0"/>
      <w:divBdr>
        <w:top w:val="none" w:sz="0" w:space="0" w:color="auto"/>
        <w:left w:val="none" w:sz="0" w:space="0" w:color="auto"/>
        <w:bottom w:val="none" w:sz="0" w:space="0" w:color="auto"/>
        <w:right w:val="none" w:sz="0" w:space="0" w:color="auto"/>
      </w:divBdr>
      <w:divsChild>
        <w:div w:id="84426315">
          <w:marLeft w:val="0"/>
          <w:marRight w:val="0"/>
          <w:marTop w:val="0"/>
          <w:marBottom w:val="0"/>
          <w:divBdr>
            <w:top w:val="none" w:sz="0" w:space="0" w:color="auto"/>
            <w:left w:val="none" w:sz="0" w:space="0" w:color="auto"/>
            <w:bottom w:val="none" w:sz="0" w:space="0" w:color="auto"/>
            <w:right w:val="none" w:sz="0" w:space="0" w:color="auto"/>
          </w:divBdr>
          <w:divsChild>
            <w:div w:id="684862033">
              <w:marLeft w:val="0"/>
              <w:marRight w:val="0"/>
              <w:marTop w:val="0"/>
              <w:marBottom w:val="0"/>
              <w:divBdr>
                <w:top w:val="none" w:sz="0" w:space="0" w:color="auto"/>
                <w:left w:val="none" w:sz="0" w:space="0" w:color="auto"/>
                <w:bottom w:val="none" w:sz="0" w:space="0" w:color="auto"/>
                <w:right w:val="none" w:sz="0" w:space="0" w:color="auto"/>
              </w:divBdr>
            </w:div>
          </w:divsChild>
        </w:div>
        <w:div w:id="761219157">
          <w:marLeft w:val="0"/>
          <w:marRight w:val="0"/>
          <w:marTop w:val="0"/>
          <w:marBottom w:val="0"/>
          <w:divBdr>
            <w:top w:val="none" w:sz="0" w:space="0" w:color="auto"/>
            <w:left w:val="none" w:sz="0" w:space="0" w:color="auto"/>
            <w:bottom w:val="none" w:sz="0" w:space="0" w:color="auto"/>
            <w:right w:val="none" w:sz="0" w:space="0" w:color="auto"/>
          </w:divBdr>
          <w:divsChild>
            <w:div w:id="1384133517">
              <w:marLeft w:val="0"/>
              <w:marRight w:val="0"/>
              <w:marTop w:val="0"/>
              <w:marBottom w:val="0"/>
              <w:divBdr>
                <w:top w:val="none" w:sz="0" w:space="0" w:color="auto"/>
                <w:left w:val="none" w:sz="0" w:space="0" w:color="auto"/>
                <w:bottom w:val="none" w:sz="0" w:space="0" w:color="auto"/>
                <w:right w:val="none" w:sz="0" w:space="0" w:color="auto"/>
              </w:divBdr>
            </w:div>
          </w:divsChild>
        </w:div>
        <w:div w:id="1979217455">
          <w:marLeft w:val="0"/>
          <w:marRight w:val="0"/>
          <w:marTop w:val="0"/>
          <w:marBottom w:val="0"/>
          <w:divBdr>
            <w:top w:val="none" w:sz="0" w:space="0" w:color="auto"/>
            <w:left w:val="none" w:sz="0" w:space="0" w:color="auto"/>
            <w:bottom w:val="none" w:sz="0" w:space="0" w:color="auto"/>
            <w:right w:val="none" w:sz="0" w:space="0" w:color="auto"/>
          </w:divBdr>
          <w:divsChild>
            <w:div w:id="1846358853">
              <w:marLeft w:val="0"/>
              <w:marRight w:val="0"/>
              <w:marTop w:val="0"/>
              <w:marBottom w:val="0"/>
              <w:divBdr>
                <w:top w:val="none" w:sz="0" w:space="0" w:color="auto"/>
                <w:left w:val="none" w:sz="0" w:space="0" w:color="auto"/>
                <w:bottom w:val="none" w:sz="0" w:space="0" w:color="auto"/>
                <w:right w:val="none" w:sz="0" w:space="0" w:color="auto"/>
              </w:divBdr>
            </w:div>
          </w:divsChild>
        </w:div>
        <w:div w:id="2102987264">
          <w:marLeft w:val="0"/>
          <w:marRight w:val="0"/>
          <w:marTop w:val="0"/>
          <w:marBottom w:val="0"/>
          <w:divBdr>
            <w:top w:val="none" w:sz="0" w:space="0" w:color="auto"/>
            <w:left w:val="none" w:sz="0" w:space="0" w:color="auto"/>
            <w:bottom w:val="none" w:sz="0" w:space="0" w:color="auto"/>
            <w:right w:val="none" w:sz="0" w:space="0" w:color="auto"/>
          </w:divBdr>
          <w:divsChild>
            <w:div w:id="45772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4971">
      <w:bodyDiv w:val="1"/>
      <w:marLeft w:val="0"/>
      <w:marRight w:val="0"/>
      <w:marTop w:val="0"/>
      <w:marBottom w:val="0"/>
      <w:divBdr>
        <w:top w:val="none" w:sz="0" w:space="0" w:color="auto"/>
        <w:left w:val="none" w:sz="0" w:space="0" w:color="auto"/>
        <w:bottom w:val="none" w:sz="0" w:space="0" w:color="auto"/>
        <w:right w:val="none" w:sz="0" w:space="0" w:color="auto"/>
      </w:divBdr>
    </w:div>
    <w:div w:id="1969893784">
      <w:bodyDiv w:val="1"/>
      <w:marLeft w:val="0"/>
      <w:marRight w:val="0"/>
      <w:marTop w:val="0"/>
      <w:marBottom w:val="0"/>
      <w:divBdr>
        <w:top w:val="none" w:sz="0" w:space="0" w:color="auto"/>
        <w:left w:val="none" w:sz="0" w:space="0" w:color="auto"/>
        <w:bottom w:val="none" w:sz="0" w:space="0" w:color="auto"/>
        <w:right w:val="none" w:sz="0" w:space="0" w:color="auto"/>
      </w:divBdr>
      <w:divsChild>
        <w:div w:id="262998974">
          <w:marLeft w:val="0"/>
          <w:marRight w:val="0"/>
          <w:marTop w:val="0"/>
          <w:marBottom w:val="0"/>
          <w:divBdr>
            <w:top w:val="none" w:sz="0" w:space="0" w:color="auto"/>
            <w:left w:val="none" w:sz="0" w:space="0" w:color="auto"/>
            <w:bottom w:val="none" w:sz="0" w:space="0" w:color="auto"/>
            <w:right w:val="none" w:sz="0" w:space="0" w:color="auto"/>
          </w:divBdr>
          <w:divsChild>
            <w:div w:id="1101220535">
              <w:marLeft w:val="0"/>
              <w:marRight w:val="0"/>
              <w:marTop w:val="0"/>
              <w:marBottom w:val="0"/>
              <w:divBdr>
                <w:top w:val="none" w:sz="0" w:space="0" w:color="auto"/>
                <w:left w:val="none" w:sz="0" w:space="0" w:color="auto"/>
                <w:bottom w:val="none" w:sz="0" w:space="0" w:color="auto"/>
                <w:right w:val="none" w:sz="0" w:space="0" w:color="auto"/>
              </w:divBdr>
            </w:div>
            <w:div w:id="18632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17115">
      <w:bodyDiv w:val="1"/>
      <w:marLeft w:val="0"/>
      <w:marRight w:val="0"/>
      <w:marTop w:val="0"/>
      <w:marBottom w:val="0"/>
      <w:divBdr>
        <w:top w:val="none" w:sz="0" w:space="0" w:color="auto"/>
        <w:left w:val="none" w:sz="0" w:space="0" w:color="auto"/>
        <w:bottom w:val="none" w:sz="0" w:space="0" w:color="auto"/>
        <w:right w:val="none" w:sz="0" w:space="0" w:color="auto"/>
      </w:divBdr>
    </w:div>
    <w:div w:id="1975014345">
      <w:bodyDiv w:val="1"/>
      <w:marLeft w:val="0"/>
      <w:marRight w:val="0"/>
      <w:marTop w:val="0"/>
      <w:marBottom w:val="0"/>
      <w:divBdr>
        <w:top w:val="none" w:sz="0" w:space="0" w:color="auto"/>
        <w:left w:val="none" w:sz="0" w:space="0" w:color="auto"/>
        <w:bottom w:val="none" w:sz="0" w:space="0" w:color="auto"/>
        <w:right w:val="none" w:sz="0" w:space="0" w:color="auto"/>
      </w:divBdr>
    </w:div>
    <w:div w:id="1980836625">
      <w:bodyDiv w:val="1"/>
      <w:marLeft w:val="0"/>
      <w:marRight w:val="0"/>
      <w:marTop w:val="0"/>
      <w:marBottom w:val="0"/>
      <w:divBdr>
        <w:top w:val="none" w:sz="0" w:space="0" w:color="auto"/>
        <w:left w:val="none" w:sz="0" w:space="0" w:color="auto"/>
        <w:bottom w:val="none" w:sz="0" w:space="0" w:color="auto"/>
        <w:right w:val="none" w:sz="0" w:space="0" w:color="auto"/>
      </w:divBdr>
    </w:div>
    <w:div w:id="1992322428">
      <w:bodyDiv w:val="1"/>
      <w:marLeft w:val="0"/>
      <w:marRight w:val="0"/>
      <w:marTop w:val="0"/>
      <w:marBottom w:val="0"/>
      <w:divBdr>
        <w:top w:val="none" w:sz="0" w:space="0" w:color="auto"/>
        <w:left w:val="none" w:sz="0" w:space="0" w:color="auto"/>
        <w:bottom w:val="none" w:sz="0" w:space="0" w:color="auto"/>
        <w:right w:val="none" w:sz="0" w:space="0" w:color="auto"/>
      </w:divBdr>
    </w:div>
    <w:div w:id="1995714420">
      <w:bodyDiv w:val="1"/>
      <w:marLeft w:val="0"/>
      <w:marRight w:val="0"/>
      <w:marTop w:val="0"/>
      <w:marBottom w:val="0"/>
      <w:divBdr>
        <w:top w:val="none" w:sz="0" w:space="0" w:color="auto"/>
        <w:left w:val="none" w:sz="0" w:space="0" w:color="auto"/>
        <w:bottom w:val="none" w:sz="0" w:space="0" w:color="auto"/>
        <w:right w:val="none" w:sz="0" w:space="0" w:color="auto"/>
      </w:divBdr>
      <w:divsChild>
        <w:div w:id="221647369">
          <w:marLeft w:val="0"/>
          <w:marRight w:val="0"/>
          <w:marTop w:val="0"/>
          <w:marBottom w:val="0"/>
          <w:divBdr>
            <w:top w:val="none" w:sz="0" w:space="0" w:color="auto"/>
            <w:left w:val="none" w:sz="0" w:space="0" w:color="auto"/>
            <w:bottom w:val="none" w:sz="0" w:space="0" w:color="auto"/>
            <w:right w:val="none" w:sz="0" w:space="0" w:color="auto"/>
          </w:divBdr>
        </w:div>
        <w:div w:id="1891652563">
          <w:marLeft w:val="0"/>
          <w:marRight w:val="0"/>
          <w:marTop w:val="0"/>
          <w:marBottom w:val="0"/>
          <w:divBdr>
            <w:top w:val="none" w:sz="0" w:space="0" w:color="auto"/>
            <w:left w:val="none" w:sz="0" w:space="0" w:color="auto"/>
            <w:bottom w:val="none" w:sz="0" w:space="0" w:color="auto"/>
            <w:right w:val="none" w:sz="0" w:space="0" w:color="auto"/>
          </w:divBdr>
        </w:div>
      </w:divsChild>
    </w:div>
    <w:div w:id="1998342017">
      <w:bodyDiv w:val="1"/>
      <w:marLeft w:val="0"/>
      <w:marRight w:val="0"/>
      <w:marTop w:val="0"/>
      <w:marBottom w:val="0"/>
      <w:divBdr>
        <w:top w:val="none" w:sz="0" w:space="0" w:color="auto"/>
        <w:left w:val="none" w:sz="0" w:space="0" w:color="auto"/>
        <w:bottom w:val="none" w:sz="0" w:space="0" w:color="auto"/>
        <w:right w:val="none" w:sz="0" w:space="0" w:color="auto"/>
      </w:divBdr>
    </w:div>
    <w:div w:id="2027976872">
      <w:bodyDiv w:val="1"/>
      <w:marLeft w:val="0"/>
      <w:marRight w:val="0"/>
      <w:marTop w:val="0"/>
      <w:marBottom w:val="0"/>
      <w:divBdr>
        <w:top w:val="none" w:sz="0" w:space="0" w:color="auto"/>
        <w:left w:val="none" w:sz="0" w:space="0" w:color="auto"/>
        <w:bottom w:val="none" w:sz="0" w:space="0" w:color="auto"/>
        <w:right w:val="none" w:sz="0" w:space="0" w:color="auto"/>
      </w:divBdr>
    </w:div>
    <w:div w:id="2054840971">
      <w:bodyDiv w:val="1"/>
      <w:marLeft w:val="0"/>
      <w:marRight w:val="0"/>
      <w:marTop w:val="0"/>
      <w:marBottom w:val="0"/>
      <w:divBdr>
        <w:top w:val="none" w:sz="0" w:space="0" w:color="auto"/>
        <w:left w:val="none" w:sz="0" w:space="0" w:color="auto"/>
        <w:bottom w:val="none" w:sz="0" w:space="0" w:color="auto"/>
        <w:right w:val="none" w:sz="0" w:space="0" w:color="auto"/>
      </w:divBdr>
      <w:divsChild>
        <w:div w:id="99034685">
          <w:marLeft w:val="0"/>
          <w:marRight w:val="0"/>
          <w:marTop w:val="0"/>
          <w:marBottom w:val="0"/>
          <w:divBdr>
            <w:top w:val="none" w:sz="0" w:space="0" w:color="auto"/>
            <w:left w:val="none" w:sz="0" w:space="0" w:color="auto"/>
            <w:bottom w:val="none" w:sz="0" w:space="0" w:color="auto"/>
            <w:right w:val="none" w:sz="0" w:space="0" w:color="auto"/>
          </w:divBdr>
          <w:divsChild>
            <w:div w:id="955598429">
              <w:marLeft w:val="0"/>
              <w:marRight w:val="0"/>
              <w:marTop w:val="0"/>
              <w:marBottom w:val="0"/>
              <w:divBdr>
                <w:top w:val="none" w:sz="0" w:space="0" w:color="auto"/>
                <w:left w:val="none" w:sz="0" w:space="0" w:color="auto"/>
                <w:bottom w:val="none" w:sz="0" w:space="0" w:color="auto"/>
                <w:right w:val="none" w:sz="0" w:space="0" w:color="auto"/>
              </w:divBdr>
              <w:divsChild>
                <w:div w:id="1050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557">
          <w:marLeft w:val="0"/>
          <w:marRight w:val="0"/>
          <w:marTop w:val="0"/>
          <w:marBottom w:val="0"/>
          <w:divBdr>
            <w:top w:val="none" w:sz="0" w:space="0" w:color="auto"/>
            <w:left w:val="none" w:sz="0" w:space="0" w:color="auto"/>
            <w:bottom w:val="none" w:sz="0" w:space="0" w:color="auto"/>
            <w:right w:val="none" w:sz="0" w:space="0" w:color="auto"/>
          </w:divBdr>
          <w:divsChild>
            <w:div w:id="228225336">
              <w:marLeft w:val="0"/>
              <w:marRight w:val="0"/>
              <w:marTop w:val="0"/>
              <w:marBottom w:val="0"/>
              <w:divBdr>
                <w:top w:val="none" w:sz="0" w:space="0" w:color="auto"/>
                <w:left w:val="none" w:sz="0" w:space="0" w:color="auto"/>
                <w:bottom w:val="none" w:sz="0" w:space="0" w:color="auto"/>
                <w:right w:val="none" w:sz="0" w:space="0" w:color="auto"/>
              </w:divBdr>
              <w:divsChild>
                <w:div w:id="130489630">
                  <w:marLeft w:val="0"/>
                  <w:marRight w:val="0"/>
                  <w:marTop w:val="0"/>
                  <w:marBottom w:val="0"/>
                  <w:divBdr>
                    <w:top w:val="none" w:sz="0" w:space="0" w:color="auto"/>
                    <w:left w:val="none" w:sz="0" w:space="0" w:color="auto"/>
                    <w:bottom w:val="none" w:sz="0" w:space="0" w:color="auto"/>
                    <w:right w:val="none" w:sz="0" w:space="0" w:color="auto"/>
                  </w:divBdr>
                  <w:divsChild>
                    <w:div w:id="26415075">
                      <w:marLeft w:val="0"/>
                      <w:marRight w:val="0"/>
                      <w:marTop w:val="0"/>
                      <w:marBottom w:val="0"/>
                      <w:divBdr>
                        <w:top w:val="none" w:sz="0" w:space="0" w:color="auto"/>
                        <w:left w:val="none" w:sz="0" w:space="0" w:color="auto"/>
                        <w:bottom w:val="none" w:sz="0" w:space="0" w:color="auto"/>
                        <w:right w:val="none" w:sz="0" w:space="0" w:color="auto"/>
                      </w:divBdr>
                    </w:div>
                  </w:divsChild>
                </w:div>
                <w:div w:id="320356263">
                  <w:marLeft w:val="0"/>
                  <w:marRight w:val="0"/>
                  <w:marTop w:val="0"/>
                  <w:marBottom w:val="0"/>
                  <w:divBdr>
                    <w:top w:val="none" w:sz="0" w:space="0" w:color="auto"/>
                    <w:left w:val="none" w:sz="0" w:space="0" w:color="auto"/>
                    <w:bottom w:val="none" w:sz="0" w:space="0" w:color="auto"/>
                    <w:right w:val="none" w:sz="0" w:space="0" w:color="auto"/>
                  </w:divBdr>
                  <w:divsChild>
                    <w:div w:id="886648085">
                      <w:marLeft w:val="0"/>
                      <w:marRight w:val="0"/>
                      <w:marTop w:val="0"/>
                      <w:marBottom w:val="0"/>
                      <w:divBdr>
                        <w:top w:val="none" w:sz="0" w:space="0" w:color="auto"/>
                        <w:left w:val="none" w:sz="0" w:space="0" w:color="auto"/>
                        <w:bottom w:val="none" w:sz="0" w:space="0" w:color="auto"/>
                        <w:right w:val="none" w:sz="0" w:space="0" w:color="auto"/>
                      </w:divBdr>
                    </w:div>
                  </w:divsChild>
                </w:div>
                <w:div w:id="844252080">
                  <w:marLeft w:val="0"/>
                  <w:marRight w:val="0"/>
                  <w:marTop w:val="0"/>
                  <w:marBottom w:val="0"/>
                  <w:divBdr>
                    <w:top w:val="none" w:sz="0" w:space="0" w:color="auto"/>
                    <w:left w:val="none" w:sz="0" w:space="0" w:color="auto"/>
                    <w:bottom w:val="none" w:sz="0" w:space="0" w:color="auto"/>
                    <w:right w:val="none" w:sz="0" w:space="0" w:color="auto"/>
                  </w:divBdr>
                  <w:divsChild>
                    <w:div w:id="129246105">
                      <w:marLeft w:val="0"/>
                      <w:marRight w:val="0"/>
                      <w:marTop w:val="0"/>
                      <w:marBottom w:val="0"/>
                      <w:divBdr>
                        <w:top w:val="none" w:sz="0" w:space="0" w:color="auto"/>
                        <w:left w:val="none" w:sz="0" w:space="0" w:color="auto"/>
                        <w:bottom w:val="none" w:sz="0" w:space="0" w:color="auto"/>
                        <w:right w:val="none" w:sz="0" w:space="0" w:color="auto"/>
                      </w:divBdr>
                    </w:div>
                  </w:divsChild>
                </w:div>
                <w:div w:id="1052458103">
                  <w:marLeft w:val="0"/>
                  <w:marRight w:val="0"/>
                  <w:marTop w:val="0"/>
                  <w:marBottom w:val="0"/>
                  <w:divBdr>
                    <w:top w:val="none" w:sz="0" w:space="0" w:color="auto"/>
                    <w:left w:val="none" w:sz="0" w:space="0" w:color="auto"/>
                    <w:bottom w:val="none" w:sz="0" w:space="0" w:color="auto"/>
                    <w:right w:val="none" w:sz="0" w:space="0" w:color="auto"/>
                  </w:divBdr>
                  <w:divsChild>
                    <w:div w:id="1597326519">
                      <w:marLeft w:val="0"/>
                      <w:marRight w:val="0"/>
                      <w:marTop w:val="0"/>
                      <w:marBottom w:val="0"/>
                      <w:divBdr>
                        <w:top w:val="none" w:sz="0" w:space="0" w:color="auto"/>
                        <w:left w:val="none" w:sz="0" w:space="0" w:color="auto"/>
                        <w:bottom w:val="none" w:sz="0" w:space="0" w:color="auto"/>
                        <w:right w:val="none" w:sz="0" w:space="0" w:color="auto"/>
                      </w:divBdr>
                    </w:div>
                  </w:divsChild>
                </w:div>
                <w:div w:id="1546673542">
                  <w:marLeft w:val="0"/>
                  <w:marRight w:val="0"/>
                  <w:marTop w:val="0"/>
                  <w:marBottom w:val="0"/>
                  <w:divBdr>
                    <w:top w:val="none" w:sz="0" w:space="0" w:color="auto"/>
                    <w:left w:val="none" w:sz="0" w:space="0" w:color="auto"/>
                    <w:bottom w:val="none" w:sz="0" w:space="0" w:color="auto"/>
                    <w:right w:val="none" w:sz="0" w:space="0" w:color="auto"/>
                  </w:divBdr>
                  <w:divsChild>
                    <w:div w:id="1757483715">
                      <w:marLeft w:val="0"/>
                      <w:marRight w:val="0"/>
                      <w:marTop w:val="0"/>
                      <w:marBottom w:val="0"/>
                      <w:divBdr>
                        <w:top w:val="none" w:sz="0" w:space="0" w:color="auto"/>
                        <w:left w:val="none" w:sz="0" w:space="0" w:color="auto"/>
                        <w:bottom w:val="none" w:sz="0" w:space="0" w:color="auto"/>
                        <w:right w:val="none" w:sz="0" w:space="0" w:color="auto"/>
                      </w:divBdr>
                    </w:div>
                  </w:divsChild>
                </w:div>
                <w:div w:id="1777293010">
                  <w:marLeft w:val="0"/>
                  <w:marRight w:val="0"/>
                  <w:marTop w:val="0"/>
                  <w:marBottom w:val="0"/>
                  <w:divBdr>
                    <w:top w:val="none" w:sz="0" w:space="0" w:color="auto"/>
                    <w:left w:val="none" w:sz="0" w:space="0" w:color="auto"/>
                    <w:bottom w:val="none" w:sz="0" w:space="0" w:color="auto"/>
                    <w:right w:val="none" w:sz="0" w:space="0" w:color="auto"/>
                  </w:divBdr>
                </w:div>
                <w:div w:id="1917401451">
                  <w:marLeft w:val="0"/>
                  <w:marRight w:val="0"/>
                  <w:marTop w:val="0"/>
                  <w:marBottom w:val="0"/>
                  <w:divBdr>
                    <w:top w:val="none" w:sz="0" w:space="0" w:color="auto"/>
                    <w:left w:val="none" w:sz="0" w:space="0" w:color="auto"/>
                    <w:bottom w:val="none" w:sz="0" w:space="0" w:color="auto"/>
                    <w:right w:val="none" w:sz="0" w:space="0" w:color="auto"/>
                  </w:divBdr>
                  <w:divsChild>
                    <w:div w:id="1489521816">
                      <w:marLeft w:val="0"/>
                      <w:marRight w:val="0"/>
                      <w:marTop w:val="0"/>
                      <w:marBottom w:val="0"/>
                      <w:divBdr>
                        <w:top w:val="none" w:sz="0" w:space="0" w:color="auto"/>
                        <w:left w:val="none" w:sz="0" w:space="0" w:color="auto"/>
                        <w:bottom w:val="none" w:sz="0" w:space="0" w:color="auto"/>
                        <w:right w:val="none" w:sz="0" w:space="0" w:color="auto"/>
                      </w:divBdr>
                    </w:div>
                  </w:divsChild>
                </w:div>
                <w:div w:id="2097434279">
                  <w:marLeft w:val="0"/>
                  <w:marRight w:val="0"/>
                  <w:marTop w:val="0"/>
                  <w:marBottom w:val="0"/>
                  <w:divBdr>
                    <w:top w:val="none" w:sz="0" w:space="0" w:color="auto"/>
                    <w:left w:val="none" w:sz="0" w:space="0" w:color="auto"/>
                    <w:bottom w:val="none" w:sz="0" w:space="0" w:color="auto"/>
                    <w:right w:val="none" w:sz="0" w:space="0" w:color="auto"/>
                  </w:divBdr>
                  <w:divsChild>
                    <w:div w:id="59560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44315">
          <w:marLeft w:val="0"/>
          <w:marRight w:val="0"/>
          <w:marTop w:val="0"/>
          <w:marBottom w:val="0"/>
          <w:divBdr>
            <w:top w:val="none" w:sz="0" w:space="0" w:color="auto"/>
            <w:left w:val="none" w:sz="0" w:space="0" w:color="auto"/>
            <w:bottom w:val="none" w:sz="0" w:space="0" w:color="auto"/>
            <w:right w:val="none" w:sz="0" w:space="0" w:color="auto"/>
          </w:divBdr>
        </w:div>
        <w:div w:id="1179005041">
          <w:marLeft w:val="0"/>
          <w:marRight w:val="0"/>
          <w:marTop w:val="0"/>
          <w:marBottom w:val="0"/>
          <w:divBdr>
            <w:top w:val="none" w:sz="0" w:space="0" w:color="auto"/>
            <w:left w:val="none" w:sz="0" w:space="0" w:color="auto"/>
            <w:bottom w:val="none" w:sz="0" w:space="0" w:color="auto"/>
            <w:right w:val="none" w:sz="0" w:space="0" w:color="auto"/>
          </w:divBdr>
          <w:divsChild>
            <w:div w:id="2012827232">
              <w:marLeft w:val="0"/>
              <w:marRight w:val="0"/>
              <w:marTop w:val="0"/>
              <w:marBottom w:val="0"/>
              <w:divBdr>
                <w:top w:val="none" w:sz="0" w:space="0" w:color="auto"/>
                <w:left w:val="none" w:sz="0" w:space="0" w:color="auto"/>
                <w:bottom w:val="none" w:sz="0" w:space="0" w:color="auto"/>
                <w:right w:val="none" w:sz="0" w:space="0" w:color="auto"/>
              </w:divBdr>
              <w:divsChild>
                <w:div w:id="208086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3257">
          <w:marLeft w:val="0"/>
          <w:marRight w:val="0"/>
          <w:marTop w:val="0"/>
          <w:marBottom w:val="0"/>
          <w:divBdr>
            <w:top w:val="none" w:sz="0" w:space="0" w:color="auto"/>
            <w:left w:val="none" w:sz="0" w:space="0" w:color="auto"/>
            <w:bottom w:val="none" w:sz="0" w:space="0" w:color="auto"/>
            <w:right w:val="none" w:sz="0" w:space="0" w:color="auto"/>
          </w:divBdr>
          <w:divsChild>
            <w:div w:id="1528785753">
              <w:marLeft w:val="0"/>
              <w:marRight w:val="0"/>
              <w:marTop w:val="0"/>
              <w:marBottom w:val="0"/>
              <w:divBdr>
                <w:top w:val="none" w:sz="0" w:space="0" w:color="auto"/>
                <w:left w:val="none" w:sz="0" w:space="0" w:color="auto"/>
                <w:bottom w:val="none" w:sz="0" w:space="0" w:color="auto"/>
                <w:right w:val="none" w:sz="0" w:space="0" w:color="auto"/>
              </w:divBdr>
              <w:divsChild>
                <w:div w:id="88934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324223">
      <w:bodyDiv w:val="1"/>
      <w:marLeft w:val="0"/>
      <w:marRight w:val="0"/>
      <w:marTop w:val="0"/>
      <w:marBottom w:val="0"/>
      <w:divBdr>
        <w:top w:val="none" w:sz="0" w:space="0" w:color="auto"/>
        <w:left w:val="none" w:sz="0" w:space="0" w:color="auto"/>
        <w:bottom w:val="none" w:sz="0" w:space="0" w:color="auto"/>
        <w:right w:val="none" w:sz="0" w:space="0" w:color="auto"/>
      </w:divBdr>
    </w:div>
    <w:div w:id="2063287656">
      <w:bodyDiv w:val="1"/>
      <w:marLeft w:val="0"/>
      <w:marRight w:val="0"/>
      <w:marTop w:val="0"/>
      <w:marBottom w:val="0"/>
      <w:divBdr>
        <w:top w:val="none" w:sz="0" w:space="0" w:color="auto"/>
        <w:left w:val="none" w:sz="0" w:space="0" w:color="auto"/>
        <w:bottom w:val="none" w:sz="0" w:space="0" w:color="auto"/>
        <w:right w:val="none" w:sz="0" w:space="0" w:color="auto"/>
      </w:divBdr>
    </w:div>
    <w:div w:id="2071151926">
      <w:bodyDiv w:val="1"/>
      <w:marLeft w:val="0"/>
      <w:marRight w:val="0"/>
      <w:marTop w:val="0"/>
      <w:marBottom w:val="0"/>
      <w:divBdr>
        <w:top w:val="none" w:sz="0" w:space="0" w:color="auto"/>
        <w:left w:val="none" w:sz="0" w:space="0" w:color="auto"/>
        <w:bottom w:val="none" w:sz="0" w:space="0" w:color="auto"/>
        <w:right w:val="none" w:sz="0" w:space="0" w:color="auto"/>
      </w:divBdr>
    </w:div>
    <w:div w:id="2075656789">
      <w:bodyDiv w:val="1"/>
      <w:marLeft w:val="0"/>
      <w:marRight w:val="0"/>
      <w:marTop w:val="0"/>
      <w:marBottom w:val="0"/>
      <w:divBdr>
        <w:top w:val="none" w:sz="0" w:space="0" w:color="auto"/>
        <w:left w:val="none" w:sz="0" w:space="0" w:color="auto"/>
        <w:bottom w:val="none" w:sz="0" w:space="0" w:color="auto"/>
        <w:right w:val="none" w:sz="0" w:space="0" w:color="auto"/>
      </w:divBdr>
    </w:div>
    <w:div w:id="2077238703">
      <w:bodyDiv w:val="1"/>
      <w:marLeft w:val="0"/>
      <w:marRight w:val="0"/>
      <w:marTop w:val="0"/>
      <w:marBottom w:val="0"/>
      <w:divBdr>
        <w:top w:val="none" w:sz="0" w:space="0" w:color="auto"/>
        <w:left w:val="none" w:sz="0" w:space="0" w:color="auto"/>
        <w:bottom w:val="none" w:sz="0" w:space="0" w:color="auto"/>
        <w:right w:val="none" w:sz="0" w:space="0" w:color="auto"/>
      </w:divBdr>
    </w:div>
    <w:div w:id="2086875990">
      <w:bodyDiv w:val="1"/>
      <w:marLeft w:val="0"/>
      <w:marRight w:val="0"/>
      <w:marTop w:val="0"/>
      <w:marBottom w:val="0"/>
      <w:divBdr>
        <w:top w:val="none" w:sz="0" w:space="0" w:color="auto"/>
        <w:left w:val="none" w:sz="0" w:space="0" w:color="auto"/>
        <w:bottom w:val="none" w:sz="0" w:space="0" w:color="auto"/>
        <w:right w:val="none" w:sz="0" w:space="0" w:color="auto"/>
      </w:divBdr>
    </w:div>
    <w:div w:id="2094472967">
      <w:bodyDiv w:val="1"/>
      <w:marLeft w:val="0"/>
      <w:marRight w:val="0"/>
      <w:marTop w:val="0"/>
      <w:marBottom w:val="0"/>
      <w:divBdr>
        <w:top w:val="none" w:sz="0" w:space="0" w:color="auto"/>
        <w:left w:val="none" w:sz="0" w:space="0" w:color="auto"/>
        <w:bottom w:val="none" w:sz="0" w:space="0" w:color="auto"/>
        <w:right w:val="none" w:sz="0" w:space="0" w:color="auto"/>
      </w:divBdr>
    </w:div>
    <w:div w:id="2126149414">
      <w:bodyDiv w:val="1"/>
      <w:marLeft w:val="0"/>
      <w:marRight w:val="0"/>
      <w:marTop w:val="0"/>
      <w:marBottom w:val="0"/>
      <w:divBdr>
        <w:top w:val="none" w:sz="0" w:space="0" w:color="auto"/>
        <w:left w:val="none" w:sz="0" w:space="0" w:color="auto"/>
        <w:bottom w:val="none" w:sz="0" w:space="0" w:color="auto"/>
        <w:right w:val="none" w:sz="0" w:space="0" w:color="auto"/>
      </w:divBdr>
    </w:div>
    <w:div w:id="213517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2F593-7119-4E45-B481-32F2683C4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166</Pages>
  <Words>45782</Words>
  <Characters>274695</Characters>
  <Application>Microsoft Office Word</Application>
  <DocSecurity>0</DocSecurity>
  <Lines>2289</Lines>
  <Paragraphs>639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319838</CharactersWithSpaces>
  <SharedDoc>false</SharedDoc>
  <HLinks>
    <vt:vector size="24" baseType="variant">
      <vt:variant>
        <vt:i4>7733317</vt:i4>
      </vt:variant>
      <vt:variant>
        <vt:i4>9</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6</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ariant>
        <vt:i4>7733317</vt:i4>
      </vt:variant>
      <vt:variant>
        <vt:i4>3</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0</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2</cp:revision>
  <cp:lastPrinted>2021-03-11T13:02:00Z</cp:lastPrinted>
  <dcterms:created xsi:type="dcterms:W3CDTF">2021-03-24T09:39:00Z</dcterms:created>
  <dcterms:modified xsi:type="dcterms:W3CDTF">2021-03-24T09:39:00Z</dcterms:modified>
</cp:coreProperties>
</file>